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A35B8" w:rsidRPr="001F2AA1" w:rsidRDefault="00385865" w:rsidP="00AA35B8">
      <w:pPr>
        <w:jc w:val="center"/>
        <w:rPr>
          <w:rFonts w:ascii="Arial" w:hAnsi="Arial" w:cs="Arial"/>
          <w:b/>
          <w:sz w:val="28"/>
          <w:szCs w:val="28"/>
        </w:rPr>
      </w:pPr>
      <w:r w:rsidRPr="001F2AA1">
        <w:rPr>
          <w:rFonts w:ascii="Arial" w:hAnsi="Arial" w:cs="Arial"/>
          <w:b/>
          <w:sz w:val="28"/>
          <w:szCs w:val="28"/>
        </w:rPr>
        <w:t>BRIEF HISTORY</w:t>
      </w:r>
    </w:p>
    <w:p w:rsidR="00AA35B8" w:rsidRPr="001F2AA1" w:rsidRDefault="00385865" w:rsidP="00AA35B8">
      <w:pPr>
        <w:jc w:val="center"/>
        <w:rPr>
          <w:rFonts w:ascii="Arial" w:hAnsi="Arial" w:cs="Arial"/>
          <w:b/>
          <w:sz w:val="28"/>
          <w:szCs w:val="28"/>
        </w:rPr>
      </w:pPr>
      <w:r w:rsidRPr="001F2AA1">
        <w:rPr>
          <w:rFonts w:ascii="Arial" w:hAnsi="Arial" w:cs="Arial"/>
          <w:b/>
          <w:sz w:val="28"/>
          <w:szCs w:val="28"/>
        </w:rPr>
        <w:t>OF</w:t>
      </w:r>
    </w:p>
    <w:p w:rsidR="00AA35B8" w:rsidRPr="001F2AA1" w:rsidRDefault="00385865" w:rsidP="00AA35B8">
      <w:pPr>
        <w:jc w:val="center"/>
        <w:rPr>
          <w:rFonts w:ascii="Arial" w:hAnsi="Arial" w:cs="Arial"/>
          <w:b/>
          <w:sz w:val="28"/>
          <w:szCs w:val="28"/>
        </w:rPr>
      </w:pPr>
      <w:r w:rsidRPr="001F2AA1">
        <w:rPr>
          <w:rFonts w:ascii="Arial" w:hAnsi="Arial" w:cs="Arial"/>
          <w:b/>
          <w:sz w:val="28"/>
          <w:szCs w:val="28"/>
        </w:rPr>
        <w:t>THE FOURTH BATTALION OF THE ROYAL AUSTRALIAN REGIMENT (4 RAR)</w:t>
      </w:r>
    </w:p>
    <w:p w:rsidR="00AA35B8" w:rsidRPr="001F2AA1" w:rsidRDefault="00385865" w:rsidP="00AA35B8">
      <w:pPr>
        <w:jc w:val="center"/>
        <w:rPr>
          <w:rFonts w:ascii="Arial" w:hAnsi="Arial" w:cs="Arial"/>
          <w:b/>
          <w:sz w:val="28"/>
          <w:szCs w:val="28"/>
        </w:rPr>
      </w:pPr>
      <w:r w:rsidRPr="001F2AA1">
        <w:rPr>
          <w:rFonts w:ascii="Arial" w:hAnsi="Arial" w:cs="Arial"/>
          <w:b/>
          <w:sz w:val="28"/>
          <w:szCs w:val="28"/>
        </w:rPr>
        <w:t>AND</w:t>
      </w:r>
    </w:p>
    <w:p w:rsidR="00385865" w:rsidRPr="001F2AA1" w:rsidRDefault="00385865" w:rsidP="00AA35B8">
      <w:pPr>
        <w:jc w:val="center"/>
        <w:rPr>
          <w:rFonts w:ascii="Arial" w:hAnsi="Arial" w:cs="Arial"/>
          <w:b/>
          <w:sz w:val="28"/>
          <w:szCs w:val="28"/>
        </w:rPr>
      </w:pPr>
      <w:r w:rsidRPr="001F2AA1">
        <w:rPr>
          <w:rFonts w:ascii="Arial" w:hAnsi="Arial" w:cs="Arial"/>
          <w:b/>
          <w:sz w:val="28"/>
          <w:szCs w:val="28"/>
        </w:rPr>
        <w:t>FOURTH BATTALION THE ROYAL AUSTRALIAN REGIMENT (COMMANDO)</w:t>
      </w:r>
    </w:p>
    <w:p w:rsidR="00385865" w:rsidRPr="0090441F" w:rsidRDefault="00385865" w:rsidP="00385865">
      <w:pPr>
        <w:jc w:val="both"/>
        <w:rPr>
          <w:rFonts w:ascii="Arial" w:hAnsi="Arial" w:cs="Arial"/>
          <w:b/>
          <w:szCs w:val="24"/>
        </w:rPr>
      </w:pPr>
    </w:p>
    <w:p w:rsidR="00385865" w:rsidRPr="0090441F" w:rsidRDefault="00385865" w:rsidP="00385865">
      <w:pPr>
        <w:jc w:val="both"/>
        <w:rPr>
          <w:rFonts w:ascii="Arial" w:hAnsi="Arial" w:cs="Arial"/>
          <w:b/>
          <w:szCs w:val="24"/>
        </w:rPr>
      </w:pPr>
      <w:r w:rsidRPr="0090441F">
        <w:rPr>
          <w:rFonts w:ascii="Arial" w:hAnsi="Arial" w:cs="Arial"/>
          <w:b/>
          <w:szCs w:val="24"/>
        </w:rPr>
        <w:t xml:space="preserve">Compiled from various sources by Mr </w:t>
      </w:r>
      <w:smartTag w:uri="urn:schemas-microsoft-com:office:smarttags" w:element="PersonName">
        <w:r w:rsidRPr="0090441F">
          <w:rPr>
            <w:rFonts w:ascii="Arial" w:hAnsi="Arial" w:cs="Arial"/>
            <w:b/>
            <w:szCs w:val="24"/>
          </w:rPr>
          <w:t>Jim Underwood</w:t>
        </w:r>
      </w:smartTag>
      <w:r w:rsidRPr="0090441F">
        <w:rPr>
          <w:rFonts w:ascii="Arial" w:hAnsi="Arial" w:cs="Arial"/>
          <w:b/>
          <w:szCs w:val="24"/>
        </w:rPr>
        <w:t xml:space="preserve"> (4 RAR Museum Foundation Historian) and Mr Derrill de Heer (Assistant Historian) January 2004 and Derrill de Heer 2008 </w:t>
      </w:r>
    </w:p>
    <w:p w:rsidR="00385865" w:rsidRPr="0090441F" w:rsidRDefault="00385865" w:rsidP="00385865">
      <w:pPr>
        <w:jc w:val="both"/>
        <w:rPr>
          <w:rFonts w:ascii="Arial" w:hAnsi="Arial" w:cs="Arial"/>
          <w:b/>
          <w:szCs w:val="24"/>
        </w:rPr>
      </w:pPr>
    </w:p>
    <w:p w:rsidR="00385865" w:rsidRPr="0090441F" w:rsidRDefault="00CE6D32" w:rsidP="00385865">
      <w:pPr>
        <w:jc w:val="both"/>
        <w:rPr>
          <w:rFonts w:ascii="Arial" w:hAnsi="Arial" w:cs="Arial"/>
          <w:b/>
          <w:szCs w:val="24"/>
        </w:rPr>
      </w:pPr>
      <w:r>
        <w:rPr>
          <w:rFonts w:ascii="Arial" w:hAnsi="Arial" w:cs="Arial"/>
          <w:b/>
          <w:noProof/>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1" type="#_x0000_t75" style="position:absolute;left:0;text-align:left;margin-left:-30pt;margin-top:4.2pt;width:495pt;height:369pt;z-index:251659264">
            <v:imagedata r:id="rId8" o:title="ivrar_red"/>
          </v:shape>
        </w:pict>
      </w:r>
    </w:p>
    <w:p w:rsidR="0090441F" w:rsidRPr="0090441F" w:rsidRDefault="00385865" w:rsidP="0090441F">
      <w:pPr>
        <w:jc w:val="center"/>
        <w:rPr>
          <w:rFonts w:ascii="Arial" w:hAnsi="Arial" w:cs="Arial"/>
          <w:b/>
          <w:sz w:val="24"/>
          <w:szCs w:val="24"/>
        </w:rPr>
      </w:pPr>
      <w:r w:rsidRPr="0090441F">
        <w:rPr>
          <w:rFonts w:ascii="Arial" w:hAnsi="Arial" w:cs="Arial"/>
          <w:b/>
          <w:szCs w:val="24"/>
        </w:rPr>
        <w:br w:type="page"/>
      </w:r>
      <w:r w:rsidR="0090441F" w:rsidRPr="0090441F">
        <w:rPr>
          <w:rFonts w:ascii="Arial" w:hAnsi="Arial" w:cs="Arial"/>
          <w:b/>
          <w:sz w:val="24"/>
          <w:szCs w:val="24"/>
        </w:rPr>
        <w:lastRenderedPageBreak/>
        <w:t>BRIEF HISTORY OF</w:t>
      </w:r>
    </w:p>
    <w:p w:rsidR="0090441F" w:rsidRPr="0090441F" w:rsidRDefault="0090441F" w:rsidP="0090441F">
      <w:pPr>
        <w:jc w:val="center"/>
        <w:rPr>
          <w:rFonts w:ascii="Arial" w:hAnsi="Arial" w:cs="Arial"/>
          <w:b/>
          <w:sz w:val="24"/>
          <w:szCs w:val="24"/>
        </w:rPr>
      </w:pPr>
    </w:p>
    <w:p w:rsidR="0090441F" w:rsidRPr="0090441F" w:rsidRDefault="0090441F" w:rsidP="0090441F">
      <w:pPr>
        <w:jc w:val="center"/>
        <w:rPr>
          <w:rFonts w:ascii="Arial" w:hAnsi="Arial" w:cs="Arial"/>
          <w:b/>
          <w:sz w:val="24"/>
          <w:szCs w:val="24"/>
        </w:rPr>
      </w:pPr>
      <w:r w:rsidRPr="0090441F">
        <w:rPr>
          <w:rFonts w:ascii="Arial" w:hAnsi="Arial" w:cs="Arial"/>
          <w:b/>
          <w:sz w:val="24"/>
          <w:szCs w:val="24"/>
        </w:rPr>
        <w:t xml:space="preserve"> THE FOURTH BATTALION OF THE ROYAL AUSTRALIAN REGIMENT</w:t>
      </w:r>
    </w:p>
    <w:p w:rsidR="0090441F" w:rsidRPr="0090441F" w:rsidRDefault="0090441F" w:rsidP="0090441F">
      <w:pPr>
        <w:jc w:val="center"/>
        <w:rPr>
          <w:rFonts w:ascii="Arial" w:hAnsi="Arial" w:cs="Arial"/>
          <w:b/>
          <w:sz w:val="24"/>
          <w:szCs w:val="24"/>
        </w:rPr>
      </w:pPr>
      <w:r w:rsidRPr="0090441F">
        <w:rPr>
          <w:rFonts w:ascii="Arial" w:hAnsi="Arial" w:cs="Arial"/>
          <w:b/>
          <w:sz w:val="24"/>
          <w:szCs w:val="24"/>
        </w:rPr>
        <w:t xml:space="preserve"> (4 RAR) </w:t>
      </w:r>
    </w:p>
    <w:p w:rsidR="0090441F" w:rsidRPr="0090441F" w:rsidRDefault="0090441F" w:rsidP="0090441F">
      <w:pPr>
        <w:pStyle w:val="Heading1"/>
        <w:jc w:val="both"/>
        <w:rPr>
          <w:rFonts w:ascii="Arial" w:hAnsi="Arial" w:cs="Arial"/>
          <w:szCs w:val="24"/>
        </w:rPr>
      </w:pPr>
      <w:r w:rsidRPr="0090441F">
        <w:rPr>
          <w:rFonts w:ascii="Arial" w:hAnsi="Arial" w:cs="Arial"/>
          <w:szCs w:val="24"/>
        </w:rPr>
        <w:t>End of World War II</w:t>
      </w:r>
    </w:p>
    <w:p w:rsidR="001F2AA1" w:rsidRDefault="001F2AA1" w:rsidP="0090441F">
      <w:pPr>
        <w:jc w:val="both"/>
        <w:rPr>
          <w:rFonts w:ascii="Arial" w:hAnsi="Arial" w:cs="Arial"/>
          <w:sz w:val="24"/>
          <w:szCs w:val="24"/>
        </w:rPr>
      </w:pPr>
    </w:p>
    <w:p w:rsidR="00B70FD2" w:rsidRPr="00C15675" w:rsidRDefault="00B70FD2" w:rsidP="00B70FD2">
      <w:pPr>
        <w:pStyle w:val="Heading1"/>
        <w:jc w:val="both"/>
        <w:rPr>
          <w:rFonts w:ascii="Arial" w:hAnsi="Arial" w:cs="Arial"/>
          <w:szCs w:val="24"/>
        </w:rPr>
      </w:pPr>
      <w:r w:rsidRPr="00C15675">
        <w:rPr>
          <w:rFonts w:ascii="Arial" w:hAnsi="Arial" w:cs="Arial"/>
          <w:szCs w:val="24"/>
        </w:rPr>
        <w:t>Raising of the Battalions at the End of World War II</w:t>
      </w:r>
    </w:p>
    <w:p w:rsidR="00B70FD2" w:rsidRPr="00C15675" w:rsidRDefault="00B70FD2" w:rsidP="00B70FD2">
      <w:pPr>
        <w:jc w:val="both"/>
        <w:rPr>
          <w:rFonts w:ascii="Arial" w:hAnsi="Arial" w:cs="Arial"/>
          <w:szCs w:val="24"/>
        </w:rPr>
      </w:pPr>
    </w:p>
    <w:p w:rsidR="00B70FD2" w:rsidRPr="00C15675" w:rsidRDefault="00B70FD2" w:rsidP="00B70FD2">
      <w:pPr>
        <w:jc w:val="both"/>
        <w:rPr>
          <w:rFonts w:ascii="Arial" w:hAnsi="Arial" w:cs="Arial"/>
          <w:szCs w:val="24"/>
        </w:rPr>
      </w:pPr>
      <w:r w:rsidRPr="00C15675">
        <w:rPr>
          <w:rFonts w:ascii="Arial" w:hAnsi="Arial" w:cs="Arial"/>
          <w:szCs w:val="24"/>
        </w:rPr>
        <w:t>In May 1945 when the Japanese were nearing the point where defeat was inevitable, the Australian Government decided to raise a Brigade Group based on three (3) Infantry Battalions from Australian Divisions serving overseas.  This Brigade would be raised of volunteers from the Infantry Divisions then in operations against the enemy as part of an occupational force in Japan.  At the cessation of hostilities, the 9</w:t>
      </w:r>
      <w:r w:rsidRPr="00C15675">
        <w:rPr>
          <w:rFonts w:ascii="Arial" w:hAnsi="Arial" w:cs="Arial"/>
          <w:szCs w:val="24"/>
          <w:vertAlign w:val="superscript"/>
        </w:rPr>
        <w:t>th</w:t>
      </w:r>
      <w:r w:rsidRPr="00C15675">
        <w:rPr>
          <w:rFonts w:ascii="Arial" w:hAnsi="Arial" w:cs="Arial"/>
          <w:szCs w:val="24"/>
        </w:rPr>
        <w:t xml:space="preserve"> Division was then in Borneo and put out the call for volunteers for this force.  Those from the 9</w:t>
      </w:r>
      <w:r w:rsidRPr="00C15675">
        <w:rPr>
          <w:rFonts w:ascii="Arial" w:hAnsi="Arial" w:cs="Arial"/>
          <w:szCs w:val="24"/>
          <w:vertAlign w:val="superscript"/>
        </w:rPr>
        <w:t>th</w:t>
      </w:r>
      <w:r w:rsidRPr="00C15675">
        <w:rPr>
          <w:rFonts w:ascii="Arial" w:hAnsi="Arial" w:cs="Arial"/>
          <w:szCs w:val="24"/>
        </w:rPr>
        <w:t xml:space="preserve"> Division congregated on the island of Morotai in a newly formed battalion, the 66</w:t>
      </w:r>
      <w:r w:rsidRPr="00C15675">
        <w:rPr>
          <w:rFonts w:ascii="Arial" w:hAnsi="Arial" w:cs="Arial"/>
          <w:szCs w:val="24"/>
          <w:vertAlign w:val="superscript"/>
        </w:rPr>
        <w:t>th</w:t>
      </w:r>
      <w:r w:rsidRPr="00C15675">
        <w:rPr>
          <w:rFonts w:ascii="Arial" w:hAnsi="Arial" w:cs="Arial"/>
          <w:szCs w:val="24"/>
        </w:rPr>
        <w:t xml:space="preserve"> Australian Infantry Battalion, later to become 2 RAR.</w:t>
      </w:r>
    </w:p>
    <w:p w:rsidR="00B70FD2" w:rsidRPr="00C15675" w:rsidRDefault="00B70FD2" w:rsidP="00B70FD2">
      <w:pPr>
        <w:jc w:val="both"/>
        <w:rPr>
          <w:rFonts w:ascii="Arial" w:hAnsi="Arial" w:cs="Arial"/>
          <w:szCs w:val="24"/>
        </w:rPr>
      </w:pPr>
      <w:r w:rsidRPr="00C15675">
        <w:rPr>
          <w:rFonts w:ascii="Arial" w:hAnsi="Arial" w:cs="Arial"/>
          <w:szCs w:val="24"/>
        </w:rPr>
        <w:t>Joining them to become 34</w:t>
      </w:r>
      <w:r w:rsidRPr="00C15675">
        <w:rPr>
          <w:rFonts w:ascii="Arial" w:hAnsi="Arial" w:cs="Arial"/>
          <w:szCs w:val="24"/>
          <w:vertAlign w:val="superscript"/>
        </w:rPr>
        <w:t>th</w:t>
      </w:r>
      <w:r w:rsidRPr="00C15675">
        <w:rPr>
          <w:rFonts w:ascii="Arial" w:hAnsi="Arial" w:cs="Arial"/>
          <w:szCs w:val="24"/>
        </w:rPr>
        <w:t xml:space="preserve"> Brigade were volunteers from the 7</w:t>
      </w:r>
      <w:r w:rsidRPr="00C15675">
        <w:rPr>
          <w:rFonts w:ascii="Arial" w:hAnsi="Arial" w:cs="Arial"/>
          <w:szCs w:val="24"/>
          <w:vertAlign w:val="superscript"/>
        </w:rPr>
        <w:t>th</w:t>
      </w:r>
      <w:r w:rsidRPr="00C15675">
        <w:rPr>
          <w:rFonts w:ascii="Arial" w:hAnsi="Arial" w:cs="Arial"/>
          <w:szCs w:val="24"/>
        </w:rPr>
        <w:t xml:space="preserve"> Division (Balikpapan) and the 2/40</w:t>
      </w:r>
      <w:r w:rsidRPr="00C15675">
        <w:rPr>
          <w:rFonts w:ascii="Arial" w:hAnsi="Arial" w:cs="Arial"/>
          <w:szCs w:val="24"/>
          <w:vertAlign w:val="superscript"/>
        </w:rPr>
        <w:t>th</w:t>
      </w:r>
      <w:r w:rsidRPr="00C15675">
        <w:rPr>
          <w:rFonts w:ascii="Arial" w:hAnsi="Arial" w:cs="Arial"/>
          <w:szCs w:val="24"/>
        </w:rPr>
        <w:t xml:space="preserve"> Australian Infantry Battalion (Timor) to form the 65</w:t>
      </w:r>
      <w:r w:rsidRPr="00C15675">
        <w:rPr>
          <w:rFonts w:ascii="Arial" w:hAnsi="Arial" w:cs="Arial"/>
          <w:szCs w:val="24"/>
          <w:vertAlign w:val="superscript"/>
        </w:rPr>
        <w:t>th</w:t>
      </w:r>
      <w:r w:rsidRPr="00C15675">
        <w:rPr>
          <w:rFonts w:ascii="Arial" w:hAnsi="Arial" w:cs="Arial"/>
          <w:szCs w:val="24"/>
        </w:rPr>
        <w:t xml:space="preserve"> Australian Infantry Battalion, later to become 1 RAR.  Volunteers from 3</w:t>
      </w:r>
      <w:r w:rsidRPr="00C15675">
        <w:rPr>
          <w:rFonts w:ascii="Arial" w:hAnsi="Arial" w:cs="Arial"/>
          <w:szCs w:val="24"/>
          <w:vertAlign w:val="superscript"/>
        </w:rPr>
        <w:t xml:space="preserve">rd  </w:t>
      </w:r>
      <w:r w:rsidRPr="00C15675">
        <w:rPr>
          <w:rFonts w:ascii="Arial" w:hAnsi="Arial" w:cs="Arial"/>
          <w:szCs w:val="24"/>
        </w:rPr>
        <w:t>(Bougainville), 6</w:t>
      </w:r>
      <w:r w:rsidRPr="00C15675">
        <w:rPr>
          <w:rFonts w:ascii="Arial" w:hAnsi="Arial" w:cs="Arial"/>
          <w:szCs w:val="24"/>
          <w:vertAlign w:val="superscript"/>
        </w:rPr>
        <w:t xml:space="preserve">th  </w:t>
      </w:r>
      <w:r w:rsidRPr="00C15675">
        <w:rPr>
          <w:rFonts w:ascii="Arial" w:hAnsi="Arial" w:cs="Arial"/>
          <w:szCs w:val="24"/>
        </w:rPr>
        <w:t>(Wewak), and 11</w:t>
      </w:r>
      <w:r w:rsidRPr="00C15675">
        <w:rPr>
          <w:rFonts w:ascii="Arial" w:hAnsi="Arial" w:cs="Arial"/>
          <w:szCs w:val="24"/>
          <w:vertAlign w:val="superscript"/>
        </w:rPr>
        <w:t>th</w:t>
      </w:r>
      <w:r w:rsidRPr="00C15675">
        <w:rPr>
          <w:rFonts w:ascii="Arial" w:hAnsi="Arial" w:cs="Arial"/>
          <w:szCs w:val="24"/>
        </w:rPr>
        <w:t xml:space="preserve"> Division (Rabaul) formed the 67</w:t>
      </w:r>
      <w:r w:rsidRPr="00C15675">
        <w:rPr>
          <w:rFonts w:ascii="Arial" w:hAnsi="Arial" w:cs="Arial"/>
          <w:szCs w:val="24"/>
          <w:vertAlign w:val="superscript"/>
        </w:rPr>
        <w:t>th</w:t>
      </w:r>
      <w:r w:rsidRPr="00C15675">
        <w:rPr>
          <w:rFonts w:ascii="Arial" w:hAnsi="Arial" w:cs="Arial"/>
          <w:szCs w:val="24"/>
        </w:rPr>
        <w:t xml:space="preserve"> Australian Infantry Battalion, later to become 3 RAR.  65</w:t>
      </w:r>
      <w:r w:rsidRPr="00C15675">
        <w:rPr>
          <w:rFonts w:ascii="Arial" w:hAnsi="Arial" w:cs="Arial"/>
          <w:szCs w:val="24"/>
          <w:vertAlign w:val="superscript"/>
        </w:rPr>
        <w:t>th</w:t>
      </w:r>
      <w:r w:rsidRPr="00C15675">
        <w:rPr>
          <w:rFonts w:ascii="Arial" w:hAnsi="Arial" w:cs="Arial"/>
          <w:szCs w:val="24"/>
        </w:rPr>
        <w:t xml:space="preserve"> Australian Infantry Battalion was formed from the 7</w:t>
      </w:r>
      <w:r w:rsidRPr="00C15675">
        <w:rPr>
          <w:rFonts w:ascii="Arial" w:hAnsi="Arial" w:cs="Arial"/>
          <w:szCs w:val="24"/>
          <w:vertAlign w:val="superscript"/>
        </w:rPr>
        <w:t>th</w:t>
      </w:r>
      <w:r w:rsidRPr="00C15675">
        <w:rPr>
          <w:rFonts w:ascii="Arial" w:hAnsi="Arial" w:cs="Arial"/>
          <w:szCs w:val="24"/>
        </w:rPr>
        <w:t xml:space="preserve"> Division in Balikpapan on 12</w:t>
      </w:r>
      <w:r w:rsidRPr="00C15675">
        <w:rPr>
          <w:rFonts w:ascii="Arial" w:hAnsi="Arial" w:cs="Arial"/>
          <w:szCs w:val="24"/>
          <w:vertAlign w:val="superscript"/>
        </w:rPr>
        <w:t>th</w:t>
      </w:r>
      <w:r w:rsidRPr="00C15675">
        <w:rPr>
          <w:rFonts w:ascii="Arial" w:hAnsi="Arial" w:cs="Arial"/>
          <w:szCs w:val="24"/>
        </w:rPr>
        <w:t xml:space="preserve"> October 1945.  66</w:t>
      </w:r>
      <w:r w:rsidRPr="00C15675">
        <w:rPr>
          <w:rFonts w:ascii="Arial" w:hAnsi="Arial" w:cs="Arial"/>
          <w:szCs w:val="24"/>
          <w:vertAlign w:val="superscript"/>
        </w:rPr>
        <w:t>th</w:t>
      </w:r>
      <w:r w:rsidRPr="00C15675">
        <w:rPr>
          <w:rFonts w:ascii="Arial" w:hAnsi="Arial" w:cs="Arial"/>
          <w:szCs w:val="24"/>
        </w:rPr>
        <w:t xml:space="preserve"> Australian Infantry Battalion was formed from the 9</w:t>
      </w:r>
      <w:r w:rsidRPr="00C15675">
        <w:rPr>
          <w:rFonts w:ascii="Arial" w:hAnsi="Arial" w:cs="Arial"/>
          <w:szCs w:val="24"/>
          <w:vertAlign w:val="superscript"/>
        </w:rPr>
        <w:t>th</w:t>
      </w:r>
      <w:r w:rsidRPr="00C15675">
        <w:rPr>
          <w:rFonts w:ascii="Arial" w:hAnsi="Arial" w:cs="Arial"/>
          <w:szCs w:val="24"/>
        </w:rPr>
        <w:t xml:space="preserve"> Division (Labuan and Tarakan) and 1Australian Corps troops) in, Borneo on 14</w:t>
      </w:r>
      <w:r w:rsidRPr="00C15675">
        <w:rPr>
          <w:rFonts w:ascii="Arial" w:hAnsi="Arial" w:cs="Arial"/>
          <w:szCs w:val="24"/>
          <w:vertAlign w:val="superscript"/>
        </w:rPr>
        <w:t>th</w:t>
      </w:r>
      <w:r w:rsidRPr="00C15675">
        <w:rPr>
          <w:rFonts w:ascii="Arial" w:hAnsi="Arial" w:cs="Arial"/>
          <w:szCs w:val="24"/>
        </w:rPr>
        <w:t xml:space="preserve"> October 1945.  67</w:t>
      </w:r>
      <w:r w:rsidRPr="00C15675">
        <w:rPr>
          <w:rFonts w:ascii="Arial" w:hAnsi="Arial" w:cs="Arial"/>
          <w:szCs w:val="24"/>
          <w:vertAlign w:val="superscript"/>
        </w:rPr>
        <w:t>th</w:t>
      </w:r>
      <w:r w:rsidRPr="00C15675">
        <w:rPr>
          <w:rFonts w:ascii="Arial" w:hAnsi="Arial" w:cs="Arial"/>
          <w:szCs w:val="24"/>
        </w:rPr>
        <w:t xml:space="preserve"> Australian Infantry Battalion was formed from the 6</w:t>
      </w:r>
      <w:r w:rsidRPr="00C15675">
        <w:rPr>
          <w:rFonts w:ascii="Arial" w:hAnsi="Arial" w:cs="Arial"/>
          <w:szCs w:val="24"/>
          <w:vertAlign w:val="superscript"/>
        </w:rPr>
        <w:t>th</w:t>
      </w:r>
      <w:r w:rsidRPr="00C15675">
        <w:rPr>
          <w:rFonts w:ascii="Arial" w:hAnsi="Arial" w:cs="Arial"/>
          <w:szCs w:val="24"/>
        </w:rPr>
        <w:t xml:space="preserve"> Division in Papua New Guinea (PNG) and the 3</w:t>
      </w:r>
      <w:r w:rsidRPr="00C15675">
        <w:rPr>
          <w:rFonts w:ascii="Arial" w:hAnsi="Arial" w:cs="Arial"/>
          <w:szCs w:val="24"/>
          <w:vertAlign w:val="superscript"/>
        </w:rPr>
        <w:t>rd</w:t>
      </w:r>
      <w:r w:rsidRPr="00C15675">
        <w:rPr>
          <w:rFonts w:ascii="Arial" w:hAnsi="Arial" w:cs="Arial"/>
          <w:szCs w:val="24"/>
        </w:rPr>
        <w:t xml:space="preserve"> and 5</w:t>
      </w:r>
      <w:r w:rsidRPr="00C15675">
        <w:rPr>
          <w:rFonts w:ascii="Arial" w:hAnsi="Arial" w:cs="Arial"/>
          <w:szCs w:val="24"/>
          <w:vertAlign w:val="superscript"/>
        </w:rPr>
        <w:t>th</w:t>
      </w:r>
      <w:r w:rsidRPr="00C15675">
        <w:rPr>
          <w:rFonts w:ascii="Arial" w:hAnsi="Arial" w:cs="Arial"/>
          <w:szCs w:val="24"/>
        </w:rPr>
        <w:t xml:space="preserve"> Division in Bougainville on 20</w:t>
      </w:r>
      <w:r w:rsidRPr="00C15675">
        <w:rPr>
          <w:rFonts w:ascii="Arial" w:hAnsi="Arial" w:cs="Arial"/>
          <w:szCs w:val="24"/>
          <w:vertAlign w:val="superscript"/>
        </w:rPr>
        <w:t>th</w:t>
      </w:r>
      <w:r w:rsidRPr="00C15675">
        <w:rPr>
          <w:rFonts w:ascii="Arial" w:hAnsi="Arial" w:cs="Arial"/>
          <w:szCs w:val="24"/>
        </w:rPr>
        <w:t xml:space="preserve"> October 1945.</w:t>
      </w:r>
      <w:r w:rsidRPr="00C15675">
        <w:rPr>
          <w:rStyle w:val="FootnoteReference"/>
          <w:rFonts w:ascii="Arial" w:hAnsi="Arial" w:cs="Arial"/>
          <w:szCs w:val="24"/>
        </w:rPr>
        <w:footnoteReference w:id="2"/>
      </w:r>
    </w:p>
    <w:p w:rsidR="00B70FD2" w:rsidRPr="00C15675" w:rsidRDefault="00CE6D32" w:rsidP="00B70FD2">
      <w:pPr>
        <w:jc w:val="both"/>
        <w:rPr>
          <w:rFonts w:ascii="Arial" w:hAnsi="Arial" w:cs="Arial"/>
          <w:color w:val="000000"/>
          <w:szCs w:val="24"/>
        </w:rPr>
      </w:pPr>
      <w:hyperlink r:id="rId9" w:history="1">
        <w:r w:rsidRPr="00C15675">
          <w:rPr>
            <w:rFonts w:ascii="Arial" w:hAnsi="Arial" w:cs="Arial"/>
            <w:color w:val="993300"/>
            <w:szCs w:val="24"/>
          </w:rPr>
          <w:fldChar w:fldCharType="begin"/>
        </w:r>
        <w:r w:rsidR="00B70FD2" w:rsidRPr="00C15675">
          <w:rPr>
            <w:rFonts w:ascii="Arial" w:hAnsi="Arial" w:cs="Arial"/>
            <w:color w:val="993300"/>
            <w:szCs w:val="24"/>
          </w:rPr>
          <w:instrText xml:space="preserve"> INCLUDEPICTURE "http://www.diggerhistory.info/images/badges-rsb/rsb-oxidised2.gif" \* MERGEFORMATINET </w:instrText>
        </w:r>
        <w:r w:rsidRPr="00C15675">
          <w:rPr>
            <w:rFonts w:ascii="Arial" w:hAnsi="Arial" w:cs="Arial"/>
            <w:color w:val="993300"/>
            <w:szCs w:val="24"/>
          </w:rPr>
          <w:fldChar w:fldCharType="separate"/>
        </w:r>
        <w:r w:rsidR="00D318AA" w:rsidRPr="00CE6D32">
          <w:rPr>
            <w:rFonts w:ascii="Arial" w:hAnsi="Arial" w:cs="Arial"/>
            <w:color w:val="993300"/>
            <w:szCs w:val="24"/>
          </w:rPr>
          <w:pict>
            <v:shape id="_x0000_i1025" type="#_x0000_t75" alt="Click to escape. Subject to Crown copyright" style="width:140.25pt;height:108.95pt" o:button="t">
              <v:imagedata r:id="rId10" r:href="rId11"/>
            </v:shape>
          </w:pict>
        </w:r>
        <w:r w:rsidRPr="00C15675">
          <w:rPr>
            <w:rFonts w:ascii="Arial" w:hAnsi="Arial" w:cs="Arial"/>
            <w:color w:val="993300"/>
            <w:szCs w:val="24"/>
          </w:rPr>
          <w:fldChar w:fldCharType="end"/>
        </w:r>
      </w:hyperlink>
    </w:p>
    <w:p w:rsidR="00B70FD2" w:rsidRPr="00B70FD2" w:rsidRDefault="00B70FD2" w:rsidP="00B70FD2">
      <w:pPr>
        <w:pStyle w:val="Caption"/>
        <w:jc w:val="both"/>
        <w:rPr>
          <w:rFonts w:ascii="Arial" w:hAnsi="Arial" w:cs="Arial"/>
          <w:b w:val="0"/>
        </w:rPr>
      </w:pPr>
      <w:r w:rsidRPr="00B70FD2">
        <w:rPr>
          <w:rFonts w:ascii="Arial" w:hAnsi="Arial" w:cs="Arial"/>
          <w:b w:val="0"/>
        </w:rPr>
        <w:t>Badge of the Australian Army – The Rising Sun</w:t>
      </w:r>
    </w:p>
    <w:p w:rsidR="00B70FD2" w:rsidRDefault="00B70FD2" w:rsidP="00B70FD2">
      <w:pPr>
        <w:jc w:val="both"/>
        <w:rPr>
          <w:rFonts w:ascii="Arial" w:hAnsi="Arial" w:cs="Arial"/>
          <w:szCs w:val="24"/>
        </w:rPr>
      </w:pPr>
    </w:p>
    <w:p w:rsidR="006E133E" w:rsidRDefault="00B70FD2" w:rsidP="00B70FD2">
      <w:pPr>
        <w:jc w:val="both"/>
        <w:rPr>
          <w:rFonts w:ascii="Arial" w:hAnsi="Arial" w:cs="Arial"/>
          <w:szCs w:val="24"/>
        </w:rPr>
      </w:pPr>
      <w:r w:rsidRPr="00C15675">
        <w:rPr>
          <w:rFonts w:ascii="Arial" w:hAnsi="Arial" w:cs="Arial"/>
          <w:szCs w:val="24"/>
        </w:rPr>
        <w:t>A number of alternatives were prepared 1, 2 and 3 RAR had originally been raised as the 65</w:t>
      </w:r>
      <w:r w:rsidRPr="00C15675">
        <w:rPr>
          <w:rFonts w:ascii="Arial" w:hAnsi="Arial" w:cs="Arial"/>
          <w:szCs w:val="24"/>
          <w:vertAlign w:val="superscript"/>
        </w:rPr>
        <w:t>th</w:t>
      </w:r>
      <w:r w:rsidRPr="00C15675">
        <w:rPr>
          <w:rFonts w:ascii="Arial" w:hAnsi="Arial" w:cs="Arial"/>
          <w:szCs w:val="24"/>
        </w:rPr>
        <w:t>, 66</w:t>
      </w:r>
      <w:r w:rsidRPr="00C15675">
        <w:rPr>
          <w:rFonts w:ascii="Arial" w:hAnsi="Arial" w:cs="Arial"/>
          <w:szCs w:val="24"/>
          <w:vertAlign w:val="superscript"/>
        </w:rPr>
        <w:t>th</w:t>
      </w:r>
      <w:r w:rsidRPr="00C15675">
        <w:rPr>
          <w:rFonts w:ascii="Arial" w:hAnsi="Arial" w:cs="Arial"/>
          <w:szCs w:val="24"/>
        </w:rPr>
        <w:t xml:space="preserve"> and 67</w:t>
      </w:r>
      <w:r w:rsidRPr="00C15675">
        <w:rPr>
          <w:rFonts w:ascii="Arial" w:hAnsi="Arial" w:cs="Arial"/>
          <w:szCs w:val="24"/>
          <w:vertAlign w:val="superscript"/>
        </w:rPr>
        <w:t>th</w:t>
      </w:r>
      <w:r w:rsidRPr="00C15675">
        <w:rPr>
          <w:rFonts w:ascii="Arial" w:hAnsi="Arial" w:cs="Arial"/>
          <w:szCs w:val="24"/>
        </w:rPr>
        <w:t xml:space="preserve"> Infantry Battalions at the end of World War II on Morotai - an island in eastern Indonesia - for the British Commonwealth Occupation Force (BCOF) in Japan.  In November 1945 all units moved to the island of Morotai, an island which is now Maluka in Indonesia and came under command of Headquarters 34 Australian Infantry Brigade.</w:t>
      </w:r>
    </w:p>
    <w:p w:rsidR="00B70FD2" w:rsidRPr="006E133E" w:rsidRDefault="00B70FD2" w:rsidP="00B70FD2">
      <w:pPr>
        <w:jc w:val="both"/>
        <w:rPr>
          <w:rFonts w:ascii="Arial" w:hAnsi="Arial" w:cs="Arial"/>
          <w:szCs w:val="24"/>
        </w:rPr>
      </w:pPr>
      <w:r w:rsidRPr="00B70FD2">
        <w:rPr>
          <w:rFonts w:ascii="Arial" w:hAnsi="Arial" w:cs="Arial"/>
          <w:sz w:val="24"/>
          <w:szCs w:val="24"/>
        </w:rPr>
        <w:lastRenderedPageBreak/>
        <w:t>After much waiting the 34</w:t>
      </w:r>
      <w:r w:rsidRPr="00B70FD2">
        <w:rPr>
          <w:rFonts w:ascii="Arial" w:hAnsi="Arial" w:cs="Arial"/>
          <w:sz w:val="24"/>
          <w:szCs w:val="24"/>
          <w:vertAlign w:val="superscript"/>
        </w:rPr>
        <w:t>th</w:t>
      </w:r>
      <w:r w:rsidRPr="00B70FD2">
        <w:rPr>
          <w:rFonts w:ascii="Arial" w:hAnsi="Arial" w:cs="Arial"/>
          <w:sz w:val="24"/>
          <w:szCs w:val="24"/>
        </w:rPr>
        <w:t xml:space="preserve"> Brigade was to arrive in Japan in January 1946 to take up occupation duties as part of BCOF in the Hiroshima prefecture.  The military objects assigned to the BCOF by the United States Commander General MacArthur provided for such contingencies, as well as others less warlike and demanding:</w:t>
      </w:r>
    </w:p>
    <w:p w:rsidR="00B70FD2" w:rsidRPr="00B70FD2" w:rsidRDefault="00B70FD2" w:rsidP="00B70FD2">
      <w:pPr>
        <w:numPr>
          <w:ilvl w:val="0"/>
          <w:numId w:val="41"/>
        </w:numPr>
        <w:spacing w:after="0" w:line="240" w:lineRule="auto"/>
        <w:jc w:val="both"/>
        <w:rPr>
          <w:rFonts w:ascii="Arial" w:hAnsi="Arial" w:cs="Arial"/>
          <w:sz w:val="24"/>
          <w:szCs w:val="24"/>
        </w:rPr>
      </w:pPr>
      <w:r w:rsidRPr="00B70FD2">
        <w:rPr>
          <w:rFonts w:ascii="Arial" w:hAnsi="Arial" w:cs="Arial"/>
          <w:sz w:val="24"/>
          <w:szCs w:val="24"/>
        </w:rPr>
        <w:t>To assist in demilitarisation and disposal of Japanese war installations and armaments.</w:t>
      </w:r>
    </w:p>
    <w:p w:rsidR="00B70FD2" w:rsidRPr="00B70FD2" w:rsidRDefault="00B70FD2" w:rsidP="00B70FD2">
      <w:pPr>
        <w:numPr>
          <w:ilvl w:val="0"/>
          <w:numId w:val="41"/>
        </w:numPr>
        <w:spacing w:after="0" w:line="240" w:lineRule="auto"/>
        <w:jc w:val="both"/>
        <w:rPr>
          <w:rFonts w:ascii="Arial" w:hAnsi="Arial" w:cs="Arial"/>
          <w:sz w:val="24"/>
          <w:szCs w:val="24"/>
        </w:rPr>
      </w:pPr>
      <w:r w:rsidRPr="00B70FD2">
        <w:rPr>
          <w:rFonts w:ascii="Arial" w:hAnsi="Arial" w:cs="Arial"/>
          <w:sz w:val="24"/>
          <w:szCs w:val="24"/>
        </w:rPr>
        <w:t>To safeguard the allied installations and equipment.</w:t>
      </w:r>
    </w:p>
    <w:p w:rsidR="00B70FD2" w:rsidRPr="00B70FD2" w:rsidRDefault="00B70FD2" w:rsidP="00B70FD2">
      <w:pPr>
        <w:numPr>
          <w:ilvl w:val="0"/>
          <w:numId w:val="41"/>
        </w:numPr>
        <w:spacing w:after="0" w:line="240" w:lineRule="auto"/>
        <w:jc w:val="both"/>
        <w:rPr>
          <w:rFonts w:ascii="Arial" w:hAnsi="Arial" w:cs="Arial"/>
          <w:sz w:val="24"/>
          <w:szCs w:val="24"/>
        </w:rPr>
      </w:pPr>
      <w:r w:rsidRPr="00B70FD2">
        <w:rPr>
          <w:rFonts w:ascii="Arial" w:hAnsi="Arial" w:cs="Arial"/>
          <w:sz w:val="24"/>
          <w:szCs w:val="24"/>
        </w:rPr>
        <w:t>To give military protection to British Commonwealth civil missions engaged in selecting goods and equipment for reparations.</w:t>
      </w:r>
    </w:p>
    <w:p w:rsidR="00B70FD2" w:rsidRPr="00B70FD2" w:rsidRDefault="00B70FD2" w:rsidP="00B70FD2">
      <w:pPr>
        <w:numPr>
          <w:ilvl w:val="0"/>
          <w:numId w:val="41"/>
        </w:numPr>
        <w:spacing w:after="0" w:line="240" w:lineRule="auto"/>
        <w:jc w:val="both"/>
        <w:rPr>
          <w:rFonts w:ascii="Arial" w:hAnsi="Arial" w:cs="Arial"/>
          <w:sz w:val="24"/>
          <w:szCs w:val="24"/>
        </w:rPr>
      </w:pPr>
      <w:r w:rsidRPr="00B70FD2">
        <w:rPr>
          <w:rFonts w:ascii="Arial" w:hAnsi="Arial" w:cs="Arial"/>
          <w:sz w:val="24"/>
          <w:szCs w:val="24"/>
        </w:rPr>
        <w:t>To maintain internal security in Japan.</w:t>
      </w:r>
    </w:p>
    <w:p w:rsidR="00B70FD2" w:rsidRDefault="00B70FD2" w:rsidP="008410D4">
      <w:pPr>
        <w:numPr>
          <w:ilvl w:val="0"/>
          <w:numId w:val="41"/>
        </w:numPr>
        <w:spacing w:after="0" w:line="240" w:lineRule="auto"/>
        <w:jc w:val="both"/>
        <w:rPr>
          <w:rFonts w:ascii="Arial" w:hAnsi="Arial" w:cs="Arial"/>
          <w:sz w:val="24"/>
          <w:szCs w:val="24"/>
        </w:rPr>
      </w:pPr>
      <w:r w:rsidRPr="00B70FD2">
        <w:rPr>
          <w:rFonts w:ascii="Arial" w:hAnsi="Arial" w:cs="Arial"/>
          <w:sz w:val="24"/>
          <w:szCs w:val="24"/>
        </w:rPr>
        <w:t>To provide military backing to the United States military government in the BCOF area.</w:t>
      </w:r>
    </w:p>
    <w:p w:rsidR="00B70FD2" w:rsidRDefault="00B70FD2" w:rsidP="00B70FD2">
      <w:pPr>
        <w:spacing w:after="0" w:line="240" w:lineRule="auto"/>
        <w:jc w:val="both"/>
        <w:rPr>
          <w:rFonts w:ascii="Arial" w:hAnsi="Arial" w:cs="Arial"/>
          <w:sz w:val="24"/>
          <w:szCs w:val="24"/>
        </w:rPr>
      </w:pPr>
    </w:p>
    <w:p w:rsidR="0090441F" w:rsidRPr="00B70FD2" w:rsidRDefault="0090441F" w:rsidP="00B70FD2">
      <w:pPr>
        <w:spacing w:after="0" w:line="240" w:lineRule="auto"/>
        <w:jc w:val="both"/>
        <w:rPr>
          <w:rFonts w:ascii="Arial" w:hAnsi="Arial" w:cs="Arial"/>
          <w:sz w:val="24"/>
          <w:szCs w:val="24"/>
        </w:rPr>
      </w:pPr>
      <w:r w:rsidRPr="00B70FD2">
        <w:rPr>
          <w:rFonts w:ascii="Arial" w:hAnsi="Arial" w:cs="Arial"/>
          <w:sz w:val="24"/>
          <w:szCs w:val="24"/>
        </w:rPr>
        <w:t>The basis of the post-war regular army accepted in 1947 was the infantry</w:t>
      </w:r>
      <w:r w:rsidR="00846586" w:rsidRPr="00B70FD2">
        <w:rPr>
          <w:rFonts w:ascii="Arial" w:hAnsi="Arial" w:cs="Arial"/>
          <w:sz w:val="24"/>
          <w:szCs w:val="24"/>
        </w:rPr>
        <w:t xml:space="preserve"> brigade then located in Japan. </w:t>
      </w:r>
      <w:r w:rsidRPr="00B70FD2">
        <w:rPr>
          <w:rFonts w:ascii="Arial" w:hAnsi="Arial" w:cs="Arial"/>
          <w:sz w:val="24"/>
          <w:szCs w:val="24"/>
        </w:rPr>
        <w:t xml:space="preserve"> When the decision was taken to withdraw two of the battalions in 1948, attention turned to the status and designation of the Australian</w:t>
      </w:r>
      <w:r w:rsidR="00846586" w:rsidRPr="00B70FD2">
        <w:rPr>
          <w:rFonts w:ascii="Arial" w:hAnsi="Arial" w:cs="Arial"/>
          <w:sz w:val="24"/>
          <w:szCs w:val="24"/>
        </w:rPr>
        <w:t xml:space="preserve"> Regular Army (ARA) battalions. </w:t>
      </w:r>
      <w:r w:rsidRPr="00B70FD2">
        <w:rPr>
          <w:rFonts w:ascii="Arial" w:hAnsi="Arial" w:cs="Arial"/>
          <w:sz w:val="24"/>
          <w:szCs w:val="24"/>
        </w:rPr>
        <w:t xml:space="preserve"> Brigadier Hopkins was concerned that despite the unit prestige and regimental spirit developed since October 1945, it would be undesirable to have the ARA units the highest numbered, without battle honours or colours, and wit</w:t>
      </w:r>
      <w:r w:rsidR="00846586" w:rsidRPr="00B70FD2">
        <w:rPr>
          <w:rFonts w:ascii="Arial" w:hAnsi="Arial" w:cs="Arial"/>
          <w:sz w:val="24"/>
          <w:szCs w:val="24"/>
        </w:rPr>
        <w:t xml:space="preserve">h precedence after militia unit. </w:t>
      </w:r>
      <w:r w:rsidRPr="00B70FD2">
        <w:rPr>
          <w:rFonts w:ascii="Arial" w:hAnsi="Arial" w:cs="Arial"/>
          <w:sz w:val="24"/>
          <w:szCs w:val="24"/>
        </w:rPr>
        <w:t xml:space="preserve"> He recommended the adoption of designation of Citizens Military Forces (CMF) units that had not been ra</w:t>
      </w:r>
      <w:r w:rsidR="00846586" w:rsidRPr="00B70FD2">
        <w:rPr>
          <w:rFonts w:ascii="Arial" w:hAnsi="Arial" w:cs="Arial"/>
          <w:sz w:val="24"/>
          <w:szCs w:val="24"/>
        </w:rPr>
        <w:t xml:space="preserve">ised when the CMF was reformed. </w:t>
      </w:r>
      <w:r w:rsidRPr="00B70FD2">
        <w:rPr>
          <w:rFonts w:ascii="Arial" w:hAnsi="Arial" w:cs="Arial"/>
          <w:sz w:val="24"/>
          <w:szCs w:val="24"/>
        </w:rPr>
        <w:t xml:space="preserve"> It was therefore proposed that the 65th Battalion be designated the 1st Infantry Battalion, City of Sydney's Own Regiment; the 66th Battalion, the 1st Infantry Battalion, Royal Melbourne Regiment; and the 67th Battalion, the 1st Infantry Battalion, The Oxley Regiment. </w:t>
      </w:r>
    </w:p>
    <w:p w:rsidR="0090441F" w:rsidRPr="0090441F" w:rsidRDefault="0090441F" w:rsidP="0090441F">
      <w:pPr>
        <w:pStyle w:val="NormalWeb"/>
        <w:jc w:val="both"/>
        <w:rPr>
          <w:rFonts w:ascii="Arial" w:hAnsi="Arial" w:cs="Arial"/>
        </w:rPr>
      </w:pPr>
      <w:r w:rsidRPr="0090441F">
        <w:rPr>
          <w:rFonts w:ascii="Arial" w:hAnsi="Arial" w:cs="Arial"/>
        </w:rPr>
        <w:t>An alternative proposal was submitted by the infantry cell within the Directorate of Staff Duties (the predecessor o</w:t>
      </w:r>
      <w:r w:rsidR="00846586">
        <w:rPr>
          <w:rFonts w:ascii="Arial" w:hAnsi="Arial" w:cs="Arial"/>
        </w:rPr>
        <w:t xml:space="preserve">f the Directorate of Infantry). </w:t>
      </w:r>
      <w:r w:rsidRPr="0090441F">
        <w:rPr>
          <w:rFonts w:ascii="Arial" w:hAnsi="Arial" w:cs="Arial"/>
        </w:rPr>
        <w:t xml:space="preserve"> It was suggested that the 65th Battalion become the 1st Battalion, King George VI's Australian Rifle Regiment; the 66th Battalion the 1st Battalion, Queen Elizabeth's Australian Footguards; and the 67th Battalion the 1st Battalion, Princess Margaret's Australian Infantry Regiment.</w:t>
      </w:r>
    </w:p>
    <w:p w:rsidR="0090441F" w:rsidRPr="0090441F" w:rsidRDefault="0090441F" w:rsidP="0090441F">
      <w:pPr>
        <w:pStyle w:val="NormalWeb"/>
        <w:jc w:val="both"/>
        <w:rPr>
          <w:rFonts w:ascii="Arial" w:hAnsi="Arial" w:cs="Arial"/>
        </w:rPr>
      </w:pPr>
      <w:r w:rsidRPr="0090441F">
        <w:rPr>
          <w:rFonts w:ascii="Arial" w:hAnsi="Arial" w:cs="Arial"/>
        </w:rPr>
        <w:t>Ultimately it was decided to adopt a regimental system, along the lines of the British Army, and the existing units were to be numbered sequentially as a part of one regiment.  The three battalions in Japan were designated the 1st, 2nd and 3rd Battalions of the Australian Regiment (AR) with appl</w:t>
      </w:r>
      <w:r w:rsidR="00846586">
        <w:rPr>
          <w:rFonts w:ascii="Arial" w:hAnsi="Arial" w:cs="Arial"/>
        </w:rPr>
        <w:t xml:space="preserve">ication made for a royal title. </w:t>
      </w:r>
      <w:r w:rsidRPr="0090441F">
        <w:rPr>
          <w:rFonts w:ascii="Arial" w:hAnsi="Arial" w:cs="Arial"/>
        </w:rPr>
        <w:t xml:space="preserve"> This designation was approved by the Minister and took effect on 23 Novem</w:t>
      </w:r>
      <w:r w:rsidR="00846586">
        <w:rPr>
          <w:rFonts w:ascii="Arial" w:hAnsi="Arial" w:cs="Arial"/>
        </w:rPr>
        <w:t xml:space="preserve">ber 1948. </w:t>
      </w:r>
      <w:r w:rsidRPr="0090441F">
        <w:rPr>
          <w:rFonts w:ascii="Arial" w:hAnsi="Arial" w:cs="Arial"/>
        </w:rPr>
        <w:t xml:space="preserve"> The prefix </w:t>
      </w:r>
      <w:r w:rsidRPr="0090441F">
        <w:rPr>
          <w:rFonts w:ascii="Arial" w:hAnsi="Arial" w:cs="Arial"/>
          <w:b/>
        </w:rPr>
        <w:t xml:space="preserve">'Royal' </w:t>
      </w:r>
      <w:r w:rsidRPr="0090441F">
        <w:rPr>
          <w:rFonts w:ascii="Arial" w:hAnsi="Arial" w:cs="Arial"/>
        </w:rPr>
        <w:t xml:space="preserve">was granted by His Majesty King George VI, and </w:t>
      </w:r>
      <w:r w:rsidR="00846586">
        <w:rPr>
          <w:rFonts w:ascii="Arial" w:hAnsi="Arial" w:cs="Arial"/>
        </w:rPr>
        <w:t xml:space="preserve">was announced on 10 March 1949. </w:t>
      </w:r>
      <w:r w:rsidRPr="0090441F">
        <w:rPr>
          <w:rFonts w:ascii="Arial" w:hAnsi="Arial" w:cs="Arial"/>
        </w:rPr>
        <w:t xml:space="preserve"> The Royal Australian Regiment thus came into being as Australia's first re</w:t>
      </w:r>
      <w:r w:rsidR="00846586">
        <w:rPr>
          <w:rFonts w:ascii="Arial" w:hAnsi="Arial" w:cs="Arial"/>
        </w:rPr>
        <w:t xml:space="preserve">gular regiment of the infantry. </w:t>
      </w:r>
      <w:r w:rsidRPr="0090441F">
        <w:rPr>
          <w:rFonts w:ascii="Arial" w:hAnsi="Arial" w:cs="Arial"/>
        </w:rPr>
        <w:t xml:space="preserve"> Regimental colours were subsequently presented to the battalions and in accordance with the new status the Regiment did not ado</w:t>
      </w:r>
      <w:r w:rsidR="00846586">
        <w:rPr>
          <w:rFonts w:ascii="Arial" w:hAnsi="Arial" w:cs="Arial"/>
        </w:rPr>
        <w:t xml:space="preserve">pt any existing battle honours. </w:t>
      </w:r>
      <w:r w:rsidRPr="0090441F">
        <w:rPr>
          <w:rFonts w:ascii="Arial" w:hAnsi="Arial" w:cs="Arial"/>
        </w:rPr>
        <w:t xml:space="preserve"> The Regiment now had the task of establishing its own traditions and was very soon to win its own honours.</w:t>
      </w:r>
    </w:p>
    <w:p w:rsidR="0090441F" w:rsidRPr="0090441F" w:rsidRDefault="0090441F" w:rsidP="0090441F">
      <w:pPr>
        <w:pStyle w:val="NormalWeb"/>
        <w:jc w:val="both"/>
        <w:rPr>
          <w:rFonts w:ascii="Arial" w:hAnsi="Arial" w:cs="Arial"/>
        </w:rPr>
      </w:pPr>
      <w:r w:rsidRPr="0090441F">
        <w:rPr>
          <w:rFonts w:ascii="Arial" w:hAnsi="Arial" w:cs="Arial"/>
        </w:rPr>
        <w:t xml:space="preserve">The design of the regimental badge was selected from a number of suggestions considered by the Director of Infantry, Brigadier I.R. Campbell in early 1949. The design was drawn up by Sergeant E.J. O'Sullivan of 1 RAR Intelligence Section </w:t>
      </w:r>
      <w:r w:rsidRPr="0090441F">
        <w:rPr>
          <w:rFonts w:ascii="Arial" w:hAnsi="Arial" w:cs="Arial"/>
        </w:rPr>
        <w:lastRenderedPageBreak/>
        <w:t>and had originally been intended for 1 RAR on</w:t>
      </w:r>
      <w:r w:rsidR="00846586">
        <w:rPr>
          <w:rFonts w:ascii="Arial" w:hAnsi="Arial" w:cs="Arial"/>
        </w:rPr>
        <w:t xml:space="preserve">ly. </w:t>
      </w:r>
      <w:r w:rsidRPr="0090441F">
        <w:rPr>
          <w:rFonts w:ascii="Arial" w:hAnsi="Arial" w:cs="Arial"/>
        </w:rPr>
        <w:t xml:space="preserve"> The design featured the kangaroo and wattle wreath as distinctly Australian symbols; the boomerang, which had been used in the tactical signs of the 2nd AIF from which the original units of 34 Brigade were raised; the crossed rifles signifying the personal weapon of the infantryman; and the crown because of </w:t>
      </w:r>
      <w:r w:rsidR="00846586">
        <w:rPr>
          <w:rFonts w:ascii="Arial" w:hAnsi="Arial" w:cs="Arial"/>
        </w:rPr>
        <w:t xml:space="preserve">the royal title of the Regiment. </w:t>
      </w:r>
      <w:r w:rsidRPr="0090441F">
        <w:rPr>
          <w:rFonts w:ascii="Arial" w:hAnsi="Arial" w:cs="Arial"/>
        </w:rPr>
        <w:t xml:space="preserve"> The simply but highly appropriate motto </w:t>
      </w:r>
      <w:r w:rsidRPr="0090441F">
        <w:rPr>
          <w:rFonts w:ascii="Arial" w:hAnsi="Arial" w:cs="Arial"/>
          <w:b/>
        </w:rPr>
        <w:t>'Duty First'</w:t>
      </w:r>
      <w:r w:rsidRPr="0090441F">
        <w:rPr>
          <w:rFonts w:ascii="Arial" w:hAnsi="Arial" w:cs="Arial"/>
        </w:rPr>
        <w:t xml:space="preserve"> was suggested by</w:t>
      </w:r>
      <w:r w:rsidR="00846586">
        <w:rPr>
          <w:rFonts w:ascii="Arial" w:hAnsi="Arial" w:cs="Arial"/>
        </w:rPr>
        <w:t xml:space="preserve"> Major K.B. Thomas MC of 1 RAR. </w:t>
      </w:r>
      <w:r w:rsidRPr="0090441F">
        <w:rPr>
          <w:rFonts w:ascii="Arial" w:hAnsi="Arial" w:cs="Arial"/>
        </w:rPr>
        <w:t xml:space="preserve"> This motto was ado</w:t>
      </w:r>
      <w:r w:rsidR="00846586">
        <w:rPr>
          <w:rFonts w:ascii="Arial" w:hAnsi="Arial" w:cs="Arial"/>
        </w:rPr>
        <w:t xml:space="preserve">pted and included on the badge. </w:t>
      </w:r>
      <w:r w:rsidRPr="0090441F">
        <w:rPr>
          <w:rFonts w:ascii="Arial" w:hAnsi="Arial" w:cs="Arial"/>
        </w:rPr>
        <w:t xml:space="preserve"> Although the badge was reproduced on Christmas cards in 1949, it was not until early 1954 that the hat badge was issued to replace the rising sun badge.</w:t>
      </w:r>
    </w:p>
    <w:p w:rsidR="0090441F" w:rsidRPr="0090441F" w:rsidRDefault="0090441F" w:rsidP="0090441F">
      <w:pPr>
        <w:pStyle w:val="Heading1"/>
        <w:jc w:val="both"/>
        <w:rPr>
          <w:rFonts w:ascii="Arial" w:hAnsi="Arial" w:cs="Arial"/>
          <w:szCs w:val="24"/>
        </w:rPr>
      </w:pPr>
      <w:r w:rsidRPr="0090441F">
        <w:rPr>
          <w:rFonts w:ascii="Arial" w:hAnsi="Arial" w:cs="Arial"/>
          <w:szCs w:val="24"/>
        </w:rPr>
        <w:t>Introduction – The “Old” 4 RAR</w:t>
      </w:r>
    </w:p>
    <w:p w:rsidR="00AA35B8" w:rsidRDefault="00AA35B8" w:rsidP="0090441F">
      <w:pPr>
        <w:jc w:val="both"/>
        <w:rPr>
          <w:rFonts w:ascii="Arial" w:hAnsi="Arial" w:cs="Arial"/>
          <w:sz w:val="24"/>
          <w:szCs w:val="24"/>
        </w:rPr>
      </w:pPr>
    </w:p>
    <w:p w:rsidR="00AA35B8" w:rsidRPr="0090441F" w:rsidRDefault="0090441F" w:rsidP="0090441F">
      <w:pPr>
        <w:jc w:val="both"/>
        <w:rPr>
          <w:rFonts w:ascii="Arial" w:hAnsi="Arial" w:cs="Arial"/>
          <w:sz w:val="24"/>
          <w:szCs w:val="24"/>
        </w:rPr>
      </w:pPr>
      <w:r w:rsidRPr="0090441F">
        <w:rPr>
          <w:rFonts w:ascii="Arial" w:hAnsi="Arial" w:cs="Arial"/>
          <w:sz w:val="24"/>
          <w:szCs w:val="24"/>
        </w:rPr>
        <w:t>The first unit to bear the title “4</w:t>
      </w:r>
      <w:r w:rsidRPr="0090441F">
        <w:rPr>
          <w:rFonts w:ascii="Arial" w:hAnsi="Arial" w:cs="Arial"/>
          <w:sz w:val="24"/>
          <w:szCs w:val="24"/>
          <w:vertAlign w:val="superscript"/>
        </w:rPr>
        <w:t>th</w:t>
      </w:r>
      <w:r w:rsidRPr="0090441F">
        <w:rPr>
          <w:rFonts w:ascii="Arial" w:hAnsi="Arial" w:cs="Arial"/>
          <w:sz w:val="24"/>
          <w:szCs w:val="24"/>
        </w:rPr>
        <w:t xml:space="preserve"> Battalion, The Royal Australian Regiment” wa</w:t>
      </w:r>
      <w:r w:rsidR="00AA35B8">
        <w:rPr>
          <w:rFonts w:ascii="Arial" w:hAnsi="Arial" w:cs="Arial"/>
          <w:sz w:val="24"/>
          <w:szCs w:val="24"/>
        </w:rPr>
        <w:t>s raised in 1952.</w:t>
      </w:r>
    </w:p>
    <w:p w:rsidR="0090441F" w:rsidRPr="0090441F" w:rsidRDefault="0090441F" w:rsidP="0090441F">
      <w:pPr>
        <w:jc w:val="both"/>
        <w:rPr>
          <w:rFonts w:ascii="Arial" w:hAnsi="Arial" w:cs="Arial"/>
          <w:sz w:val="24"/>
          <w:szCs w:val="24"/>
        </w:rPr>
      </w:pPr>
      <w:r w:rsidRPr="0090441F">
        <w:rPr>
          <w:rFonts w:ascii="Arial" w:hAnsi="Arial" w:cs="Arial"/>
          <w:sz w:val="24"/>
          <w:szCs w:val="24"/>
        </w:rPr>
        <w:t>On 18 January 1952, a unit known initially as the Royal Australian Regiment Depot was raised at Ingleburn to train and hold Infantrymen for service in Korea.  At this time, the Australian Army had only three regular Infantry battalions.  3 RAR was engaged in operations in Korea and 1 RAR was deploying to Korea to double the Australian commitment there.  2 RAR had also been warned for service in Korea and this battalion was unable to train individual replacements for the two battalions in Korea and at the same time conduct battalion level training to prepare itself for operations there.</w:t>
      </w:r>
    </w:p>
    <w:p w:rsidR="0090441F" w:rsidRPr="0090441F" w:rsidRDefault="0090441F" w:rsidP="0090441F">
      <w:pPr>
        <w:jc w:val="both"/>
        <w:rPr>
          <w:rFonts w:ascii="Arial" w:hAnsi="Arial" w:cs="Arial"/>
          <w:sz w:val="24"/>
          <w:szCs w:val="24"/>
        </w:rPr>
      </w:pPr>
      <w:r w:rsidRPr="0090441F">
        <w:rPr>
          <w:rFonts w:ascii="Arial" w:hAnsi="Arial" w:cs="Arial"/>
          <w:sz w:val="24"/>
          <w:szCs w:val="24"/>
        </w:rPr>
        <w:t>On 10 March 1952, the Royal Australian Regiment Depot was renamed the 4</w:t>
      </w:r>
      <w:r w:rsidRPr="0090441F">
        <w:rPr>
          <w:rFonts w:ascii="Arial" w:hAnsi="Arial" w:cs="Arial"/>
          <w:sz w:val="24"/>
          <w:szCs w:val="24"/>
          <w:vertAlign w:val="superscript"/>
        </w:rPr>
        <w:t>th</w:t>
      </w:r>
      <w:r w:rsidRPr="0090441F">
        <w:rPr>
          <w:rFonts w:ascii="Arial" w:hAnsi="Arial" w:cs="Arial"/>
          <w:sz w:val="24"/>
          <w:szCs w:val="24"/>
        </w:rPr>
        <w:t xml:space="preserve"> Battalion, The Royal Australian Regiment.  This renaming was necessary as the Government had given approval to raise a fourth battalion and not a regimental depot.  In the event, 4 RAR performed the function of a regimental depot conducting the Infantry corps training of personnel destined for Korea and later Malaya.  Despite its new name, it was recognised that 4 RAR was not a line battalion.  It had a permanent staff of only about 40 personnel although several thousand Infantrymen passed through it during the eight years it existed on the Order of Battle, meaning the military’s organisational structure.</w:t>
      </w:r>
    </w:p>
    <w:p w:rsidR="0090441F" w:rsidRPr="0090441F" w:rsidRDefault="006E133E" w:rsidP="0090441F">
      <w:pPr>
        <w:jc w:val="center"/>
        <w:rPr>
          <w:rFonts w:ascii="Arial" w:hAnsi="Arial" w:cs="Arial"/>
          <w:sz w:val="24"/>
          <w:szCs w:val="24"/>
        </w:rPr>
      </w:pPr>
      <w:r>
        <w:rPr>
          <w:rFonts w:ascii="Arial" w:hAnsi="Arial" w:cs="Arial"/>
          <w:noProof/>
          <w:color w:val="000000"/>
          <w:sz w:val="24"/>
          <w:szCs w:val="24"/>
          <w:lang w:eastAsia="en-AU"/>
        </w:rPr>
        <w:lastRenderedPageBreak/>
        <w:drawing>
          <wp:inline distT="0" distB="0" distL="0" distR="0">
            <wp:extent cx="2934335" cy="3506470"/>
            <wp:effectExtent l="19050" t="0" r="0" b="0"/>
            <wp:docPr id="1" name="Picture 32" descr="http://www.diggerhistory.info/images/rar/Depot_Coy_Ba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diggerhistory.info/images/rar/Depot_Coy_Badge.jpg"/>
                    <pic:cNvPicPr>
                      <a:picLocks noChangeAspect="1" noChangeArrowheads="1"/>
                    </pic:cNvPicPr>
                  </pic:nvPicPr>
                  <pic:blipFill>
                    <a:blip r:embed="rId12" r:link="rId13"/>
                    <a:srcRect/>
                    <a:stretch>
                      <a:fillRect/>
                    </a:stretch>
                  </pic:blipFill>
                  <pic:spPr bwMode="auto">
                    <a:xfrm>
                      <a:off x="0" y="0"/>
                      <a:ext cx="2934335" cy="3506470"/>
                    </a:xfrm>
                    <a:prstGeom prst="rect">
                      <a:avLst/>
                    </a:prstGeom>
                    <a:noFill/>
                    <a:ln w="9525">
                      <a:noFill/>
                      <a:miter lim="800000"/>
                      <a:headEnd/>
                      <a:tailEnd/>
                    </a:ln>
                  </pic:spPr>
                </pic:pic>
              </a:graphicData>
            </a:graphic>
          </wp:inline>
        </w:drawing>
      </w:r>
    </w:p>
    <w:p w:rsidR="0090441F" w:rsidRPr="0090441F" w:rsidRDefault="0090441F" w:rsidP="0090441F">
      <w:pPr>
        <w:jc w:val="center"/>
        <w:rPr>
          <w:rFonts w:ascii="Arial" w:hAnsi="Arial" w:cs="Arial"/>
          <w:b/>
          <w:i/>
          <w:sz w:val="24"/>
          <w:szCs w:val="24"/>
        </w:rPr>
      </w:pPr>
      <w:r w:rsidRPr="001522B3">
        <w:rPr>
          <w:rFonts w:ascii="Arial" w:hAnsi="Arial" w:cs="Arial"/>
          <w:i/>
          <w:sz w:val="20"/>
          <w:szCs w:val="20"/>
        </w:rPr>
        <w:t>The gate badge of 4 RAR Depot which is now</w:t>
      </w:r>
      <w:r w:rsidR="00D318AA">
        <w:rPr>
          <w:rFonts w:ascii="Arial" w:hAnsi="Arial" w:cs="Arial"/>
          <w:i/>
          <w:sz w:val="20"/>
          <w:szCs w:val="20"/>
        </w:rPr>
        <w:t xml:space="preserve"> </w:t>
      </w:r>
      <w:r w:rsidRPr="001522B3">
        <w:rPr>
          <w:rFonts w:ascii="Arial" w:hAnsi="Arial" w:cs="Arial"/>
          <w:i/>
          <w:sz w:val="20"/>
          <w:szCs w:val="20"/>
        </w:rPr>
        <w:t>on display at Infantry Centre, Singleton</w:t>
      </w:r>
    </w:p>
    <w:p w:rsidR="0090441F" w:rsidRPr="0090441F" w:rsidRDefault="0090441F" w:rsidP="0090441F">
      <w:pPr>
        <w:jc w:val="both"/>
        <w:rPr>
          <w:rFonts w:ascii="Arial" w:hAnsi="Arial" w:cs="Arial"/>
          <w:sz w:val="24"/>
          <w:szCs w:val="24"/>
        </w:rPr>
      </w:pPr>
      <w:r w:rsidRPr="0090441F">
        <w:rPr>
          <w:rFonts w:ascii="Arial" w:hAnsi="Arial" w:cs="Arial"/>
          <w:sz w:val="24"/>
          <w:szCs w:val="24"/>
        </w:rPr>
        <w:t>On 24 March 1960, the “old 4 RAR” was re-designated “Depot Company, The Royal Australian Regiment” and incorporated with the School of Infantry to form the new Infantry Centre which at this time was located at Ingleburn.  (The Infantry Centre re-located to Singleton New South Wales in 1973.)</w:t>
      </w:r>
    </w:p>
    <w:p w:rsidR="0090441F" w:rsidRPr="0090441F" w:rsidRDefault="0090441F" w:rsidP="0090441F">
      <w:pPr>
        <w:pStyle w:val="Heading1"/>
        <w:jc w:val="both"/>
        <w:rPr>
          <w:rFonts w:ascii="Arial" w:hAnsi="Arial" w:cs="Arial"/>
          <w:szCs w:val="24"/>
        </w:rPr>
      </w:pPr>
      <w:r w:rsidRPr="0090441F">
        <w:rPr>
          <w:rFonts w:ascii="Arial" w:hAnsi="Arial" w:cs="Arial"/>
          <w:szCs w:val="24"/>
        </w:rPr>
        <w:t>Raising of 4 RAR – 1 February 1964</w:t>
      </w:r>
    </w:p>
    <w:p w:rsidR="00AA35B8" w:rsidRDefault="00AA35B8" w:rsidP="0090441F">
      <w:pPr>
        <w:jc w:val="both"/>
        <w:rPr>
          <w:rFonts w:ascii="Arial" w:hAnsi="Arial" w:cs="Arial"/>
          <w:sz w:val="24"/>
          <w:szCs w:val="24"/>
        </w:rPr>
      </w:pPr>
    </w:p>
    <w:p w:rsidR="0090441F" w:rsidRPr="0090441F" w:rsidRDefault="0090441F" w:rsidP="0090441F">
      <w:pPr>
        <w:jc w:val="both"/>
        <w:rPr>
          <w:rFonts w:ascii="Arial" w:hAnsi="Arial" w:cs="Arial"/>
          <w:sz w:val="24"/>
          <w:szCs w:val="24"/>
        </w:rPr>
      </w:pPr>
      <w:r w:rsidRPr="0090441F">
        <w:rPr>
          <w:rFonts w:ascii="Arial" w:hAnsi="Arial" w:cs="Arial"/>
          <w:sz w:val="24"/>
          <w:szCs w:val="24"/>
        </w:rPr>
        <w:t xml:space="preserve">When the current 4 RAR was raised on 1 February 1964, it was officially stated that this was a new Infantry Battalion and not a resurrection of the old 4 RAR Depot.  As such, </w:t>
      </w:r>
      <w:r w:rsidRPr="0090441F">
        <w:rPr>
          <w:rFonts w:ascii="Arial" w:hAnsi="Arial" w:cs="Arial"/>
          <w:b/>
          <w:sz w:val="24"/>
          <w:szCs w:val="24"/>
        </w:rPr>
        <w:t>4 RAR was the first regular Infantry battalion to be raised in Australia.</w:t>
      </w:r>
    </w:p>
    <w:p w:rsidR="0090441F" w:rsidRPr="0090441F" w:rsidRDefault="0090441F" w:rsidP="0090441F">
      <w:pPr>
        <w:jc w:val="both"/>
        <w:rPr>
          <w:rFonts w:ascii="Arial" w:hAnsi="Arial" w:cs="Arial"/>
          <w:sz w:val="24"/>
          <w:szCs w:val="24"/>
        </w:rPr>
      </w:pPr>
      <w:r w:rsidRPr="0090441F">
        <w:rPr>
          <w:rFonts w:ascii="Arial" w:hAnsi="Arial" w:cs="Arial"/>
          <w:sz w:val="24"/>
          <w:szCs w:val="24"/>
        </w:rPr>
        <w:t>The decision to raise a new battalion was made in late 1963 due to the deteriorating strategic situation in South East Asia.  In Indochina, the Communist insurrection in South Vietnam was making significant gains and further south Indonesia was hostile to the formation of the new state of Malaysia.  Malaysia incorporated the former British territories of Malaya, Singapore and in Borneo, Sarawak and British North Borneo.  Indonesia also actively supported the Communist-influenced rebellion in Brunei against the Sultan of Brunei.</w:t>
      </w:r>
    </w:p>
    <w:p w:rsidR="0090441F" w:rsidRPr="0090441F" w:rsidRDefault="0090441F" w:rsidP="0090441F">
      <w:pPr>
        <w:jc w:val="both"/>
        <w:rPr>
          <w:rFonts w:ascii="Arial" w:hAnsi="Arial" w:cs="Arial"/>
          <w:sz w:val="24"/>
          <w:szCs w:val="24"/>
        </w:rPr>
      </w:pPr>
      <w:r w:rsidRPr="0090441F">
        <w:rPr>
          <w:rFonts w:ascii="Arial" w:hAnsi="Arial" w:cs="Arial"/>
          <w:sz w:val="24"/>
          <w:szCs w:val="24"/>
        </w:rPr>
        <w:t>The inauguration parade for the new 4 RAR was held at Woodside Barracks, South Australia on 1 February 1964.  Lieutenant Colonel David Thomson, MC (regarded as the father of the Fourth Battalion) was the first Commanding Officer.  Warrant Officer Class 1 L E Brennan, MBE was the first Regimental Sergeant Major.</w:t>
      </w:r>
    </w:p>
    <w:p w:rsidR="0009686C" w:rsidRDefault="0090441F" w:rsidP="0090441F">
      <w:pPr>
        <w:jc w:val="both"/>
        <w:rPr>
          <w:rFonts w:ascii="Arial" w:hAnsi="Arial" w:cs="Arial"/>
          <w:sz w:val="24"/>
          <w:szCs w:val="24"/>
        </w:rPr>
      </w:pPr>
      <w:r w:rsidRPr="0090441F">
        <w:rPr>
          <w:rFonts w:ascii="Arial" w:hAnsi="Arial" w:cs="Arial"/>
          <w:sz w:val="24"/>
          <w:szCs w:val="24"/>
        </w:rPr>
        <w:t xml:space="preserve">Lieutenant Colonel Thomson had served as a Platoon Commander in New Guinea during the </w:t>
      </w:r>
      <w:r w:rsidR="0009686C" w:rsidRPr="0090441F">
        <w:rPr>
          <w:rFonts w:ascii="Arial" w:hAnsi="Arial" w:cs="Arial"/>
          <w:sz w:val="24"/>
          <w:szCs w:val="24"/>
        </w:rPr>
        <w:t>latter</w:t>
      </w:r>
      <w:r w:rsidRPr="0090441F">
        <w:rPr>
          <w:rFonts w:ascii="Arial" w:hAnsi="Arial" w:cs="Arial"/>
          <w:sz w:val="24"/>
          <w:szCs w:val="24"/>
        </w:rPr>
        <w:t xml:space="preserve"> part of World War II where he had been wounded in action.  He served as a Company Commander with 1 RAR in Korea where he was wounded in </w:t>
      </w:r>
      <w:r w:rsidRPr="0090441F">
        <w:rPr>
          <w:rFonts w:ascii="Arial" w:hAnsi="Arial" w:cs="Arial"/>
          <w:sz w:val="24"/>
          <w:szCs w:val="24"/>
        </w:rPr>
        <w:lastRenderedPageBreak/>
        <w:t>action for a second time and awarded the Military Cross.  David Thomson later served as the Director of Infantry and as the Brigade Commander in Townsville.  After retiring from the Army he was elected to the Federal Parliament.  Brigadier, The Honou</w:t>
      </w:r>
      <w:r w:rsidR="0009686C">
        <w:rPr>
          <w:rFonts w:ascii="Arial" w:hAnsi="Arial" w:cs="Arial"/>
          <w:sz w:val="24"/>
          <w:szCs w:val="24"/>
        </w:rPr>
        <w:t xml:space="preserve">rable </w:t>
      </w:r>
      <w:r w:rsidR="00C10FD3">
        <w:rPr>
          <w:rFonts w:ascii="Arial" w:hAnsi="Arial" w:cs="Arial"/>
          <w:sz w:val="24"/>
          <w:szCs w:val="24"/>
        </w:rPr>
        <w:t xml:space="preserve">Brigadier </w:t>
      </w:r>
      <w:r w:rsidR="0009686C">
        <w:rPr>
          <w:rFonts w:ascii="Arial" w:hAnsi="Arial" w:cs="Arial"/>
          <w:sz w:val="24"/>
          <w:szCs w:val="24"/>
        </w:rPr>
        <w:t>David Thomson MC continued</w:t>
      </w:r>
      <w:r w:rsidRPr="0090441F">
        <w:rPr>
          <w:rFonts w:ascii="Arial" w:hAnsi="Arial" w:cs="Arial"/>
          <w:sz w:val="24"/>
          <w:szCs w:val="24"/>
        </w:rPr>
        <w:t xml:space="preserve"> to take a keen interest in the activities of 4 RAR</w:t>
      </w:r>
      <w:r w:rsidR="0009686C">
        <w:rPr>
          <w:rFonts w:ascii="Arial" w:hAnsi="Arial" w:cs="Arial"/>
          <w:sz w:val="24"/>
          <w:szCs w:val="24"/>
        </w:rPr>
        <w:t xml:space="preserve"> up until his death</w:t>
      </w:r>
      <w:r w:rsidRPr="0090441F">
        <w:rPr>
          <w:rFonts w:ascii="Arial" w:hAnsi="Arial" w:cs="Arial"/>
          <w:sz w:val="24"/>
          <w:szCs w:val="24"/>
        </w:rPr>
        <w:t>.</w:t>
      </w:r>
    </w:p>
    <w:p w:rsidR="0090441F" w:rsidRPr="0090441F" w:rsidRDefault="0090441F" w:rsidP="0090441F">
      <w:pPr>
        <w:jc w:val="both"/>
        <w:rPr>
          <w:rFonts w:ascii="Arial" w:hAnsi="Arial" w:cs="Arial"/>
          <w:sz w:val="24"/>
          <w:szCs w:val="24"/>
        </w:rPr>
      </w:pPr>
      <w:r w:rsidRPr="0090441F">
        <w:rPr>
          <w:rFonts w:ascii="Arial" w:hAnsi="Arial" w:cs="Arial"/>
          <w:sz w:val="24"/>
          <w:szCs w:val="24"/>
        </w:rPr>
        <w:t>The first RSM - WO 1 “Paddy” Brennan - was a veteran of the British Army’s Brigade of Guards.  He had joined the Australian Army and served in 1 RAR in Korea where he was awarded an MBE for his service there.</w:t>
      </w:r>
    </w:p>
    <w:p w:rsidR="0090441F" w:rsidRDefault="0090441F" w:rsidP="0090441F">
      <w:pPr>
        <w:jc w:val="both"/>
        <w:rPr>
          <w:rFonts w:ascii="Arial" w:hAnsi="Arial" w:cs="Arial"/>
          <w:sz w:val="24"/>
          <w:szCs w:val="24"/>
        </w:rPr>
      </w:pPr>
      <w:r w:rsidRPr="0090441F">
        <w:rPr>
          <w:rFonts w:ascii="Arial" w:hAnsi="Arial" w:cs="Arial"/>
          <w:sz w:val="24"/>
          <w:szCs w:val="24"/>
        </w:rPr>
        <w:t>It is not well known, but for a short while, there was a proposal that 4 RAR would become the 1</w:t>
      </w:r>
      <w:r w:rsidRPr="0090441F">
        <w:rPr>
          <w:rFonts w:ascii="Arial" w:hAnsi="Arial" w:cs="Arial"/>
          <w:sz w:val="24"/>
          <w:szCs w:val="24"/>
          <w:vertAlign w:val="superscript"/>
        </w:rPr>
        <w:t>st</w:t>
      </w:r>
      <w:r w:rsidRPr="0090441F">
        <w:rPr>
          <w:rFonts w:ascii="Arial" w:hAnsi="Arial" w:cs="Arial"/>
          <w:sz w:val="24"/>
          <w:szCs w:val="24"/>
        </w:rPr>
        <w:t xml:space="preserve"> Battalion of a new regiment - The Queen’s Australian Rifles.  However, early references to the proposed battalion as “</w:t>
      </w:r>
      <w:r w:rsidRPr="0090441F">
        <w:rPr>
          <w:rFonts w:ascii="Arial" w:hAnsi="Arial" w:cs="Arial"/>
          <w:b/>
          <w:sz w:val="24"/>
          <w:szCs w:val="24"/>
        </w:rPr>
        <w:t>The Queen’s</w:t>
      </w:r>
      <w:r w:rsidRPr="0090441F">
        <w:rPr>
          <w:rFonts w:ascii="Arial" w:hAnsi="Arial" w:cs="Arial"/>
          <w:sz w:val="24"/>
          <w:szCs w:val="24"/>
        </w:rPr>
        <w:t>” killed off this idea and when it was officially raised it was as 4 RAR.  The original colour allotted to the battalion was “bronze”.  This was a nondescript colour and the CO directed that the battalion would wear the Infantryman’s scarlet lanyard (BCC 209 – British Colour Code 299) on the left shoulder.  The only other unit in the Army at this time that wore a lanyard on the left shoulder was 1 RAR.  Subsequently, scarlet was approved as the battalion colour for 4 RAR.  Eventually all Infantry battalions wore their lanyard on the left shoulder.</w:t>
      </w:r>
    </w:p>
    <w:p w:rsidR="005543DA" w:rsidRPr="005543DA" w:rsidRDefault="005543DA" w:rsidP="005543DA">
      <w:pPr>
        <w:ind w:left="1440" w:firstLine="720"/>
        <w:jc w:val="both"/>
        <w:rPr>
          <w:rFonts w:ascii="Arial" w:hAnsi="Arial" w:cs="Arial"/>
          <w:b/>
          <w:sz w:val="24"/>
          <w:szCs w:val="24"/>
        </w:rPr>
      </w:pPr>
      <w:r w:rsidRPr="005543DA">
        <w:rPr>
          <w:rFonts w:ascii="Arial" w:hAnsi="Arial" w:cs="Arial"/>
          <w:b/>
          <w:sz w:val="24"/>
          <w:szCs w:val="24"/>
        </w:rPr>
        <w:t>Proposed Badge – Queens Australian Rifles</w:t>
      </w:r>
    </w:p>
    <w:p w:rsidR="005543DA" w:rsidRDefault="00D318AA" w:rsidP="005543DA">
      <w:pPr>
        <w:jc w:val="center"/>
        <w:rPr>
          <w:rFonts w:ascii="Arial" w:hAnsi="Arial" w:cs="Arial"/>
          <w:sz w:val="24"/>
          <w:szCs w:val="24"/>
        </w:rPr>
      </w:pPr>
      <w:r w:rsidRPr="00CE6D32">
        <w:rPr>
          <w:rFonts w:ascii="Arial" w:hAnsi="Arial" w:cs="Arial"/>
          <w:sz w:val="24"/>
          <w:szCs w:val="24"/>
        </w:rPr>
        <w:pict>
          <v:shape id="Picture 4" o:spid="_x0000_i1026" type="#_x0000_t75" alt="Queens_Australian_Rifles_Badge" style="width:170.3pt;height:177.2pt;visibility:visible;mso-wrap-style:square">
            <v:imagedata r:id="rId14" o:title="Queens_Australian_Rifles_Badge"/>
          </v:shape>
        </w:pict>
      </w:r>
    </w:p>
    <w:p w:rsidR="005543DA" w:rsidRPr="005543DA" w:rsidRDefault="005543DA" w:rsidP="005543DA">
      <w:pPr>
        <w:ind w:left="1440" w:firstLine="720"/>
        <w:jc w:val="both"/>
        <w:rPr>
          <w:rFonts w:ascii="Arial" w:hAnsi="Arial" w:cs="Arial"/>
          <w:b/>
          <w:sz w:val="24"/>
          <w:szCs w:val="24"/>
        </w:rPr>
      </w:pPr>
      <w:r w:rsidRPr="005543DA">
        <w:rPr>
          <w:rFonts w:ascii="Arial" w:hAnsi="Arial" w:cs="Arial"/>
          <w:b/>
          <w:sz w:val="24"/>
          <w:szCs w:val="24"/>
        </w:rPr>
        <w:t>Proposed Unit Motto - AUDACIOUS</w:t>
      </w:r>
    </w:p>
    <w:p w:rsidR="0090441F" w:rsidRPr="0090441F" w:rsidRDefault="0090441F" w:rsidP="0090441F">
      <w:pPr>
        <w:jc w:val="both"/>
        <w:rPr>
          <w:rFonts w:ascii="Arial" w:hAnsi="Arial" w:cs="Arial"/>
          <w:sz w:val="24"/>
          <w:szCs w:val="24"/>
        </w:rPr>
      </w:pPr>
      <w:r w:rsidRPr="0090441F">
        <w:rPr>
          <w:rFonts w:ascii="Arial" w:hAnsi="Arial" w:cs="Arial"/>
          <w:sz w:val="24"/>
          <w:szCs w:val="24"/>
        </w:rPr>
        <w:t xml:space="preserve">Woodside Barracks was not too salubrious.  Barracks blocks were run-down single storey temporary World War II huts with corrugated iron roofs and walls.  They were bitterly cold during the South Australian winter that arrived early in 1964.  The unit was training for tropical warfare in the South Australian winter dressed in tropical uniforms and in an area with few trees let alone jungle. </w:t>
      </w:r>
    </w:p>
    <w:p w:rsidR="0090441F" w:rsidRPr="0090441F" w:rsidRDefault="0090441F" w:rsidP="0090441F">
      <w:pPr>
        <w:jc w:val="both"/>
        <w:rPr>
          <w:rFonts w:ascii="Arial" w:hAnsi="Arial" w:cs="Arial"/>
          <w:sz w:val="24"/>
          <w:szCs w:val="24"/>
        </w:rPr>
      </w:pPr>
      <w:r w:rsidRPr="0090441F">
        <w:rPr>
          <w:rFonts w:ascii="Arial" w:hAnsi="Arial" w:cs="Arial"/>
          <w:sz w:val="24"/>
          <w:szCs w:val="24"/>
        </w:rPr>
        <w:t xml:space="preserve">The nearby married quarters’ patch was called Inverbrackie and this was the title given to the new battalion’s quick march.  Inverbrackie is based on three colonial ballads </w:t>
      </w:r>
      <w:r w:rsidRPr="0090441F">
        <w:rPr>
          <w:rFonts w:ascii="Arial" w:hAnsi="Arial" w:cs="Arial"/>
          <w:b/>
          <w:sz w:val="24"/>
          <w:szCs w:val="24"/>
        </w:rPr>
        <w:t>“Botany Bay”, “Click Goes the Shears”</w:t>
      </w:r>
      <w:r w:rsidRPr="0090441F">
        <w:rPr>
          <w:rFonts w:ascii="Arial" w:hAnsi="Arial" w:cs="Arial"/>
          <w:sz w:val="24"/>
          <w:szCs w:val="24"/>
        </w:rPr>
        <w:t xml:space="preserve"> and </w:t>
      </w:r>
      <w:r w:rsidRPr="0090441F">
        <w:rPr>
          <w:rFonts w:ascii="Arial" w:hAnsi="Arial" w:cs="Arial"/>
          <w:b/>
          <w:sz w:val="24"/>
          <w:szCs w:val="24"/>
        </w:rPr>
        <w:t>“The Drovers Dream”.</w:t>
      </w:r>
      <w:r w:rsidRPr="0090441F">
        <w:rPr>
          <w:rFonts w:ascii="Arial" w:hAnsi="Arial" w:cs="Arial"/>
          <w:sz w:val="24"/>
          <w:szCs w:val="24"/>
        </w:rPr>
        <w:t xml:space="preserve">  It was arranged by the battalion’s first bandmaster as a march.  At this time, Infantry battalions had a full military band whose members acted as stretcher-bearers and were attached to each company when not engaged in band duties.  The melody on </w:t>
      </w:r>
      <w:r w:rsidRPr="0090441F">
        <w:rPr>
          <w:rFonts w:ascii="Arial" w:hAnsi="Arial" w:cs="Arial"/>
          <w:sz w:val="24"/>
          <w:szCs w:val="24"/>
        </w:rPr>
        <w:lastRenderedPageBreak/>
        <w:t xml:space="preserve">which </w:t>
      </w:r>
      <w:r w:rsidRPr="0090441F">
        <w:rPr>
          <w:rFonts w:ascii="Arial" w:hAnsi="Arial" w:cs="Arial"/>
          <w:b/>
          <w:sz w:val="24"/>
          <w:szCs w:val="24"/>
        </w:rPr>
        <w:t>“Botany Bay”</w:t>
      </w:r>
      <w:r w:rsidRPr="0090441F">
        <w:rPr>
          <w:rFonts w:ascii="Arial" w:hAnsi="Arial" w:cs="Arial"/>
          <w:sz w:val="24"/>
          <w:szCs w:val="24"/>
        </w:rPr>
        <w:t xml:space="preserve"> is based on is also popular with the Irish Republican Army.  A few senior British Army eyebrows were raised when 4 RAR first arrived in Terendak Garrison in Malaya and paraded to a well-known IRA ditty.</w:t>
      </w:r>
    </w:p>
    <w:p w:rsidR="0090441F" w:rsidRPr="0090441F" w:rsidRDefault="0090441F" w:rsidP="0090441F">
      <w:pPr>
        <w:jc w:val="both"/>
        <w:rPr>
          <w:rFonts w:ascii="Arial" w:hAnsi="Arial" w:cs="Arial"/>
          <w:sz w:val="24"/>
          <w:szCs w:val="24"/>
        </w:rPr>
      </w:pPr>
      <w:r w:rsidRPr="0090441F">
        <w:rPr>
          <w:rFonts w:ascii="Arial" w:hAnsi="Arial" w:cs="Arial"/>
          <w:sz w:val="24"/>
          <w:szCs w:val="24"/>
        </w:rPr>
        <w:t xml:space="preserve">The first eighteen months of the battalion’s existence were very hectic involving a lot of hard and innovative training – 4 RAR essentially pioneered the use of airmobile operations using helicopters in the Australian Army.  However, morale was high, as the unit knew it was planned to be deployed on operations. The Battalion knew it was to relieve 3 RAR in Malaya in the second half of 1965 and </w:t>
      </w:r>
      <w:r w:rsidRPr="0090441F">
        <w:rPr>
          <w:rFonts w:ascii="Arial" w:hAnsi="Arial" w:cs="Arial"/>
          <w:b/>
          <w:sz w:val="24"/>
          <w:szCs w:val="24"/>
        </w:rPr>
        <w:t>Confrontation</w:t>
      </w:r>
      <w:r w:rsidRPr="0090441F">
        <w:rPr>
          <w:rFonts w:ascii="Arial" w:hAnsi="Arial" w:cs="Arial"/>
          <w:sz w:val="24"/>
          <w:szCs w:val="24"/>
        </w:rPr>
        <w:t xml:space="preserve"> with Indonesia was hotting up.  </w:t>
      </w:r>
    </w:p>
    <w:p w:rsidR="0090441F" w:rsidRPr="0090441F" w:rsidRDefault="0090441F" w:rsidP="0090441F">
      <w:pPr>
        <w:jc w:val="both"/>
        <w:rPr>
          <w:rFonts w:ascii="Arial" w:hAnsi="Arial" w:cs="Arial"/>
          <w:sz w:val="24"/>
          <w:szCs w:val="24"/>
        </w:rPr>
      </w:pPr>
      <w:r w:rsidRPr="0090441F">
        <w:rPr>
          <w:rFonts w:ascii="Arial" w:hAnsi="Arial" w:cs="Arial"/>
          <w:sz w:val="24"/>
          <w:szCs w:val="24"/>
        </w:rPr>
        <w:t>There was also a possibility that 4 RAR might be the first Australian battalion to deploy to Vietnam – in the event the Government’s decision intended to send a battalion to Vietnam, however it was too late for 4 RAR and that honour fell to 1 RAR.  There was also a possibility that if confrontation spilled over into Papua New Guinea, 4 RAR would be deployed there as Australia’s initial response.</w:t>
      </w:r>
    </w:p>
    <w:p w:rsidR="0009686C" w:rsidRDefault="0090441F" w:rsidP="0090441F">
      <w:pPr>
        <w:jc w:val="both"/>
        <w:rPr>
          <w:rFonts w:ascii="Arial" w:hAnsi="Arial" w:cs="Arial"/>
          <w:sz w:val="24"/>
          <w:szCs w:val="24"/>
        </w:rPr>
      </w:pPr>
      <w:r w:rsidRPr="0090441F">
        <w:rPr>
          <w:rFonts w:ascii="Arial" w:hAnsi="Arial" w:cs="Arial"/>
          <w:sz w:val="24"/>
          <w:szCs w:val="24"/>
        </w:rPr>
        <w:t xml:space="preserve">During the Battalion’s time in South Australia two significant events occurred.  On 11 April 1965, the Governor General – Viscount De L’Isle VC – presented Queen’s and Regimental Colours to the Battalion at a ceremonial parade in Adelaide.  During the inspection of the Battalion, Viscount De L’Isle was introduced to the Assault Pioneer Sergeant.  He queried the Commanding Officer (CO) as to why the Assault Pioneer Sergeant was not wearing a beard.  When the CO replied </w:t>
      </w:r>
    </w:p>
    <w:p w:rsidR="0009686C" w:rsidRDefault="0090441F" w:rsidP="0009686C">
      <w:pPr>
        <w:ind w:left="720"/>
        <w:jc w:val="both"/>
        <w:rPr>
          <w:rFonts w:ascii="Arial" w:hAnsi="Arial" w:cs="Arial"/>
          <w:sz w:val="24"/>
          <w:szCs w:val="24"/>
        </w:rPr>
      </w:pPr>
      <w:r w:rsidRPr="00AA35B8">
        <w:rPr>
          <w:rFonts w:ascii="Arial" w:hAnsi="Arial" w:cs="Arial"/>
          <w:i/>
          <w:sz w:val="24"/>
          <w:szCs w:val="24"/>
        </w:rPr>
        <w:t>“It is not the custom in our Army, Sir” the Governor General then said, “It is an old tradition in my Regiment, the Grenadiers, and to mark the presentation of your first Colours and as your Commander-in-Chief, I believe it would be appropriate for the Pioneer Sergeant of 4 RAR to wear a beard from now on.  I trust you will see to this, Colonel.”</w:t>
      </w:r>
    </w:p>
    <w:p w:rsidR="0090441F" w:rsidRPr="0090441F" w:rsidRDefault="0090441F" w:rsidP="0090441F">
      <w:pPr>
        <w:jc w:val="both"/>
        <w:rPr>
          <w:rFonts w:ascii="Arial" w:hAnsi="Arial" w:cs="Arial"/>
          <w:sz w:val="24"/>
          <w:szCs w:val="24"/>
        </w:rPr>
      </w:pPr>
      <w:r w:rsidRPr="0090441F">
        <w:rPr>
          <w:rFonts w:ascii="Arial" w:hAnsi="Arial" w:cs="Arial"/>
          <w:sz w:val="24"/>
          <w:szCs w:val="24"/>
        </w:rPr>
        <w:t>Subsequently, the 4 RAR Assault Pioneer Platoon Sergeant became the only soldier in the Australian Army authorised to wear a full beard (no chinstrap when wearing the slouch hat).  On ceremonial occasions, he wore a white leather apron and carried an axe over his shoulder.</w:t>
      </w:r>
    </w:p>
    <w:p w:rsidR="0090441F" w:rsidRPr="0090441F" w:rsidRDefault="0090441F" w:rsidP="0090441F">
      <w:pPr>
        <w:jc w:val="both"/>
        <w:rPr>
          <w:rFonts w:ascii="Arial" w:hAnsi="Arial" w:cs="Arial"/>
          <w:sz w:val="24"/>
          <w:szCs w:val="24"/>
        </w:rPr>
      </w:pPr>
      <w:r w:rsidRPr="0090441F">
        <w:rPr>
          <w:rFonts w:ascii="Arial" w:hAnsi="Arial" w:cs="Arial"/>
          <w:sz w:val="24"/>
          <w:szCs w:val="24"/>
        </w:rPr>
        <w:t>Also in 1965, the Queen approved an Alliance between the Irish Guards and 4 RAR.</w:t>
      </w:r>
    </w:p>
    <w:p w:rsidR="00F85093" w:rsidRDefault="00F85093" w:rsidP="0090441F">
      <w:pPr>
        <w:jc w:val="both"/>
        <w:rPr>
          <w:rFonts w:ascii="Arial" w:hAnsi="Arial" w:cs="Arial"/>
          <w:b/>
          <w:sz w:val="24"/>
          <w:szCs w:val="24"/>
        </w:rPr>
      </w:pPr>
    </w:p>
    <w:p w:rsidR="0090441F" w:rsidRPr="0090441F" w:rsidRDefault="0090441F" w:rsidP="0090441F">
      <w:pPr>
        <w:jc w:val="both"/>
        <w:rPr>
          <w:rFonts w:ascii="Arial" w:hAnsi="Arial" w:cs="Arial"/>
          <w:b/>
          <w:sz w:val="24"/>
          <w:szCs w:val="24"/>
        </w:rPr>
      </w:pPr>
      <w:r w:rsidRPr="0090441F">
        <w:rPr>
          <w:rFonts w:ascii="Arial" w:hAnsi="Arial" w:cs="Arial"/>
          <w:b/>
          <w:sz w:val="24"/>
          <w:szCs w:val="24"/>
        </w:rPr>
        <w:t>28</w:t>
      </w:r>
      <w:r w:rsidRPr="0090441F">
        <w:rPr>
          <w:rFonts w:ascii="Arial" w:hAnsi="Arial" w:cs="Arial"/>
          <w:b/>
          <w:sz w:val="24"/>
          <w:szCs w:val="24"/>
          <w:vertAlign w:val="superscript"/>
        </w:rPr>
        <w:t>th</w:t>
      </w:r>
      <w:r w:rsidRPr="0090441F">
        <w:rPr>
          <w:rFonts w:ascii="Arial" w:hAnsi="Arial" w:cs="Arial"/>
          <w:b/>
          <w:sz w:val="24"/>
          <w:szCs w:val="24"/>
        </w:rPr>
        <w:t xml:space="preserve"> Commonwealth Infantry Brigade Group</w:t>
      </w:r>
    </w:p>
    <w:p w:rsidR="0090441F" w:rsidRPr="0090441F" w:rsidRDefault="0090441F" w:rsidP="0090441F">
      <w:pPr>
        <w:jc w:val="both"/>
        <w:rPr>
          <w:rFonts w:ascii="Arial" w:hAnsi="Arial" w:cs="Arial"/>
          <w:sz w:val="24"/>
          <w:szCs w:val="24"/>
        </w:rPr>
      </w:pPr>
      <w:r w:rsidRPr="0090441F">
        <w:rPr>
          <w:rFonts w:ascii="Arial" w:hAnsi="Arial" w:cs="Arial"/>
          <w:sz w:val="24"/>
          <w:szCs w:val="24"/>
        </w:rPr>
        <w:t>In October 1965, 4 RAR relieved 3 RAR as the Australian infantry battalion in the 28</w:t>
      </w:r>
      <w:r w:rsidRPr="0090441F">
        <w:rPr>
          <w:rFonts w:ascii="Arial" w:hAnsi="Arial" w:cs="Arial"/>
          <w:sz w:val="24"/>
          <w:szCs w:val="24"/>
          <w:vertAlign w:val="superscript"/>
        </w:rPr>
        <w:t>th</w:t>
      </w:r>
      <w:r w:rsidRPr="0090441F">
        <w:rPr>
          <w:rFonts w:ascii="Arial" w:hAnsi="Arial" w:cs="Arial"/>
          <w:sz w:val="24"/>
          <w:szCs w:val="24"/>
        </w:rPr>
        <w:t xml:space="preserve"> Commonwealth Infantry Brigade Group located at Terendak Barracks in Malacca, West Malaysia.  The other two infantry battalions in the Brigade were the 1st Battalion, Scots Guards and the 1</w:t>
      </w:r>
      <w:r w:rsidRPr="0090441F">
        <w:rPr>
          <w:rFonts w:ascii="Arial" w:hAnsi="Arial" w:cs="Arial"/>
          <w:sz w:val="24"/>
          <w:szCs w:val="24"/>
          <w:vertAlign w:val="superscript"/>
        </w:rPr>
        <w:t>st</w:t>
      </w:r>
      <w:r w:rsidRPr="0090441F">
        <w:rPr>
          <w:rFonts w:ascii="Arial" w:hAnsi="Arial" w:cs="Arial"/>
          <w:sz w:val="24"/>
          <w:szCs w:val="24"/>
        </w:rPr>
        <w:t xml:space="preserve"> Battalion, Royal New Zealand Infantry Regiment.  The various combat support and administrative units of the Brigade were all integrated units with Australian, British and New Zealand personnel.</w:t>
      </w:r>
    </w:p>
    <w:p w:rsidR="0090441F" w:rsidRPr="0090441F" w:rsidRDefault="0090441F" w:rsidP="0090441F">
      <w:pPr>
        <w:jc w:val="both"/>
        <w:rPr>
          <w:rFonts w:ascii="Arial" w:hAnsi="Arial" w:cs="Arial"/>
          <w:sz w:val="24"/>
          <w:szCs w:val="24"/>
        </w:rPr>
      </w:pPr>
      <w:r w:rsidRPr="0090441F">
        <w:rPr>
          <w:rFonts w:ascii="Arial" w:hAnsi="Arial" w:cs="Arial"/>
          <w:sz w:val="24"/>
          <w:szCs w:val="24"/>
        </w:rPr>
        <w:t>The 28</w:t>
      </w:r>
      <w:r w:rsidRPr="0090441F">
        <w:rPr>
          <w:rFonts w:ascii="Arial" w:hAnsi="Arial" w:cs="Arial"/>
          <w:sz w:val="24"/>
          <w:szCs w:val="24"/>
          <w:vertAlign w:val="superscript"/>
        </w:rPr>
        <w:t>th</w:t>
      </w:r>
      <w:r w:rsidRPr="0090441F">
        <w:rPr>
          <w:rFonts w:ascii="Arial" w:hAnsi="Arial" w:cs="Arial"/>
          <w:sz w:val="24"/>
          <w:szCs w:val="24"/>
        </w:rPr>
        <w:t xml:space="preserve"> Commonwealth Brigade was the main Army component of the British Far East Strategic Reserve.  It was an air portable formation whose main function was </w:t>
      </w:r>
      <w:r w:rsidRPr="0090441F">
        <w:rPr>
          <w:rFonts w:ascii="Arial" w:hAnsi="Arial" w:cs="Arial"/>
          <w:sz w:val="24"/>
          <w:szCs w:val="24"/>
        </w:rPr>
        <w:lastRenderedPageBreak/>
        <w:t>to deploy to Thailand if the war in Vietnam War spilled over into Thailand or if China became openly involved in the conflict.</w:t>
      </w:r>
    </w:p>
    <w:p w:rsidR="0090441F" w:rsidRPr="0090441F" w:rsidRDefault="0090441F" w:rsidP="0090441F">
      <w:pPr>
        <w:pStyle w:val="Heading1"/>
        <w:jc w:val="both"/>
        <w:rPr>
          <w:rFonts w:ascii="Arial" w:hAnsi="Arial" w:cs="Arial"/>
          <w:szCs w:val="24"/>
        </w:rPr>
      </w:pPr>
      <w:r w:rsidRPr="0090441F">
        <w:rPr>
          <w:rFonts w:ascii="Arial" w:hAnsi="Arial" w:cs="Arial"/>
          <w:szCs w:val="24"/>
        </w:rPr>
        <w:t>Deployment to Sarawak</w:t>
      </w:r>
    </w:p>
    <w:p w:rsidR="00AA35B8" w:rsidRDefault="00AA35B8" w:rsidP="0090441F">
      <w:pPr>
        <w:jc w:val="both"/>
        <w:rPr>
          <w:rFonts w:ascii="Arial" w:hAnsi="Arial" w:cs="Arial"/>
          <w:sz w:val="24"/>
          <w:szCs w:val="24"/>
        </w:rPr>
      </w:pPr>
    </w:p>
    <w:p w:rsidR="0090441F" w:rsidRPr="0090441F" w:rsidRDefault="0090441F" w:rsidP="0090441F">
      <w:pPr>
        <w:jc w:val="both"/>
        <w:rPr>
          <w:rFonts w:ascii="Arial" w:hAnsi="Arial" w:cs="Arial"/>
          <w:sz w:val="24"/>
          <w:szCs w:val="24"/>
        </w:rPr>
      </w:pPr>
      <w:r w:rsidRPr="0090441F">
        <w:rPr>
          <w:rFonts w:ascii="Arial" w:hAnsi="Arial" w:cs="Arial"/>
          <w:sz w:val="24"/>
          <w:szCs w:val="24"/>
        </w:rPr>
        <w:t>Soon after arrival in the 28</w:t>
      </w:r>
      <w:r w:rsidRPr="0090441F">
        <w:rPr>
          <w:rFonts w:ascii="Arial" w:hAnsi="Arial" w:cs="Arial"/>
          <w:sz w:val="24"/>
          <w:szCs w:val="24"/>
          <w:vertAlign w:val="superscript"/>
        </w:rPr>
        <w:t>th</w:t>
      </w:r>
      <w:r w:rsidRPr="0090441F">
        <w:rPr>
          <w:rFonts w:ascii="Arial" w:hAnsi="Arial" w:cs="Arial"/>
          <w:sz w:val="24"/>
          <w:szCs w:val="24"/>
        </w:rPr>
        <w:t xml:space="preserve"> Commonwealth Brigade, 4 RAR was warned for deployment to Borneo where Indonesia was conducting regular cross-border raids as part of its “Confrontation” activities.  Training intensified while at the same time the Battalion remained alert to counter any Indonesian incursions across the Malacca Strait from Sumatra into West Malaysia.  3 RAR had previously been deployed to the Muir River area south of Malacca (this was the place of a large battle by Australians against the Japanese during the Second World War) and had captured 59 of the 60 Indonesians that landed there.  The remaining soldier gave up some time later.</w:t>
      </w:r>
    </w:p>
    <w:p w:rsidR="0090441F" w:rsidRPr="0090441F" w:rsidRDefault="0090441F" w:rsidP="0090441F">
      <w:pPr>
        <w:jc w:val="both"/>
        <w:rPr>
          <w:rFonts w:ascii="Arial" w:hAnsi="Arial" w:cs="Arial"/>
          <w:sz w:val="24"/>
          <w:szCs w:val="24"/>
        </w:rPr>
      </w:pPr>
      <w:r w:rsidRPr="0090441F">
        <w:rPr>
          <w:rFonts w:ascii="Arial" w:hAnsi="Arial" w:cs="Arial"/>
          <w:sz w:val="24"/>
          <w:szCs w:val="24"/>
        </w:rPr>
        <w:t>The Battalion deployed to Borneo in April 1966 and occupied positions in the Bau District which covered the main Indonesian invasion route towards Kuching, the capital of Sarawak.  4 RAR was responsible for about 60 kilometres of the border with Indonesia.  Three rifle companies were deployed forward in company forts near the border with Indonesia and one rifle company was held in reserve near Battalion Headquarters located near the town of Bau.</w:t>
      </w:r>
    </w:p>
    <w:p w:rsidR="0090441F" w:rsidRPr="0090441F" w:rsidRDefault="0090441F" w:rsidP="0090441F">
      <w:pPr>
        <w:jc w:val="both"/>
        <w:rPr>
          <w:rFonts w:ascii="Arial" w:hAnsi="Arial" w:cs="Arial"/>
          <w:sz w:val="24"/>
          <w:szCs w:val="24"/>
        </w:rPr>
      </w:pPr>
      <w:r w:rsidRPr="0090441F">
        <w:rPr>
          <w:rFonts w:ascii="Arial" w:hAnsi="Arial" w:cs="Arial"/>
          <w:sz w:val="24"/>
          <w:szCs w:val="24"/>
        </w:rPr>
        <w:t>Except for two significant contacts with Indonesia raiding parties, 4 RAR had a fairly quite five months in Sarawak.  However, the country was rugged mountainous jungle or swamp and operations demanded a high standard of Infantry patrolling and provided excellent operational experience for the subsequent tour of Vietnam in 1968-69.  Documents captured by C Company in a contact in June 1966 with an Indonesian Special Forces infiltration group proved of great importance to operations in Sarawak and to the political manoeuvring during the closing stages of the Indonesian Confrontation.</w:t>
      </w:r>
    </w:p>
    <w:p w:rsidR="0090441F" w:rsidRPr="0090441F" w:rsidRDefault="0090441F" w:rsidP="0090441F">
      <w:pPr>
        <w:jc w:val="both"/>
        <w:rPr>
          <w:rFonts w:ascii="Arial" w:hAnsi="Arial" w:cs="Arial"/>
          <w:sz w:val="24"/>
          <w:szCs w:val="24"/>
        </w:rPr>
      </w:pPr>
    </w:p>
    <w:p w:rsidR="0090441F" w:rsidRPr="0090441F" w:rsidRDefault="00D318AA" w:rsidP="0090441F">
      <w:pPr>
        <w:jc w:val="center"/>
        <w:rPr>
          <w:rFonts w:ascii="Arial" w:hAnsi="Arial" w:cs="Arial"/>
          <w:sz w:val="24"/>
          <w:szCs w:val="24"/>
        </w:rPr>
      </w:pPr>
      <w:r>
        <w:lastRenderedPageBreak/>
        <w:pict>
          <v:shape id="_x0000_i1027" type="#_x0000_t75" style="width:418.25pt;height:365pt;mso-position-horizontal-relative:char;mso-position-vertical-relative:line">
            <v:imagedata r:id="rId15" o:title="4rar-borneo"/>
          </v:shape>
        </w:pict>
      </w:r>
      <w:hyperlink r:id="rId16" w:history="1"/>
    </w:p>
    <w:p w:rsidR="0090441F" w:rsidRPr="0090441F" w:rsidRDefault="0090441F" w:rsidP="0090441F">
      <w:pPr>
        <w:jc w:val="center"/>
        <w:rPr>
          <w:rFonts w:ascii="Arial" w:hAnsi="Arial" w:cs="Arial"/>
          <w:sz w:val="24"/>
          <w:szCs w:val="24"/>
        </w:rPr>
      </w:pPr>
    </w:p>
    <w:p w:rsidR="0090441F" w:rsidRPr="00407A58" w:rsidRDefault="0090441F" w:rsidP="0090441F">
      <w:pPr>
        <w:jc w:val="center"/>
        <w:rPr>
          <w:rFonts w:ascii="Arial" w:hAnsi="Arial" w:cs="Arial"/>
          <w:i/>
          <w:sz w:val="20"/>
          <w:szCs w:val="20"/>
        </w:rPr>
      </w:pPr>
      <w:r w:rsidRPr="00407A58">
        <w:rPr>
          <w:rFonts w:ascii="Arial" w:hAnsi="Arial" w:cs="Arial"/>
          <w:i/>
          <w:sz w:val="20"/>
          <w:szCs w:val="20"/>
        </w:rPr>
        <w:t>Cpl John Maloney, Private Bill McBride and Private Arthur Francis (left to right) Searching of huts in the border region</w:t>
      </w:r>
    </w:p>
    <w:p w:rsidR="0090441F" w:rsidRPr="0090441F" w:rsidRDefault="0090441F" w:rsidP="0090441F">
      <w:pPr>
        <w:jc w:val="both"/>
        <w:rPr>
          <w:rFonts w:ascii="Arial" w:hAnsi="Arial" w:cs="Arial"/>
          <w:sz w:val="24"/>
          <w:szCs w:val="24"/>
        </w:rPr>
      </w:pPr>
      <w:r w:rsidRPr="0090441F">
        <w:rPr>
          <w:rFonts w:ascii="Arial" w:hAnsi="Arial" w:cs="Arial"/>
          <w:sz w:val="24"/>
          <w:szCs w:val="24"/>
        </w:rPr>
        <w:t>The highlight for the rifle platoons were the “</w:t>
      </w:r>
      <w:r w:rsidRPr="0090441F">
        <w:rPr>
          <w:rFonts w:ascii="Arial" w:hAnsi="Arial" w:cs="Arial"/>
          <w:b/>
          <w:sz w:val="24"/>
          <w:szCs w:val="24"/>
        </w:rPr>
        <w:t>Top Secret”</w:t>
      </w:r>
      <w:r w:rsidR="00D318AA">
        <w:rPr>
          <w:rFonts w:ascii="Arial" w:hAnsi="Arial" w:cs="Arial"/>
          <w:b/>
          <w:sz w:val="24"/>
          <w:szCs w:val="24"/>
        </w:rPr>
        <w:t xml:space="preserve"> </w:t>
      </w:r>
      <w:r w:rsidRPr="0090441F">
        <w:rPr>
          <w:rFonts w:ascii="Arial" w:hAnsi="Arial" w:cs="Arial"/>
          <w:b/>
          <w:sz w:val="24"/>
          <w:szCs w:val="24"/>
        </w:rPr>
        <w:t>CLARET</w:t>
      </w:r>
      <w:r w:rsidRPr="0090441F">
        <w:rPr>
          <w:rFonts w:ascii="Arial" w:hAnsi="Arial" w:cs="Arial"/>
          <w:sz w:val="24"/>
          <w:szCs w:val="24"/>
        </w:rPr>
        <w:t xml:space="preserve"> patrols that were mounted across the border into Indonesian territory.  These cross border CLARET patrols allowed the British forces to take and retain the initiative by keeping the Indonesians off balance, striking in pre-emptive raids at their base camps and lines of communication and retaliating if the Indonesians launched a raid into Malaysia.  Essentially, British security forces </w:t>
      </w:r>
      <w:r w:rsidRPr="0090441F">
        <w:rPr>
          <w:rFonts w:ascii="Arial" w:hAnsi="Arial" w:cs="Arial"/>
          <w:b/>
          <w:sz w:val="24"/>
          <w:szCs w:val="24"/>
        </w:rPr>
        <w:t>“sanitised”</w:t>
      </w:r>
      <w:r w:rsidRPr="0090441F">
        <w:rPr>
          <w:rFonts w:ascii="Arial" w:hAnsi="Arial" w:cs="Arial"/>
          <w:sz w:val="24"/>
          <w:szCs w:val="24"/>
        </w:rPr>
        <w:t xml:space="preserve"> a strip of land on the Indonesian side of the border.</w:t>
      </w:r>
    </w:p>
    <w:p w:rsidR="0090441F" w:rsidRPr="0090441F" w:rsidRDefault="0090441F" w:rsidP="0090441F">
      <w:pPr>
        <w:jc w:val="both"/>
        <w:rPr>
          <w:rFonts w:ascii="Arial" w:hAnsi="Arial" w:cs="Arial"/>
          <w:b/>
          <w:sz w:val="24"/>
          <w:szCs w:val="24"/>
        </w:rPr>
      </w:pPr>
      <w:r w:rsidRPr="0090441F">
        <w:rPr>
          <w:rFonts w:ascii="Arial" w:hAnsi="Arial" w:cs="Arial"/>
          <w:b/>
          <w:sz w:val="24"/>
          <w:szCs w:val="24"/>
        </w:rPr>
        <w:t>The CLARET Operations</w:t>
      </w:r>
    </w:p>
    <w:p w:rsidR="0090441F" w:rsidRPr="0090441F" w:rsidRDefault="0090441F" w:rsidP="0090441F">
      <w:pPr>
        <w:jc w:val="both"/>
        <w:rPr>
          <w:rFonts w:ascii="Arial" w:hAnsi="Arial" w:cs="Arial"/>
          <w:sz w:val="24"/>
          <w:szCs w:val="24"/>
        </w:rPr>
      </w:pPr>
      <w:r w:rsidRPr="0090441F">
        <w:rPr>
          <w:rFonts w:ascii="Arial" w:hAnsi="Arial" w:cs="Arial"/>
          <w:sz w:val="24"/>
          <w:szCs w:val="24"/>
        </w:rPr>
        <w:t>The incursions into mainland Malaysia in the latter half of 1964 brought Indonesia and Malaysia (with its British and Australian allies) close to war, and in September some British planners talking of conducting sea and air strikes against Indonesian bases instead. Walker (British Commander - DOBOPS) was authorised to conduct operations up to 5000 yards (4570 metres) across the Indonesian border. The strictest secrecy was observed and the '</w:t>
      </w:r>
      <w:r w:rsidRPr="0090441F">
        <w:rPr>
          <w:rFonts w:ascii="Arial" w:hAnsi="Arial" w:cs="Arial"/>
          <w:b/>
          <w:sz w:val="24"/>
          <w:szCs w:val="24"/>
        </w:rPr>
        <w:t>Claret'</w:t>
      </w:r>
      <w:r w:rsidRPr="0090441F">
        <w:rPr>
          <w:rFonts w:ascii="Arial" w:hAnsi="Arial" w:cs="Arial"/>
          <w:sz w:val="24"/>
          <w:szCs w:val="24"/>
        </w:rPr>
        <w:t xml:space="preserve"> operations, as they were known, were aimed at ambushing Indonesian troops and supply parties as they moved towards the border. By the end of the year Walker had eighteen British battalions (including eight Ghurkha and two Royal Marine Commandos) and three Malay </w:t>
      </w:r>
      <w:r w:rsidRPr="0090441F">
        <w:rPr>
          <w:rFonts w:ascii="Arial" w:hAnsi="Arial" w:cs="Arial"/>
          <w:sz w:val="24"/>
          <w:szCs w:val="24"/>
        </w:rPr>
        <w:lastRenderedPageBreak/>
        <w:t>battalions in Borneo. Also at the end of the year he was given permission to extend his operations up to 10 000 yards (9140 metres) across the border.</w:t>
      </w:r>
    </w:p>
    <w:p w:rsidR="0090441F" w:rsidRPr="0090441F" w:rsidRDefault="0090441F" w:rsidP="0090441F">
      <w:pPr>
        <w:jc w:val="both"/>
        <w:rPr>
          <w:rFonts w:ascii="Arial" w:hAnsi="Arial" w:cs="Arial"/>
          <w:sz w:val="24"/>
          <w:szCs w:val="24"/>
        </w:rPr>
      </w:pPr>
      <w:r w:rsidRPr="0090441F">
        <w:rPr>
          <w:rFonts w:ascii="Arial" w:hAnsi="Arial" w:cs="Arial"/>
          <w:sz w:val="24"/>
          <w:szCs w:val="24"/>
        </w:rPr>
        <w:t> </w:t>
      </w:r>
    </w:p>
    <w:p w:rsidR="0090441F" w:rsidRPr="0090441F" w:rsidRDefault="0090441F" w:rsidP="0090441F">
      <w:pPr>
        <w:jc w:val="both"/>
        <w:rPr>
          <w:rFonts w:ascii="Arial" w:hAnsi="Arial" w:cs="Arial"/>
          <w:sz w:val="24"/>
          <w:szCs w:val="24"/>
        </w:rPr>
      </w:pPr>
      <w:r w:rsidRPr="0090441F">
        <w:rPr>
          <w:rFonts w:ascii="Arial" w:hAnsi="Arial" w:cs="Arial"/>
          <w:sz w:val="24"/>
          <w:szCs w:val="24"/>
        </w:rPr>
        <w:t xml:space="preserve">The 'Golden Rules' for Claret operations were as follows: </w:t>
      </w:r>
    </w:p>
    <w:p w:rsidR="0090441F" w:rsidRPr="0090441F" w:rsidRDefault="0090441F" w:rsidP="0090441F">
      <w:pPr>
        <w:numPr>
          <w:ilvl w:val="0"/>
          <w:numId w:val="39"/>
        </w:numPr>
        <w:spacing w:after="0" w:line="240" w:lineRule="auto"/>
        <w:jc w:val="both"/>
        <w:rPr>
          <w:rFonts w:ascii="Arial" w:hAnsi="Arial" w:cs="Arial"/>
          <w:sz w:val="24"/>
          <w:szCs w:val="24"/>
        </w:rPr>
      </w:pPr>
      <w:r w:rsidRPr="0090441F">
        <w:rPr>
          <w:rFonts w:ascii="Arial" w:hAnsi="Arial" w:cs="Arial"/>
          <w:sz w:val="24"/>
          <w:szCs w:val="24"/>
        </w:rPr>
        <w:t>Every operation to be authorised by DOBOPS [Walker]. </w:t>
      </w:r>
    </w:p>
    <w:p w:rsidR="0090441F" w:rsidRPr="0090441F" w:rsidRDefault="0090441F" w:rsidP="0090441F">
      <w:pPr>
        <w:numPr>
          <w:ilvl w:val="0"/>
          <w:numId w:val="39"/>
        </w:numPr>
        <w:spacing w:after="0" w:line="240" w:lineRule="auto"/>
        <w:jc w:val="both"/>
        <w:rPr>
          <w:rFonts w:ascii="Arial" w:hAnsi="Arial" w:cs="Arial"/>
          <w:sz w:val="24"/>
          <w:szCs w:val="24"/>
        </w:rPr>
      </w:pPr>
      <w:r w:rsidRPr="0090441F">
        <w:rPr>
          <w:rFonts w:ascii="Arial" w:hAnsi="Arial" w:cs="Arial"/>
          <w:sz w:val="24"/>
          <w:szCs w:val="24"/>
        </w:rPr>
        <w:t xml:space="preserve">Only trained and tested troops to be used.  </w:t>
      </w:r>
    </w:p>
    <w:p w:rsidR="0090441F" w:rsidRPr="0090441F" w:rsidRDefault="0090441F" w:rsidP="0090441F">
      <w:pPr>
        <w:numPr>
          <w:ilvl w:val="0"/>
          <w:numId w:val="39"/>
        </w:numPr>
        <w:spacing w:after="0" w:line="240" w:lineRule="auto"/>
        <w:jc w:val="both"/>
        <w:rPr>
          <w:rFonts w:ascii="Arial" w:hAnsi="Arial" w:cs="Arial"/>
          <w:sz w:val="24"/>
          <w:szCs w:val="24"/>
        </w:rPr>
      </w:pPr>
      <w:r w:rsidRPr="0090441F">
        <w:rPr>
          <w:rFonts w:ascii="Arial" w:hAnsi="Arial" w:cs="Arial"/>
          <w:sz w:val="24"/>
          <w:szCs w:val="24"/>
        </w:rPr>
        <w:t>Depth of penetration to be limited and the attacks must only be made to thwart offensive action by the enemy. </w:t>
      </w:r>
    </w:p>
    <w:p w:rsidR="0090441F" w:rsidRPr="0090441F" w:rsidRDefault="0090441F" w:rsidP="0090441F">
      <w:pPr>
        <w:numPr>
          <w:ilvl w:val="0"/>
          <w:numId w:val="39"/>
        </w:numPr>
        <w:spacing w:after="0" w:line="240" w:lineRule="auto"/>
        <w:jc w:val="both"/>
        <w:rPr>
          <w:rFonts w:ascii="Arial" w:hAnsi="Arial" w:cs="Arial"/>
          <w:sz w:val="24"/>
          <w:szCs w:val="24"/>
        </w:rPr>
      </w:pPr>
      <w:r w:rsidRPr="0090441F">
        <w:rPr>
          <w:rFonts w:ascii="Arial" w:hAnsi="Arial" w:cs="Arial"/>
          <w:sz w:val="24"/>
          <w:szCs w:val="24"/>
        </w:rPr>
        <w:t>No operation which required close air support except in an extreme emergency must be undertaken. </w:t>
      </w:r>
    </w:p>
    <w:p w:rsidR="0090441F" w:rsidRPr="0090441F" w:rsidRDefault="0090441F" w:rsidP="0090441F">
      <w:pPr>
        <w:numPr>
          <w:ilvl w:val="0"/>
          <w:numId w:val="39"/>
        </w:numPr>
        <w:spacing w:after="0" w:line="240" w:lineRule="auto"/>
        <w:jc w:val="both"/>
        <w:rPr>
          <w:rFonts w:ascii="Arial" w:hAnsi="Arial" w:cs="Arial"/>
          <w:sz w:val="24"/>
          <w:szCs w:val="24"/>
        </w:rPr>
      </w:pPr>
      <w:r w:rsidRPr="0090441F">
        <w:rPr>
          <w:rFonts w:ascii="Arial" w:hAnsi="Arial" w:cs="Arial"/>
          <w:sz w:val="24"/>
          <w:szCs w:val="24"/>
        </w:rPr>
        <w:t xml:space="preserve">Every operation must be planned with the aid of a sand-table and thoroughly rehearsed for at least two weeks. </w:t>
      </w:r>
    </w:p>
    <w:p w:rsidR="0090441F" w:rsidRPr="0090441F" w:rsidRDefault="0090441F" w:rsidP="0090441F">
      <w:pPr>
        <w:numPr>
          <w:ilvl w:val="0"/>
          <w:numId w:val="39"/>
        </w:numPr>
        <w:spacing w:after="0" w:line="240" w:lineRule="auto"/>
        <w:jc w:val="both"/>
        <w:rPr>
          <w:rFonts w:ascii="Arial" w:hAnsi="Arial" w:cs="Arial"/>
          <w:sz w:val="24"/>
          <w:szCs w:val="24"/>
        </w:rPr>
      </w:pPr>
      <w:r w:rsidRPr="0090441F">
        <w:rPr>
          <w:rFonts w:ascii="Arial" w:hAnsi="Arial" w:cs="Arial"/>
          <w:sz w:val="24"/>
          <w:szCs w:val="24"/>
        </w:rPr>
        <w:t>Each operation to be planned and executed with maximum security. </w:t>
      </w:r>
    </w:p>
    <w:p w:rsidR="0090441F" w:rsidRPr="0090441F" w:rsidRDefault="0090441F" w:rsidP="0090441F">
      <w:pPr>
        <w:numPr>
          <w:ilvl w:val="0"/>
          <w:numId w:val="39"/>
        </w:numPr>
        <w:spacing w:after="0" w:line="240" w:lineRule="auto"/>
        <w:jc w:val="both"/>
        <w:rPr>
          <w:rFonts w:ascii="Arial" w:hAnsi="Arial" w:cs="Arial"/>
          <w:sz w:val="24"/>
          <w:szCs w:val="24"/>
        </w:rPr>
      </w:pPr>
      <w:r w:rsidRPr="0090441F">
        <w:rPr>
          <w:rFonts w:ascii="Arial" w:hAnsi="Arial" w:cs="Arial"/>
          <w:sz w:val="24"/>
          <w:szCs w:val="24"/>
        </w:rPr>
        <w:t>Every man taking part must be sworn to secrecy, full cover plans must be made and the operation to be given code-names and never discussed in detail on telephone or radio.</w:t>
      </w:r>
    </w:p>
    <w:p w:rsidR="0090441F" w:rsidRPr="0090441F" w:rsidRDefault="0090441F" w:rsidP="0090441F">
      <w:pPr>
        <w:numPr>
          <w:ilvl w:val="0"/>
          <w:numId w:val="39"/>
        </w:numPr>
        <w:spacing w:after="0" w:line="240" w:lineRule="auto"/>
        <w:jc w:val="both"/>
        <w:rPr>
          <w:rFonts w:ascii="Arial" w:hAnsi="Arial" w:cs="Arial"/>
          <w:sz w:val="24"/>
          <w:szCs w:val="24"/>
        </w:rPr>
      </w:pPr>
      <w:r w:rsidRPr="0090441F">
        <w:rPr>
          <w:rFonts w:ascii="Arial" w:hAnsi="Arial" w:cs="Arial"/>
          <w:sz w:val="24"/>
          <w:szCs w:val="24"/>
        </w:rPr>
        <w:t>Identity discs must be left behind before departure and no traces-such as cartridge cases, paper, ration packs, etc-must be left in Kalimantan.</w:t>
      </w:r>
    </w:p>
    <w:p w:rsidR="0090441F" w:rsidRPr="0090441F" w:rsidRDefault="0090441F" w:rsidP="0090441F">
      <w:pPr>
        <w:numPr>
          <w:ilvl w:val="0"/>
          <w:numId w:val="39"/>
        </w:numPr>
        <w:spacing w:after="0" w:line="240" w:lineRule="auto"/>
        <w:jc w:val="both"/>
        <w:rPr>
          <w:rFonts w:ascii="Arial" w:hAnsi="Arial" w:cs="Arial"/>
          <w:sz w:val="24"/>
          <w:szCs w:val="24"/>
        </w:rPr>
      </w:pPr>
      <w:r w:rsidRPr="0090441F">
        <w:rPr>
          <w:rFonts w:ascii="Arial" w:hAnsi="Arial" w:cs="Arial"/>
          <w:sz w:val="24"/>
          <w:szCs w:val="24"/>
        </w:rPr>
        <w:t xml:space="preserve">On no account must any soldier taking part be captured by the enemy alive or dead. </w:t>
      </w:r>
    </w:p>
    <w:p w:rsidR="00F85093" w:rsidRDefault="00F85093" w:rsidP="0090441F">
      <w:pPr>
        <w:jc w:val="both"/>
        <w:rPr>
          <w:rFonts w:ascii="Arial" w:hAnsi="Arial" w:cs="Arial"/>
          <w:sz w:val="24"/>
          <w:szCs w:val="24"/>
        </w:rPr>
      </w:pPr>
    </w:p>
    <w:p w:rsidR="0090441F" w:rsidRPr="0090441F" w:rsidRDefault="0090441F" w:rsidP="0090441F">
      <w:pPr>
        <w:jc w:val="both"/>
        <w:rPr>
          <w:rFonts w:ascii="Arial" w:hAnsi="Arial" w:cs="Arial"/>
          <w:sz w:val="24"/>
          <w:szCs w:val="24"/>
        </w:rPr>
      </w:pPr>
      <w:r w:rsidRPr="0090441F">
        <w:rPr>
          <w:rFonts w:ascii="Arial" w:hAnsi="Arial" w:cs="Arial"/>
          <w:sz w:val="24"/>
          <w:szCs w:val="24"/>
        </w:rPr>
        <w:t xml:space="preserve">These rules were later eased, but the operations always retained a high level of secrecy. </w:t>
      </w:r>
    </w:p>
    <w:p w:rsidR="0090441F" w:rsidRPr="0090441F" w:rsidRDefault="0090441F" w:rsidP="0090441F">
      <w:pPr>
        <w:jc w:val="both"/>
        <w:rPr>
          <w:rFonts w:ascii="Arial" w:hAnsi="Arial" w:cs="Arial"/>
          <w:sz w:val="24"/>
          <w:szCs w:val="24"/>
        </w:rPr>
      </w:pPr>
      <w:r w:rsidRPr="0090441F">
        <w:rPr>
          <w:rFonts w:ascii="Arial" w:hAnsi="Arial" w:cs="Arial"/>
          <w:sz w:val="24"/>
          <w:szCs w:val="24"/>
        </w:rPr>
        <w:t>In early September 1966 a political settlement was reached between Malaysia and Indonesia and 4 RAR was withdrawn back to its base at Terendak.  Here the Battalion concentrated on its conventional warfare role as part of the 28</w:t>
      </w:r>
      <w:r w:rsidRPr="0090441F">
        <w:rPr>
          <w:rFonts w:ascii="Arial" w:hAnsi="Arial" w:cs="Arial"/>
          <w:sz w:val="24"/>
          <w:szCs w:val="24"/>
          <w:vertAlign w:val="superscript"/>
        </w:rPr>
        <w:t>th</w:t>
      </w:r>
      <w:r w:rsidRPr="0090441F">
        <w:rPr>
          <w:rFonts w:ascii="Arial" w:hAnsi="Arial" w:cs="Arial"/>
          <w:sz w:val="24"/>
          <w:szCs w:val="24"/>
        </w:rPr>
        <w:t xml:space="preserve"> Commonwealth Brigade.</w:t>
      </w:r>
    </w:p>
    <w:p w:rsidR="0090441F" w:rsidRPr="0090441F" w:rsidRDefault="00CE6D32" w:rsidP="0090441F">
      <w:pPr>
        <w:jc w:val="both"/>
        <w:rPr>
          <w:rFonts w:ascii="Arial" w:hAnsi="Arial" w:cs="Arial"/>
          <w:sz w:val="24"/>
          <w:szCs w:val="24"/>
        </w:rPr>
      </w:pPr>
      <w:r>
        <w:rPr>
          <w:rFonts w:ascii="Trebuchet MS" w:hAnsi="Trebuchet MS"/>
          <w:color w:val="000000"/>
        </w:rPr>
        <w:fldChar w:fldCharType="begin"/>
      </w:r>
      <w:r w:rsidR="00AA35B8">
        <w:rPr>
          <w:rFonts w:ascii="Trebuchet MS" w:hAnsi="Trebuchet MS"/>
          <w:color w:val="000000"/>
        </w:rPr>
        <w:instrText xml:space="preserve"> INCLUDEPICTURE "http://www.diggerhistory.info/images/terendak/terendak-ariel4.jpg" \* MERGEFORMATINET </w:instrText>
      </w:r>
      <w:r>
        <w:rPr>
          <w:rFonts w:ascii="Trebuchet MS" w:hAnsi="Trebuchet MS"/>
          <w:color w:val="000000"/>
        </w:rPr>
        <w:fldChar w:fldCharType="separate"/>
      </w:r>
      <w:r>
        <w:rPr>
          <w:rFonts w:ascii="Trebuchet MS" w:hAnsi="Trebuchet MS"/>
          <w:color w:val="000000"/>
        </w:rPr>
        <w:fldChar w:fldCharType="begin"/>
      </w:r>
      <w:r w:rsidR="003C3C6A">
        <w:rPr>
          <w:rFonts w:ascii="Trebuchet MS" w:hAnsi="Trebuchet MS"/>
          <w:color w:val="000000"/>
        </w:rPr>
        <w:instrText>INCLUDEPICTURE  "http://www.diggerhistory.info/images/terendak/terendak-ariel4.jpg" \* MERGEFORMATINET</w:instrText>
      </w:r>
      <w:r>
        <w:rPr>
          <w:rFonts w:ascii="Trebuchet MS" w:hAnsi="Trebuchet MS"/>
          <w:color w:val="000000"/>
        </w:rPr>
        <w:fldChar w:fldCharType="separate"/>
      </w:r>
      <w:r w:rsidR="00D318AA" w:rsidRPr="00CE6D32">
        <w:rPr>
          <w:rFonts w:ascii="Trebuchet MS" w:hAnsi="Trebuchet MS"/>
          <w:color w:val="000000"/>
        </w:rPr>
        <w:pict>
          <v:shape id="_x0000_i1028" type="#_x0000_t75" alt="" style="width:458.3pt;height:262.95pt">
            <v:imagedata r:id="rId17" r:href="rId18"/>
          </v:shape>
        </w:pict>
      </w:r>
      <w:r>
        <w:rPr>
          <w:rFonts w:ascii="Trebuchet MS" w:hAnsi="Trebuchet MS"/>
          <w:color w:val="000000"/>
        </w:rPr>
        <w:fldChar w:fldCharType="end"/>
      </w:r>
      <w:r>
        <w:rPr>
          <w:rFonts w:ascii="Trebuchet MS" w:hAnsi="Trebuchet MS"/>
          <w:color w:val="000000"/>
        </w:rPr>
        <w:fldChar w:fldCharType="end"/>
      </w:r>
    </w:p>
    <w:p w:rsidR="0090441F" w:rsidRPr="00407A58" w:rsidRDefault="0090441F" w:rsidP="0090441F">
      <w:pPr>
        <w:jc w:val="center"/>
        <w:rPr>
          <w:rFonts w:ascii="Arial" w:hAnsi="Arial" w:cs="Arial"/>
          <w:i/>
          <w:sz w:val="20"/>
          <w:szCs w:val="20"/>
        </w:rPr>
      </w:pPr>
      <w:r w:rsidRPr="00407A58">
        <w:rPr>
          <w:rFonts w:ascii="Arial" w:hAnsi="Arial" w:cs="Arial"/>
          <w:i/>
          <w:sz w:val="20"/>
          <w:szCs w:val="20"/>
        </w:rPr>
        <w:lastRenderedPageBreak/>
        <w:t>Canberra Lines, Terendak Camp, part of 28</w:t>
      </w:r>
      <w:r w:rsidRPr="00407A58">
        <w:rPr>
          <w:rFonts w:ascii="Arial" w:hAnsi="Arial" w:cs="Arial"/>
          <w:i/>
          <w:sz w:val="20"/>
          <w:szCs w:val="20"/>
          <w:vertAlign w:val="superscript"/>
        </w:rPr>
        <w:t>th</w:t>
      </w:r>
      <w:r w:rsidRPr="00407A58">
        <w:rPr>
          <w:rFonts w:ascii="Arial" w:hAnsi="Arial" w:cs="Arial"/>
          <w:i/>
          <w:sz w:val="20"/>
          <w:szCs w:val="20"/>
        </w:rPr>
        <w:t xml:space="preserve"> Commonwealth Infantry Brigade Group</w:t>
      </w:r>
    </w:p>
    <w:p w:rsidR="0090441F" w:rsidRPr="0090441F" w:rsidRDefault="0090441F" w:rsidP="0090441F">
      <w:pPr>
        <w:jc w:val="both"/>
        <w:rPr>
          <w:rFonts w:ascii="Arial" w:hAnsi="Arial" w:cs="Arial"/>
          <w:sz w:val="24"/>
          <w:szCs w:val="24"/>
        </w:rPr>
      </w:pPr>
      <w:r w:rsidRPr="0090441F">
        <w:rPr>
          <w:rFonts w:ascii="Arial" w:hAnsi="Arial" w:cs="Arial"/>
          <w:sz w:val="24"/>
          <w:szCs w:val="24"/>
        </w:rPr>
        <w:t xml:space="preserve">In November 1966, Lt Col D.S. Thomson MC was replaced by Lt Col Colin East MBE as the Commanding Officer.  At the same time 4 RAR was warned that it would be deployed to South Vietnam in </w:t>
      </w:r>
      <w:r w:rsidR="000C1275" w:rsidRPr="0090441F">
        <w:rPr>
          <w:rFonts w:ascii="Arial" w:hAnsi="Arial" w:cs="Arial"/>
          <w:sz w:val="24"/>
          <w:szCs w:val="24"/>
        </w:rPr>
        <w:t>mid-1968</w:t>
      </w:r>
      <w:r w:rsidRPr="0090441F">
        <w:rPr>
          <w:rFonts w:ascii="Arial" w:hAnsi="Arial" w:cs="Arial"/>
          <w:sz w:val="24"/>
          <w:szCs w:val="24"/>
        </w:rPr>
        <w:t xml:space="preserve">.  </w:t>
      </w:r>
    </w:p>
    <w:p w:rsidR="0090441F" w:rsidRPr="0090441F" w:rsidRDefault="0090441F" w:rsidP="0090441F">
      <w:pPr>
        <w:jc w:val="both"/>
        <w:rPr>
          <w:rFonts w:ascii="Arial" w:hAnsi="Arial" w:cs="Arial"/>
          <w:sz w:val="24"/>
          <w:szCs w:val="24"/>
        </w:rPr>
      </w:pPr>
      <w:r w:rsidRPr="0090441F">
        <w:rPr>
          <w:rFonts w:ascii="Arial" w:hAnsi="Arial" w:cs="Arial"/>
          <w:sz w:val="24"/>
          <w:szCs w:val="24"/>
        </w:rPr>
        <w:t xml:space="preserve">For those interested in reading about the early days of 4 RAR, I recommend Brian Avery’s book </w:t>
      </w:r>
      <w:r w:rsidRPr="0090441F">
        <w:rPr>
          <w:rFonts w:ascii="Arial" w:hAnsi="Arial" w:cs="Arial"/>
          <w:b/>
          <w:i/>
          <w:sz w:val="24"/>
          <w:szCs w:val="24"/>
        </w:rPr>
        <w:t>“Our Secret War: Defending Malaysia Against Indonesian Confrontation, 1965-67 by Lt Col Brian Avery”</w:t>
      </w:r>
      <w:r w:rsidRPr="0090441F">
        <w:rPr>
          <w:rFonts w:ascii="Arial" w:hAnsi="Arial" w:cs="Arial"/>
          <w:b/>
          <w:sz w:val="24"/>
          <w:szCs w:val="24"/>
        </w:rPr>
        <w:t>.</w:t>
      </w:r>
    </w:p>
    <w:p w:rsidR="0090441F" w:rsidRPr="0090441F" w:rsidRDefault="0090441F" w:rsidP="0090441F">
      <w:pPr>
        <w:pStyle w:val="Heading1"/>
        <w:jc w:val="both"/>
        <w:rPr>
          <w:rFonts w:ascii="Arial" w:hAnsi="Arial" w:cs="Arial"/>
          <w:szCs w:val="24"/>
        </w:rPr>
      </w:pPr>
      <w:r w:rsidRPr="0090441F">
        <w:rPr>
          <w:rFonts w:ascii="Arial" w:hAnsi="Arial" w:cs="Arial"/>
          <w:szCs w:val="24"/>
        </w:rPr>
        <w:t>Return to Australia</w:t>
      </w:r>
    </w:p>
    <w:p w:rsidR="0090441F" w:rsidRPr="0090441F" w:rsidRDefault="0090441F" w:rsidP="0090441F">
      <w:pPr>
        <w:jc w:val="both"/>
        <w:rPr>
          <w:rFonts w:ascii="Arial" w:hAnsi="Arial" w:cs="Arial"/>
          <w:sz w:val="24"/>
          <w:szCs w:val="24"/>
        </w:rPr>
      </w:pPr>
      <w:r w:rsidRPr="0090441F">
        <w:rPr>
          <w:rFonts w:ascii="Arial" w:hAnsi="Arial" w:cs="Arial"/>
          <w:sz w:val="24"/>
          <w:szCs w:val="24"/>
        </w:rPr>
        <w:t>The Battalion returned to Enoggera Barracks in October 1967.  As the Battalion would have only seven months in Australia before deploying to South Vietnam most of the unit’s command structure – Officers and NCOs - were retained instead of being re-posted elsewhere in the Army as was the usual custom when a unit returned from an overseas posting.  However, A Company was disbanded as the Battalion was to become an ANZAC battalion when it arrived in Vietnam where it would incorporate two New Zealand rifle companies (Victor and Whiskey Company’s) as part of 4 RAR.</w:t>
      </w:r>
    </w:p>
    <w:p w:rsidR="0090441F" w:rsidRDefault="0090441F" w:rsidP="0090441F">
      <w:pPr>
        <w:jc w:val="both"/>
        <w:rPr>
          <w:rFonts w:ascii="Arial" w:hAnsi="Arial" w:cs="Arial"/>
          <w:sz w:val="24"/>
          <w:szCs w:val="24"/>
        </w:rPr>
      </w:pPr>
      <w:r w:rsidRPr="0090441F">
        <w:rPr>
          <w:rFonts w:ascii="Arial" w:hAnsi="Arial" w:cs="Arial"/>
          <w:sz w:val="24"/>
          <w:szCs w:val="24"/>
        </w:rPr>
        <w:t>Meanwhile, in January 1968 Lt Col Lee Greville assumed command of 4 RAR and he was to lead the Battalion during its first tour of Vietnam from May 1968 to May 1969.</w:t>
      </w:r>
    </w:p>
    <w:p w:rsidR="00AA35B8" w:rsidRPr="0090441F" w:rsidRDefault="00AA35B8" w:rsidP="0090441F">
      <w:pPr>
        <w:jc w:val="both"/>
        <w:rPr>
          <w:rFonts w:ascii="Arial" w:hAnsi="Arial" w:cs="Arial"/>
          <w:sz w:val="24"/>
          <w:szCs w:val="24"/>
        </w:rPr>
      </w:pPr>
    </w:p>
    <w:p w:rsidR="0090441F" w:rsidRPr="0090441F" w:rsidRDefault="0090441F" w:rsidP="0090441F">
      <w:pPr>
        <w:jc w:val="both"/>
        <w:rPr>
          <w:rFonts w:ascii="Arial" w:hAnsi="Arial" w:cs="Arial"/>
          <w:b/>
        </w:rPr>
      </w:pPr>
      <w:r w:rsidRPr="0090441F">
        <w:rPr>
          <w:rFonts w:ascii="Arial" w:hAnsi="Arial" w:cs="Arial"/>
          <w:b/>
        </w:rPr>
        <w:t>First Tour – South Vietnam – May 1968 – May 1969</w:t>
      </w:r>
    </w:p>
    <w:p w:rsidR="0090441F" w:rsidRPr="0090441F" w:rsidRDefault="0090441F" w:rsidP="0090441F">
      <w:pPr>
        <w:pStyle w:val="NormalWeb"/>
        <w:jc w:val="both"/>
        <w:rPr>
          <w:rFonts w:ascii="Arial" w:hAnsi="Arial" w:cs="Arial"/>
        </w:rPr>
      </w:pPr>
      <w:r w:rsidRPr="0090441F">
        <w:rPr>
          <w:rFonts w:ascii="Arial" w:hAnsi="Arial" w:cs="Arial"/>
        </w:rPr>
        <w:t xml:space="preserve">On </w:t>
      </w:r>
      <w:smartTag w:uri="urn:schemas-microsoft-com:office:smarttags" w:element="date">
        <w:smartTagPr>
          <w:attr w:name="Year" w:val="1968"/>
          <w:attr w:name="Day" w:val="13"/>
          <w:attr w:name="Month" w:val="5"/>
        </w:smartTagPr>
        <w:r w:rsidRPr="0090441F">
          <w:rPr>
            <w:rFonts w:ascii="Arial" w:hAnsi="Arial" w:cs="Arial"/>
          </w:rPr>
          <w:t>13 May 1968</w:t>
        </w:r>
      </w:smartTag>
      <w:r w:rsidRPr="0090441F">
        <w:rPr>
          <w:rFonts w:ascii="Arial" w:hAnsi="Arial" w:cs="Arial"/>
        </w:rPr>
        <w:t xml:space="preserve"> an advance party from 4 RAR moved by air to </w:t>
      </w:r>
      <w:smartTag w:uri="urn:schemas-microsoft-com:office:smarttags" w:element="place">
        <w:smartTag w:uri="urn:schemas-microsoft-com:office:smarttags" w:element="country-region">
          <w:r w:rsidRPr="0090441F">
            <w:rPr>
              <w:rFonts w:ascii="Arial" w:hAnsi="Arial" w:cs="Arial"/>
            </w:rPr>
            <w:t>South Vietnam</w:t>
          </w:r>
        </w:smartTag>
      </w:smartTag>
      <w:r w:rsidRPr="0090441F">
        <w:rPr>
          <w:rFonts w:ascii="Arial" w:hAnsi="Arial" w:cs="Arial"/>
        </w:rPr>
        <w:t>. </w:t>
      </w:r>
    </w:p>
    <w:p w:rsidR="0090441F" w:rsidRPr="0090441F" w:rsidRDefault="0090441F" w:rsidP="0090441F">
      <w:pPr>
        <w:pStyle w:val="NormalWeb"/>
        <w:jc w:val="both"/>
        <w:rPr>
          <w:rFonts w:ascii="Arial" w:hAnsi="Arial" w:cs="Arial"/>
        </w:rPr>
      </w:pPr>
      <w:r w:rsidRPr="0090441F">
        <w:rPr>
          <w:rFonts w:ascii="Arial" w:hAnsi="Arial" w:cs="Arial"/>
        </w:rPr>
        <w:t xml:space="preserve">This group arrived on </w:t>
      </w:r>
      <w:smartTag w:uri="urn:schemas-microsoft-com:office:smarttags" w:element="place">
        <w:smartTag w:uri="urn:schemas-microsoft-com:office:smarttags" w:element="country-region">
          <w:r w:rsidRPr="0090441F">
            <w:rPr>
              <w:rFonts w:ascii="Arial" w:hAnsi="Arial" w:cs="Arial"/>
            </w:rPr>
            <w:t>South Vietnam</w:t>
          </w:r>
        </w:smartTag>
      </w:smartTag>
      <w:r w:rsidRPr="0090441F">
        <w:rPr>
          <w:rFonts w:ascii="Arial" w:hAnsi="Arial" w:cs="Arial"/>
        </w:rPr>
        <w:t xml:space="preserve"> on </w:t>
      </w:r>
      <w:smartTag w:uri="urn:schemas-microsoft-com:office:smarttags" w:element="date">
        <w:smartTagPr>
          <w:attr w:name="Month" w:val="5"/>
          <w:attr w:name="Day" w:val="14"/>
          <w:attr w:name="Year" w:val="1968"/>
        </w:smartTagPr>
        <w:r w:rsidRPr="0090441F">
          <w:rPr>
            <w:rFonts w:ascii="Arial" w:hAnsi="Arial" w:cs="Arial"/>
          </w:rPr>
          <w:t>14 May 1968</w:t>
        </w:r>
      </w:smartTag>
      <w:r w:rsidRPr="0090441F">
        <w:rPr>
          <w:rFonts w:ascii="Arial" w:hAnsi="Arial" w:cs="Arial"/>
        </w:rPr>
        <w:t>. </w:t>
      </w:r>
    </w:p>
    <w:p w:rsidR="0090441F" w:rsidRPr="0090441F" w:rsidRDefault="0090441F" w:rsidP="0090441F">
      <w:pPr>
        <w:pStyle w:val="NormalWeb"/>
        <w:jc w:val="both"/>
        <w:rPr>
          <w:rFonts w:ascii="Arial" w:hAnsi="Arial" w:cs="Arial"/>
        </w:rPr>
      </w:pPr>
      <w:r w:rsidRPr="0090441F">
        <w:rPr>
          <w:rFonts w:ascii="Arial" w:hAnsi="Arial" w:cs="Arial"/>
        </w:rPr>
        <w:t xml:space="preserve">The main body of the Battalion departed on </w:t>
      </w:r>
      <w:smartTag w:uri="urn:schemas-microsoft-com:office:smarttags" w:element="date">
        <w:smartTagPr>
          <w:attr w:name="Month" w:val="5"/>
          <w:attr w:name="Day" w:val="21"/>
          <w:attr w:name="Year" w:val="1968"/>
        </w:smartTagPr>
        <w:r w:rsidRPr="0090441F">
          <w:rPr>
            <w:rFonts w:ascii="Arial" w:hAnsi="Arial" w:cs="Arial"/>
          </w:rPr>
          <w:t>21 May 1968</w:t>
        </w:r>
      </w:smartTag>
      <w:r w:rsidRPr="0090441F">
        <w:rPr>
          <w:rFonts w:ascii="Arial" w:hAnsi="Arial" w:cs="Arial"/>
        </w:rPr>
        <w:t xml:space="preserve"> and travelled to </w:t>
      </w:r>
      <w:smartTag w:uri="urn:schemas-microsoft-com:office:smarttags" w:element="place">
        <w:smartTag w:uri="urn:schemas-microsoft-com:office:smarttags" w:element="country-region">
          <w:r w:rsidRPr="0090441F">
            <w:rPr>
              <w:rFonts w:ascii="Arial" w:hAnsi="Arial" w:cs="Arial"/>
            </w:rPr>
            <w:t>Vietnam</w:t>
          </w:r>
        </w:smartTag>
      </w:smartTag>
      <w:r w:rsidRPr="0090441F">
        <w:rPr>
          <w:rFonts w:ascii="Arial" w:hAnsi="Arial" w:cs="Arial"/>
        </w:rPr>
        <w:t xml:space="preserve"> aboard HMAS Sydney. </w:t>
      </w:r>
    </w:p>
    <w:p w:rsidR="0090441F" w:rsidRPr="0090441F" w:rsidRDefault="00CE6D32" w:rsidP="0090441F">
      <w:pPr>
        <w:pStyle w:val="NormalWeb"/>
        <w:jc w:val="center"/>
        <w:rPr>
          <w:rFonts w:ascii="Arial" w:hAnsi="Arial" w:cs="Arial"/>
        </w:rPr>
      </w:pPr>
      <w:r w:rsidRPr="0090441F">
        <w:rPr>
          <w:rFonts w:ascii="Arial" w:hAnsi="Arial" w:cs="Arial"/>
          <w:color w:val="000000"/>
        </w:rPr>
        <w:lastRenderedPageBreak/>
        <w:fldChar w:fldCharType="begin"/>
      </w:r>
      <w:r w:rsidR="0090441F" w:rsidRPr="0090441F">
        <w:rPr>
          <w:rFonts w:ascii="Arial" w:hAnsi="Arial" w:cs="Arial"/>
          <w:color w:val="000000"/>
        </w:rPr>
        <w:instrText xml:space="preserve"> INCLUDEPICTURE "http://www.diggerhistory.info/images/ships/vung-tau-ferry.jpg" \* MERGEFORMATINET </w:instrText>
      </w:r>
      <w:r w:rsidRPr="0090441F">
        <w:rPr>
          <w:rFonts w:ascii="Arial" w:hAnsi="Arial" w:cs="Arial"/>
          <w:color w:val="000000"/>
        </w:rPr>
        <w:fldChar w:fldCharType="separate"/>
      </w:r>
      <w:r>
        <w:rPr>
          <w:rFonts w:ascii="Arial" w:hAnsi="Arial" w:cs="Arial"/>
          <w:color w:val="000000"/>
        </w:rPr>
        <w:fldChar w:fldCharType="begin"/>
      </w:r>
      <w:r w:rsidR="003C3C6A">
        <w:rPr>
          <w:rFonts w:ascii="Arial" w:hAnsi="Arial" w:cs="Arial"/>
          <w:color w:val="000000"/>
        </w:rPr>
        <w:instrText>INCLUDEPICTURE  "http://www.diggerhistory.info/images/ships/vung-tau-ferry.jpg" \* MERGEFORMATINET</w:instrText>
      </w:r>
      <w:r>
        <w:rPr>
          <w:rFonts w:ascii="Arial" w:hAnsi="Arial" w:cs="Arial"/>
          <w:color w:val="000000"/>
        </w:rPr>
        <w:fldChar w:fldCharType="separate"/>
      </w:r>
      <w:r w:rsidR="00D318AA" w:rsidRPr="00CE6D32">
        <w:rPr>
          <w:rFonts w:ascii="Arial" w:hAnsi="Arial" w:cs="Arial"/>
          <w:color w:val="000000"/>
        </w:rPr>
        <w:pict>
          <v:shape id="_x0000_i1029" type="#_x0000_t75" alt="" style="width:291.75pt;height:395.7pt">
            <v:imagedata r:id="rId19" r:href="rId20"/>
          </v:shape>
        </w:pict>
      </w:r>
      <w:r>
        <w:rPr>
          <w:rFonts w:ascii="Arial" w:hAnsi="Arial" w:cs="Arial"/>
          <w:color w:val="000000"/>
        </w:rPr>
        <w:fldChar w:fldCharType="end"/>
      </w:r>
      <w:r w:rsidRPr="0090441F">
        <w:rPr>
          <w:rFonts w:ascii="Arial" w:hAnsi="Arial" w:cs="Arial"/>
          <w:color w:val="000000"/>
        </w:rPr>
        <w:fldChar w:fldCharType="end"/>
      </w:r>
    </w:p>
    <w:p w:rsidR="0090441F" w:rsidRPr="0090441F" w:rsidRDefault="0090441F" w:rsidP="0090441F">
      <w:pPr>
        <w:jc w:val="center"/>
        <w:rPr>
          <w:rFonts w:ascii="Arial" w:hAnsi="Arial" w:cs="Arial"/>
          <w:b/>
          <w:i/>
        </w:rPr>
      </w:pPr>
      <w:r w:rsidRPr="0090441F">
        <w:rPr>
          <w:rFonts w:ascii="Arial" w:hAnsi="Arial" w:cs="Arial"/>
          <w:b/>
          <w:i/>
        </w:rPr>
        <w:t>HMAS Sydney alias the Vung Tau Ferry unloading in Vung Tau Harbour</w:t>
      </w:r>
    </w:p>
    <w:p w:rsidR="0090441F" w:rsidRPr="0090441F" w:rsidRDefault="0090441F" w:rsidP="0090441F">
      <w:pPr>
        <w:pStyle w:val="NormalWeb"/>
        <w:jc w:val="both"/>
        <w:rPr>
          <w:rFonts w:ascii="Arial" w:hAnsi="Arial" w:cs="Arial"/>
        </w:rPr>
      </w:pPr>
      <w:r w:rsidRPr="0090441F">
        <w:rPr>
          <w:rFonts w:ascii="Arial" w:hAnsi="Arial" w:cs="Arial"/>
        </w:rPr>
        <w:t>The battalion took over from 2RAR on 21 June at the 1st Australian Task Force Base, Nui Dat, Phuoc Tuy Province.</w:t>
      </w:r>
    </w:p>
    <w:p w:rsidR="0090441F" w:rsidRPr="006E133E" w:rsidRDefault="0090441F" w:rsidP="0090441F">
      <w:pPr>
        <w:rPr>
          <w:rFonts w:ascii="Arial" w:hAnsi="Arial" w:cs="Arial"/>
          <w:sz w:val="24"/>
          <w:szCs w:val="24"/>
        </w:rPr>
      </w:pPr>
      <w:r w:rsidRPr="00407A58">
        <w:rPr>
          <w:rFonts w:ascii="Arial" w:hAnsi="Arial" w:cs="Arial"/>
          <w:sz w:val="24"/>
          <w:szCs w:val="24"/>
        </w:rPr>
        <w:t>Two Royal New Zealand Infantry Regiment Companies, V (Victor) and W (Whisky), company joined the Battalion and it became 4RAR/NZ (Anzac) Battalion for its twelve month tour of Vietnam</w:t>
      </w:r>
    </w:p>
    <w:p w:rsidR="0090441F" w:rsidRPr="0090441F" w:rsidRDefault="00CE6D32" w:rsidP="0090441F">
      <w:pPr>
        <w:pStyle w:val="NormalWeb"/>
        <w:jc w:val="both"/>
        <w:rPr>
          <w:rFonts w:ascii="Arial" w:hAnsi="Arial" w:cs="Arial"/>
        </w:rPr>
      </w:pPr>
      <w:r>
        <w:rPr>
          <w:rFonts w:ascii="Arial" w:hAnsi="Arial" w:cs="Arial"/>
          <w:noProof/>
        </w:rPr>
        <w:pict>
          <v:shape id="_x0000_s1093" type="#_x0000_t75" alt="Subject to Crown copyright. Do not copy or use without approval" href="http://www.diggerhistory.info/pages-army-today/rar-sasr/0-rar-cat-index.htm" style="position:absolute;left:0;text-align:left;margin-left:256.05pt;margin-top:9.05pt;width:102pt;height:117pt;z-index:251662336;mso-wrap-distance-left:0;mso-wrap-distance-right:0;mso-position-vertical-relative:line" o:allowoverlap="f" o:button="t">
            <v:imagedata r:id="rId21" o:title="badge_rar-med"/>
            <w10:wrap type="square"/>
          </v:shape>
        </w:pict>
      </w:r>
      <w:r w:rsidRPr="0090441F">
        <w:rPr>
          <w:rFonts w:ascii="Arial" w:hAnsi="Arial" w:cs="Arial"/>
        </w:rPr>
        <w:fldChar w:fldCharType="begin"/>
      </w:r>
      <w:r w:rsidR="0090441F" w:rsidRPr="0090441F">
        <w:rPr>
          <w:rFonts w:ascii="Arial" w:hAnsi="Arial" w:cs="Arial"/>
        </w:rPr>
        <w:instrText xml:space="preserve"> INCLUDEPICTURE "http://www.diggerhistory.info/images/rar/nz-hat-badge2.JPG" \* MERGEFORMATINET </w:instrText>
      </w:r>
      <w:r w:rsidRPr="0090441F">
        <w:rPr>
          <w:rFonts w:ascii="Arial" w:hAnsi="Arial" w:cs="Arial"/>
        </w:rPr>
        <w:fldChar w:fldCharType="separate"/>
      </w:r>
      <w:r>
        <w:rPr>
          <w:rFonts w:ascii="Arial" w:hAnsi="Arial" w:cs="Arial"/>
        </w:rPr>
        <w:fldChar w:fldCharType="begin"/>
      </w:r>
      <w:r w:rsidR="003C3C6A">
        <w:rPr>
          <w:rFonts w:ascii="Arial" w:hAnsi="Arial" w:cs="Arial"/>
        </w:rPr>
        <w:instrText>INCLUDEPICTURE  "http://www.diggerhistory.info/images/rar/nz-hat-badge2.JPG" \* MERGEFORMATINET</w:instrText>
      </w:r>
      <w:r>
        <w:rPr>
          <w:rFonts w:ascii="Arial" w:hAnsi="Arial" w:cs="Arial"/>
        </w:rPr>
        <w:fldChar w:fldCharType="separate"/>
      </w:r>
      <w:r w:rsidR="00D318AA" w:rsidRPr="00CE6D32">
        <w:rPr>
          <w:rFonts w:ascii="Arial" w:hAnsi="Arial" w:cs="Arial"/>
        </w:rPr>
        <w:pict>
          <v:shape id="_x0000_i1030" type="#_x0000_t75" alt="" style="width:95.8pt;height:116.45pt">
            <v:imagedata r:id="rId22" r:href="rId23"/>
          </v:shape>
        </w:pict>
      </w:r>
      <w:r>
        <w:rPr>
          <w:rFonts w:ascii="Arial" w:hAnsi="Arial" w:cs="Arial"/>
        </w:rPr>
        <w:fldChar w:fldCharType="end"/>
      </w:r>
      <w:r w:rsidRPr="0090441F">
        <w:rPr>
          <w:rFonts w:ascii="Arial" w:hAnsi="Arial" w:cs="Arial"/>
        </w:rPr>
        <w:fldChar w:fldCharType="end"/>
      </w:r>
    </w:p>
    <w:p w:rsidR="0090441F" w:rsidRPr="0090441F" w:rsidRDefault="0090441F" w:rsidP="0090441F">
      <w:pPr>
        <w:pStyle w:val="NormalWeb"/>
        <w:jc w:val="both"/>
        <w:rPr>
          <w:rFonts w:ascii="Arial" w:hAnsi="Arial" w:cs="Arial"/>
          <w:b/>
        </w:rPr>
      </w:pPr>
      <w:r w:rsidRPr="0090441F">
        <w:rPr>
          <w:rFonts w:ascii="Arial" w:hAnsi="Arial" w:cs="Arial"/>
          <w:b/>
        </w:rPr>
        <w:t>Badge of 1 RNZIR</w:t>
      </w:r>
      <w:r w:rsidRPr="0090441F">
        <w:rPr>
          <w:rFonts w:ascii="Arial" w:hAnsi="Arial" w:cs="Arial"/>
          <w:b/>
        </w:rPr>
        <w:tab/>
      </w:r>
      <w:r w:rsidRPr="0090441F">
        <w:rPr>
          <w:rFonts w:ascii="Arial" w:hAnsi="Arial" w:cs="Arial"/>
          <w:b/>
        </w:rPr>
        <w:tab/>
      </w:r>
      <w:r w:rsidRPr="0090441F">
        <w:rPr>
          <w:rFonts w:ascii="Arial" w:hAnsi="Arial" w:cs="Arial"/>
          <w:b/>
        </w:rPr>
        <w:tab/>
      </w:r>
      <w:r w:rsidRPr="0090441F">
        <w:rPr>
          <w:rFonts w:ascii="Arial" w:hAnsi="Arial" w:cs="Arial"/>
          <w:b/>
        </w:rPr>
        <w:tab/>
      </w:r>
      <w:r w:rsidRPr="0090441F">
        <w:rPr>
          <w:rFonts w:ascii="Arial" w:hAnsi="Arial" w:cs="Arial"/>
          <w:b/>
        </w:rPr>
        <w:tab/>
        <w:t xml:space="preserve">     Badge of RAR </w:t>
      </w:r>
    </w:p>
    <w:p w:rsidR="0090441F" w:rsidRDefault="0090441F" w:rsidP="0090441F">
      <w:pPr>
        <w:jc w:val="both"/>
        <w:rPr>
          <w:rFonts w:ascii="Arial" w:hAnsi="Arial" w:cs="Arial"/>
          <w:sz w:val="24"/>
          <w:szCs w:val="24"/>
        </w:rPr>
      </w:pPr>
      <w:r w:rsidRPr="00407A58">
        <w:rPr>
          <w:rFonts w:ascii="Arial" w:hAnsi="Arial" w:cs="Arial"/>
          <w:sz w:val="24"/>
          <w:szCs w:val="24"/>
        </w:rPr>
        <w:lastRenderedPageBreak/>
        <w:t xml:space="preserve">The Battalion arrived in South Vietnam immediately after the major Communist Tet (Vietnamese New Year) offensive of early 1968.  This was a particularly hectic period with the Battalion undertaking almost continuous operations during its year long tour.  </w:t>
      </w:r>
    </w:p>
    <w:p w:rsidR="0093695B" w:rsidRDefault="00CE6D32" w:rsidP="0093695B">
      <w:pPr>
        <w:jc w:val="center"/>
      </w:pPr>
      <w:r>
        <w:fldChar w:fldCharType="begin"/>
      </w:r>
      <w:r w:rsidR="0093695B">
        <w:instrText xml:space="preserve"> INCLUDEPICTURE "http://www.bobbuick.com/viet_nam/homefeb0.jpg" \* MERGEFORMATINET </w:instrText>
      </w:r>
      <w:r>
        <w:fldChar w:fldCharType="separate"/>
      </w:r>
      <w:r>
        <w:fldChar w:fldCharType="begin"/>
      </w:r>
      <w:r w:rsidR="003C3C6A">
        <w:instrText>INCLUDEPICTURE  "http://www.bobbuick.com/viet_nam/homefeb0.jpg" \* MERGEFORMATINET</w:instrText>
      </w:r>
      <w:r>
        <w:fldChar w:fldCharType="separate"/>
      </w:r>
      <w:r w:rsidR="00D318AA">
        <w:pict>
          <v:shape id="_x0000_i1031" type="#_x0000_t75" alt="" style="width:299.9pt;height:212.85pt">
            <v:imagedata r:id="rId24" r:href="rId25"/>
          </v:shape>
        </w:pict>
      </w:r>
      <w:r>
        <w:fldChar w:fldCharType="end"/>
      </w:r>
      <w:r>
        <w:fldChar w:fldCharType="end"/>
      </w:r>
    </w:p>
    <w:p w:rsidR="0093695B" w:rsidRPr="0093695B" w:rsidRDefault="0093695B" w:rsidP="0093695B">
      <w:pPr>
        <w:jc w:val="center"/>
        <w:rPr>
          <w:rFonts w:ascii="Arial" w:hAnsi="Arial" w:cs="Arial"/>
          <w:i/>
          <w:sz w:val="20"/>
          <w:szCs w:val="20"/>
        </w:rPr>
      </w:pPr>
      <w:r w:rsidRPr="0093695B">
        <w:rPr>
          <w:rFonts w:ascii="Arial" w:hAnsi="Arial" w:cs="Arial"/>
          <w:i/>
          <w:sz w:val="20"/>
          <w:szCs w:val="20"/>
        </w:rPr>
        <w:t>Typical living quarters in Nui Dat when not on operations</w:t>
      </w:r>
    </w:p>
    <w:p w:rsidR="0090441F" w:rsidRPr="0090441F" w:rsidRDefault="00D318AA" w:rsidP="0090441F">
      <w:pPr>
        <w:jc w:val="center"/>
        <w:rPr>
          <w:rFonts w:ascii="Arial" w:hAnsi="Arial" w:cs="Arial"/>
          <w:i/>
        </w:rPr>
      </w:pPr>
      <w:r w:rsidRPr="00CE6D32">
        <w:rPr>
          <w:i/>
        </w:rPr>
        <w:pict>
          <v:shape id="_x0000_i1032" type="#_x0000_t75" style="width:408.85pt;height:333.1pt;mso-position-horizontal-relative:char;mso-position-vertical-relative:line">
            <v:imagedata r:id="rId26" o:title="resupply-4rar"/>
          </v:shape>
        </w:pict>
      </w:r>
      <w:hyperlink r:id="rId27" w:history="1"/>
    </w:p>
    <w:p w:rsidR="0090441F" w:rsidRPr="00407A58" w:rsidRDefault="0090441F" w:rsidP="0090441F">
      <w:pPr>
        <w:jc w:val="center"/>
        <w:rPr>
          <w:rFonts w:ascii="Arial" w:hAnsi="Arial" w:cs="Arial"/>
          <w:i/>
          <w:sz w:val="20"/>
          <w:szCs w:val="20"/>
        </w:rPr>
      </w:pPr>
      <w:r w:rsidRPr="00407A58">
        <w:rPr>
          <w:rFonts w:ascii="Arial" w:hAnsi="Arial" w:cs="Arial"/>
          <w:i/>
          <w:sz w:val="20"/>
          <w:szCs w:val="20"/>
        </w:rPr>
        <w:t>Resupply by helicopter at Fire Support Base (FSB) Concord Bien Hoa Province South Vietnam June 1968 shortly after the base had been set up.</w:t>
      </w:r>
    </w:p>
    <w:p w:rsidR="0090441F" w:rsidRDefault="0090441F" w:rsidP="0090441F">
      <w:pPr>
        <w:jc w:val="both"/>
        <w:rPr>
          <w:rFonts w:ascii="Arial" w:hAnsi="Arial" w:cs="Arial"/>
        </w:rPr>
      </w:pPr>
      <w:r w:rsidRPr="0090441F">
        <w:rPr>
          <w:rFonts w:ascii="Arial" w:hAnsi="Arial" w:cs="Arial"/>
        </w:rPr>
        <w:lastRenderedPageBreak/>
        <w:t xml:space="preserve">4 RAR’s casualties during the first tour were 19 men killed in action (KIA) and 84 wounded in action (WIA).  The Battalion buried 207 North Vietnamese and Viet Cong bodies as a result of contacts with 4 RAR.  No doubt other enemy troops were killed and wounded in these contacts.  64 blood trails were followed up after contacts but no bodies were recovered.  The Battalion also captured nine enemy personnel. </w:t>
      </w:r>
    </w:p>
    <w:p w:rsidR="0093695B" w:rsidRPr="0093695B" w:rsidRDefault="0093695B" w:rsidP="0093695B">
      <w:pPr>
        <w:jc w:val="both"/>
        <w:rPr>
          <w:rFonts w:ascii="Arial" w:hAnsi="Arial" w:cs="Arial"/>
          <w:sz w:val="24"/>
          <w:szCs w:val="24"/>
        </w:rPr>
      </w:pPr>
      <w:r w:rsidRPr="0093695B">
        <w:rPr>
          <w:rFonts w:ascii="Arial" w:hAnsi="Arial" w:cs="Arial"/>
          <w:b/>
          <w:sz w:val="24"/>
          <w:szCs w:val="24"/>
        </w:rPr>
        <w:t>Operations during First Tour</w:t>
      </w:r>
    </w:p>
    <w:p w:rsidR="0093695B" w:rsidRPr="0093695B" w:rsidRDefault="0093695B" w:rsidP="0093695B">
      <w:pPr>
        <w:jc w:val="both"/>
        <w:rPr>
          <w:rFonts w:ascii="Arial" w:hAnsi="Arial" w:cs="Arial"/>
          <w:sz w:val="24"/>
          <w:szCs w:val="24"/>
        </w:rPr>
      </w:pPr>
      <w:r w:rsidRPr="0093695B">
        <w:rPr>
          <w:rFonts w:ascii="Arial" w:hAnsi="Arial" w:cs="Arial"/>
          <w:sz w:val="24"/>
          <w:szCs w:val="24"/>
        </w:rPr>
        <w:t xml:space="preserve">1 ATF </w:t>
      </w:r>
      <w:r w:rsidRPr="0093695B">
        <w:rPr>
          <w:rFonts w:ascii="Arial" w:hAnsi="Arial" w:cs="Arial"/>
          <w:b/>
          <w:i/>
          <w:sz w:val="24"/>
          <w:szCs w:val="24"/>
        </w:rPr>
        <w:t>Toan Thang II</w:t>
      </w:r>
      <w:r w:rsidRPr="0093695B">
        <w:rPr>
          <w:rFonts w:ascii="Arial" w:hAnsi="Arial" w:cs="Arial"/>
          <w:sz w:val="24"/>
          <w:szCs w:val="24"/>
        </w:rPr>
        <w:t>(13 June – 18 J</w:t>
      </w:r>
      <w:r w:rsidR="00D318AA">
        <w:rPr>
          <w:rFonts w:ascii="Arial" w:hAnsi="Arial" w:cs="Arial"/>
          <w:sz w:val="24"/>
          <w:szCs w:val="24"/>
        </w:rPr>
        <w:t>u</w:t>
      </w:r>
      <w:r w:rsidRPr="0093695B">
        <w:rPr>
          <w:rFonts w:ascii="Arial" w:hAnsi="Arial" w:cs="Arial"/>
          <w:sz w:val="24"/>
          <w:szCs w:val="24"/>
        </w:rPr>
        <w:t>ly 1968)</w:t>
      </w:r>
    </w:p>
    <w:p w:rsidR="0093695B" w:rsidRPr="0093695B" w:rsidRDefault="0093695B" w:rsidP="0093695B">
      <w:pPr>
        <w:jc w:val="both"/>
        <w:rPr>
          <w:rFonts w:ascii="Arial" w:hAnsi="Arial" w:cs="Arial"/>
          <w:sz w:val="24"/>
          <w:szCs w:val="24"/>
        </w:rPr>
      </w:pPr>
      <w:r w:rsidRPr="0093695B">
        <w:rPr>
          <w:rFonts w:ascii="Arial" w:hAnsi="Arial" w:cs="Arial"/>
          <w:b/>
          <w:i/>
          <w:sz w:val="24"/>
          <w:szCs w:val="24"/>
        </w:rPr>
        <w:t>Formations / Units</w:t>
      </w:r>
      <w:r w:rsidRPr="0093695B">
        <w:rPr>
          <w:rFonts w:ascii="Arial" w:hAnsi="Arial" w:cs="Arial"/>
          <w:i/>
          <w:sz w:val="24"/>
          <w:szCs w:val="24"/>
        </w:rPr>
        <w:t>:</w:t>
      </w:r>
      <w:r w:rsidRPr="0093695B">
        <w:rPr>
          <w:rFonts w:ascii="Arial" w:hAnsi="Arial" w:cs="Arial"/>
          <w:sz w:val="24"/>
          <w:szCs w:val="24"/>
        </w:rPr>
        <w:tab/>
        <w:t>Initially (13-23 June) Forward Tactical HQ 1 ATF, exercising operational control over 1 RAR Group, comprising 1 RAR with under operational control one troop A Sqn 3 Cavalry Regiment, element 1 Field Sqn, two patrols 2 SAS Sqn, in direct support 102 Field Battery, one OH-13 of 161 (Independent) Recce Flt, in support element (6 CH-47) Army Aviation Company (US), element No 9 Squadron RAAF; finally (23 June – 18 July) Tac HQ 1 ATF, with under command units tasked:  1 RAR (relieved by 3 RAR, 3 July), 4 RAR / NZ, A Sqn 3 Cav Regt (minus), 12 Fd Regt (minus), elements 1 Fd Sqn, 161 (Indep) Recce Flt, in support elements No 9 RAAF:</w:t>
      </w:r>
    </w:p>
    <w:p w:rsidR="0093695B" w:rsidRPr="0093695B" w:rsidRDefault="0093695B" w:rsidP="0093695B">
      <w:pPr>
        <w:jc w:val="both"/>
        <w:rPr>
          <w:rFonts w:ascii="Arial" w:hAnsi="Arial" w:cs="Arial"/>
          <w:sz w:val="24"/>
          <w:szCs w:val="24"/>
        </w:rPr>
      </w:pPr>
    </w:p>
    <w:p w:rsidR="0093695B" w:rsidRPr="0093695B" w:rsidRDefault="0093695B" w:rsidP="0093695B">
      <w:pPr>
        <w:jc w:val="both"/>
        <w:rPr>
          <w:rFonts w:ascii="Arial" w:hAnsi="Arial" w:cs="Arial"/>
          <w:sz w:val="24"/>
          <w:szCs w:val="24"/>
        </w:rPr>
      </w:pPr>
      <w:r w:rsidRPr="0093695B">
        <w:rPr>
          <w:rFonts w:ascii="Arial" w:hAnsi="Arial" w:cs="Arial"/>
          <w:b/>
          <w:i/>
          <w:sz w:val="24"/>
          <w:szCs w:val="24"/>
        </w:rPr>
        <w:t>Description:</w:t>
      </w:r>
      <w:r w:rsidRPr="0093695B">
        <w:rPr>
          <w:rFonts w:ascii="Arial" w:hAnsi="Arial" w:cs="Arial"/>
          <w:b/>
          <w:i/>
          <w:sz w:val="24"/>
          <w:szCs w:val="24"/>
        </w:rPr>
        <w:tab/>
      </w:r>
      <w:r w:rsidRPr="0093695B">
        <w:rPr>
          <w:rFonts w:ascii="Arial" w:hAnsi="Arial" w:cs="Arial"/>
          <w:sz w:val="24"/>
          <w:szCs w:val="24"/>
        </w:rPr>
        <w:t xml:space="preserve">Initially a battalion group, then a task force operation to provide ground, rocket and mortar defence of the Long Binh – Bien Hoa complex, in </w:t>
      </w:r>
      <w:r w:rsidRPr="0093695B">
        <w:rPr>
          <w:rFonts w:ascii="Arial" w:hAnsi="Arial" w:cs="Arial"/>
          <w:b/>
          <w:sz w:val="24"/>
          <w:szCs w:val="24"/>
        </w:rPr>
        <w:t>AO Birdsville</w:t>
      </w:r>
      <w:r w:rsidRPr="0093695B">
        <w:rPr>
          <w:rFonts w:ascii="Arial" w:hAnsi="Arial" w:cs="Arial"/>
          <w:sz w:val="24"/>
          <w:szCs w:val="24"/>
        </w:rPr>
        <w:t xml:space="preserve"> covering the north-east approaches to that complex, of initially 130 sq km, finally 214 sq km.</w:t>
      </w:r>
    </w:p>
    <w:p w:rsidR="0093695B" w:rsidRPr="0093695B" w:rsidRDefault="0093695B" w:rsidP="0093695B">
      <w:pPr>
        <w:jc w:val="both"/>
        <w:rPr>
          <w:rFonts w:ascii="Arial" w:hAnsi="Arial" w:cs="Arial"/>
          <w:sz w:val="24"/>
          <w:szCs w:val="24"/>
        </w:rPr>
      </w:pPr>
      <w:r w:rsidRPr="0093695B">
        <w:rPr>
          <w:rFonts w:ascii="Arial" w:hAnsi="Arial" w:cs="Arial"/>
          <w:sz w:val="24"/>
          <w:szCs w:val="24"/>
        </w:rPr>
        <w:t>Terrain generally undulating, but hilly north of Song Dong Nai, a mix of brushwood, rice rubber and grassland in the centre, and mainly jungle in the east and south-east.  There were some indications of the communist “Third General Offensive” and attacks against Saigon about to start in late June or early July;  VC activity had been increasing in the Long Kahn - Bien Hoa provinces’ border areas between the Song Dong Nai and Route 1, a previously approach to the Long Kahn – Bien Hoa complex.  Deployment by helicopter</w:t>
      </w:r>
      <w:r w:rsidR="00D318AA">
        <w:rPr>
          <w:rFonts w:ascii="Arial" w:hAnsi="Arial" w:cs="Arial"/>
          <w:sz w:val="24"/>
          <w:szCs w:val="24"/>
        </w:rPr>
        <w:t xml:space="preserve"> </w:t>
      </w:r>
      <w:r w:rsidRPr="0093695B">
        <w:rPr>
          <w:rFonts w:ascii="Arial" w:hAnsi="Arial" w:cs="Arial"/>
          <w:sz w:val="24"/>
          <w:szCs w:val="24"/>
        </w:rPr>
        <w:t>initially, finally by helicopter, APC and truck.</w:t>
      </w:r>
    </w:p>
    <w:p w:rsidR="0093695B" w:rsidRPr="0093695B" w:rsidRDefault="0093695B" w:rsidP="0093695B">
      <w:pPr>
        <w:jc w:val="both"/>
        <w:rPr>
          <w:rFonts w:ascii="Arial" w:hAnsi="Arial" w:cs="Arial"/>
          <w:sz w:val="24"/>
          <w:szCs w:val="24"/>
        </w:rPr>
      </w:pPr>
      <w:r w:rsidRPr="0093695B">
        <w:rPr>
          <w:rFonts w:ascii="Arial" w:hAnsi="Arial" w:cs="Arial"/>
          <w:b/>
          <w:i/>
          <w:sz w:val="24"/>
          <w:szCs w:val="24"/>
        </w:rPr>
        <w:t>Location:</w:t>
      </w:r>
      <w:r w:rsidRPr="0093695B">
        <w:rPr>
          <w:rFonts w:ascii="Arial" w:hAnsi="Arial" w:cs="Arial"/>
          <w:sz w:val="24"/>
          <w:szCs w:val="24"/>
        </w:rPr>
        <w:tab/>
        <w:t>Bien Hoa Province, 59 Km NW of 1 ATF base.</w:t>
      </w:r>
    </w:p>
    <w:p w:rsidR="0093695B" w:rsidRPr="0093695B" w:rsidRDefault="0093695B" w:rsidP="0093695B">
      <w:pPr>
        <w:jc w:val="both"/>
        <w:rPr>
          <w:rFonts w:ascii="Arial" w:hAnsi="Arial" w:cs="Arial"/>
          <w:sz w:val="24"/>
          <w:szCs w:val="24"/>
        </w:rPr>
      </w:pPr>
      <w:r w:rsidRPr="0093695B">
        <w:rPr>
          <w:rFonts w:ascii="Arial" w:hAnsi="Arial" w:cs="Arial"/>
          <w:b/>
          <w:i/>
          <w:sz w:val="24"/>
          <w:szCs w:val="24"/>
        </w:rPr>
        <w:t>Results:</w:t>
      </w:r>
      <w:r w:rsidRPr="0093695B">
        <w:rPr>
          <w:rFonts w:ascii="Arial" w:hAnsi="Arial" w:cs="Arial"/>
          <w:sz w:val="24"/>
          <w:szCs w:val="24"/>
        </w:rPr>
        <w:tab/>
        <w:t>Ca</w:t>
      </w:r>
      <w:r w:rsidR="00D318AA">
        <w:rPr>
          <w:rFonts w:ascii="Arial" w:hAnsi="Arial" w:cs="Arial"/>
          <w:sz w:val="24"/>
          <w:szCs w:val="24"/>
        </w:rPr>
        <w:t>sual</w:t>
      </w:r>
      <w:r w:rsidRPr="0093695B">
        <w:rPr>
          <w:rFonts w:ascii="Arial" w:hAnsi="Arial" w:cs="Arial"/>
          <w:sz w:val="24"/>
          <w:szCs w:val="24"/>
        </w:rPr>
        <w:t xml:space="preserve">ties:  </w:t>
      </w:r>
      <w:r w:rsidRPr="0093695B">
        <w:rPr>
          <w:rFonts w:ascii="Arial" w:hAnsi="Arial" w:cs="Arial"/>
          <w:b/>
          <w:i/>
          <w:sz w:val="24"/>
          <w:szCs w:val="24"/>
        </w:rPr>
        <w:t>Own</w:t>
      </w:r>
      <w:r w:rsidRPr="0093695B">
        <w:rPr>
          <w:rFonts w:ascii="Arial" w:hAnsi="Arial" w:cs="Arial"/>
          <w:sz w:val="24"/>
          <w:szCs w:val="24"/>
        </w:rPr>
        <w:t xml:space="preserve"> KIA 1, WIA 1; </w:t>
      </w:r>
      <w:r w:rsidRPr="0093695B">
        <w:rPr>
          <w:rFonts w:ascii="Arial" w:hAnsi="Arial" w:cs="Arial"/>
          <w:b/>
          <w:i/>
          <w:sz w:val="24"/>
          <w:szCs w:val="24"/>
        </w:rPr>
        <w:t>Enemy</w:t>
      </w:r>
      <w:r w:rsidRPr="0093695B">
        <w:rPr>
          <w:rFonts w:ascii="Arial" w:hAnsi="Arial" w:cs="Arial"/>
          <w:sz w:val="24"/>
          <w:szCs w:val="24"/>
        </w:rPr>
        <w:t xml:space="preserve"> VC: KIA  3, Detainees 13.</w:t>
      </w:r>
    </w:p>
    <w:p w:rsidR="0093695B" w:rsidRPr="0093695B" w:rsidRDefault="0093695B" w:rsidP="0093695B">
      <w:pPr>
        <w:jc w:val="both"/>
        <w:rPr>
          <w:rFonts w:ascii="Arial" w:hAnsi="Arial" w:cs="Arial"/>
          <w:sz w:val="24"/>
          <w:szCs w:val="24"/>
        </w:rPr>
      </w:pPr>
      <w:r w:rsidRPr="0093695B">
        <w:rPr>
          <w:rFonts w:ascii="Arial" w:hAnsi="Arial" w:cs="Arial"/>
          <w:b/>
          <w:i/>
          <w:sz w:val="24"/>
          <w:szCs w:val="24"/>
        </w:rPr>
        <w:t>Captured:</w:t>
      </w:r>
      <w:r w:rsidRPr="0093695B">
        <w:rPr>
          <w:rFonts w:ascii="Arial" w:hAnsi="Arial" w:cs="Arial"/>
          <w:sz w:val="24"/>
          <w:szCs w:val="24"/>
        </w:rPr>
        <w:tab/>
        <w:t xml:space="preserve">6 weapons, quantities of munitions, equipment, clothing, food, medical supplies and documents.  A number of small camps were located. </w:t>
      </w:r>
    </w:p>
    <w:p w:rsidR="0093695B" w:rsidRPr="0093695B" w:rsidRDefault="0093695B" w:rsidP="0093695B">
      <w:pPr>
        <w:jc w:val="both"/>
        <w:rPr>
          <w:rFonts w:ascii="Arial" w:hAnsi="Arial" w:cs="Arial"/>
          <w:b/>
          <w:sz w:val="24"/>
          <w:szCs w:val="24"/>
        </w:rPr>
      </w:pPr>
      <w:r w:rsidRPr="0093695B">
        <w:rPr>
          <w:rFonts w:ascii="Arial" w:hAnsi="Arial" w:cs="Arial"/>
          <w:b/>
          <w:sz w:val="24"/>
          <w:szCs w:val="24"/>
        </w:rPr>
        <w:t>Battalion Operations</w:t>
      </w:r>
      <w:r w:rsidRPr="0093695B">
        <w:rPr>
          <w:rFonts w:ascii="Arial" w:hAnsi="Arial" w:cs="Arial"/>
          <w:b/>
          <w:sz w:val="24"/>
          <w:szCs w:val="24"/>
        </w:rPr>
        <w:tab/>
      </w:r>
      <w:r w:rsidRPr="0093695B">
        <w:rPr>
          <w:rFonts w:ascii="Arial" w:hAnsi="Arial" w:cs="Arial"/>
          <w:b/>
          <w:sz w:val="24"/>
          <w:szCs w:val="24"/>
        </w:rPr>
        <w:tab/>
      </w:r>
      <w:r w:rsidRPr="0093695B">
        <w:rPr>
          <w:rFonts w:ascii="Arial" w:hAnsi="Arial" w:cs="Arial"/>
          <w:b/>
          <w:sz w:val="24"/>
          <w:szCs w:val="24"/>
        </w:rPr>
        <w:tab/>
        <w:t>Dates</w:t>
      </w:r>
    </w:p>
    <w:p w:rsidR="0093695B" w:rsidRPr="0093695B" w:rsidRDefault="0093695B" w:rsidP="0093695B">
      <w:pPr>
        <w:jc w:val="both"/>
        <w:rPr>
          <w:rFonts w:ascii="Arial" w:hAnsi="Arial" w:cs="Arial"/>
          <w:sz w:val="24"/>
          <w:szCs w:val="24"/>
        </w:rPr>
      </w:pPr>
      <w:r w:rsidRPr="0093695B">
        <w:rPr>
          <w:rFonts w:ascii="Arial" w:hAnsi="Arial" w:cs="Arial"/>
          <w:sz w:val="24"/>
          <w:szCs w:val="24"/>
        </w:rPr>
        <w:t>Redwing</w:t>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t>13 June 1968</w:t>
      </w:r>
    </w:p>
    <w:p w:rsidR="0093695B" w:rsidRPr="0093695B" w:rsidRDefault="0093695B" w:rsidP="0093695B">
      <w:pPr>
        <w:jc w:val="both"/>
        <w:rPr>
          <w:rFonts w:ascii="Arial" w:hAnsi="Arial" w:cs="Arial"/>
          <w:sz w:val="24"/>
          <w:szCs w:val="24"/>
        </w:rPr>
      </w:pPr>
      <w:r w:rsidRPr="0093695B">
        <w:rPr>
          <w:rFonts w:ascii="Arial" w:hAnsi="Arial" w:cs="Arial"/>
          <w:sz w:val="24"/>
          <w:szCs w:val="24"/>
        </w:rPr>
        <w:t>Koscuisko</w:t>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t>15 – 20 June 1968</w:t>
      </w:r>
    </w:p>
    <w:p w:rsidR="0093695B" w:rsidRPr="0093695B" w:rsidRDefault="0093695B" w:rsidP="0093695B">
      <w:pPr>
        <w:jc w:val="both"/>
        <w:rPr>
          <w:rFonts w:ascii="Arial" w:hAnsi="Arial" w:cs="Arial"/>
          <w:sz w:val="24"/>
          <w:szCs w:val="24"/>
        </w:rPr>
      </w:pPr>
      <w:r w:rsidRPr="0093695B">
        <w:rPr>
          <w:rFonts w:ascii="Arial" w:hAnsi="Arial" w:cs="Arial"/>
          <w:sz w:val="24"/>
          <w:szCs w:val="24"/>
        </w:rPr>
        <w:t>Toan Thang II</w:t>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t>23 June – 18 July 1968</w:t>
      </w:r>
    </w:p>
    <w:p w:rsidR="0093695B" w:rsidRPr="0093695B" w:rsidRDefault="0093695B" w:rsidP="0093695B">
      <w:pPr>
        <w:jc w:val="both"/>
        <w:rPr>
          <w:rFonts w:ascii="Arial" w:hAnsi="Arial" w:cs="Arial"/>
          <w:sz w:val="24"/>
          <w:szCs w:val="24"/>
        </w:rPr>
      </w:pPr>
      <w:r w:rsidRPr="0093695B">
        <w:rPr>
          <w:rFonts w:ascii="Arial" w:hAnsi="Arial" w:cs="Arial"/>
          <w:sz w:val="24"/>
          <w:szCs w:val="24"/>
        </w:rPr>
        <w:t>Merino</w:t>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t>18 – 25 July 1968</w:t>
      </w:r>
    </w:p>
    <w:p w:rsidR="0093695B" w:rsidRPr="0093695B" w:rsidRDefault="0093695B" w:rsidP="0093695B">
      <w:pPr>
        <w:jc w:val="both"/>
        <w:rPr>
          <w:rFonts w:ascii="Arial" w:hAnsi="Arial" w:cs="Arial"/>
          <w:sz w:val="24"/>
          <w:szCs w:val="24"/>
        </w:rPr>
      </w:pPr>
      <w:r w:rsidRPr="0093695B">
        <w:rPr>
          <w:rFonts w:ascii="Arial" w:hAnsi="Arial" w:cs="Arial"/>
          <w:sz w:val="24"/>
          <w:szCs w:val="24"/>
        </w:rPr>
        <w:t>Lyre Bird</w:t>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t>1 August – 4 September 1968</w:t>
      </w:r>
    </w:p>
    <w:p w:rsidR="0093695B" w:rsidRPr="0093695B" w:rsidRDefault="0093695B" w:rsidP="0093695B">
      <w:pPr>
        <w:jc w:val="both"/>
        <w:rPr>
          <w:rFonts w:ascii="Arial" w:hAnsi="Arial" w:cs="Arial"/>
          <w:sz w:val="24"/>
          <w:szCs w:val="24"/>
        </w:rPr>
      </w:pPr>
      <w:r w:rsidRPr="0093695B">
        <w:rPr>
          <w:rFonts w:ascii="Arial" w:hAnsi="Arial" w:cs="Arial"/>
          <w:sz w:val="24"/>
          <w:szCs w:val="24"/>
        </w:rPr>
        <w:lastRenderedPageBreak/>
        <w:t>Innamincka</w:t>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t>7 – 12 September 1968</w:t>
      </w:r>
    </w:p>
    <w:p w:rsidR="0093695B" w:rsidRPr="0093695B" w:rsidRDefault="0093695B" w:rsidP="0093695B">
      <w:pPr>
        <w:jc w:val="both"/>
        <w:rPr>
          <w:rFonts w:ascii="Arial" w:hAnsi="Arial" w:cs="Arial"/>
          <w:sz w:val="24"/>
          <w:szCs w:val="24"/>
        </w:rPr>
      </w:pPr>
      <w:r w:rsidRPr="0093695B">
        <w:rPr>
          <w:rFonts w:ascii="Arial" w:hAnsi="Arial" w:cs="Arial"/>
          <w:sz w:val="24"/>
          <w:szCs w:val="24"/>
        </w:rPr>
        <w:t>Hawkesbury 1</w:t>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t>12 – 24 September 1968</w:t>
      </w:r>
    </w:p>
    <w:p w:rsidR="0093695B" w:rsidRPr="0093695B" w:rsidRDefault="0093695B" w:rsidP="0093695B">
      <w:pPr>
        <w:jc w:val="both"/>
        <w:rPr>
          <w:rFonts w:ascii="Arial" w:hAnsi="Arial" w:cs="Arial"/>
          <w:sz w:val="24"/>
          <w:szCs w:val="24"/>
        </w:rPr>
      </w:pPr>
      <w:r w:rsidRPr="0093695B">
        <w:rPr>
          <w:rFonts w:ascii="Arial" w:hAnsi="Arial" w:cs="Arial"/>
          <w:sz w:val="24"/>
          <w:szCs w:val="24"/>
        </w:rPr>
        <w:t>Stirrup Cup</w:t>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t>3 October 1968</w:t>
      </w:r>
    </w:p>
    <w:p w:rsidR="0093695B" w:rsidRPr="0093695B" w:rsidRDefault="0093695B" w:rsidP="0093695B">
      <w:pPr>
        <w:jc w:val="both"/>
        <w:rPr>
          <w:rFonts w:ascii="Arial" w:hAnsi="Arial" w:cs="Arial"/>
          <w:sz w:val="24"/>
          <w:szCs w:val="24"/>
        </w:rPr>
      </w:pPr>
      <w:r w:rsidRPr="0093695B">
        <w:rPr>
          <w:rFonts w:ascii="Arial" w:hAnsi="Arial" w:cs="Arial"/>
          <w:sz w:val="24"/>
          <w:szCs w:val="24"/>
        </w:rPr>
        <w:t>Track Duster</w:t>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t>7 – 12 October 1968</w:t>
      </w:r>
    </w:p>
    <w:p w:rsidR="0093695B" w:rsidRPr="0093695B" w:rsidRDefault="0093695B" w:rsidP="0093695B">
      <w:pPr>
        <w:jc w:val="both"/>
        <w:rPr>
          <w:rFonts w:ascii="Arial" w:hAnsi="Arial" w:cs="Arial"/>
          <w:sz w:val="24"/>
          <w:szCs w:val="24"/>
        </w:rPr>
      </w:pPr>
      <w:r w:rsidRPr="0093695B">
        <w:rPr>
          <w:rFonts w:ascii="Arial" w:hAnsi="Arial" w:cs="Arial"/>
          <w:sz w:val="24"/>
          <w:szCs w:val="24"/>
        </w:rPr>
        <w:t>Capitol</w:t>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t>12 October – 30 November</w:t>
      </w:r>
    </w:p>
    <w:p w:rsidR="0093695B" w:rsidRPr="0093695B" w:rsidRDefault="0093695B" w:rsidP="0093695B">
      <w:pPr>
        <w:jc w:val="both"/>
        <w:rPr>
          <w:rFonts w:ascii="Arial" w:hAnsi="Arial" w:cs="Arial"/>
          <w:sz w:val="24"/>
          <w:szCs w:val="24"/>
        </w:rPr>
      </w:pPr>
      <w:r w:rsidRPr="0093695B">
        <w:rPr>
          <w:rFonts w:ascii="Arial" w:hAnsi="Arial" w:cs="Arial"/>
          <w:sz w:val="24"/>
          <w:szCs w:val="24"/>
        </w:rPr>
        <w:t>Goodwood</w:t>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t>11 December 1968 – 19 February 1969</w:t>
      </w:r>
    </w:p>
    <w:p w:rsidR="0093695B" w:rsidRPr="0093695B" w:rsidRDefault="0093695B" w:rsidP="0093695B">
      <w:pPr>
        <w:jc w:val="both"/>
        <w:rPr>
          <w:rFonts w:ascii="Arial" w:hAnsi="Arial" w:cs="Arial"/>
          <w:sz w:val="24"/>
          <w:szCs w:val="24"/>
        </w:rPr>
      </w:pPr>
      <w:r w:rsidRPr="0093695B">
        <w:rPr>
          <w:rFonts w:ascii="Arial" w:hAnsi="Arial" w:cs="Arial"/>
          <w:sz w:val="24"/>
          <w:szCs w:val="24"/>
        </w:rPr>
        <w:t>Federal</w:t>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t>19 February – 24 March 1969</w:t>
      </w:r>
    </w:p>
    <w:p w:rsidR="0093695B" w:rsidRPr="0093695B" w:rsidRDefault="0093695B" w:rsidP="0093695B">
      <w:pPr>
        <w:jc w:val="both"/>
        <w:rPr>
          <w:rFonts w:ascii="Arial" w:hAnsi="Arial" w:cs="Arial"/>
          <w:sz w:val="24"/>
          <w:szCs w:val="24"/>
        </w:rPr>
      </w:pPr>
      <w:r w:rsidRPr="0093695B">
        <w:rPr>
          <w:rFonts w:ascii="Arial" w:hAnsi="Arial" w:cs="Arial"/>
          <w:sz w:val="24"/>
          <w:szCs w:val="24"/>
        </w:rPr>
        <w:t>Overlander</w:t>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t>8 – 17 April 1969</w:t>
      </w:r>
    </w:p>
    <w:p w:rsidR="0093695B" w:rsidRPr="0093695B" w:rsidRDefault="0093695B" w:rsidP="0093695B">
      <w:pPr>
        <w:jc w:val="both"/>
        <w:rPr>
          <w:rFonts w:ascii="Arial" w:hAnsi="Arial" w:cs="Arial"/>
          <w:sz w:val="24"/>
          <w:szCs w:val="24"/>
        </w:rPr>
      </w:pPr>
      <w:r w:rsidRPr="0093695B">
        <w:rPr>
          <w:rFonts w:ascii="Arial" w:hAnsi="Arial" w:cs="Arial"/>
          <w:sz w:val="24"/>
          <w:szCs w:val="24"/>
        </w:rPr>
        <w:t>Stafford</w:t>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r>
      <w:r w:rsidRPr="0093695B">
        <w:rPr>
          <w:rFonts w:ascii="Arial" w:hAnsi="Arial" w:cs="Arial"/>
          <w:sz w:val="24"/>
          <w:szCs w:val="24"/>
        </w:rPr>
        <w:tab/>
        <w:t>17 April – 1 May 1969</w:t>
      </w:r>
    </w:p>
    <w:p w:rsidR="0093695B" w:rsidRPr="0093695B" w:rsidRDefault="0093695B" w:rsidP="0093695B">
      <w:pPr>
        <w:jc w:val="both"/>
        <w:rPr>
          <w:rFonts w:ascii="Arial" w:hAnsi="Arial" w:cs="Arial"/>
          <w:sz w:val="24"/>
          <w:szCs w:val="24"/>
        </w:rPr>
      </w:pPr>
      <w:r w:rsidRPr="0093695B">
        <w:rPr>
          <w:rFonts w:ascii="Arial" w:hAnsi="Arial" w:cs="Arial"/>
          <w:sz w:val="24"/>
          <w:szCs w:val="24"/>
        </w:rPr>
        <w:t xml:space="preserve">Source:  McAuley, Lex. 1939 – </w:t>
      </w:r>
      <w:r w:rsidRPr="0093695B">
        <w:rPr>
          <w:rFonts w:ascii="Arial" w:hAnsi="Arial" w:cs="Arial"/>
          <w:b/>
          <w:sz w:val="24"/>
          <w:szCs w:val="24"/>
        </w:rPr>
        <w:t>Contact: Australians in Vietnam</w:t>
      </w:r>
      <w:r w:rsidRPr="0093695B">
        <w:rPr>
          <w:rFonts w:ascii="Arial" w:hAnsi="Arial" w:cs="Arial"/>
          <w:sz w:val="24"/>
          <w:szCs w:val="24"/>
        </w:rPr>
        <w:t>. Century Hutchinson Australia Pty Ltd. Milson Point  NSW.  Australia.  1989.</w:t>
      </w:r>
    </w:p>
    <w:p w:rsidR="0093695B" w:rsidRPr="0090441F" w:rsidRDefault="0093695B" w:rsidP="0090441F">
      <w:pPr>
        <w:jc w:val="both"/>
        <w:rPr>
          <w:rFonts w:ascii="Arial" w:hAnsi="Arial" w:cs="Arial"/>
        </w:rPr>
      </w:pPr>
    </w:p>
    <w:p w:rsidR="0090441F" w:rsidRPr="0090441F" w:rsidRDefault="0090441F" w:rsidP="0090441F">
      <w:pPr>
        <w:jc w:val="both"/>
        <w:rPr>
          <w:rFonts w:ascii="Arial" w:hAnsi="Arial" w:cs="Arial"/>
          <w:vanish/>
        </w:rPr>
      </w:pPr>
    </w:p>
    <w:tbl>
      <w:tblPr>
        <w:tblW w:w="5000" w:type="pct"/>
        <w:tblCellSpacing w:w="15" w:type="dxa"/>
        <w:tblCellMar>
          <w:top w:w="15" w:type="dxa"/>
          <w:left w:w="15" w:type="dxa"/>
          <w:bottom w:w="15" w:type="dxa"/>
          <w:right w:w="15" w:type="dxa"/>
        </w:tblCellMar>
        <w:tblLook w:val="0000"/>
      </w:tblPr>
      <w:tblGrid>
        <w:gridCol w:w="4075"/>
        <w:gridCol w:w="4895"/>
      </w:tblGrid>
      <w:tr w:rsidR="0090441F" w:rsidRPr="00987731" w:rsidTr="008410D4">
        <w:trPr>
          <w:tblCellSpacing w:w="15" w:type="dxa"/>
        </w:trPr>
        <w:tc>
          <w:tcPr>
            <w:tcW w:w="2500" w:type="pct"/>
            <w:tcBorders>
              <w:top w:val="nil"/>
              <w:left w:val="nil"/>
              <w:bottom w:val="nil"/>
              <w:right w:val="nil"/>
            </w:tcBorders>
            <w:shd w:val="clear" w:color="auto" w:fill="auto"/>
            <w:vAlign w:val="center"/>
          </w:tcPr>
          <w:p w:rsidR="0090441F" w:rsidRPr="00987731" w:rsidRDefault="0090441F" w:rsidP="008410D4">
            <w:pPr>
              <w:jc w:val="both"/>
              <w:rPr>
                <w:rFonts w:ascii="Arial" w:hAnsi="Arial" w:cs="Arial"/>
                <w:b/>
                <w:sz w:val="24"/>
                <w:szCs w:val="24"/>
              </w:rPr>
            </w:pPr>
            <w:r w:rsidRPr="00987731">
              <w:rPr>
                <w:rFonts w:ascii="Arial" w:hAnsi="Arial" w:cs="Arial"/>
                <w:b/>
                <w:sz w:val="24"/>
                <w:szCs w:val="24"/>
              </w:rPr>
              <w:t>A Typical Load carried by an Infantry Soldier.</w:t>
            </w:r>
          </w:p>
          <w:p w:rsidR="0090441F" w:rsidRPr="00987731" w:rsidRDefault="0090441F" w:rsidP="008410D4">
            <w:pPr>
              <w:jc w:val="both"/>
              <w:rPr>
                <w:rFonts w:ascii="Arial" w:hAnsi="Arial" w:cs="Arial"/>
                <w:b/>
                <w:sz w:val="24"/>
                <w:szCs w:val="24"/>
              </w:rPr>
            </w:pPr>
          </w:p>
          <w:p w:rsidR="0090441F" w:rsidRPr="00987731" w:rsidRDefault="0090441F" w:rsidP="008410D4">
            <w:pPr>
              <w:jc w:val="both"/>
              <w:rPr>
                <w:rFonts w:ascii="Arial" w:hAnsi="Arial" w:cs="Arial"/>
                <w:sz w:val="24"/>
                <w:szCs w:val="24"/>
              </w:rPr>
            </w:pPr>
            <w:r w:rsidRPr="00987731">
              <w:rPr>
                <w:rFonts w:ascii="Arial" w:hAnsi="Arial" w:cs="Arial"/>
                <w:sz w:val="24"/>
                <w:szCs w:val="24"/>
              </w:rPr>
              <w:t>Individual items of gear included, basic webbing harness, weapon and ammunition, a shell dressing, entrenching tool, machete, M26 grenade, nine full water bottles, five</w:t>
            </w:r>
            <w:r w:rsidR="00987731">
              <w:rPr>
                <w:rFonts w:ascii="Arial" w:hAnsi="Arial" w:cs="Arial"/>
                <w:sz w:val="24"/>
                <w:szCs w:val="24"/>
              </w:rPr>
              <w:t xml:space="preserve"> days rations, </w:t>
            </w:r>
            <w:r w:rsidRPr="00987731">
              <w:rPr>
                <w:rFonts w:ascii="Arial" w:hAnsi="Arial" w:cs="Arial"/>
                <w:sz w:val="24"/>
                <w:szCs w:val="24"/>
              </w:rPr>
              <w:t xml:space="preserve">small stove and hexamine tablets for cooking, shaving gear, steel mug, shelter, lightweight blanket, hammock, spare socks and bayonet.  </w:t>
            </w:r>
          </w:p>
          <w:p w:rsidR="0090441F" w:rsidRPr="00987731" w:rsidRDefault="0090441F" w:rsidP="008410D4">
            <w:pPr>
              <w:jc w:val="both"/>
              <w:rPr>
                <w:rFonts w:ascii="Arial" w:hAnsi="Arial" w:cs="Arial"/>
                <w:sz w:val="24"/>
                <w:szCs w:val="24"/>
              </w:rPr>
            </w:pPr>
            <w:r w:rsidRPr="00987731">
              <w:rPr>
                <w:rFonts w:ascii="Arial" w:hAnsi="Arial" w:cs="Arial"/>
                <w:sz w:val="24"/>
                <w:szCs w:val="24"/>
              </w:rPr>
              <w:t xml:space="preserve">In addition each 10 man section shared a load of,  6 x 100 round belts for the M60 MG, spare barrel for the M60 MG,  M49 flares, smoke grenades, white phosphorus grenades, grenade spigots and ballastite cartridges, claymore mines, detonating cord, plastic explosive, M79 rounds, M72 LAWs, spare radio batteries, torch, starlight scope night vision device, panel markers for  identification to aircraft, binoculars, compass, maps, protractor, pace counter, strobe light, secateurs, </w:t>
            </w:r>
            <w:r w:rsidRPr="00987731">
              <w:rPr>
                <w:rFonts w:ascii="Arial" w:hAnsi="Arial" w:cs="Arial"/>
                <w:sz w:val="24"/>
                <w:szCs w:val="24"/>
              </w:rPr>
              <w:lastRenderedPageBreak/>
              <w:t xml:space="preserve">medical kit, watches, codes and writing equipment. </w:t>
            </w:r>
          </w:p>
          <w:p w:rsidR="0090441F" w:rsidRPr="00987731" w:rsidRDefault="0090441F" w:rsidP="008410D4">
            <w:pPr>
              <w:jc w:val="both"/>
              <w:rPr>
                <w:rFonts w:ascii="Arial" w:hAnsi="Arial" w:cs="Arial"/>
                <w:sz w:val="24"/>
                <w:szCs w:val="24"/>
              </w:rPr>
            </w:pPr>
            <w:r w:rsidRPr="00987731">
              <w:rPr>
                <w:rFonts w:ascii="Arial" w:hAnsi="Arial" w:cs="Arial"/>
                <w:sz w:val="24"/>
                <w:szCs w:val="24"/>
              </w:rPr>
              <w:br/>
              <w:t>Signallers carried the ANPRC Radio with spares batteries and handset and antennas.</w:t>
            </w:r>
          </w:p>
          <w:p w:rsidR="0090441F" w:rsidRPr="00987731" w:rsidRDefault="0090441F" w:rsidP="008410D4">
            <w:pPr>
              <w:jc w:val="both"/>
              <w:rPr>
                <w:rFonts w:ascii="Arial" w:hAnsi="Arial" w:cs="Arial"/>
                <w:sz w:val="24"/>
                <w:szCs w:val="24"/>
              </w:rPr>
            </w:pPr>
            <w:r w:rsidRPr="00987731">
              <w:rPr>
                <w:rFonts w:ascii="Arial" w:hAnsi="Arial" w:cs="Arial"/>
                <w:sz w:val="24"/>
                <w:szCs w:val="24"/>
              </w:rPr>
              <w:t>Platoon medics carri</w:t>
            </w:r>
            <w:r w:rsidR="00407A58" w:rsidRPr="00987731">
              <w:rPr>
                <w:rFonts w:ascii="Arial" w:hAnsi="Arial" w:cs="Arial"/>
                <w:sz w:val="24"/>
                <w:szCs w:val="24"/>
              </w:rPr>
              <w:t>ed a comprehensive medical kit.</w:t>
            </w:r>
          </w:p>
        </w:tc>
        <w:tc>
          <w:tcPr>
            <w:tcW w:w="2500" w:type="pct"/>
            <w:tcBorders>
              <w:top w:val="nil"/>
              <w:left w:val="nil"/>
              <w:bottom w:val="nil"/>
              <w:right w:val="nil"/>
            </w:tcBorders>
            <w:shd w:val="clear" w:color="auto" w:fill="auto"/>
          </w:tcPr>
          <w:p w:rsidR="0090441F" w:rsidRPr="00987731" w:rsidRDefault="00CE6D32" w:rsidP="008410D4">
            <w:pPr>
              <w:jc w:val="both"/>
              <w:rPr>
                <w:rFonts w:ascii="Arial" w:hAnsi="Arial" w:cs="Arial"/>
                <w:sz w:val="24"/>
                <w:szCs w:val="24"/>
              </w:rPr>
            </w:pPr>
            <w:r w:rsidRPr="00987731">
              <w:rPr>
                <w:rFonts w:ascii="Arial" w:hAnsi="Arial" w:cs="Arial"/>
                <w:sz w:val="24"/>
                <w:szCs w:val="24"/>
              </w:rPr>
              <w:lastRenderedPageBreak/>
              <w:fldChar w:fldCharType="begin"/>
            </w:r>
            <w:r w:rsidR="0090441F" w:rsidRPr="00987731">
              <w:rPr>
                <w:rFonts w:ascii="Arial" w:hAnsi="Arial" w:cs="Arial"/>
                <w:sz w:val="24"/>
                <w:szCs w:val="24"/>
              </w:rPr>
              <w:instrText xml:space="preserve"> INCLUDEPICTURE "http://www.diggerhistory.info/images/rar/grunt.jpg" \* MERGEFORMATINET </w:instrText>
            </w:r>
            <w:r w:rsidRPr="00987731">
              <w:rPr>
                <w:rFonts w:ascii="Arial" w:hAnsi="Arial" w:cs="Arial"/>
                <w:sz w:val="24"/>
                <w:szCs w:val="24"/>
              </w:rPr>
              <w:fldChar w:fldCharType="separate"/>
            </w:r>
            <w:r>
              <w:rPr>
                <w:rFonts w:ascii="Arial" w:hAnsi="Arial" w:cs="Arial"/>
                <w:sz w:val="24"/>
                <w:szCs w:val="24"/>
              </w:rPr>
              <w:fldChar w:fldCharType="begin"/>
            </w:r>
            <w:r w:rsidR="003C3C6A">
              <w:rPr>
                <w:rFonts w:ascii="Arial" w:hAnsi="Arial" w:cs="Arial"/>
                <w:sz w:val="24"/>
                <w:szCs w:val="24"/>
              </w:rPr>
              <w:instrText>INCLUDEPICTURE  "http://www.diggerhistory.info/images/rar/grunt.jpg" \* MERGEFORMATINET</w:instrText>
            </w:r>
            <w:r>
              <w:rPr>
                <w:rFonts w:ascii="Arial" w:hAnsi="Arial" w:cs="Arial"/>
                <w:sz w:val="24"/>
                <w:szCs w:val="24"/>
              </w:rPr>
              <w:fldChar w:fldCharType="separate"/>
            </w:r>
            <w:r w:rsidR="00D318AA" w:rsidRPr="00CE6D32">
              <w:rPr>
                <w:rFonts w:ascii="Arial" w:hAnsi="Arial" w:cs="Arial"/>
                <w:sz w:val="24"/>
                <w:szCs w:val="24"/>
              </w:rPr>
              <w:pict>
                <v:shape id="_x0000_i1033" type="#_x0000_t75" alt="" style="width:241.05pt;height:376.3pt">
                  <v:imagedata r:id="rId28" r:href="rId29"/>
                </v:shape>
              </w:pict>
            </w:r>
            <w:r>
              <w:rPr>
                <w:rFonts w:ascii="Arial" w:hAnsi="Arial" w:cs="Arial"/>
                <w:sz w:val="24"/>
                <w:szCs w:val="24"/>
              </w:rPr>
              <w:fldChar w:fldCharType="end"/>
            </w:r>
            <w:r w:rsidRPr="00987731">
              <w:rPr>
                <w:rFonts w:ascii="Arial" w:hAnsi="Arial" w:cs="Arial"/>
                <w:sz w:val="24"/>
                <w:szCs w:val="24"/>
              </w:rPr>
              <w:fldChar w:fldCharType="end"/>
            </w:r>
          </w:p>
          <w:p w:rsidR="0090441F" w:rsidRPr="00987731" w:rsidRDefault="0090441F" w:rsidP="008410D4">
            <w:pPr>
              <w:jc w:val="both"/>
              <w:rPr>
                <w:rFonts w:ascii="Arial" w:hAnsi="Arial" w:cs="Arial"/>
                <w:i/>
                <w:sz w:val="20"/>
                <w:szCs w:val="20"/>
              </w:rPr>
            </w:pPr>
            <w:r w:rsidRPr="00987731">
              <w:rPr>
                <w:rFonts w:ascii="Arial" w:hAnsi="Arial" w:cs="Arial"/>
                <w:i/>
                <w:sz w:val="20"/>
                <w:szCs w:val="20"/>
              </w:rPr>
              <w:t xml:space="preserve">Dress - consisted of jungle greens with sleeves down, general purpose boots (GPs), sweat rag, floppy green </w:t>
            </w:r>
            <w:r w:rsidRPr="00987731">
              <w:rPr>
                <w:rFonts w:ascii="Arial" w:hAnsi="Arial" w:cs="Arial"/>
                <w:i/>
                <w:sz w:val="20"/>
                <w:szCs w:val="20"/>
              </w:rPr>
              <w:lastRenderedPageBreak/>
              <w:t>bush hat.</w:t>
            </w:r>
          </w:p>
        </w:tc>
      </w:tr>
    </w:tbl>
    <w:p w:rsidR="0090441F" w:rsidRPr="00987731" w:rsidRDefault="0090441F" w:rsidP="0090441F">
      <w:pPr>
        <w:jc w:val="both"/>
        <w:rPr>
          <w:rFonts w:ascii="Arial" w:hAnsi="Arial" w:cs="Arial"/>
          <w:sz w:val="24"/>
          <w:szCs w:val="24"/>
        </w:rPr>
      </w:pPr>
      <w:r w:rsidRPr="00987731">
        <w:rPr>
          <w:rFonts w:ascii="Arial" w:hAnsi="Arial" w:cs="Arial"/>
          <w:sz w:val="24"/>
          <w:szCs w:val="24"/>
        </w:rPr>
        <w:lastRenderedPageBreak/>
        <w:t>The Battalion returned home to Australia to Enoggera in May 1969, as part of 6 TF, 1 Div and later relocated to Townsville, as part of the 3 TF, 1 Div in December 1969.</w:t>
      </w:r>
    </w:p>
    <w:p w:rsidR="0090441F" w:rsidRPr="0090441F" w:rsidRDefault="0090441F" w:rsidP="0090441F">
      <w:pPr>
        <w:jc w:val="both"/>
        <w:rPr>
          <w:rFonts w:ascii="Arial" w:hAnsi="Arial" w:cs="Arial"/>
          <w:b/>
        </w:rPr>
      </w:pPr>
      <w:r w:rsidRPr="00987731">
        <w:rPr>
          <w:rFonts w:ascii="Arial" w:hAnsi="Arial" w:cs="Arial"/>
          <w:sz w:val="24"/>
          <w:szCs w:val="24"/>
        </w:rPr>
        <w:t xml:space="preserve">Two good books of the Battalion’s first tour of Vietnam are Brian Avery’s </w:t>
      </w:r>
      <w:r w:rsidRPr="00987731">
        <w:rPr>
          <w:rFonts w:ascii="Arial" w:hAnsi="Arial" w:cs="Arial"/>
          <w:b/>
          <w:i/>
          <w:sz w:val="24"/>
          <w:szCs w:val="24"/>
        </w:rPr>
        <w:t xml:space="preserve">“In the Anzac Spirit” </w:t>
      </w:r>
      <w:r w:rsidRPr="00987731">
        <w:rPr>
          <w:rFonts w:ascii="Arial" w:hAnsi="Arial" w:cs="Arial"/>
          <w:sz w:val="24"/>
          <w:szCs w:val="24"/>
        </w:rPr>
        <w:t xml:space="preserve">and Wayne Brown’s </w:t>
      </w:r>
      <w:r w:rsidRPr="00987731">
        <w:rPr>
          <w:rFonts w:ascii="Arial" w:hAnsi="Arial" w:cs="Arial"/>
          <w:b/>
          <w:i/>
          <w:sz w:val="24"/>
          <w:szCs w:val="24"/>
        </w:rPr>
        <w:t>“Medic”</w:t>
      </w:r>
      <w:r w:rsidRPr="00987731">
        <w:rPr>
          <w:rFonts w:ascii="Arial" w:hAnsi="Arial" w:cs="Arial"/>
          <w:i/>
          <w:sz w:val="24"/>
          <w:szCs w:val="24"/>
        </w:rPr>
        <w:t xml:space="preserve">.  </w:t>
      </w:r>
    </w:p>
    <w:p w:rsidR="006E133E" w:rsidRDefault="006E133E" w:rsidP="006E133E">
      <w:pPr>
        <w:jc w:val="both"/>
        <w:rPr>
          <w:rFonts w:ascii="Arial" w:hAnsi="Arial" w:cs="Arial"/>
          <w:b/>
          <w:sz w:val="24"/>
          <w:szCs w:val="24"/>
        </w:rPr>
      </w:pPr>
      <w:r>
        <w:rPr>
          <w:rFonts w:ascii="Arial" w:hAnsi="Arial" w:cs="Arial"/>
          <w:b/>
          <w:sz w:val="24"/>
          <w:szCs w:val="24"/>
        </w:rPr>
        <w:t>Return to Australia</w:t>
      </w:r>
    </w:p>
    <w:p w:rsidR="006E133E" w:rsidRDefault="006E133E" w:rsidP="006E133E">
      <w:pPr>
        <w:jc w:val="both"/>
        <w:rPr>
          <w:rFonts w:ascii="Arial" w:hAnsi="Arial" w:cs="Arial"/>
          <w:sz w:val="24"/>
          <w:szCs w:val="24"/>
        </w:rPr>
      </w:pPr>
      <w:r>
        <w:rPr>
          <w:rFonts w:ascii="Arial" w:hAnsi="Arial" w:cs="Arial"/>
          <w:sz w:val="24"/>
          <w:szCs w:val="24"/>
        </w:rPr>
        <w:t>The Battalion returned home to Australia in May 1969.  In October 1969 Lt Col Jim Hughes MC who was to lead 4 RAR on its second tour of Vietnam, assumed command of the Battalion.  In December 1969, 4 RAR relocated from Enoggera Barracks to Lavarack Barracks, Townsville where it commenced its work-up for its second tour of Vietnam.</w:t>
      </w:r>
    </w:p>
    <w:p w:rsidR="006E133E" w:rsidRDefault="006E133E" w:rsidP="006E133E">
      <w:pPr>
        <w:jc w:val="both"/>
        <w:rPr>
          <w:rFonts w:ascii="Arial" w:hAnsi="Arial" w:cs="Arial"/>
          <w:sz w:val="24"/>
          <w:szCs w:val="24"/>
        </w:rPr>
      </w:pPr>
      <w:r>
        <w:rPr>
          <w:rFonts w:ascii="Arial" w:hAnsi="Arial" w:cs="Arial"/>
          <w:sz w:val="24"/>
          <w:szCs w:val="24"/>
        </w:rPr>
        <w:t>WO2 Wally Thompson (Infantry Centre) was promoted to WO1 and posted to the Battalion after RSM WO1 Jim Healy collapsed and died whilst refereeing a football match in Townsville.</w:t>
      </w:r>
    </w:p>
    <w:p w:rsidR="006E133E" w:rsidRDefault="006E133E" w:rsidP="006E133E">
      <w:pPr>
        <w:jc w:val="both"/>
        <w:rPr>
          <w:rFonts w:ascii="Arial" w:hAnsi="Arial" w:cs="Arial"/>
          <w:b/>
          <w:sz w:val="24"/>
          <w:szCs w:val="24"/>
        </w:rPr>
      </w:pPr>
      <w:r>
        <w:rPr>
          <w:rFonts w:ascii="Arial" w:hAnsi="Arial" w:cs="Arial"/>
          <w:b/>
          <w:sz w:val="24"/>
          <w:szCs w:val="24"/>
        </w:rPr>
        <w:t>Second Tour – South Vietnam – 1 May 1971 – 12 March 1972</w:t>
      </w:r>
    </w:p>
    <w:p w:rsidR="006E133E" w:rsidRDefault="006E133E" w:rsidP="006E133E">
      <w:pPr>
        <w:jc w:val="both"/>
        <w:rPr>
          <w:rFonts w:ascii="Arial" w:hAnsi="Arial" w:cs="Arial"/>
          <w:sz w:val="24"/>
          <w:szCs w:val="24"/>
        </w:rPr>
      </w:pPr>
      <w:r>
        <w:rPr>
          <w:rFonts w:ascii="Arial" w:hAnsi="Arial" w:cs="Arial"/>
          <w:sz w:val="24"/>
          <w:szCs w:val="24"/>
        </w:rPr>
        <w:t>The Battalion’s advance party departed Australia on 30 April 1971, for the unit’s second tour of Vietnam, only this time lead by Lieutenant Colonel J Hughes MC and the RSM WO1 W.T.C. (Wally) Thompson who took over on 1 June 1970 and looked after the men until 14 August 1973.  WO1 Thompson was later to become the Army’s first RSM – Army.  There were one hundred and forty one men who had previously seen service in Vietnam.  The New Zealanders joined the unit in Nui Dat in early May 1971.  They had come from Singapore.  The main body arrived on 22 May 1971 and operations began soon after the Battalion concentrated at Nui Dat.  The Battalion relieved 2 RAR / NZ (ANZAC) Battalion at midnight on the 23 May 1971 and became 4 RAR / NZ (ANZAC) Battalion a unit under the command of 1</w:t>
      </w:r>
      <w:r>
        <w:rPr>
          <w:rFonts w:ascii="Arial" w:hAnsi="Arial" w:cs="Arial"/>
          <w:sz w:val="24"/>
          <w:szCs w:val="24"/>
          <w:vertAlign w:val="superscript"/>
        </w:rPr>
        <w:t>st</w:t>
      </w:r>
      <w:r>
        <w:rPr>
          <w:rFonts w:ascii="Arial" w:hAnsi="Arial" w:cs="Arial"/>
          <w:sz w:val="24"/>
          <w:szCs w:val="24"/>
        </w:rPr>
        <w:t xml:space="preserve"> Australian Task Force located in Nui Dat.  </w:t>
      </w:r>
    </w:p>
    <w:p w:rsidR="0090441F" w:rsidRDefault="0090441F" w:rsidP="006E133E">
      <w:pPr>
        <w:jc w:val="both"/>
        <w:rPr>
          <w:rFonts w:ascii="Arial" w:hAnsi="Arial" w:cs="Arial"/>
          <w:sz w:val="24"/>
          <w:szCs w:val="24"/>
        </w:rPr>
      </w:pPr>
      <w:r w:rsidRPr="0090441F">
        <w:rPr>
          <w:rFonts w:ascii="Arial" w:hAnsi="Arial" w:cs="Arial"/>
          <w:b/>
        </w:rPr>
        <w:br w:type="page"/>
      </w:r>
      <w:r w:rsidRPr="00407A58">
        <w:rPr>
          <w:rFonts w:ascii="Arial" w:hAnsi="Arial" w:cs="Arial"/>
          <w:sz w:val="24"/>
          <w:szCs w:val="24"/>
        </w:rPr>
        <w:lastRenderedPageBreak/>
        <w:t xml:space="preserve"> </w:t>
      </w:r>
    </w:p>
    <w:p w:rsidR="00987731" w:rsidRDefault="00D318AA" w:rsidP="00C745C3">
      <w:pPr>
        <w:jc w:val="center"/>
        <w:rPr>
          <w:b/>
          <w:i/>
        </w:rPr>
      </w:pPr>
      <w:r w:rsidRPr="00CE6D32">
        <w:rPr>
          <w:b/>
          <w:i/>
        </w:rPr>
        <w:pict>
          <v:shape id="_x0000_i1034" type="#_x0000_t75" style="width:406.95pt;height:267.95pt" o:bordertopcolor="this" o:borderleftcolor="this" o:borderbottomcolor="this" o:borderrightcolor="this">
            <v:imagedata r:id="rId30" o:title=""/>
            <w10:bordertop type="single" width="18"/>
            <w10:borderleft type="single" width="18"/>
            <w10:borderbottom type="single" width="18"/>
            <w10:borderright type="single" width="18"/>
          </v:shape>
        </w:pict>
      </w:r>
    </w:p>
    <w:p w:rsidR="00987731" w:rsidRPr="00987731" w:rsidRDefault="00987731" w:rsidP="00987731">
      <w:pPr>
        <w:jc w:val="center"/>
        <w:rPr>
          <w:rFonts w:ascii="Arial" w:hAnsi="Arial" w:cs="Arial"/>
          <w:b/>
          <w:i/>
          <w:sz w:val="20"/>
          <w:szCs w:val="20"/>
        </w:rPr>
      </w:pPr>
      <w:r w:rsidRPr="00987731">
        <w:rPr>
          <w:rFonts w:ascii="Arial" w:hAnsi="Arial" w:cs="Arial"/>
          <w:b/>
          <w:i/>
          <w:sz w:val="20"/>
          <w:szCs w:val="20"/>
        </w:rPr>
        <w:t>Nui Dat looking south west.  SAS hill is the prominent feature in photograph</w:t>
      </w:r>
      <w:r w:rsidR="00D318AA">
        <w:rPr>
          <w:rFonts w:ascii="Arial" w:hAnsi="Arial" w:cs="Arial"/>
          <w:b/>
          <w:i/>
          <w:sz w:val="20"/>
          <w:szCs w:val="20"/>
        </w:rPr>
        <w:t xml:space="preserve"> </w:t>
      </w:r>
      <w:r w:rsidRPr="00987731">
        <w:rPr>
          <w:rFonts w:ascii="Arial" w:hAnsi="Arial" w:cs="Arial"/>
          <w:b/>
          <w:i/>
          <w:sz w:val="20"/>
          <w:szCs w:val="20"/>
        </w:rPr>
        <w:t>The hills to the right are the Nui Tai Vai</w:t>
      </w:r>
      <w:r w:rsidR="00D318AA">
        <w:rPr>
          <w:rFonts w:ascii="Arial" w:hAnsi="Arial" w:cs="Arial"/>
          <w:b/>
          <w:i/>
          <w:sz w:val="20"/>
          <w:szCs w:val="20"/>
        </w:rPr>
        <w:t xml:space="preserve"> </w:t>
      </w:r>
      <w:r w:rsidRPr="00987731">
        <w:rPr>
          <w:rFonts w:ascii="Arial" w:hAnsi="Arial" w:cs="Arial"/>
          <w:b/>
          <w:i/>
          <w:sz w:val="20"/>
          <w:szCs w:val="20"/>
        </w:rPr>
        <w:t>Luscombe airfield is in the foreground</w:t>
      </w:r>
    </w:p>
    <w:p w:rsidR="00987731" w:rsidRPr="00407A58" w:rsidRDefault="00987731" w:rsidP="0090441F">
      <w:pPr>
        <w:jc w:val="both"/>
        <w:rPr>
          <w:rFonts w:ascii="Arial" w:hAnsi="Arial" w:cs="Arial"/>
          <w:sz w:val="24"/>
          <w:szCs w:val="24"/>
        </w:rPr>
      </w:pPr>
    </w:p>
    <w:p w:rsidR="0090441F" w:rsidRPr="00407A58" w:rsidRDefault="0090441F" w:rsidP="0090441F">
      <w:pPr>
        <w:jc w:val="both"/>
        <w:rPr>
          <w:rFonts w:ascii="Arial" w:hAnsi="Arial" w:cs="Arial"/>
          <w:sz w:val="24"/>
          <w:szCs w:val="24"/>
        </w:rPr>
      </w:pPr>
      <w:r w:rsidRPr="00407A58">
        <w:rPr>
          <w:rFonts w:ascii="Arial" w:hAnsi="Arial" w:cs="Arial"/>
          <w:sz w:val="24"/>
          <w:szCs w:val="24"/>
        </w:rPr>
        <w:t>4 RAR / NZ (ANZAC) Battalion, after a week settling in and “in theatre training”, moved to the bush for the remaining seven and a half months of its tour.  This meant the soldiers spent their tour entirely on operations during the monsoon season.</w:t>
      </w:r>
    </w:p>
    <w:p w:rsidR="0090441F" w:rsidRPr="0090441F" w:rsidRDefault="0090441F" w:rsidP="0090441F">
      <w:pPr>
        <w:jc w:val="both"/>
        <w:rPr>
          <w:rFonts w:ascii="Arial" w:hAnsi="Arial" w:cs="Arial"/>
        </w:rPr>
      </w:pPr>
    </w:p>
    <w:p w:rsidR="0090441F" w:rsidRPr="0090441F" w:rsidRDefault="00CE6D32" w:rsidP="0090441F">
      <w:pPr>
        <w:jc w:val="both"/>
        <w:rPr>
          <w:rFonts w:ascii="Arial" w:hAnsi="Arial" w:cs="Arial"/>
        </w:rPr>
      </w:pPr>
      <w:r>
        <w:rPr>
          <w:rFonts w:ascii="Arial" w:hAnsi="Arial" w:cs="Arial"/>
          <w:noProof/>
        </w:rPr>
        <w:pict>
          <v:shape id="_x0000_s1092" type="#_x0000_t75" alt="" style="position:absolute;left:0;text-align:left;margin-left:121.05pt;margin-top:-8.8pt;width:187.5pt;height:143.25pt;z-index:251661312;mso-wrap-distance-left:0;mso-wrap-distance-right:0;mso-position-vertical-relative:line" o:allowoverlap="f">
            <v:imagedata r:id="rId31" o:title="history6"/>
            <w10:wrap type="square"/>
          </v:shape>
        </w:pict>
      </w:r>
    </w:p>
    <w:p w:rsidR="0090441F" w:rsidRPr="0090441F" w:rsidRDefault="0090441F" w:rsidP="0090441F">
      <w:pPr>
        <w:jc w:val="both"/>
        <w:rPr>
          <w:rFonts w:ascii="Arial" w:hAnsi="Arial" w:cs="Arial"/>
        </w:rPr>
      </w:pPr>
    </w:p>
    <w:p w:rsidR="0090441F" w:rsidRPr="0090441F" w:rsidRDefault="0090441F" w:rsidP="0090441F">
      <w:pPr>
        <w:jc w:val="both"/>
        <w:rPr>
          <w:rFonts w:ascii="Arial" w:hAnsi="Arial" w:cs="Arial"/>
        </w:rPr>
      </w:pPr>
    </w:p>
    <w:p w:rsidR="0090441F" w:rsidRPr="0090441F" w:rsidRDefault="0090441F" w:rsidP="0090441F">
      <w:pPr>
        <w:jc w:val="both"/>
        <w:rPr>
          <w:rFonts w:ascii="Arial" w:hAnsi="Arial" w:cs="Arial"/>
        </w:rPr>
      </w:pPr>
    </w:p>
    <w:p w:rsidR="0090441F" w:rsidRPr="0090441F" w:rsidRDefault="0090441F" w:rsidP="0090441F">
      <w:pPr>
        <w:jc w:val="both"/>
        <w:rPr>
          <w:rFonts w:ascii="Arial" w:hAnsi="Arial" w:cs="Arial"/>
        </w:rPr>
      </w:pPr>
    </w:p>
    <w:p w:rsidR="0090441F" w:rsidRPr="0090441F" w:rsidRDefault="0090441F" w:rsidP="0090441F">
      <w:pPr>
        <w:jc w:val="both"/>
        <w:rPr>
          <w:rFonts w:ascii="Arial" w:hAnsi="Arial" w:cs="Arial"/>
        </w:rPr>
      </w:pPr>
    </w:p>
    <w:p w:rsidR="0090441F" w:rsidRPr="0090441F" w:rsidRDefault="0090441F" w:rsidP="0090441F">
      <w:pPr>
        <w:jc w:val="both"/>
        <w:rPr>
          <w:rFonts w:ascii="Arial" w:hAnsi="Arial" w:cs="Arial"/>
        </w:rPr>
      </w:pPr>
    </w:p>
    <w:p w:rsidR="0090441F" w:rsidRPr="00FA03CE" w:rsidRDefault="0090441F" w:rsidP="0090441F">
      <w:pPr>
        <w:jc w:val="center"/>
        <w:rPr>
          <w:rFonts w:ascii="Arial" w:hAnsi="Arial" w:cs="Arial"/>
          <w:i/>
          <w:sz w:val="20"/>
          <w:szCs w:val="20"/>
        </w:rPr>
      </w:pPr>
      <w:r w:rsidRPr="00FA03CE">
        <w:rPr>
          <w:rFonts w:ascii="Arial" w:hAnsi="Arial" w:cs="Arial"/>
          <w:i/>
          <w:sz w:val="20"/>
          <w:szCs w:val="20"/>
        </w:rPr>
        <w:t xml:space="preserve">Vehicle Gunships ready to escort vehicles around the </w:t>
      </w:r>
      <w:r w:rsidR="00D318AA">
        <w:rPr>
          <w:rFonts w:ascii="Arial" w:hAnsi="Arial" w:cs="Arial"/>
          <w:i/>
          <w:sz w:val="20"/>
          <w:szCs w:val="20"/>
        </w:rPr>
        <w:t>province or to Vung Tau. U</w:t>
      </w:r>
      <w:r w:rsidRPr="00FA03CE">
        <w:rPr>
          <w:rFonts w:ascii="Arial" w:hAnsi="Arial" w:cs="Arial"/>
          <w:i/>
          <w:sz w:val="20"/>
          <w:szCs w:val="20"/>
        </w:rPr>
        <w:t>sed at night to reinforce company defences within Nui Dat if Required</w:t>
      </w:r>
    </w:p>
    <w:p w:rsidR="0090441F" w:rsidRDefault="0090441F" w:rsidP="0090441F">
      <w:pPr>
        <w:jc w:val="both"/>
        <w:rPr>
          <w:rFonts w:ascii="Arial" w:hAnsi="Arial" w:cs="Arial"/>
          <w:sz w:val="24"/>
          <w:szCs w:val="24"/>
        </w:rPr>
      </w:pPr>
      <w:r w:rsidRPr="00987731">
        <w:rPr>
          <w:rFonts w:ascii="Arial" w:hAnsi="Arial" w:cs="Arial"/>
          <w:sz w:val="24"/>
          <w:szCs w:val="24"/>
        </w:rPr>
        <w:t>The Anzac Battalion conducted nine (9) major operations against their targets, the 274 Viet Cong (VC) Main Force Regiment ,  33 North Vietnamese Army Regiment and D445 VC  Battalion.  The unit D445 is still the Vietnamese Army’s unit in the province today.</w:t>
      </w:r>
    </w:p>
    <w:p w:rsidR="009E3CAF" w:rsidRDefault="00D318AA" w:rsidP="009E3CAF">
      <w:pPr>
        <w:jc w:val="center"/>
      </w:pPr>
      <w:r>
        <w:lastRenderedPageBreak/>
        <w:pict>
          <v:shape id="_x0000_i1035" type="#_x0000_t75" style="width:334.95pt;height:273.6pt" o:bordertopcolor="this" o:borderleftcolor="this" o:borderbottomcolor="this" o:borderrightcolor="this">
            <v:imagedata r:id="rId32" o:title=""/>
            <w10:bordertop type="single" width="18"/>
            <w10:borderleft type="single" width="18"/>
            <w10:borderbottom type="single" width="18"/>
            <w10:borderright type="single" width="18"/>
          </v:shape>
        </w:pict>
      </w:r>
    </w:p>
    <w:p w:rsidR="009E3CAF" w:rsidRDefault="009E3CAF" w:rsidP="009E3CAF">
      <w:pPr>
        <w:jc w:val="center"/>
        <w:rPr>
          <w:rFonts w:ascii="Arial" w:hAnsi="Arial" w:cs="Arial"/>
          <w:b/>
          <w:i/>
          <w:sz w:val="20"/>
          <w:szCs w:val="20"/>
        </w:rPr>
      </w:pPr>
      <w:r w:rsidRPr="009E3CAF">
        <w:rPr>
          <w:rFonts w:ascii="Arial" w:hAnsi="Arial" w:cs="Arial"/>
          <w:b/>
          <w:i/>
          <w:sz w:val="20"/>
          <w:szCs w:val="20"/>
        </w:rPr>
        <w:t>Artillery firing a fire mission in support of the battalion</w:t>
      </w:r>
    </w:p>
    <w:p w:rsidR="009E3CAF" w:rsidRPr="009E3CAF" w:rsidRDefault="009E3CAF" w:rsidP="009E3CAF">
      <w:pPr>
        <w:jc w:val="both"/>
        <w:rPr>
          <w:rFonts w:ascii="Arial" w:hAnsi="Arial" w:cs="Arial"/>
          <w:sz w:val="24"/>
          <w:szCs w:val="24"/>
        </w:rPr>
      </w:pPr>
      <w:r w:rsidRPr="009E3CAF">
        <w:rPr>
          <w:rFonts w:ascii="Arial" w:hAnsi="Arial" w:cs="Arial"/>
          <w:sz w:val="24"/>
          <w:szCs w:val="24"/>
        </w:rPr>
        <w:t>Back and forth through the jungle and rubber plantations the soldiers of the battalion were engaged in tracking, ambushing and attacking the enemy bunker positions.  The Battalion was actively engaged on operations until 9 December 1971.  For two months the Battalion was the only Australian Infantry unit in the theatre of operations.</w:t>
      </w:r>
    </w:p>
    <w:p w:rsidR="009E3CAF" w:rsidRPr="009E3CAF" w:rsidRDefault="00CE6D32" w:rsidP="009E3CAF">
      <w:pPr>
        <w:jc w:val="both"/>
        <w:rPr>
          <w:rFonts w:ascii="Arial" w:hAnsi="Arial" w:cs="Arial"/>
          <w:sz w:val="24"/>
          <w:szCs w:val="24"/>
        </w:rPr>
      </w:pPr>
      <w:r>
        <w:rPr>
          <w:rFonts w:ascii="Arial" w:hAnsi="Arial" w:cs="Arial"/>
          <w:noProof/>
          <w:sz w:val="24"/>
          <w:szCs w:val="24"/>
        </w:rPr>
        <w:pict>
          <v:shape id="_x0000_s1100" type="#_x0000_t75" alt="" style="position:absolute;left:0;text-align:left;margin-left:120.55pt;margin-top:8.2pt;width:187.5pt;height:138pt;z-index:251667456;mso-wrap-distance-left:0;mso-wrap-distance-right:0;mso-position-vertical-relative:line" o:allowoverlap="f">
            <v:imagedata r:id="rId33" o:title="history4"/>
            <w10:wrap type="square"/>
          </v:shape>
        </w:pict>
      </w:r>
    </w:p>
    <w:p w:rsidR="009E3CAF" w:rsidRPr="009E3CAF" w:rsidRDefault="009E3CAF" w:rsidP="009E3CAF">
      <w:pPr>
        <w:jc w:val="both"/>
        <w:rPr>
          <w:rFonts w:ascii="Arial" w:hAnsi="Arial" w:cs="Arial"/>
          <w:sz w:val="24"/>
          <w:szCs w:val="24"/>
        </w:rPr>
      </w:pPr>
    </w:p>
    <w:p w:rsidR="009E3CAF" w:rsidRPr="009E3CAF" w:rsidRDefault="009E3CAF" w:rsidP="009E3CAF">
      <w:pPr>
        <w:jc w:val="both"/>
        <w:rPr>
          <w:rFonts w:ascii="Arial" w:hAnsi="Arial" w:cs="Arial"/>
          <w:sz w:val="24"/>
          <w:szCs w:val="24"/>
        </w:rPr>
      </w:pPr>
    </w:p>
    <w:p w:rsidR="009E3CAF" w:rsidRPr="009E3CAF" w:rsidRDefault="009E3CAF" w:rsidP="009E3CAF">
      <w:pPr>
        <w:jc w:val="both"/>
        <w:rPr>
          <w:rFonts w:ascii="Arial" w:hAnsi="Arial" w:cs="Arial"/>
          <w:sz w:val="24"/>
          <w:szCs w:val="24"/>
        </w:rPr>
      </w:pPr>
    </w:p>
    <w:p w:rsidR="009E3CAF" w:rsidRPr="009E3CAF" w:rsidRDefault="009E3CAF" w:rsidP="009E3CAF">
      <w:pPr>
        <w:jc w:val="both"/>
        <w:rPr>
          <w:rFonts w:ascii="Arial" w:hAnsi="Arial" w:cs="Arial"/>
          <w:sz w:val="24"/>
          <w:szCs w:val="24"/>
        </w:rPr>
      </w:pPr>
    </w:p>
    <w:p w:rsidR="009E3CAF" w:rsidRPr="009E3CAF" w:rsidRDefault="009E3CAF" w:rsidP="009E3CAF">
      <w:pPr>
        <w:jc w:val="both"/>
        <w:rPr>
          <w:rFonts w:ascii="Arial" w:hAnsi="Arial" w:cs="Arial"/>
          <w:sz w:val="24"/>
          <w:szCs w:val="24"/>
        </w:rPr>
      </w:pPr>
    </w:p>
    <w:p w:rsidR="009E3CAF" w:rsidRPr="009E3CAF" w:rsidRDefault="009E3CAF" w:rsidP="009E3CAF">
      <w:pPr>
        <w:jc w:val="both"/>
        <w:rPr>
          <w:rFonts w:ascii="Arial" w:hAnsi="Arial" w:cs="Arial"/>
          <w:sz w:val="24"/>
          <w:szCs w:val="24"/>
        </w:rPr>
      </w:pPr>
    </w:p>
    <w:p w:rsidR="009E3CAF" w:rsidRPr="009E3CAF" w:rsidRDefault="009E3CAF" w:rsidP="009E3CAF">
      <w:pPr>
        <w:jc w:val="center"/>
        <w:rPr>
          <w:rFonts w:ascii="Arial" w:hAnsi="Arial" w:cs="Arial"/>
          <w:i/>
          <w:sz w:val="20"/>
          <w:szCs w:val="20"/>
        </w:rPr>
      </w:pPr>
      <w:r w:rsidRPr="009E3CAF">
        <w:rPr>
          <w:rFonts w:ascii="Arial" w:hAnsi="Arial" w:cs="Arial"/>
          <w:i/>
          <w:sz w:val="20"/>
          <w:szCs w:val="20"/>
        </w:rPr>
        <w:t>Operating in rubber near FSB Courtney</w:t>
      </w:r>
    </w:p>
    <w:p w:rsidR="00C745C3" w:rsidRDefault="009E3CAF" w:rsidP="00C745C3">
      <w:pPr>
        <w:jc w:val="both"/>
        <w:rPr>
          <w:rFonts w:ascii="Arial" w:hAnsi="Arial" w:cs="Arial"/>
          <w:sz w:val="24"/>
          <w:szCs w:val="24"/>
        </w:rPr>
      </w:pPr>
      <w:r w:rsidRPr="009E3CAF">
        <w:rPr>
          <w:rFonts w:ascii="Arial" w:hAnsi="Arial" w:cs="Arial"/>
          <w:sz w:val="24"/>
          <w:szCs w:val="24"/>
        </w:rPr>
        <w:t>On the 18</w:t>
      </w:r>
      <w:r w:rsidRPr="009E3CAF">
        <w:rPr>
          <w:rFonts w:ascii="Arial" w:hAnsi="Arial" w:cs="Arial"/>
          <w:sz w:val="24"/>
          <w:szCs w:val="24"/>
          <w:vertAlign w:val="superscript"/>
        </w:rPr>
        <w:t>th</w:t>
      </w:r>
      <w:r w:rsidRPr="009E3CAF">
        <w:rPr>
          <w:rFonts w:ascii="Arial" w:hAnsi="Arial" w:cs="Arial"/>
          <w:sz w:val="24"/>
          <w:szCs w:val="24"/>
        </w:rPr>
        <w:t xml:space="preserve"> August 1971 that year, the Australian Prime Minister William (Bill) Mc Mahon had announced the withdrawal of Australian troops by Christmas.  In December, the Battalion less Delta Company and 1 Troop, B Squadron, 3 Cavalry Regiment boarded the HMAS Sydney (an old aircraft carrier converted to a troop carrier and affectionately know</w:t>
      </w:r>
      <w:r w:rsidR="00D318AA">
        <w:rPr>
          <w:rFonts w:ascii="Arial" w:hAnsi="Arial" w:cs="Arial"/>
          <w:sz w:val="24"/>
          <w:szCs w:val="24"/>
        </w:rPr>
        <w:t>n</w:t>
      </w:r>
      <w:r w:rsidRPr="009E3CAF">
        <w:rPr>
          <w:rFonts w:ascii="Arial" w:hAnsi="Arial" w:cs="Arial"/>
          <w:sz w:val="24"/>
          <w:szCs w:val="24"/>
        </w:rPr>
        <w:t xml:space="preserve"> as the </w:t>
      </w:r>
      <w:r w:rsidRPr="009E3CAF">
        <w:rPr>
          <w:rFonts w:ascii="Arial" w:hAnsi="Arial" w:cs="Arial"/>
          <w:b/>
          <w:sz w:val="24"/>
          <w:szCs w:val="24"/>
        </w:rPr>
        <w:t>Vung Tau Ferry</w:t>
      </w:r>
      <w:r w:rsidRPr="009E3CAF">
        <w:rPr>
          <w:rFonts w:ascii="Arial" w:hAnsi="Arial" w:cs="Arial"/>
          <w:sz w:val="24"/>
          <w:szCs w:val="24"/>
        </w:rPr>
        <w:t>) and returned to Townsville (the Battalion’s home).  Delta Company under the command of Major Jerry Taylor remained in Vung Tau South Vietnam to protect the units of the 1</w:t>
      </w:r>
      <w:r w:rsidRPr="009E3CAF">
        <w:rPr>
          <w:rFonts w:ascii="Arial" w:hAnsi="Arial" w:cs="Arial"/>
          <w:sz w:val="24"/>
          <w:szCs w:val="24"/>
          <w:vertAlign w:val="superscript"/>
        </w:rPr>
        <w:t>st</w:t>
      </w:r>
      <w:r w:rsidRPr="009E3CAF">
        <w:rPr>
          <w:rFonts w:ascii="Arial" w:hAnsi="Arial" w:cs="Arial"/>
          <w:sz w:val="24"/>
          <w:szCs w:val="24"/>
        </w:rPr>
        <w:t xml:space="preserve"> Australian Task Force Headquarters (reduced in size) and 1</w:t>
      </w:r>
      <w:r w:rsidRPr="009E3CAF">
        <w:rPr>
          <w:rFonts w:ascii="Arial" w:hAnsi="Arial" w:cs="Arial"/>
          <w:sz w:val="24"/>
          <w:szCs w:val="24"/>
          <w:vertAlign w:val="superscript"/>
        </w:rPr>
        <w:t>st</w:t>
      </w:r>
      <w:r w:rsidRPr="009E3CAF">
        <w:rPr>
          <w:rFonts w:ascii="Arial" w:hAnsi="Arial" w:cs="Arial"/>
          <w:sz w:val="24"/>
          <w:szCs w:val="24"/>
        </w:rPr>
        <w:t xml:space="preserve"> Australian Logistic </w:t>
      </w:r>
      <w:r w:rsidRPr="009E3CAF">
        <w:rPr>
          <w:rFonts w:ascii="Arial" w:hAnsi="Arial" w:cs="Arial"/>
          <w:sz w:val="24"/>
          <w:szCs w:val="24"/>
        </w:rPr>
        <w:lastRenderedPageBreak/>
        <w:t>Support Group whilst they were engaged in back loading of equipment to Australia until 13 March 1972</w:t>
      </w:r>
    </w:p>
    <w:p w:rsidR="009E3CAF" w:rsidRPr="009E3CAF" w:rsidRDefault="00CE6D32" w:rsidP="00C745C3">
      <w:pPr>
        <w:jc w:val="center"/>
        <w:rPr>
          <w:rFonts w:ascii="Arial" w:hAnsi="Arial" w:cs="Arial"/>
          <w:color w:val="000000"/>
          <w:sz w:val="24"/>
          <w:szCs w:val="24"/>
        </w:rPr>
      </w:pPr>
      <w:r w:rsidRPr="009E3CAF">
        <w:rPr>
          <w:rFonts w:ascii="Arial" w:hAnsi="Arial" w:cs="Arial"/>
          <w:color w:val="000000"/>
          <w:sz w:val="24"/>
          <w:szCs w:val="24"/>
        </w:rPr>
        <w:fldChar w:fldCharType="begin"/>
      </w:r>
      <w:r w:rsidR="009E3CAF" w:rsidRPr="009E3CAF">
        <w:rPr>
          <w:rFonts w:ascii="Arial" w:hAnsi="Arial" w:cs="Arial"/>
          <w:color w:val="000000"/>
          <w:sz w:val="24"/>
          <w:szCs w:val="24"/>
        </w:rPr>
        <w:instrText xml:space="preserve"> INCLUDEPICTURE "http://www.diggerhistory.info/images/rar/bunker-op-coburg.jpg" \* MERGEFORMATINET </w:instrText>
      </w:r>
      <w:r w:rsidRPr="009E3CAF">
        <w:rPr>
          <w:rFonts w:ascii="Arial" w:hAnsi="Arial" w:cs="Arial"/>
          <w:color w:val="000000"/>
          <w:sz w:val="24"/>
          <w:szCs w:val="24"/>
        </w:rPr>
        <w:fldChar w:fldCharType="separate"/>
      </w:r>
      <w:r>
        <w:rPr>
          <w:rFonts w:ascii="Arial" w:hAnsi="Arial" w:cs="Arial"/>
          <w:color w:val="000000"/>
          <w:sz w:val="24"/>
          <w:szCs w:val="24"/>
        </w:rPr>
        <w:fldChar w:fldCharType="begin"/>
      </w:r>
      <w:r w:rsidR="003C3C6A">
        <w:rPr>
          <w:rFonts w:ascii="Arial" w:hAnsi="Arial" w:cs="Arial"/>
          <w:color w:val="000000"/>
          <w:sz w:val="24"/>
          <w:szCs w:val="24"/>
        </w:rPr>
        <w:instrText>INCLUDEPICTURE  "http://www.diggerhistory.info/images/rar/bunker-op-coburg.jpg" \* MERGEFORMATINET</w:instrText>
      </w:r>
      <w:r>
        <w:rPr>
          <w:rFonts w:ascii="Arial" w:hAnsi="Arial" w:cs="Arial"/>
          <w:color w:val="000000"/>
          <w:sz w:val="24"/>
          <w:szCs w:val="24"/>
        </w:rPr>
        <w:fldChar w:fldCharType="separate"/>
      </w:r>
      <w:r w:rsidR="00D318AA" w:rsidRPr="00CE6D32">
        <w:rPr>
          <w:rFonts w:ascii="Arial" w:hAnsi="Arial" w:cs="Arial"/>
          <w:color w:val="000000"/>
          <w:sz w:val="24"/>
          <w:szCs w:val="24"/>
        </w:rPr>
        <w:pict>
          <v:shape id="_x0000_i1036" type="#_x0000_t75" alt="" style="width:284.85pt;height:195.95pt" o:bordertopcolor="this" o:borderleftcolor="this" o:borderbottomcolor="this" o:borderrightcolor="this">
            <v:imagedata r:id="rId34" r:href="rId35"/>
            <w10:bordertop type="single" width="18"/>
            <w10:borderleft type="single" width="18"/>
            <w10:borderbottom type="single" width="18"/>
            <w10:borderright type="single" width="18"/>
          </v:shape>
        </w:pict>
      </w:r>
      <w:r>
        <w:rPr>
          <w:rFonts w:ascii="Arial" w:hAnsi="Arial" w:cs="Arial"/>
          <w:color w:val="000000"/>
          <w:sz w:val="24"/>
          <w:szCs w:val="24"/>
        </w:rPr>
        <w:fldChar w:fldCharType="end"/>
      </w:r>
      <w:r w:rsidRPr="009E3CAF">
        <w:rPr>
          <w:rFonts w:ascii="Arial" w:hAnsi="Arial" w:cs="Arial"/>
          <w:color w:val="000000"/>
          <w:sz w:val="24"/>
          <w:szCs w:val="24"/>
        </w:rPr>
        <w:fldChar w:fldCharType="end"/>
      </w:r>
    </w:p>
    <w:p w:rsidR="009E3CAF" w:rsidRPr="009E3CAF" w:rsidRDefault="009E3CAF" w:rsidP="009E3CAF">
      <w:pPr>
        <w:jc w:val="center"/>
        <w:rPr>
          <w:rFonts w:ascii="Arial" w:hAnsi="Arial" w:cs="Arial"/>
          <w:i/>
          <w:color w:val="000000"/>
          <w:sz w:val="20"/>
          <w:szCs w:val="20"/>
        </w:rPr>
      </w:pPr>
      <w:r w:rsidRPr="009E3CAF">
        <w:rPr>
          <w:rFonts w:ascii="Arial" w:hAnsi="Arial" w:cs="Arial"/>
          <w:i/>
          <w:color w:val="000000"/>
          <w:sz w:val="20"/>
          <w:szCs w:val="20"/>
        </w:rPr>
        <w:t>Typical bunker system - hard to see until you are right on top of them</w:t>
      </w:r>
    </w:p>
    <w:p w:rsidR="009E3CAF" w:rsidRPr="009E3CAF" w:rsidRDefault="009E3CAF" w:rsidP="009E3CAF">
      <w:pPr>
        <w:jc w:val="center"/>
        <w:rPr>
          <w:rFonts w:ascii="Arial" w:hAnsi="Arial" w:cs="Arial"/>
          <w:b/>
          <w:i/>
          <w:color w:val="000000"/>
          <w:sz w:val="24"/>
          <w:szCs w:val="24"/>
        </w:rPr>
      </w:pPr>
    </w:p>
    <w:p w:rsidR="009E3CAF" w:rsidRPr="009E3CAF" w:rsidRDefault="00CE6D32" w:rsidP="009E3CAF">
      <w:pPr>
        <w:jc w:val="center"/>
        <w:rPr>
          <w:rFonts w:ascii="Arial" w:hAnsi="Arial" w:cs="Arial"/>
          <w:color w:val="000000"/>
          <w:sz w:val="24"/>
          <w:szCs w:val="24"/>
        </w:rPr>
      </w:pPr>
      <w:hyperlink r:id="rId36" w:history="1">
        <w:r w:rsidRPr="009E3CAF">
          <w:rPr>
            <w:rFonts w:ascii="Arial" w:hAnsi="Arial" w:cs="Arial"/>
            <w:color w:val="993300"/>
            <w:sz w:val="24"/>
            <w:szCs w:val="24"/>
          </w:rPr>
          <w:fldChar w:fldCharType="begin"/>
        </w:r>
        <w:r w:rsidR="009E3CAF" w:rsidRPr="009E3CAF">
          <w:rPr>
            <w:rFonts w:ascii="Arial" w:hAnsi="Arial" w:cs="Arial"/>
            <w:color w:val="993300"/>
            <w:sz w:val="24"/>
            <w:szCs w:val="24"/>
          </w:rPr>
          <w:instrText xml:space="preserve"> INCLUDEPICTURE "http://www.diggerhistory.info/images/rar/tunnel2-sm.jpg" \* MERGEFORMATINET </w:instrText>
        </w:r>
        <w:r w:rsidRPr="009E3CAF">
          <w:rPr>
            <w:rFonts w:ascii="Arial" w:hAnsi="Arial" w:cs="Arial"/>
            <w:color w:val="993300"/>
            <w:sz w:val="24"/>
            <w:szCs w:val="24"/>
          </w:rPr>
          <w:fldChar w:fldCharType="separate"/>
        </w:r>
        <w:r>
          <w:rPr>
            <w:rFonts w:ascii="Arial" w:hAnsi="Arial" w:cs="Arial"/>
            <w:color w:val="993300"/>
            <w:sz w:val="24"/>
            <w:szCs w:val="24"/>
          </w:rPr>
          <w:fldChar w:fldCharType="begin"/>
        </w:r>
        <w:r w:rsidR="003C3C6A">
          <w:rPr>
            <w:rFonts w:ascii="Arial" w:hAnsi="Arial" w:cs="Arial"/>
            <w:color w:val="993300"/>
            <w:sz w:val="24"/>
            <w:szCs w:val="24"/>
          </w:rPr>
          <w:instrText>INCLUDEPICTURE  "http://www.diggerhistory.info/images/rar/tunnel2-sm.jpg" \* MERGEFORMATINET</w:instrText>
        </w:r>
        <w:r>
          <w:rPr>
            <w:rFonts w:ascii="Arial" w:hAnsi="Arial" w:cs="Arial"/>
            <w:color w:val="993300"/>
            <w:sz w:val="24"/>
            <w:szCs w:val="24"/>
          </w:rPr>
          <w:fldChar w:fldCharType="separate"/>
        </w:r>
        <w:r w:rsidR="00D318AA" w:rsidRPr="00CE6D32">
          <w:rPr>
            <w:rFonts w:ascii="Arial" w:hAnsi="Arial" w:cs="Arial"/>
            <w:color w:val="993300"/>
            <w:sz w:val="24"/>
            <w:szCs w:val="24"/>
          </w:rPr>
          <w:pict>
            <v:shape id="_x0000_i1037" type="#_x0000_t75" alt="Click to enlarge" style="width:167.15pt;height:249.8pt" o:bordertopcolor="this" o:borderleftcolor="this" o:borderbottomcolor="this" o:borderrightcolor="this" o:button="t">
              <v:imagedata r:id="rId37" r:href="rId38"/>
              <w10:bordertop type="single" width="18"/>
              <w10:borderleft type="single" width="18"/>
              <w10:borderbottom type="single" width="18"/>
              <w10:borderright type="single" width="18"/>
            </v:shape>
          </w:pict>
        </w:r>
        <w:r>
          <w:rPr>
            <w:rFonts w:ascii="Arial" w:hAnsi="Arial" w:cs="Arial"/>
            <w:color w:val="993300"/>
            <w:sz w:val="24"/>
            <w:szCs w:val="24"/>
          </w:rPr>
          <w:fldChar w:fldCharType="end"/>
        </w:r>
        <w:r w:rsidRPr="009E3CAF">
          <w:rPr>
            <w:rFonts w:ascii="Arial" w:hAnsi="Arial" w:cs="Arial"/>
            <w:color w:val="993300"/>
            <w:sz w:val="24"/>
            <w:szCs w:val="24"/>
          </w:rPr>
          <w:fldChar w:fldCharType="end"/>
        </w:r>
      </w:hyperlink>
    </w:p>
    <w:p w:rsidR="009E3CAF" w:rsidRPr="009E3CAF" w:rsidRDefault="009E3CAF" w:rsidP="009E3CAF">
      <w:pPr>
        <w:numPr>
          <w:ilvl w:val="0"/>
          <w:numId w:val="40"/>
        </w:numPr>
        <w:spacing w:after="0" w:line="240" w:lineRule="auto"/>
        <w:rPr>
          <w:rFonts w:ascii="Arial" w:hAnsi="Arial" w:cs="Arial"/>
          <w:sz w:val="24"/>
          <w:szCs w:val="24"/>
        </w:rPr>
      </w:pPr>
      <w:r w:rsidRPr="009E3CAF">
        <w:rPr>
          <w:rFonts w:ascii="Arial" w:hAnsi="Arial" w:cs="Arial"/>
          <w:sz w:val="24"/>
          <w:szCs w:val="24"/>
        </w:rPr>
        <w:t xml:space="preserve">Bunkers as shown here were often linked by tunnels to </w:t>
      </w:r>
    </w:p>
    <w:p w:rsidR="009E3CAF" w:rsidRPr="009E3CAF" w:rsidRDefault="009E3CAF" w:rsidP="009E3CAF">
      <w:pPr>
        <w:numPr>
          <w:ilvl w:val="0"/>
          <w:numId w:val="40"/>
        </w:numPr>
        <w:spacing w:after="0" w:line="240" w:lineRule="auto"/>
        <w:rPr>
          <w:rFonts w:ascii="Arial" w:hAnsi="Arial" w:cs="Arial"/>
          <w:sz w:val="24"/>
          <w:szCs w:val="24"/>
        </w:rPr>
      </w:pPr>
      <w:r w:rsidRPr="009E3CAF">
        <w:rPr>
          <w:rFonts w:ascii="Arial" w:hAnsi="Arial" w:cs="Arial"/>
          <w:sz w:val="24"/>
          <w:szCs w:val="24"/>
        </w:rPr>
        <w:t xml:space="preserve">escape holes </w:t>
      </w:r>
    </w:p>
    <w:p w:rsidR="009E3CAF" w:rsidRPr="009E3CAF" w:rsidRDefault="009E3CAF" w:rsidP="009E3CAF">
      <w:pPr>
        <w:numPr>
          <w:ilvl w:val="0"/>
          <w:numId w:val="40"/>
        </w:numPr>
        <w:spacing w:after="0" w:line="240" w:lineRule="auto"/>
        <w:rPr>
          <w:rFonts w:ascii="Arial" w:hAnsi="Arial" w:cs="Arial"/>
          <w:sz w:val="24"/>
          <w:szCs w:val="24"/>
        </w:rPr>
      </w:pPr>
      <w:r w:rsidRPr="009E3CAF">
        <w:rPr>
          <w:rFonts w:ascii="Arial" w:hAnsi="Arial" w:cs="Arial"/>
          <w:sz w:val="24"/>
          <w:szCs w:val="24"/>
        </w:rPr>
        <w:t xml:space="preserve">underground food and supplies storage </w:t>
      </w:r>
    </w:p>
    <w:p w:rsidR="009E3CAF" w:rsidRPr="009E3CAF" w:rsidRDefault="009E3CAF" w:rsidP="009E3CAF">
      <w:pPr>
        <w:numPr>
          <w:ilvl w:val="0"/>
          <w:numId w:val="40"/>
        </w:numPr>
        <w:spacing w:after="0" w:line="240" w:lineRule="auto"/>
        <w:rPr>
          <w:rFonts w:ascii="Arial" w:hAnsi="Arial" w:cs="Arial"/>
          <w:sz w:val="24"/>
          <w:szCs w:val="24"/>
        </w:rPr>
      </w:pPr>
      <w:r w:rsidRPr="009E3CAF">
        <w:rPr>
          <w:rFonts w:ascii="Arial" w:hAnsi="Arial" w:cs="Arial"/>
          <w:sz w:val="24"/>
          <w:szCs w:val="24"/>
        </w:rPr>
        <w:t xml:space="preserve">medical areas </w:t>
      </w:r>
    </w:p>
    <w:p w:rsidR="009E3CAF" w:rsidRPr="009E3CAF" w:rsidRDefault="009E3CAF" w:rsidP="009E3CAF">
      <w:pPr>
        <w:numPr>
          <w:ilvl w:val="0"/>
          <w:numId w:val="40"/>
        </w:numPr>
        <w:spacing w:after="0" w:line="240" w:lineRule="auto"/>
        <w:rPr>
          <w:rFonts w:ascii="Arial" w:hAnsi="Arial" w:cs="Arial"/>
          <w:sz w:val="24"/>
          <w:szCs w:val="24"/>
        </w:rPr>
      </w:pPr>
      <w:r w:rsidRPr="009E3CAF">
        <w:rPr>
          <w:rFonts w:ascii="Arial" w:hAnsi="Arial" w:cs="Arial"/>
          <w:sz w:val="24"/>
          <w:szCs w:val="24"/>
        </w:rPr>
        <w:t xml:space="preserve">kitchens </w:t>
      </w:r>
    </w:p>
    <w:p w:rsidR="009E3CAF" w:rsidRPr="009E3CAF" w:rsidRDefault="009E3CAF" w:rsidP="009E3CAF">
      <w:pPr>
        <w:numPr>
          <w:ilvl w:val="0"/>
          <w:numId w:val="40"/>
        </w:numPr>
        <w:spacing w:after="0" w:line="240" w:lineRule="auto"/>
        <w:rPr>
          <w:rFonts w:ascii="Arial" w:hAnsi="Arial" w:cs="Arial"/>
          <w:sz w:val="24"/>
          <w:szCs w:val="24"/>
        </w:rPr>
      </w:pPr>
      <w:r w:rsidRPr="009E3CAF">
        <w:rPr>
          <w:rFonts w:ascii="Arial" w:hAnsi="Arial" w:cs="Arial"/>
          <w:sz w:val="24"/>
          <w:szCs w:val="24"/>
        </w:rPr>
        <w:t>rest areas</w:t>
      </w:r>
    </w:p>
    <w:p w:rsidR="009E3CAF" w:rsidRPr="009E3CAF" w:rsidRDefault="009E3CAF" w:rsidP="009E3CAF">
      <w:pPr>
        <w:numPr>
          <w:ilvl w:val="0"/>
          <w:numId w:val="40"/>
        </w:numPr>
        <w:spacing w:after="0" w:line="240" w:lineRule="auto"/>
        <w:rPr>
          <w:rFonts w:ascii="Arial" w:hAnsi="Arial" w:cs="Arial"/>
          <w:b/>
          <w:i/>
          <w:sz w:val="24"/>
          <w:szCs w:val="24"/>
        </w:rPr>
      </w:pPr>
      <w:r w:rsidRPr="009E3CAF">
        <w:rPr>
          <w:rFonts w:ascii="Arial" w:hAnsi="Arial" w:cs="Arial"/>
          <w:sz w:val="24"/>
          <w:szCs w:val="24"/>
        </w:rPr>
        <w:t>HQ Centres</w:t>
      </w:r>
    </w:p>
    <w:p w:rsidR="009E3CAF" w:rsidRPr="009E3CAF" w:rsidRDefault="00D318AA" w:rsidP="009E3CAF">
      <w:pPr>
        <w:jc w:val="center"/>
        <w:rPr>
          <w:rFonts w:ascii="Arial" w:hAnsi="Arial" w:cs="Arial"/>
          <w:sz w:val="24"/>
          <w:szCs w:val="24"/>
        </w:rPr>
      </w:pPr>
      <w:r w:rsidRPr="00CE6D32">
        <w:rPr>
          <w:rFonts w:ascii="Arial" w:hAnsi="Arial" w:cs="Arial"/>
          <w:sz w:val="24"/>
          <w:szCs w:val="24"/>
        </w:rPr>
        <w:lastRenderedPageBreak/>
        <w:pict>
          <v:shape id="_x0000_i1038" type="#_x0000_t75" style="width:326.8pt;height:276.75pt" o:bordertopcolor="this" o:borderleftcolor="this" o:borderbottomcolor="this" o:borderrightcolor="this">
            <v:imagedata r:id="rId39" o:title=""/>
            <w10:bordertop type="single" width="18"/>
            <w10:borderleft type="single" width="18"/>
            <w10:borderbottom type="single" width="18"/>
            <w10:borderright type="single" width="18"/>
          </v:shape>
        </w:pict>
      </w:r>
    </w:p>
    <w:p w:rsidR="009E3CAF" w:rsidRPr="009E3CAF" w:rsidRDefault="009E3CAF" w:rsidP="009E3CAF">
      <w:pPr>
        <w:jc w:val="center"/>
        <w:rPr>
          <w:rFonts w:ascii="Arial" w:hAnsi="Arial" w:cs="Arial"/>
          <w:i/>
          <w:sz w:val="20"/>
          <w:szCs w:val="20"/>
        </w:rPr>
      </w:pPr>
      <w:r w:rsidRPr="009E3CAF">
        <w:rPr>
          <w:rFonts w:ascii="Arial" w:hAnsi="Arial" w:cs="Arial"/>
          <w:i/>
          <w:sz w:val="20"/>
          <w:szCs w:val="20"/>
        </w:rPr>
        <w:t>VC Political Officer conducting propaganda to his unit (captured Photograph)</w:t>
      </w:r>
    </w:p>
    <w:p w:rsidR="009E3CAF" w:rsidRPr="009E3CAF" w:rsidRDefault="009E3CAF" w:rsidP="009E3CAF">
      <w:pPr>
        <w:jc w:val="both"/>
        <w:rPr>
          <w:rFonts w:ascii="Arial" w:hAnsi="Arial" w:cs="Arial"/>
          <w:sz w:val="24"/>
          <w:szCs w:val="24"/>
        </w:rPr>
      </w:pPr>
      <w:r w:rsidRPr="009E3CAF">
        <w:rPr>
          <w:rFonts w:ascii="Arial" w:hAnsi="Arial" w:cs="Arial"/>
          <w:sz w:val="24"/>
          <w:szCs w:val="24"/>
        </w:rPr>
        <w:t xml:space="preserve">In this final tour of Vietnam the Battalion had the honour of being the last ANZAC Battalion to serve in Vietnam (also 4 RAR was the last Battalion to leave Borneo in 1966).  </w:t>
      </w:r>
    </w:p>
    <w:p w:rsidR="009E3CAF" w:rsidRPr="009E3CAF" w:rsidRDefault="00D318AA" w:rsidP="009E3CAF">
      <w:pPr>
        <w:jc w:val="center"/>
        <w:rPr>
          <w:rFonts w:ascii="Arial" w:hAnsi="Arial" w:cs="Arial"/>
          <w:sz w:val="24"/>
          <w:szCs w:val="24"/>
        </w:rPr>
      </w:pPr>
      <w:r w:rsidRPr="00CE6D32">
        <w:rPr>
          <w:rFonts w:ascii="Arial" w:hAnsi="Arial" w:cs="Arial"/>
          <w:sz w:val="24"/>
          <w:szCs w:val="24"/>
        </w:rPr>
        <w:pict>
          <v:shape id="_x0000_i1039" type="#_x0000_t75" style="width:338.7pt;height:257.95pt" o:bordertopcolor="this" o:borderleftcolor="this" o:borderbottomcolor="this" o:borderrightcolor="this">
            <v:imagedata r:id="rId40" o:title=""/>
            <w10:bordertop type="single" width="18"/>
            <w10:borderleft type="single" width="18"/>
            <w10:borderbottom type="single" width="18"/>
            <w10:borderright type="single" width="18"/>
          </v:shape>
        </w:pict>
      </w:r>
    </w:p>
    <w:p w:rsidR="009E3CAF" w:rsidRPr="009E3CAF" w:rsidRDefault="009E3CAF" w:rsidP="009E3CAF">
      <w:pPr>
        <w:jc w:val="center"/>
        <w:rPr>
          <w:rFonts w:ascii="Arial" w:hAnsi="Arial" w:cs="Arial"/>
          <w:i/>
          <w:sz w:val="20"/>
          <w:szCs w:val="20"/>
        </w:rPr>
      </w:pPr>
      <w:r w:rsidRPr="009E3CAF">
        <w:rPr>
          <w:rFonts w:ascii="Arial" w:hAnsi="Arial" w:cs="Arial"/>
          <w:i/>
          <w:sz w:val="20"/>
          <w:szCs w:val="20"/>
        </w:rPr>
        <w:t>Viet Cong about to fire a mortar (captured photograph)</w:t>
      </w:r>
    </w:p>
    <w:p w:rsidR="009E3CAF" w:rsidRDefault="009E3CAF" w:rsidP="009E3CAF">
      <w:pPr>
        <w:jc w:val="both"/>
        <w:rPr>
          <w:rFonts w:ascii="Arial" w:hAnsi="Arial" w:cs="Arial"/>
          <w:sz w:val="24"/>
          <w:szCs w:val="24"/>
        </w:rPr>
      </w:pPr>
      <w:r w:rsidRPr="009E3CAF">
        <w:rPr>
          <w:rFonts w:ascii="Arial" w:hAnsi="Arial" w:cs="Arial"/>
          <w:sz w:val="24"/>
          <w:szCs w:val="24"/>
        </w:rPr>
        <w:t>During its tour of duty the Battalion killed ninety one (91) of the enemy and captured five (5) for the loss of eight 4 RAR / NZ (ANZAC) soldiers.</w:t>
      </w:r>
    </w:p>
    <w:p w:rsidR="009E3CAF" w:rsidRPr="009E3CAF" w:rsidRDefault="00D318AA" w:rsidP="009E3CAF">
      <w:pPr>
        <w:jc w:val="center"/>
        <w:rPr>
          <w:rFonts w:ascii="Arial" w:hAnsi="Arial" w:cs="Arial"/>
          <w:sz w:val="24"/>
          <w:szCs w:val="24"/>
        </w:rPr>
      </w:pPr>
      <w:r w:rsidRPr="00CE6D32">
        <w:rPr>
          <w:rFonts w:ascii="Arial" w:hAnsi="Arial" w:cs="Arial"/>
          <w:sz w:val="24"/>
          <w:szCs w:val="24"/>
        </w:rPr>
        <w:lastRenderedPageBreak/>
        <w:pict>
          <v:shape id="_x0000_i1040" type="#_x0000_t75" style="width:295.5pt;height:244.8pt" o:bordertopcolor="this" o:borderleftcolor="this" o:borderbottomcolor="this" o:borderrightcolor="this">
            <v:imagedata r:id="rId41" o:title=""/>
            <w10:bordertop type="single" width="18"/>
            <w10:borderleft type="single" width="18"/>
            <w10:borderbottom type="single" width="18"/>
            <w10:borderright type="single" width="18"/>
          </v:shape>
        </w:pict>
      </w:r>
    </w:p>
    <w:p w:rsidR="009E3CAF" w:rsidRPr="009E3CAF" w:rsidRDefault="009E3CAF" w:rsidP="009E3CAF">
      <w:pPr>
        <w:jc w:val="center"/>
        <w:rPr>
          <w:rFonts w:ascii="Arial" w:hAnsi="Arial" w:cs="Arial"/>
          <w:i/>
          <w:sz w:val="20"/>
          <w:szCs w:val="20"/>
        </w:rPr>
      </w:pPr>
      <w:r w:rsidRPr="009E3CAF">
        <w:rPr>
          <w:rFonts w:ascii="Arial" w:hAnsi="Arial" w:cs="Arial"/>
          <w:i/>
          <w:sz w:val="20"/>
          <w:szCs w:val="20"/>
        </w:rPr>
        <w:t>Huey Helicopter (UH1-H) – standard method of travel on operations</w:t>
      </w:r>
    </w:p>
    <w:p w:rsidR="0090441F" w:rsidRPr="00987731" w:rsidRDefault="0090441F" w:rsidP="0090441F">
      <w:pPr>
        <w:jc w:val="both"/>
        <w:rPr>
          <w:rFonts w:ascii="Arial" w:hAnsi="Arial" w:cs="Arial"/>
          <w:sz w:val="24"/>
          <w:szCs w:val="24"/>
        </w:rPr>
      </w:pPr>
      <w:r w:rsidRPr="00987731">
        <w:rPr>
          <w:rFonts w:ascii="Arial" w:hAnsi="Arial" w:cs="Arial"/>
          <w:sz w:val="24"/>
          <w:szCs w:val="24"/>
        </w:rPr>
        <w:t>On the 18</w:t>
      </w:r>
      <w:r w:rsidRPr="00987731">
        <w:rPr>
          <w:rFonts w:ascii="Arial" w:hAnsi="Arial" w:cs="Arial"/>
          <w:sz w:val="24"/>
          <w:szCs w:val="24"/>
          <w:vertAlign w:val="superscript"/>
        </w:rPr>
        <w:t>th</w:t>
      </w:r>
      <w:r w:rsidRPr="00987731">
        <w:rPr>
          <w:rFonts w:ascii="Arial" w:hAnsi="Arial" w:cs="Arial"/>
          <w:sz w:val="24"/>
          <w:szCs w:val="24"/>
        </w:rPr>
        <w:t xml:space="preserve"> August 1971 that year, the Australian Prime Minister William (Bill) Mc Mahon had announced the withdrawal of Australian troops by Christmas.  In December, the Battalion less Delta Company and 1 Troop, B Squadron, 3 Cavalry Regiment boarded the HMAS Sydney (an old aircraft carrier converted to a troop carrier and affectionately know</w:t>
      </w:r>
      <w:r w:rsidR="00723D93">
        <w:rPr>
          <w:rFonts w:ascii="Arial" w:hAnsi="Arial" w:cs="Arial"/>
          <w:sz w:val="24"/>
          <w:szCs w:val="24"/>
        </w:rPr>
        <w:t>n</w:t>
      </w:r>
      <w:r w:rsidRPr="00987731">
        <w:rPr>
          <w:rFonts w:ascii="Arial" w:hAnsi="Arial" w:cs="Arial"/>
          <w:sz w:val="24"/>
          <w:szCs w:val="24"/>
        </w:rPr>
        <w:t xml:space="preserve"> as the </w:t>
      </w:r>
      <w:r w:rsidRPr="00987731">
        <w:rPr>
          <w:rFonts w:ascii="Arial" w:hAnsi="Arial" w:cs="Arial"/>
          <w:b/>
          <w:sz w:val="24"/>
          <w:szCs w:val="24"/>
        </w:rPr>
        <w:t>Vung Tau Ferry</w:t>
      </w:r>
      <w:r w:rsidRPr="00987731">
        <w:rPr>
          <w:rFonts w:ascii="Arial" w:hAnsi="Arial" w:cs="Arial"/>
          <w:sz w:val="24"/>
          <w:szCs w:val="24"/>
        </w:rPr>
        <w:t>) and returned to Townsville (the Battalion’s home).  Delta Company under the command of Major Jerry Taylor remained in Vung Tau South Vietnam to protect the units of the 1</w:t>
      </w:r>
      <w:r w:rsidRPr="00987731">
        <w:rPr>
          <w:rFonts w:ascii="Arial" w:hAnsi="Arial" w:cs="Arial"/>
          <w:sz w:val="24"/>
          <w:szCs w:val="24"/>
          <w:vertAlign w:val="superscript"/>
        </w:rPr>
        <w:t>st</w:t>
      </w:r>
      <w:r w:rsidRPr="00987731">
        <w:rPr>
          <w:rFonts w:ascii="Arial" w:hAnsi="Arial" w:cs="Arial"/>
          <w:sz w:val="24"/>
          <w:szCs w:val="24"/>
        </w:rPr>
        <w:t xml:space="preserve"> Australian Task Force Headquarters (reduced in size) and 1</w:t>
      </w:r>
      <w:r w:rsidRPr="00987731">
        <w:rPr>
          <w:rFonts w:ascii="Arial" w:hAnsi="Arial" w:cs="Arial"/>
          <w:sz w:val="24"/>
          <w:szCs w:val="24"/>
          <w:vertAlign w:val="superscript"/>
        </w:rPr>
        <w:t>st</w:t>
      </w:r>
      <w:r w:rsidRPr="00987731">
        <w:rPr>
          <w:rFonts w:ascii="Arial" w:hAnsi="Arial" w:cs="Arial"/>
          <w:sz w:val="24"/>
          <w:szCs w:val="24"/>
        </w:rPr>
        <w:t xml:space="preserve"> Australian Logistic Support Group whilst they were engaged in back loading of equipment to Australia until 13 March 1972</w:t>
      </w:r>
    </w:p>
    <w:p w:rsidR="0090441F" w:rsidRPr="00987731" w:rsidRDefault="0090441F" w:rsidP="0090441F">
      <w:pPr>
        <w:jc w:val="both"/>
        <w:rPr>
          <w:rFonts w:ascii="Arial" w:hAnsi="Arial" w:cs="Arial"/>
          <w:sz w:val="24"/>
          <w:szCs w:val="24"/>
        </w:rPr>
      </w:pPr>
      <w:r w:rsidRPr="00987731">
        <w:rPr>
          <w:rFonts w:ascii="Arial" w:hAnsi="Arial" w:cs="Arial"/>
          <w:sz w:val="24"/>
          <w:szCs w:val="24"/>
        </w:rPr>
        <w:t xml:space="preserve">In this final tour of Vietnam the Battalion had the honour of being the last ANZAC Battalion to serve in Vietnam (also 4 RAR was the last Battalion to leave Borneo in 1966).  </w:t>
      </w:r>
    </w:p>
    <w:p w:rsidR="0090441F" w:rsidRPr="00987731" w:rsidRDefault="0090441F" w:rsidP="0090441F">
      <w:pPr>
        <w:jc w:val="both"/>
        <w:rPr>
          <w:rFonts w:ascii="Arial" w:hAnsi="Arial" w:cs="Arial"/>
          <w:sz w:val="24"/>
          <w:szCs w:val="24"/>
        </w:rPr>
      </w:pPr>
      <w:r w:rsidRPr="00987731">
        <w:rPr>
          <w:rFonts w:ascii="Arial" w:hAnsi="Arial" w:cs="Arial"/>
          <w:sz w:val="24"/>
          <w:szCs w:val="24"/>
        </w:rPr>
        <w:t xml:space="preserve">During its tour of </w:t>
      </w:r>
      <w:r w:rsidR="00C745C3" w:rsidRPr="00987731">
        <w:rPr>
          <w:rFonts w:ascii="Arial" w:hAnsi="Arial" w:cs="Arial"/>
          <w:sz w:val="24"/>
          <w:szCs w:val="24"/>
        </w:rPr>
        <w:t>duty,</w:t>
      </w:r>
      <w:r w:rsidRPr="00987731">
        <w:rPr>
          <w:rFonts w:ascii="Arial" w:hAnsi="Arial" w:cs="Arial"/>
          <w:sz w:val="24"/>
          <w:szCs w:val="24"/>
        </w:rPr>
        <w:t xml:space="preserve"> the Battalion killed ninety one (91) of the enemy and captured five (5) for the loss of eight 4 RAR / NZ (ANZAC) soldiers.</w:t>
      </w:r>
    </w:p>
    <w:p w:rsidR="0090441F" w:rsidRPr="00987731" w:rsidRDefault="00D318AA" w:rsidP="0090441F">
      <w:pPr>
        <w:jc w:val="center"/>
        <w:rPr>
          <w:rFonts w:ascii="Arial" w:hAnsi="Arial" w:cs="Arial"/>
          <w:color w:val="000000"/>
          <w:sz w:val="24"/>
          <w:szCs w:val="24"/>
        </w:rPr>
      </w:pPr>
      <w:r w:rsidRPr="00CE6D32">
        <w:rPr>
          <w:rFonts w:ascii="Trebuchet MS" w:hAnsi="Trebuchet MS"/>
          <w:color w:val="000000"/>
        </w:rPr>
        <w:lastRenderedPageBreak/>
        <w:pict>
          <v:shape id="_x0000_i1041" type="#_x0000_t75" style="width:391.3pt;height:4in;mso-position-horizontal-relative:char;mso-position-vertical-relative:line">
            <v:imagedata r:id="rId42" o:title="flag-4rar-nz"/>
          </v:shape>
        </w:pict>
      </w:r>
      <w:hyperlink r:id="rId43" w:history="1"/>
    </w:p>
    <w:p w:rsidR="0090441F" w:rsidRPr="00987731" w:rsidRDefault="0090441F" w:rsidP="0090441F">
      <w:pPr>
        <w:jc w:val="center"/>
        <w:rPr>
          <w:rFonts w:ascii="Arial" w:hAnsi="Arial" w:cs="Arial"/>
          <w:color w:val="000000"/>
          <w:sz w:val="24"/>
          <w:szCs w:val="24"/>
        </w:rPr>
      </w:pPr>
    </w:p>
    <w:p w:rsidR="0090441F" w:rsidRDefault="0090441F" w:rsidP="00BF472C">
      <w:pPr>
        <w:jc w:val="both"/>
        <w:rPr>
          <w:rFonts w:ascii="Arial" w:hAnsi="Arial" w:cs="Arial"/>
          <w:i/>
          <w:sz w:val="20"/>
          <w:szCs w:val="20"/>
        </w:rPr>
      </w:pPr>
      <w:r w:rsidRPr="00987731">
        <w:rPr>
          <w:rFonts w:ascii="Arial" w:hAnsi="Arial" w:cs="Arial"/>
          <w:i/>
          <w:sz w:val="20"/>
          <w:szCs w:val="20"/>
        </w:rPr>
        <w:t>Nui Dat November 1971, lowering the flag for the last time.   A simple ceremony by a small element of 4 RAR/ NZ (ANZAC) Battalion with the unit band led by Pipe Major Doug Thorenson in the background.  The flag bearers are New Zealander Regimental Policeman Pte Tai Whatu and Australian Regimental Policeman Pte John Skennar</w:t>
      </w:r>
    </w:p>
    <w:p w:rsidR="00C745C3" w:rsidRDefault="00C745C3" w:rsidP="00BF472C">
      <w:pPr>
        <w:jc w:val="both"/>
        <w:rPr>
          <w:rFonts w:ascii="Arial" w:hAnsi="Arial" w:cs="Arial"/>
          <w:i/>
          <w:sz w:val="20"/>
          <w:szCs w:val="20"/>
        </w:rPr>
      </w:pPr>
    </w:p>
    <w:p w:rsidR="00C745C3" w:rsidRDefault="00C745C3" w:rsidP="00BF472C">
      <w:pPr>
        <w:jc w:val="both"/>
        <w:rPr>
          <w:rFonts w:ascii="Arial" w:hAnsi="Arial" w:cs="Arial"/>
          <w:i/>
          <w:sz w:val="20"/>
          <w:szCs w:val="20"/>
        </w:rPr>
      </w:pPr>
    </w:p>
    <w:p w:rsidR="00127D68" w:rsidRPr="00127D68" w:rsidRDefault="00127D68" w:rsidP="00127D68">
      <w:pPr>
        <w:jc w:val="both"/>
        <w:rPr>
          <w:rFonts w:ascii="Arial" w:hAnsi="Arial" w:cs="Arial"/>
          <w:b/>
          <w:sz w:val="24"/>
          <w:szCs w:val="24"/>
        </w:rPr>
      </w:pPr>
      <w:r w:rsidRPr="00127D68">
        <w:rPr>
          <w:rFonts w:ascii="Arial" w:hAnsi="Arial" w:cs="Arial"/>
          <w:b/>
          <w:sz w:val="24"/>
          <w:szCs w:val="24"/>
        </w:rPr>
        <w:t>Battalion Operations</w:t>
      </w:r>
      <w:r w:rsidRPr="00127D68">
        <w:rPr>
          <w:rFonts w:ascii="Arial" w:hAnsi="Arial" w:cs="Arial"/>
          <w:b/>
          <w:sz w:val="24"/>
          <w:szCs w:val="24"/>
        </w:rPr>
        <w:tab/>
      </w:r>
      <w:r w:rsidRPr="00127D68">
        <w:rPr>
          <w:rFonts w:ascii="Arial" w:hAnsi="Arial" w:cs="Arial"/>
          <w:b/>
          <w:sz w:val="24"/>
          <w:szCs w:val="24"/>
        </w:rPr>
        <w:tab/>
        <w:t>Dates</w:t>
      </w:r>
    </w:p>
    <w:p w:rsidR="00127D68" w:rsidRPr="00127D68" w:rsidRDefault="00127D68" w:rsidP="00127D68">
      <w:pPr>
        <w:jc w:val="both"/>
        <w:rPr>
          <w:rFonts w:ascii="Arial" w:hAnsi="Arial" w:cs="Arial"/>
          <w:sz w:val="24"/>
          <w:szCs w:val="24"/>
        </w:rPr>
      </w:pPr>
      <w:r w:rsidRPr="00127D68">
        <w:rPr>
          <w:rFonts w:ascii="Arial" w:hAnsi="Arial" w:cs="Arial"/>
          <w:sz w:val="24"/>
          <w:szCs w:val="24"/>
        </w:rPr>
        <w:t>Bowhani Junction</w:t>
      </w:r>
      <w:r w:rsidRPr="00127D68">
        <w:rPr>
          <w:rFonts w:ascii="Arial" w:hAnsi="Arial" w:cs="Arial"/>
          <w:sz w:val="24"/>
          <w:szCs w:val="24"/>
        </w:rPr>
        <w:tab/>
      </w:r>
      <w:r w:rsidRPr="00127D68">
        <w:rPr>
          <w:rFonts w:ascii="Arial" w:hAnsi="Arial" w:cs="Arial"/>
          <w:sz w:val="24"/>
          <w:szCs w:val="24"/>
        </w:rPr>
        <w:tab/>
        <w:t>3 – June 1971</w:t>
      </w:r>
    </w:p>
    <w:p w:rsidR="00127D68" w:rsidRPr="00127D68" w:rsidRDefault="00127D68" w:rsidP="00127D68">
      <w:pPr>
        <w:jc w:val="both"/>
        <w:rPr>
          <w:rFonts w:ascii="Arial" w:hAnsi="Arial" w:cs="Arial"/>
          <w:sz w:val="24"/>
          <w:szCs w:val="24"/>
        </w:rPr>
      </w:pPr>
      <w:r w:rsidRPr="00127D68">
        <w:rPr>
          <w:rFonts w:ascii="Arial" w:hAnsi="Arial" w:cs="Arial"/>
          <w:sz w:val="24"/>
          <w:szCs w:val="24"/>
        </w:rPr>
        <w:t>Overlord</w:t>
      </w:r>
      <w:r w:rsidRPr="00127D68">
        <w:rPr>
          <w:rFonts w:ascii="Arial" w:hAnsi="Arial" w:cs="Arial"/>
          <w:sz w:val="24"/>
          <w:szCs w:val="24"/>
        </w:rPr>
        <w:tab/>
      </w:r>
      <w:r w:rsidRPr="00127D68">
        <w:rPr>
          <w:rFonts w:ascii="Arial" w:hAnsi="Arial" w:cs="Arial"/>
          <w:sz w:val="24"/>
          <w:szCs w:val="24"/>
        </w:rPr>
        <w:tab/>
      </w:r>
      <w:r w:rsidRPr="00127D68">
        <w:rPr>
          <w:rFonts w:ascii="Arial" w:hAnsi="Arial" w:cs="Arial"/>
          <w:sz w:val="24"/>
          <w:szCs w:val="24"/>
        </w:rPr>
        <w:tab/>
        <w:t>5 -13 June 1971</w:t>
      </w:r>
    </w:p>
    <w:p w:rsidR="00127D68" w:rsidRPr="00127D68" w:rsidRDefault="00127D68" w:rsidP="00127D68">
      <w:pPr>
        <w:jc w:val="both"/>
        <w:rPr>
          <w:rFonts w:ascii="Arial" w:hAnsi="Arial" w:cs="Arial"/>
          <w:sz w:val="24"/>
          <w:szCs w:val="24"/>
        </w:rPr>
      </w:pPr>
      <w:r w:rsidRPr="00127D68">
        <w:rPr>
          <w:rFonts w:ascii="Arial" w:hAnsi="Arial" w:cs="Arial"/>
          <w:sz w:val="24"/>
          <w:szCs w:val="24"/>
        </w:rPr>
        <w:t>Hermit Park</w:t>
      </w:r>
      <w:r w:rsidRPr="00127D68">
        <w:rPr>
          <w:rFonts w:ascii="Arial" w:hAnsi="Arial" w:cs="Arial"/>
          <w:sz w:val="24"/>
          <w:szCs w:val="24"/>
        </w:rPr>
        <w:tab/>
      </w:r>
      <w:r w:rsidRPr="00127D68">
        <w:rPr>
          <w:rFonts w:ascii="Arial" w:hAnsi="Arial" w:cs="Arial"/>
          <w:sz w:val="24"/>
          <w:szCs w:val="24"/>
        </w:rPr>
        <w:tab/>
      </w:r>
      <w:r w:rsidRPr="00127D68">
        <w:rPr>
          <w:rFonts w:ascii="Arial" w:hAnsi="Arial" w:cs="Arial"/>
          <w:sz w:val="24"/>
          <w:szCs w:val="24"/>
        </w:rPr>
        <w:tab/>
        <w:t>14 June – 27 July</w:t>
      </w:r>
    </w:p>
    <w:p w:rsidR="00127D68" w:rsidRPr="00127D68" w:rsidRDefault="00127D68" w:rsidP="00127D68">
      <w:pPr>
        <w:jc w:val="both"/>
        <w:rPr>
          <w:rFonts w:ascii="Arial" w:hAnsi="Arial" w:cs="Arial"/>
          <w:sz w:val="24"/>
          <w:szCs w:val="24"/>
        </w:rPr>
      </w:pPr>
      <w:r w:rsidRPr="00127D68">
        <w:rPr>
          <w:rFonts w:ascii="Arial" w:hAnsi="Arial" w:cs="Arial"/>
          <w:sz w:val="24"/>
          <w:szCs w:val="24"/>
        </w:rPr>
        <w:t>Iron Fox</w:t>
      </w:r>
      <w:r w:rsidRPr="00127D68">
        <w:rPr>
          <w:rFonts w:ascii="Arial" w:hAnsi="Arial" w:cs="Arial"/>
          <w:sz w:val="24"/>
          <w:szCs w:val="24"/>
        </w:rPr>
        <w:tab/>
      </w:r>
      <w:r w:rsidRPr="00127D68">
        <w:rPr>
          <w:rFonts w:ascii="Arial" w:hAnsi="Arial" w:cs="Arial"/>
          <w:sz w:val="24"/>
          <w:szCs w:val="24"/>
        </w:rPr>
        <w:tab/>
      </w:r>
      <w:r w:rsidRPr="00127D68">
        <w:rPr>
          <w:rFonts w:ascii="Arial" w:hAnsi="Arial" w:cs="Arial"/>
          <w:sz w:val="24"/>
          <w:szCs w:val="24"/>
        </w:rPr>
        <w:tab/>
        <w:t>28 July – 4 August</w:t>
      </w:r>
    </w:p>
    <w:p w:rsidR="00127D68" w:rsidRPr="00127D68" w:rsidRDefault="00127D68" w:rsidP="00127D68">
      <w:pPr>
        <w:jc w:val="both"/>
        <w:rPr>
          <w:rFonts w:ascii="Arial" w:hAnsi="Arial" w:cs="Arial"/>
          <w:sz w:val="24"/>
          <w:szCs w:val="24"/>
        </w:rPr>
      </w:pPr>
      <w:r w:rsidRPr="00127D68">
        <w:rPr>
          <w:rFonts w:ascii="Arial" w:hAnsi="Arial" w:cs="Arial"/>
          <w:sz w:val="24"/>
          <w:szCs w:val="24"/>
        </w:rPr>
        <w:t>North Ward</w:t>
      </w:r>
      <w:r w:rsidRPr="00127D68">
        <w:rPr>
          <w:rFonts w:ascii="Arial" w:hAnsi="Arial" w:cs="Arial"/>
          <w:sz w:val="24"/>
          <w:szCs w:val="24"/>
        </w:rPr>
        <w:tab/>
      </w:r>
      <w:r w:rsidRPr="00127D68">
        <w:rPr>
          <w:rFonts w:ascii="Arial" w:hAnsi="Arial" w:cs="Arial"/>
          <w:sz w:val="24"/>
          <w:szCs w:val="24"/>
        </w:rPr>
        <w:tab/>
      </w:r>
      <w:r w:rsidRPr="00127D68">
        <w:rPr>
          <w:rFonts w:ascii="Arial" w:hAnsi="Arial" w:cs="Arial"/>
          <w:sz w:val="24"/>
          <w:szCs w:val="24"/>
        </w:rPr>
        <w:tab/>
        <w:t>5 August – 17 September 1971</w:t>
      </w:r>
    </w:p>
    <w:p w:rsidR="00127D68" w:rsidRPr="00127D68" w:rsidRDefault="00127D68" w:rsidP="00127D68">
      <w:pPr>
        <w:jc w:val="both"/>
        <w:rPr>
          <w:rFonts w:ascii="Arial" w:hAnsi="Arial" w:cs="Arial"/>
          <w:sz w:val="24"/>
          <w:szCs w:val="24"/>
        </w:rPr>
      </w:pPr>
      <w:r w:rsidRPr="00127D68">
        <w:rPr>
          <w:rFonts w:ascii="Arial" w:hAnsi="Arial" w:cs="Arial"/>
          <w:sz w:val="24"/>
          <w:szCs w:val="24"/>
        </w:rPr>
        <w:t>Ivanhoe</w:t>
      </w:r>
      <w:r w:rsidRPr="00127D68">
        <w:rPr>
          <w:rFonts w:ascii="Arial" w:hAnsi="Arial" w:cs="Arial"/>
          <w:sz w:val="24"/>
          <w:szCs w:val="24"/>
        </w:rPr>
        <w:tab/>
      </w:r>
      <w:r w:rsidRPr="00127D68">
        <w:rPr>
          <w:rFonts w:ascii="Arial" w:hAnsi="Arial" w:cs="Arial"/>
          <w:sz w:val="24"/>
          <w:szCs w:val="24"/>
        </w:rPr>
        <w:tab/>
      </w:r>
      <w:r w:rsidRPr="00127D68">
        <w:rPr>
          <w:rFonts w:ascii="Arial" w:hAnsi="Arial" w:cs="Arial"/>
          <w:sz w:val="24"/>
          <w:szCs w:val="24"/>
        </w:rPr>
        <w:tab/>
        <w:t>18 September – 2 October 1971</w:t>
      </w:r>
    </w:p>
    <w:p w:rsidR="00127D68" w:rsidRPr="00127D68" w:rsidRDefault="00127D68" w:rsidP="00127D68">
      <w:pPr>
        <w:jc w:val="both"/>
        <w:rPr>
          <w:rFonts w:ascii="Arial" w:hAnsi="Arial" w:cs="Arial"/>
          <w:sz w:val="24"/>
          <w:szCs w:val="24"/>
        </w:rPr>
      </w:pPr>
      <w:r w:rsidRPr="00127D68">
        <w:rPr>
          <w:rFonts w:ascii="Arial" w:hAnsi="Arial" w:cs="Arial"/>
          <w:sz w:val="24"/>
          <w:szCs w:val="24"/>
        </w:rPr>
        <w:t>Valiant</w:t>
      </w:r>
      <w:r w:rsidRPr="00127D68">
        <w:rPr>
          <w:rFonts w:ascii="Arial" w:hAnsi="Arial" w:cs="Arial"/>
          <w:sz w:val="24"/>
          <w:szCs w:val="24"/>
        </w:rPr>
        <w:tab/>
      </w:r>
      <w:r w:rsidRPr="00127D68">
        <w:rPr>
          <w:rFonts w:ascii="Arial" w:hAnsi="Arial" w:cs="Arial"/>
          <w:sz w:val="24"/>
          <w:szCs w:val="24"/>
        </w:rPr>
        <w:tab/>
      </w:r>
      <w:r w:rsidRPr="00127D68">
        <w:rPr>
          <w:rFonts w:ascii="Arial" w:hAnsi="Arial" w:cs="Arial"/>
          <w:sz w:val="24"/>
          <w:szCs w:val="24"/>
        </w:rPr>
        <w:tab/>
        <w:t>3 – 6 October 1971</w:t>
      </w:r>
    </w:p>
    <w:p w:rsidR="00127D68" w:rsidRPr="00127D68" w:rsidRDefault="00127D68" w:rsidP="00127D68">
      <w:pPr>
        <w:jc w:val="both"/>
        <w:rPr>
          <w:rFonts w:ascii="Arial" w:hAnsi="Arial" w:cs="Arial"/>
          <w:sz w:val="24"/>
          <w:szCs w:val="24"/>
        </w:rPr>
      </w:pPr>
      <w:r w:rsidRPr="00127D68">
        <w:rPr>
          <w:rFonts w:ascii="Arial" w:hAnsi="Arial" w:cs="Arial"/>
          <w:sz w:val="24"/>
          <w:szCs w:val="24"/>
        </w:rPr>
        <w:t>South Ward</w:t>
      </w:r>
      <w:r w:rsidRPr="00127D68">
        <w:rPr>
          <w:rFonts w:ascii="Arial" w:hAnsi="Arial" w:cs="Arial"/>
          <w:sz w:val="24"/>
          <w:szCs w:val="24"/>
        </w:rPr>
        <w:tab/>
      </w:r>
      <w:r w:rsidRPr="00127D68">
        <w:rPr>
          <w:rFonts w:ascii="Arial" w:hAnsi="Arial" w:cs="Arial"/>
          <w:sz w:val="24"/>
          <w:szCs w:val="24"/>
        </w:rPr>
        <w:tab/>
      </w:r>
      <w:r w:rsidRPr="00127D68">
        <w:rPr>
          <w:rFonts w:ascii="Arial" w:hAnsi="Arial" w:cs="Arial"/>
          <w:sz w:val="24"/>
          <w:szCs w:val="24"/>
        </w:rPr>
        <w:tab/>
        <w:t>6 October – 7 November 1971</w:t>
      </w:r>
    </w:p>
    <w:p w:rsidR="00127D68" w:rsidRPr="00127D68" w:rsidRDefault="00127D68" w:rsidP="00127D68">
      <w:pPr>
        <w:jc w:val="both"/>
        <w:rPr>
          <w:rFonts w:ascii="Arial" w:hAnsi="Arial" w:cs="Arial"/>
          <w:sz w:val="24"/>
          <w:szCs w:val="24"/>
        </w:rPr>
      </w:pPr>
      <w:r w:rsidRPr="00127D68">
        <w:rPr>
          <w:rFonts w:ascii="Arial" w:hAnsi="Arial" w:cs="Arial"/>
          <w:sz w:val="24"/>
          <w:szCs w:val="24"/>
        </w:rPr>
        <w:t xml:space="preserve">Source:  McAuley, Lex. 1939 – </w:t>
      </w:r>
      <w:r w:rsidRPr="00127D68">
        <w:rPr>
          <w:rFonts w:ascii="Arial" w:hAnsi="Arial" w:cs="Arial"/>
          <w:b/>
          <w:sz w:val="24"/>
          <w:szCs w:val="24"/>
        </w:rPr>
        <w:t>Contact: Australians in Vietnam</w:t>
      </w:r>
      <w:r w:rsidRPr="00127D68">
        <w:rPr>
          <w:rFonts w:ascii="Arial" w:hAnsi="Arial" w:cs="Arial"/>
          <w:sz w:val="24"/>
          <w:szCs w:val="24"/>
        </w:rPr>
        <w:t>. Century Hutchinson Australia Pty Ltd. Milson Point  NSW.  Australia.  1989.</w:t>
      </w:r>
    </w:p>
    <w:p w:rsidR="0090441F" w:rsidRDefault="0090441F" w:rsidP="0090441F">
      <w:pPr>
        <w:jc w:val="both"/>
        <w:rPr>
          <w:rFonts w:ascii="Arial" w:hAnsi="Arial" w:cs="Arial"/>
          <w:sz w:val="24"/>
          <w:szCs w:val="24"/>
        </w:rPr>
      </w:pPr>
      <w:r w:rsidRPr="00987731">
        <w:rPr>
          <w:rFonts w:ascii="Arial" w:hAnsi="Arial" w:cs="Arial"/>
          <w:sz w:val="24"/>
          <w:szCs w:val="24"/>
        </w:rPr>
        <w:lastRenderedPageBreak/>
        <w:t xml:space="preserve">For those interested in reading more about the second tour of 4 RAR in South Vietnam, I recommend the book </w:t>
      </w:r>
      <w:r w:rsidRPr="00987731">
        <w:rPr>
          <w:rFonts w:ascii="Arial" w:hAnsi="Arial" w:cs="Arial"/>
          <w:b/>
          <w:sz w:val="24"/>
          <w:szCs w:val="24"/>
        </w:rPr>
        <w:t>“</w:t>
      </w:r>
      <w:r w:rsidRPr="00987731">
        <w:rPr>
          <w:rFonts w:ascii="Arial" w:hAnsi="Arial" w:cs="Arial"/>
          <w:b/>
          <w:i/>
          <w:sz w:val="24"/>
          <w:szCs w:val="24"/>
        </w:rPr>
        <w:t>Fighting Fourth” by Jerry Taylor provides a good indication of the Battalion’s tour.</w:t>
      </w:r>
    </w:p>
    <w:p w:rsidR="00127D68" w:rsidRDefault="00D318AA" w:rsidP="00127D68">
      <w:pPr>
        <w:jc w:val="center"/>
      </w:pPr>
      <w:r>
        <w:pict>
          <v:shape id="_x0000_i1042" type="#_x0000_t75" style="width:413.2pt;height:261.1pt" o:bordertopcolor="this" o:borderleftcolor="this" o:borderbottomcolor="this" o:borderrightcolor="this">
            <v:imagedata r:id="rId44" o:title="Cambodia and Vietnam photos Feb 2003 016" blacklevel="3932f"/>
            <w10:bordertop type="single" width="18"/>
            <w10:borderleft type="single" width="18"/>
            <w10:borderbottom type="single" width="18"/>
            <w10:borderright type="single" width="18"/>
          </v:shape>
        </w:pict>
      </w:r>
    </w:p>
    <w:p w:rsidR="00127D68" w:rsidRPr="00127D68" w:rsidRDefault="00127D68" w:rsidP="00127D68">
      <w:pPr>
        <w:jc w:val="center"/>
        <w:rPr>
          <w:rFonts w:ascii="Arial" w:hAnsi="Arial" w:cs="Arial"/>
          <w:i/>
          <w:sz w:val="20"/>
          <w:szCs w:val="20"/>
        </w:rPr>
      </w:pPr>
      <w:r w:rsidRPr="00127D68">
        <w:rPr>
          <w:rFonts w:ascii="Arial" w:hAnsi="Arial" w:cs="Arial"/>
          <w:i/>
          <w:sz w:val="20"/>
          <w:szCs w:val="20"/>
        </w:rPr>
        <w:t>War Memorial to the NVA / VC killed in Phuoc Tuy Province</w:t>
      </w:r>
      <w:r w:rsidR="00723D93">
        <w:rPr>
          <w:rFonts w:ascii="Arial" w:hAnsi="Arial" w:cs="Arial"/>
          <w:i/>
          <w:sz w:val="20"/>
          <w:szCs w:val="20"/>
        </w:rPr>
        <w:t xml:space="preserve"> </w:t>
      </w:r>
      <w:r w:rsidRPr="00127D68">
        <w:rPr>
          <w:rFonts w:ascii="Arial" w:hAnsi="Arial" w:cs="Arial"/>
          <w:i/>
          <w:sz w:val="20"/>
          <w:szCs w:val="20"/>
        </w:rPr>
        <w:t>Memorial is located between Baria and Hoa Long (Near Nui Dat)</w:t>
      </w:r>
      <w:r w:rsidR="00723D93">
        <w:rPr>
          <w:rFonts w:ascii="Arial" w:hAnsi="Arial" w:cs="Arial"/>
          <w:i/>
          <w:sz w:val="20"/>
          <w:szCs w:val="20"/>
        </w:rPr>
        <w:t xml:space="preserve"> </w:t>
      </w:r>
      <w:r w:rsidRPr="00127D68">
        <w:rPr>
          <w:rFonts w:ascii="Arial" w:hAnsi="Arial" w:cs="Arial"/>
          <w:i/>
          <w:sz w:val="20"/>
          <w:szCs w:val="20"/>
        </w:rPr>
        <w:t>Photograph taken February 2003</w:t>
      </w:r>
    </w:p>
    <w:p w:rsidR="0090441F" w:rsidRPr="00BF472C" w:rsidRDefault="0090441F" w:rsidP="0090441F">
      <w:pPr>
        <w:pStyle w:val="NormalWeb"/>
        <w:spacing w:before="0" w:beforeAutospacing="0" w:after="0" w:afterAutospacing="0"/>
        <w:jc w:val="both"/>
        <w:rPr>
          <w:rFonts w:ascii="Arial" w:hAnsi="Arial" w:cs="Arial"/>
        </w:rPr>
      </w:pPr>
      <w:r w:rsidRPr="00BF472C">
        <w:rPr>
          <w:rFonts w:ascii="Arial" w:hAnsi="Arial" w:cs="Arial"/>
        </w:rPr>
        <w:t>The Battalion returned to Australia to take over the rear lines in Lavarack Barracks, currently occupied by 2 RAR today and went on a much earned rest. After returning to work, the Battalion continued training on exercises around Mount Spec, Tropical Trials Establishment at Cowley Beach and High Range Training Area. It was during this period that the Battalion was looked after by Maj E.H. Stevenson, (Administering Command) from 6 Apr 72 until 7 Jul 72, who in turn handed over to the new Commanding Officer Lt Col L.D. Johnson on 8 Jul 72, holding that position until the linking with 2 RAR on 15 Aug 73 to become 2/4 RAR.</w:t>
      </w:r>
    </w:p>
    <w:p w:rsidR="0090441F" w:rsidRPr="00BF472C" w:rsidRDefault="0090441F" w:rsidP="0090441F">
      <w:pPr>
        <w:pStyle w:val="NormalWeb"/>
        <w:spacing w:before="0" w:beforeAutospacing="0" w:after="0" w:afterAutospacing="0"/>
        <w:jc w:val="both"/>
        <w:rPr>
          <w:rFonts w:ascii="Arial" w:hAnsi="Arial" w:cs="Arial"/>
        </w:rPr>
      </w:pPr>
    </w:p>
    <w:p w:rsidR="0090441F" w:rsidRPr="0090441F" w:rsidRDefault="0090441F" w:rsidP="0090441F">
      <w:pPr>
        <w:jc w:val="both"/>
        <w:rPr>
          <w:rFonts w:ascii="Arial" w:hAnsi="Arial" w:cs="Arial"/>
          <w:b/>
        </w:rPr>
      </w:pPr>
      <w:r w:rsidRPr="0090441F">
        <w:rPr>
          <w:rFonts w:ascii="Arial" w:hAnsi="Arial" w:cs="Arial"/>
          <w:b/>
        </w:rPr>
        <w:t>Reorganisation of the Australian Army</w:t>
      </w:r>
    </w:p>
    <w:p w:rsidR="0090441F" w:rsidRPr="00BF472C" w:rsidRDefault="0090441F" w:rsidP="0090441F">
      <w:pPr>
        <w:jc w:val="both"/>
        <w:rPr>
          <w:rFonts w:ascii="Arial" w:hAnsi="Arial" w:cs="Arial"/>
          <w:sz w:val="24"/>
          <w:szCs w:val="24"/>
        </w:rPr>
      </w:pPr>
      <w:r w:rsidRPr="00BF472C">
        <w:rPr>
          <w:rFonts w:ascii="Arial" w:hAnsi="Arial" w:cs="Arial"/>
          <w:sz w:val="24"/>
          <w:szCs w:val="24"/>
        </w:rPr>
        <w:t xml:space="preserve">Due to the cessation of National Service the Army underwent a major reorganisation.  2 RAR and 4 RAR were linked on the 15 August 1973 to form 2nd / 4th RAR Battalion.  </w:t>
      </w:r>
    </w:p>
    <w:p w:rsidR="0090441F" w:rsidRPr="00BF472C" w:rsidRDefault="0090441F" w:rsidP="0090441F">
      <w:pPr>
        <w:jc w:val="both"/>
        <w:rPr>
          <w:rFonts w:ascii="Arial" w:hAnsi="Arial" w:cs="Arial"/>
          <w:sz w:val="24"/>
          <w:szCs w:val="24"/>
        </w:rPr>
      </w:pPr>
      <w:r w:rsidRPr="00BF472C">
        <w:rPr>
          <w:rFonts w:ascii="Arial" w:hAnsi="Arial" w:cs="Arial"/>
          <w:sz w:val="24"/>
          <w:szCs w:val="24"/>
        </w:rPr>
        <w:lastRenderedPageBreak/>
        <w:t xml:space="preserve">The Battalion was formed up on the 4 RAR parade ground by the RSM WO1 W.T.C. (Wally) Thompson.  Members leaving the Battalion fell out and marched off the parade.  WO1 Thompson marched the remaining soldiers to 2 RAR’s parade ground and handed them over to WO1 Hall, RSM 2 RAR.  Whilst they were away from the old 4 RAR lines the unit signs were changed to 2 / 4 RAR.  The combined soldiers from 2 Battalion and 4 Battalion were marched back to their new lines where 4 RAR had previously resided under the direction of WO1 Ken Hall the 2/4 </w:t>
      </w:r>
      <w:r w:rsidR="00CE6D32">
        <w:rPr>
          <w:rFonts w:ascii="Arial" w:hAnsi="Arial" w:cs="Arial"/>
          <w:noProof/>
          <w:sz w:val="24"/>
          <w:szCs w:val="24"/>
        </w:rPr>
        <w:pict>
          <v:shape id="_x0000_s1094" type="#_x0000_t75" alt="" style="position:absolute;left:0;text-align:left;margin-left:103.35pt;margin-top:17.15pt;width:218.15pt;height:127.4pt;z-index:251663360;mso-wrap-distance-left:0;mso-wrap-distance-right:0;mso-position-horizontal-relative:text;mso-position-vertical-relative:line" o:allowoverlap="f">
            <v:imagedata r:id="rId45" o:title="2-4rar01"/>
            <w10:wrap type="square"/>
          </v:shape>
        </w:pict>
      </w:r>
      <w:r w:rsidRPr="00BF472C">
        <w:rPr>
          <w:rFonts w:ascii="Arial" w:hAnsi="Arial" w:cs="Arial"/>
          <w:sz w:val="24"/>
          <w:szCs w:val="24"/>
        </w:rPr>
        <w:t>RAR RSM.</w:t>
      </w:r>
    </w:p>
    <w:p w:rsidR="0090441F" w:rsidRPr="00BF472C" w:rsidRDefault="0090441F" w:rsidP="0090441F">
      <w:pPr>
        <w:jc w:val="both"/>
        <w:rPr>
          <w:rFonts w:ascii="Arial" w:hAnsi="Arial" w:cs="Arial"/>
          <w:sz w:val="24"/>
          <w:szCs w:val="24"/>
        </w:rPr>
      </w:pPr>
    </w:p>
    <w:p w:rsidR="0090441F" w:rsidRPr="00BF472C" w:rsidRDefault="0090441F" w:rsidP="0090441F">
      <w:pPr>
        <w:jc w:val="both"/>
        <w:rPr>
          <w:rFonts w:ascii="Arial" w:hAnsi="Arial" w:cs="Arial"/>
          <w:sz w:val="24"/>
          <w:szCs w:val="24"/>
        </w:rPr>
      </w:pPr>
    </w:p>
    <w:p w:rsidR="0090441F" w:rsidRPr="00BF472C" w:rsidRDefault="0090441F" w:rsidP="0090441F">
      <w:pPr>
        <w:jc w:val="both"/>
        <w:rPr>
          <w:rFonts w:ascii="Arial" w:hAnsi="Arial" w:cs="Arial"/>
          <w:sz w:val="24"/>
          <w:szCs w:val="24"/>
        </w:rPr>
      </w:pPr>
    </w:p>
    <w:p w:rsidR="0090441F" w:rsidRPr="00BF472C" w:rsidRDefault="0090441F" w:rsidP="0090441F">
      <w:pPr>
        <w:jc w:val="both"/>
        <w:rPr>
          <w:rFonts w:ascii="Arial" w:hAnsi="Arial" w:cs="Arial"/>
          <w:sz w:val="24"/>
          <w:szCs w:val="24"/>
        </w:rPr>
      </w:pPr>
    </w:p>
    <w:p w:rsidR="0090441F" w:rsidRPr="00BF472C" w:rsidRDefault="0090441F" w:rsidP="0090441F">
      <w:pPr>
        <w:jc w:val="both"/>
        <w:rPr>
          <w:rFonts w:ascii="Arial" w:hAnsi="Arial" w:cs="Arial"/>
          <w:sz w:val="24"/>
          <w:szCs w:val="24"/>
        </w:rPr>
      </w:pPr>
    </w:p>
    <w:p w:rsidR="0090441F" w:rsidRPr="00BF472C" w:rsidRDefault="0090441F" w:rsidP="0090441F">
      <w:pPr>
        <w:jc w:val="both"/>
        <w:rPr>
          <w:rFonts w:ascii="Arial" w:hAnsi="Arial" w:cs="Arial"/>
          <w:sz w:val="24"/>
          <w:szCs w:val="24"/>
        </w:rPr>
      </w:pPr>
    </w:p>
    <w:p w:rsidR="00F84F50" w:rsidRPr="00BF472C" w:rsidRDefault="00F84F50" w:rsidP="00F84F50">
      <w:pPr>
        <w:jc w:val="both"/>
        <w:rPr>
          <w:rFonts w:ascii="Arial" w:hAnsi="Arial" w:cs="Arial"/>
          <w:sz w:val="20"/>
          <w:szCs w:val="20"/>
        </w:rPr>
      </w:pPr>
      <w:r w:rsidRPr="00BF472C">
        <w:rPr>
          <w:rFonts w:ascii="Arial" w:hAnsi="Arial" w:cs="Arial"/>
          <w:sz w:val="20"/>
          <w:szCs w:val="20"/>
        </w:rPr>
        <w:t>The 2nd/4th Battalion was unlinked by the Chief of the General Staff, Lt Gen J.C. Grey, AO on a parade at Samichon Lines, Lavarack Barracks, Townsville at 1500 hours on 1 February 1995.</w:t>
      </w:r>
    </w:p>
    <w:p w:rsidR="0090441F" w:rsidRPr="00BF472C" w:rsidRDefault="0090441F" w:rsidP="0090441F">
      <w:pPr>
        <w:jc w:val="both"/>
        <w:rPr>
          <w:rFonts w:ascii="Arial" w:hAnsi="Arial" w:cs="Arial"/>
          <w:sz w:val="24"/>
          <w:szCs w:val="24"/>
        </w:rPr>
      </w:pPr>
      <w:r w:rsidRPr="00BF472C">
        <w:rPr>
          <w:rFonts w:ascii="Arial" w:hAnsi="Arial" w:cs="Arial"/>
          <w:sz w:val="24"/>
          <w:szCs w:val="24"/>
        </w:rPr>
        <w:t>The new 2</w:t>
      </w:r>
      <w:r w:rsidRPr="00BF472C">
        <w:rPr>
          <w:rFonts w:ascii="Arial" w:hAnsi="Arial" w:cs="Arial"/>
          <w:sz w:val="24"/>
          <w:szCs w:val="24"/>
          <w:vertAlign w:val="superscript"/>
        </w:rPr>
        <w:t>nd</w:t>
      </w:r>
      <w:r w:rsidRPr="00BF472C">
        <w:rPr>
          <w:rFonts w:ascii="Arial" w:hAnsi="Arial" w:cs="Arial"/>
          <w:sz w:val="24"/>
          <w:szCs w:val="24"/>
        </w:rPr>
        <w:t xml:space="preserve"> / 4</w:t>
      </w:r>
      <w:r w:rsidRPr="00BF472C">
        <w:rPr>
          <w:rFonts w:ascii="Arial" w:hAnsi="Arial" w:cs="Arial"/>
          <w:sz w:val="24"/>
          <w:szCs w:val="24"/>
          <w:vertAlign w:val="superscript"/>
        </w:rPr>
        <w:t>th</w:t>
      </w:r>
      <w:r w:rsidRPr="00BF472C">
        <w:rPr>
          <w:rFonts w:ascii="Arial" w:hAnsi="Arial" w:cs="Arial"/>
          <w:sz w:val="24"/>
          <w:szCs w:val="24"/>
        </w:rPr>
        <w:t xml:space="preserve"> Battalion was lead off the parade ground by the Pipe Major WO2 Doug Thorenson to the 4 RAR tune of “</w:t>
      </w:r>
      <w:r w:rsidRPr="00BF472C">
        <w:rPr>
          <w:rFonts w:ascii="Arial" w:hAnsi="Arial" w:cs="Arial"/>
          <w:b/>
          <w:sz w:val="24"/>
          <w:szCs w:val="24"/>
        </w:rPr>
        <w:t>Inverbrackie</w:t>
      </w:r>
      <w:r w:rsidRPr="00BF472C">
        <w:rPr>
          <w:rFonts w:ascii="Arial" w:hAnsi="Arial" w:cs="Arial"/>
          <w:sz w:val="24"/>
          <w:szCs w:val="24"/>
        </w:rPr>
        <w:t>” and “</w:t>
      </w:r>
      <w:r w:rsidRPr="00BF472C">
        <w:rPr>
          <w:rFonts w:ascii="Arial" w:hAnsi="Arial" w:cs="Arial"/>
          <w:b/>
          <w:sz w:val="24"/>
          <w:szCs w:val="24"/>
        </w:rPr>
        <w:t>Ringo</w:t>
      </w:r>
      <w:r w:rsidRPr="00BF472C">
        <w:rPr>
          <w:rFonts w:ascii="Arial" w:hAnsi="Arial" w:cs="Arial"/>
          <w:sz w:val="24"/>
          <w:szCs w:val="24"/>
        </w:rPr>
        <w:t>” 2 RAR Battalion quick march.</w:t>
      </w:r>
    </w:p>
    <w:p w:rsidR="0090441F" w:rsidRPr="00BF472C" w:rsidRDefault="0090441F" w:rsidP="0090441F">
      <w:pPr>
        <w:jc w:val="both"/>
        <w:rPr>
          <w:rFonts w:ascii="Arial" w:hAnsi="Arial" w:cs="Arial"/>
          <w:sz w:val="24"/>
          <w:szCs w:val="24"/>
        </w:rPr>
      </w:pPr>
      <w:r w:rsidRPr="00BF472C">
        <w:rPr>
          <w:rFonts w:ascii="Arial" w:hAnsi="Arial" w:cs="Arial"/>
          <w:sz w:val="24"/>
          <w:szCs w:val="24"/>
        </w:rPr>
        <w:t>Through the next twenty years of history the Battalion enjoyed training in a peacetime army and achieved many successes on the sporting field and in competitions, such as, Duke of Glouster Cup and South East Asia Sniper Team competitions.</w:t>
      </w:r>
    </w:p>
    <w:p w:rsidR="0090441F" w:rsidRPr="00BF472C" w:rsidRDefault="0090441F" w:rsidP="0090441F">
      <w:pPr>
        <w:jc w:val="both"/>
        <w:rPr>
          <w:rFonts w:ascii="Arial" w:hAnsi="Arial" w:cs="Arial"/>
          <w:sz w:val="24"/>
          <w:szCs w:val="24"/>
        </w:rPr>
      </w:pPr>
      <w:r w:rsidRPr="00BF472C">
        <w:rPr>
          <w:rFonts w:ascii="Arial" w:hAnsi="Arial" w:cs="Arial"/>
          <w:sz w:val="24"/>
          <w:szCs w:val="24"/>
        </w:rPr>
        <w:t>The new Battalion was charged with the task of preserving the traditions, associations, museums and proprietorship of the two original battalions from which it was formed until such time as the linking was annulled.  Because of this, all ranks of 2/4 RAR were aware of the history of both 2 RAR and 4 RAR and jealously preserved these traditions, whilst working hard to establish a distinctive image for their Battalion.</w:t>
      </w:r>
    </w:p>
    <w:p w:rsidR="0090441F" w:rsidRPr="00BF472C" w:rsidRDefault="0090441F" w:rsidP="0090441F">
      <w:pPr>
        <w:jc w:val="both"/>
        <w:rPr>
          <w:rFonts w:ascii="Arial" w:hAnsi="Arial" w:cs="Arial"/>
          <w:sz w:val="24"/>
          <w:szCs w:val="24"/>
        </w:rPr>
      </w:pPr>
      <w:r w:rsidRPr="00BF472C">
        <w:rPr>
          <w:rFonts w:ascii="Arial" w:hAnsi="Arial" w:cs="Arial"/>
          <w:sz w:val="24"/>
          <w:szCs w:val="24"/>
        </w:rPr>
        <w:t>Between 1977 and 1979 the Battalion concentrated on conventional warfare including night and mounted operations.</w:t>
      </w:r>
    </w:p>
    <w:p w:rsidR="0090441F" w:rsidRPr="00BF472C" w:rsidRDefault="0090441F" w:rsidP="0090441F">
      <w:pPr>
        <w:jc w:val="both"/>
        <w:rPr>
          <w:rFonts w:ascii="Arial" w:hAnsi="Arial" w:cs="Arial"/>
          <w:sz w:val="24"/>
          <w:szCs w:val="24"/>
        </w:rPr>
      </w:pPr>
      <w:r w:rsidRPr="00BF472C">
        <w:rPr>
          <w:rFonts w:ascii="Arial" w:hAnsi="Arial" w:cs="Arial"/>
          <w:sz w:val="24"/>
          <w:szCs w:val="24"/>
        </w:rPr>
        <w:t>On 1 July 1980 the unit was reorganised on light scales and trained as part of the Army’s Operational Deployment Force (ODF) in close country and conventional warfare operations.</w:t>
      </w:r>
    </w:p>
    <w:p w:rsidR="0090441F" w:rsidRPr="00BF472C" w:rsidRDefault="0090441F" w:rsidP="0090441F">
      <w:pPr>
        <w:jc w:val="both"/>
        <w:rPr>
          <w:rFonts w:ascii="Arial" w:hAnsi="Arial" w:cs="Arial"/>
          <w:sz w:val="24"/>
          <w:szCs w:val="24"/>
        </w:rPr>
      </w:pPr>
      <w:r w:rsidRPr="00BF472C">
        <w:rPr>
          <w:rFonts w:ascii="Arial" w:hAnsi="Arial" w:cs="Arial"/>
          <w:sz w:val="24"/>
          <w:szCs w:val="24"/>
        </w:rPr>
        <w:t xml:space="preserve">On 1 February 1982, with the official replacement of the title </w:t>
      </w:r>
      <w:r w:rsidRPr="00BF472C">
        <w:rPr>
          <w:rFonts w:ascii="Arial" w:hAnsi="Arial" w:cs="Arial"/>
          <w:b/>
          <w:sz w:val="24"/>
          <w:szCs w:val="24"/>
        </w:rPr>
        <w:t>Task Force</w:t>
      </w:r>
      <w:r w:rsidRPr="00BF472C">
        <w:rPr>
          <w:rFonts w:ascii="Arial" w:hAnsi="Arial" w:cs="Arial"/>
          <w:sz w:val="24"/>
          <w:szCs w:val="24"/>
        </w:rPr>
        <w:t xml:space="preserve"> titles with the original term </w:t>
      </w:r>
      <w:r w:rsidRPr="00BF472C">
        <w:rPr>
          <w:rFonts w:ascii="Arial" w:hAnsi="Arial" w:cs="Arial"/>
          <w:b/>
          <w:sz w:val="24"/>
          <w:szCs w:val="24"/>
        </w:rPr>
        <w:t>Brigade</w:t>
      </w:r>
      <w:r w:rsidRPr="00BF472C">
        <w:rPr>
          <w:rFonts w:ascii="Arial" w:hAnsi="Arial" w:cs="Arial"/>
          <w:sz w:val="24"/>
          <w:szCs w:val="24"/>
        </w:rPr>
        <w:t>, 2/4 RAR became a unit of the 3</w:t>
      </w:r>
      <w:r w:rsidRPr="00BF472C">
        <w:rPr>
          <w:rFonts w:ascii="Arial" w:hAnsi="Arial" w:cs="Arial"/>
          <w:sz w:val="24"/>
          <w:szCs w:val="24"/>
          <w:vertAlign w:val="superscript"/>
        </w:rPr>
        <w:t>rd</w:t>
      </w:r>
      <w:r w:rsidRPr="00BF472C">
        <w:rPr>
          <w:rFonts w:ascii="Arial" w:hAnsi="Arial" w:cs="Arial"/>
          <w:sz w:val="24"/>
          <w:szCs w:val="24"/>
        </w:rPr>
        <w:t xml:space="preserve"> Brigade, 1</w:t>
      </w:r>
      <w:r w:rsidRPr="00BF472C">
        <w:rPr>
          <w:rFonts w:ascii="Arial" w:hAnsi="Arial" w:cs="Arial"/>
          <w:sz w:val="24"/>
          <w:szCs w:val="24"/>
          <w:vertAlign w:val="superscript"/>
        </w:rPr>
        <w:t>st</w:t>
      </w:r>
      <w:r w:rsidRPr="00BF472C">
        <w:rPr>
          <w:rFonts w:ascii="Arial" w:hAnsi="Arial" w:cs="Arial"/>
          <w:sz w:val="24"/>
          <w:szCs w:val="24"/>
        </w:rPr>
        <w:t xml:space="preserve"> Division.</w:t>
      </w:r>
    </w:p>
    <w:p w:rsidR="0090441F" w:rsidRPr="00BF472C" w:rsidRDefault="0090441F" w:rsidP="0090441F">
      <w:pPr>
        <w:jc w:val="both"/>
        <w:rPr>
          <w:rFonts w:ascii="Arial" w:hAnsi="Arial" w:cs="Arial"/>
          <w:sz w:val="24"/>
          <w:szCs w:val="24"/>
        </w:rPr>
      </w:pPr>
      <w:r w:rsidRPr="00BF472C">
        <w:rPr>
          <w:rFonts w:ascii="Arial" w:hAnsi="Arial" w:cs="Arial"/>
          <w:sz w:val="24"/>
          <w:szCs w:val="24"/>
        </w:rPr>
        <w:t>The Battalion was placed on operational readiness in 1987 and 1990.  On each occasion the Battalion was prepared to evacuate Australian citizens from Pacific regional countries experiencing civil disturbance.</w:t>
      </w:r>
    </w:p>
    <w:p w:rsidR="0090441F" w:rsidRPr="0090441F" w:rsidRDefault="0090441F" w:rsidP="0090441F">
      <w:pPr>
        <w:pStyle w:val="Heading1"/>
        <w:rPr>
          <w:rFonts w:ascii="Arial" w:hAnsi="Arial" w:cs="Arial"/>
        </w:rPr>
      </w:pPr>
      <w:r w:rsidRPr="0090441F">
        <w:rPr>
          <w:rFonts w:ascii="Arial" w:hAnsi="Arial" w:cs="Arial"/>
        </w:rPr>
        <w:lastRenderedPageBreak/>
        <w:t>Cambodia</w:t>
      </w:r>
    </w:p>
    <w:p w:rsidR="00BF472C" w:rsidRDefault="00BF472C" w:rsidP="0090441F">
      <w:pPr>
        <w:jc w:val="both"/>
        <w:rPr>
          <w:rFonts w:ascii="Arial" w:hAnsi="Arial" w:cs="Arial"/>
        </w:rPr>
      </w:pPr>
    </w:p>
    <w:p w:rsidR="0090441F" w:rsidRPr="00BF472C" w:rsidRDefault="0090441F" w:rsidP="0090441F">
      <w:pPr>
        <w:jc w:val="both"/>
        <w:rPr>
          <w:rFonts w:ascii="Arial" w:hAnsi="Arial" w:cs="Arial"/>
          <w:sz w:val="24"/>
          <w:szCs w:val="24"/>
        </w:rPr>
      </w:pPr>
      <w:r w:rsidRPr="00BF472C">
        <w:rPr>
          <w:rFonts w:ascii="Arial" w:hAnsi="Arial" w:cs="Arial"/>
          <w:sz w:val="24"/>
          <w:szCs w:val="24"/>
        </w:rPr>
        <w:t xml:space="preserve">From 1990 to 1993 many individuals from the Battalion served with the United Nations in Cambodia.  The United Nations were overseeing elections throughout the troubled country.  In May 1993, 2/4 RAR was tasked to provide a rifle platoon for </w:t>
      </w:r>
      <w:r w:rsidRPr="00BF472C">
        <w:rPr>
          <w:rFonts w:ascii="Arial" w:hAnsi="Arial" w:cs="Arial"/>
          <w:b/>
          <w:sz w:val="24"/>
          <w:szCs w:val="24"/>
        </w:rPr>
        <w:t>Operation Gemini</w:t>
      </w:r>
      <w:r w:rsidRPr="00BF472C">
        <w:rPr>
          <w:rFonts w:ascii="Arial" w:hAnsi="Arial" w:cs="Arial"/>
          <w:sz w:val="24"/>
          <w:szCs w:val="24"/>
        </w:rPr>
        <w:t xml:space="preserve"> in Cambodia.  12 Platoon Delta Company deployed to Cambodia tasked with providing local security for Australian Army Aviation Assets.</w:t>
      </w:r>
    </w:p>
    <w:p w:rsidR="0090441F" w:rsidRPr="00BF472C" w:rsidRDefault="0090441F" w:rsidP="0090441F">
      <w:pPr>
        <w:jc w:val="both"/>
        <w:rPr>
          <w:rFonts w:ascii="Arial" w:hAnsi="Arial" w:cs="Arial"/>
          <w:b/>
          <w:sz w:val="24"/>
          <w:szCs w:val="24"/>
        </w:rPr>
      </w:pPr>
      <w:r w:rsidRPr="00BF472C">
        <w:rPr>
          <w:rFonts w:ascii="Arial" w:hAnsi="Arial" w:cs="Arial"/>
          <w:b/>
          <w:sz w:val="24"/>
          <w:szCs w:val="24"/>
        </w:rPr>
        <w:t>Somalia</w:t>
      </w:r>
    </w:p>
    <w:p w:rsidR="0090441F" w:rsidRDefault="0090441F" w:rsidP="0090441F">
      <w:pPr>
        <w:jc w:val="both"/>
        <w:rPr>
          <w:rFonts w:ascii="Arial" w:hAnsi="Arial" w:cs="Arial"/>
          <w:sz w:val="24"/>
          <w:szCs w:val="24"/>
        </w:rPr>
      </w:pPr>
      <w:r w:rsidRPr="00BF472C">
        <w:rPr>
          <w:rFonts w:ascii="Arial" w:hAnsi="Arial" w:cs="Arial"/>
          <w:sz w:val="24"/>
          <w:szCs w:val="24"/>
        </w:rPr>
        <w:t xml:space="preserve">In 1993, 54 soldiers from the 2/4 RAR Battalion was detached to 1 RAR for operational service in Somalia as part of </w:t>
      </w:r>
      <w:r w:rsidRPr="00BF472C">
        <w:rPr>
          <w:rFonts w:ascii="Arial" w:hAnsi="Arial" w:cs="Arial"/>
          <w:b/>
          <w:sz w:val="24"/>
          <w:szCs w:val="24"/>
        </w:rPr>
        <w:t>Operation Solace</w:t>
      </w:r>
      <w:r w:rsidRPr="00BF472C">
        <w:rPr>
          <w:rFonts w:ascii="Arial" w:hAnsi="Arial" w:cs="Arial"/>
          <w:sz w:val="24"/>
          <w:szCs w:val="24"/>
        </w:rPr>
        <w:t>.</w:t>
      </w:r>
    </w:p>
    <w:p w:rsidR="00127D68" w:rsidRDefault="00D318AA" w:rsidP="00127D68">
      <w:pPr>
        <w:jc w:val="center"/>
      </w:pPr>
      <w:r>
        <w:pict>
          <v:shape id="_x0000_i1043" type="#_x0000_t75" style="width:306.15pt;height:306.15pt;mso-position-horizontal-relative:char;mso-position-vertical-relative:line">
            <v:imagedata r:id="rId46" o:title="somalia"/>
          </v:shape>
        </w:pict>
      </w:r>
    </w:p>
    <w:p w:rsidR="00127D68" w:rsidRPr="00127D68" w:rsidRDefault="00127D68" w:rsidP="00127D68">
      <w:pPr>
        <w:jc w:val="center"/>
        <w:rPr>
          <w:rFonts w:ascii="Arial" w:hAnsi="Arial" w:cs="Arial"/>
          <w:sz w:val="20"/>
          <w:szCs w:val="20"/>
        </w:rPr>
      </w:pPr>
      <w:r>
        <w:rPr>
          <w:rFonts w:ascii="Arial" w:hAnsi="Arial" w:cs="Arial"/>
          <w:sz w:val="20"/>
          <w:szCs w:val="20"/>
        </w:rPr>
        <w:t>Map of Somalia</w:t>
      </w:r>
    </w:p>
    <w:p w:rsidR="00BF472C" w:rsidRDefault="0090441F" w:rsidP="0090441F">
      <w:pPr>
        <w:jc w:val="both"/>
        <w:rPr>
          <w:rFonts w:ascii="Arial" w:hAnsi="Arial" w:cs="Arial"/>
          <w:sz w:val="24"/>
          <w:szCs w:val="24"/>
        </w:rPr>
      </w:pPr>
      <w:r w:rsidRPr="00BF472C">
        <w:rPr>
          <w:rFonts w:ascii="Arial" w:hAnsi="Arial" w:cs="Arial"/>
          <w:b/>
          <w:sz w:val="24"/>
          <w:szCs w:val="24"/>
        </w:rPr>
        <w:t>The Mission</w:t>
      </w:r>
      <w:r w:rsidRPr="00BF472C">
        <w:rPr>
          <w:rFonts w:ascii="Arial" w:hAnsi="Arial" w:cs="Arial"/>
          <w:sz w:val="24"/>
          <w:szCs w:val="24"/>
        </w:rPr>
        <w:t xml:space="preserve">. In December 1992, a UN peacekeeping force led by 2,000 United States Marines were sent to Somalia to restore order after months of Clan Fighting which had left thousands of people dying of starvation. This was the start of </w:t>
      </w:r>
      <w:r w:rsidRPr="00BF472C">
        <w:rPr>
          <w:rFonts w:ascii="Arial" w:hAnsi="Arial" w:cs="Arial"/>
          <w:b/>
          <w:sz w:val="24"/>
          <w:szCs w:val="24"/>
        </w:rPr>
        <w:t>Operation Restore Hope</w:t>
      </w:r>
      <w:r w:rsidRPr="00BF472C">
        <w:rPr>
          <w:rFonts w:ascii="Arial" w:hAnsi="Arial" w:cs="Arial"/>
          <w:sz w:val="24"/>
          <w:szCs w:val="24"/>
        </w:rPr>
        <w:t>, an operation that designed to distribute food and other humanitarian aid to the people of Somalia. This intervention was unique in that, not only was it the first time the United Nations had ever intervened without permission in the affairs of an independent nation it was also the first time that a Battalion Group (Bn Gp) of Australian soldiers had deployed on active service since 4 RAR/NZ had commenced its tour of South Vietnam in 1971.</w:t>
      </w:r>
    </w:p>
    <w:p w:rsidR="0090441F" w:rsidRPr="00BF472C" w:rsidRDefault="0090441F" w:rsidP="0090441F">
      <w:pPr>
        <w:jc w:val="both"/>
        <w:rPr>
          <w:rFonts w:ascii="Arial" w:hAnsi="Arial" w:cs="Arial"/>
          <w:sz w:val="24"/>
          <w:szCs w:val="24"/>
        </w:rPr>
      </w:pPr>
      <w:r w:rsidRPr="00BF472C">
        <w:rPr>
          <w:rFonts w:ascii="Arial" w:hAnsi="Arial" w:cs="Arial"/>
          <w:sz w:val="24"/>
          <w:szCs w:val="24"/>
        </w:rPr>
        <w:t xml:space="preserve">The Australian operation was called </w:t>
      </w:r>
      <w:r w:rsidRPr="00BF472C">
        <w:rPr>
          <w:rFonts w:ascii="Arial" w:hAnsi="Arial" w:cs="Arial"/>
          <w:b/>
          <w:sz w:val="24"/>
          <w:szCs w:val="24"/>
        </w:rPr>
        <w:t>Operation Solace</w:t>
      </w:r>
      <w:r w:rsidRPr="00BF472C">
        <w:rPr>
          <w:rFonts w:ascii="Arial" w:hAnsi="Arial" w:cs="Arial"/>
          <w:sz w:val="24"/>
          <w:szCs w:val="24"/>
        </w:rPr>
        <w:t xml:space="preserve"> and involved the deployment of a Battalion Group (Bn Gp) of some 900 personnel, the majority from 1 RAR. Their mission was to provide a secure environment for the distribution of </w:t>
      </w:r>
      <w:r w:rsidRPr="00BF472C">
        <w:rPr>
          <w:rFonts w:ascii="Arial" w:hAnsi="Arial" w:cs="Arial"/>
          <w:sz w:val="24"/>
          <w:szCs w:val="24"/>
        </w:rPr>
        <w:lastRenderedPageBreak/>
        <w:t>humanitarian aid, within the Humanitarian Relief sector (HRS), Baidoa, a total area of some 17000 square kilometres.</w:t>
      </w:r>
    </w:p>
    <w:p w:rsidR="0090441F" w:rsidRPr="00BF472C" w:rsidRDefault="0090441F" w:rsidP="0090441F">
      <w:pPr>
        <w:jc w:val="both"/>
        <w:rPr>
          <w:rFonts w:ascii="Arial" w:hAnsi="Arial" w:cs="Arial"/>
          <w:sz w:val="24"/>
          <w:szCs w:val="24"/>
        </w:rPr>
      </w:pPr>
      <w:r w:rsidRPr="00BF472C">
        <w:rPr>
          <w:rFonts w:ascii="Arial" w:hAnsi="Arial" w:cs="Arial"/>
          <w:sz w:val="24"/>
          <w:szCs w:val="24"/>
        </w:rPr>
        <w:t>The Baidoa HRS was hot, dry and un</w:t>
      </w:r>
      <w:r w:rsidR="00723D93">
        <w:rPr>
          <w:rFonts w:ascii="Arial" w:hAnsi="Arial" w:cs="Arial"/>
          <w:sz w:val="24"/>
          <w:szCs w:val="24"/>
        </w:rPr>
        <w:t>-</w:t>
      </w:r>
      <w:r w:rsidRPr="00BF472C">
        <w:rPr>
          <w:rFonts w:ascii="Arial" w:hAnsi="Arial" w:cs="Arial"/>
          <w:sz w:val="24"/>
          <w:szCs w:val="24"/>
        </w:rPr>
        <w:t>repenting land. Stories abound of the trips that the Bn Gp took to get to Somalia.  The plane trip and the long boat journey by members of Alpha Company on Christmas Eve was tiring.  Delta Company and attachments disembarked from their civilian charter plane to the sounds of gunfire. How could this be, when you are alighting from an Australian owned aircraft with a kangaroo on the tail and your weapons are still in bubble wrap in the hold of the aircraft?  The drive to Baidoa proved to be without incident, although the soldiers were probably looking in awe at the destruction and the open display of poverty and malnutrition that greeted them for over the 150 kilometres drive.</w:t>
      </w:r>
    </w:p>
    <w:p w:rsidR="0090441F" w:rsidRPr="00BF472C" w:rsidRDefault="0090441F" w:rsidP="0090441F">
      <w:pPr>
        <w:jc w:val="both"/>
        <w:rPr>
          <w:rFonts w:ascii="Arial" w:hAnsi="Arial" w:cs="Arial"/>
          <w:sz w:val="24"/>
          <w:szCs w:val="24"/>
        </w:rPr>
      </w:pPr>
      <w:r w:rsidRPr="00BF472C">
        <w:rPr>
          <w:rFonts w:ascii="Arial" w:hAnsi="Arial" w:cs="Arial"/>
          <w:sz w:val="24"/>
          <w:szCs w:val="24"/>
        </w:rPr>
        <w:t>The Commanding Officer of the 1 RAR Bn Gp took command of HRS Baidoa on the 19 January 1993, from 3/9 Battalion United States Marine Corps (USMC).  The Battalion Group had all arrived in the HRS safely and soon found that life for the civilians was a battle to stay alive. By the time the Bn Gp had arrived many people had perished beyond help, their bodies withered, so that even children looked like old men. This took the young soldiers by surprise; no briefing could prepare them for what they would see over the next 5 months. The Bn Gp got on with the job and was soon escorting food and humanitarian aid convoys, local township security, patrolling in depth and the protection of the Australian assets at the airfield.</w:t>
      </w:r>
    </w:p>
    <w:p w:rsidR="0090441F" w:rsidRPr="00BF472C" w:rsidRDefault="0090441F" w:rsidP="0090441F">
      <w:pPr>
        <w:jc w:val="both"/>
        <w:rPr>
          <w:rFonts w:ascii="Arial" w:hAnsi="Arial" w:cs="Arial"/>
          <w:b/>
          <w:sz w:val="24"/>
          <w:szCs w:val="24"/>
        </w:rPr>
      </w:pPr>
      <w:r w:rsidRPr="00BF472C">
        <w:rPr>
          <w:rFonts w:ascii="Arial" w:hAnsi="Arial" w:cs="Arial"/>
          <w:b/>
          <w:sz w:val="24"/>
          <w:szCs w:val="24"/>
        </w:rPr>
        <w:t>Rwanda</w:t>
      </w:r>
    </w:p>
    <w:p w:rsidR="0090441F" w:rsidRDefault="0090441F" w:rsidP="0090441F">
      <w:pPr>
        <w:jc w:val="both"/>
        <w:rPr>
          <w:rFonts w:ascii="Arial" w:hAnsi="Arial" w:cs="Arial"/>
          <w:sz w:val="24"/>
          <w:szCs w:val="24"/>
        </w:rPr>
      </w:pPr>
      <w:r w:rsidRPr="00BF472C">
        <w:rPr>
          <w:rFonts w:ascii="Arial" w:hAnsi="Arial" w:cs="Arial"/>
          <w:sz w:val="24"/>
          <w:szCs w:val="24"/>
        </w:rPr>
        <w:t xml:space="preserve">In August 1994, 114 members of the Battalion, mainly Alpha Company deployed to Rwanda as part of the Medical Support Force for the </w:t>
      </w:r>
      <w:r w:rsidRPr="00BF472C">
        <w:rPr>
          <w:rFonts w:ascii="Arial" w:hAnsi="Arial" w:cs="Arial"/>
          <w:b/>
          <w:sz w:val="24"/>
          <w:szCs w:val="24"/>
        </w:rPr>
        <w:t>United Nations Mission UNAMIR II</w:t>
      </w:r>
      <w:r w:rsidRPr="00BF472C">
        <w:rPr>
          <w:rFonts w:ascii="Arial" w:hAnsi="Arial" w:cs="Arial"/>
          <w:sz w:val="24"/>
          <w:szCs w:val="24"/>
        </w:rPr>
        <w:t>.  The nucleus of the 2/4 RAR contingent was Alpha Company, tasked to provide security for the Australian Medical Support Force.  Other 2/4 RAR personnel were employed in the Contingent Headquarters, as medical assistants and in logistical support functions.</w:t>
      </w:r>
    </w:p>
    <w:p w:rsidR="00484C7B" w:rsidRDefault="00CE6D32" w:rsidP="00484C7B">
      <w:pPr>
        <w:jc w:val="center"/>
      </w:pPr>
      <w:r>
        <w:lastRenderedPageBreak/>
        <w:fldChar w:fldCharType="begin"/>
      </w:r>
      <w:r w:rsidR="00484C7B">
        <w:instrText xml:space="preserve"> INCLUDEPICTURE "http://www.cia.gov/cia/publications/factbook/maps/rw-map.gif" \* MERGEFORMATINET </w:instrText>
      </w:r>
      <w:r>
        <w:fldChar w:fldCharType="separate"/>
      </w:r>
      <w:r>
        <w:fldChar w:fldCharType="begin"/>
      </w:r>
      <w:r w:rsidR="003C3C6A">
        <w:instrText>INCLUDEPICTURE  "http://www.cia.gov/cia/publications/factbook/maps/rw-map.gif" \* MERGEFORMATINET</w:instrText>
      </w:r>
      <w:r>
        <w:fldChar w:fldCharType="separate"/>
      </w:r>
      <w:r w:rsidR="00D318AA">
        <w:pict>
          <v:shape id="_x0000_i1044" type="#_x0000_t75" alt="Map of Rwanda" style="width:247.3pt;height:264.2pt">
            <v:imagedata r:id="rId47" r:href="rId48"/>
          </v:shape>
        </w:pict>
      </w:r>
      <w:r>
        <w:fldChar w:fldCharType="end"/>
      </w:r>
      <w:r>
        <w:fldChar w:fldCharType="end"/>
      </w:r>
    </w:p>
    <w:p w:rsidR="00484C7B" w:rsidRPr="00484C7B" w:rsidRDefault="00484C7B" w:rsidP="00484C7B">
      <w:pPr>
        <w:jc w:val="center"/>
        <w:rPr>
          <w:rFonts w:ascii="Arial" w:hAnsi="Arial" w:cs="Arial"/>
          <w:sz w:val="20"/>
          <w:szCs w:val="20"/>
        </w:rPr>
      </w:pPr>
      <w:r>
        <w:rPr>
          <w:rFonts w:ascii="Arial" w:hAnsi="Arial" w:cs="Arial"/>
          <w:sz w:val="20"/>
          <w:szCs w:val="20"/>
        </w:rPr>
        <w:t>Map of Rwanda</w:t>
      </w:r>
    </w:p>
    <w:p w:rsidR="0090441F" w:rsidRPr="00BF472C" w:rsidRDefault="0090441F" w:rsidP="0090441F">
      <w:pPr>
        <w:jc w:val="both"/>
        <w:rPr>
          <w:rFonts w:ascii="Arial" w:hAnsi="Arial" w:cs="Arial"/>
          <w:sz w:val="24"/>
          <w:szCs w:val="24"/>
        </w:rPr>
      </w:pPr>
      <w:r w:rsidRPr="00BF472C">
        <w:rPr>
          <w:rFonts w:ascii="Arial" w:hAnsi="Arial" w:cs="Arial"/>
          <w:sz w:val="24"/>
          <w:szCs w:val="24"/>
        </w:rPr>
        <w:t xml:space="preserve">It was during the Battalion’s deployment to Rwanda on </w:t>
      </w:r>
      <w:r w:rsidRPr="00BF472C">
        <w:rPr>
          <w:rFonts w:ascii="Arial" w:hAnsi="Arial" w:cs="Arial"/>
          <w:b/>
          <w:sz w:val="24"/>
          <w:szCs w:val="24"/>
        </w:rPr>
        <w:t>Operation Tamar</w:t>
      </w:r>
      <w:r w:rsidRPr="00BF472C">
        <w:rPr>
          <w:rFonts w:ascii="Arial" w:hAnsi="Arial" w:cs="Arial"/>
          <w:sz w:val="24"/>
          <w:szCs w:val="24"/>
        </w:rPr>
        <w:t xml:space="preserve"> in 1994, that the Australian Government made the decision to unlink the 2</w:t>
      </w:r>
      <w:r w:rsidRPr="00BF472C">
        <w:rPr>
          <w:rFonts w:ascii="Arial" w:hAnsi="Arial" w:cs="Arial"/>
          <w:sz w:val="24"/>
          <w:szCs w:val="24"/>
          <w:vertAlign w:val="superscript"/>
        </w:rPr>
        <w:t>nd</w:t>
      </w:r>
      <w:r w:rsidRPr="00BF472C">
        <w:rPr>
          <w:rFonts w:ascii="Arial" w:hAnsi="Arial" w:cs="Arial"/>
          <w:sz w:val="24"/>
          <w:szCs w:val="24"/>
        </w:rPr>
        <w:t xml:space="preserve"> / 4</w:t>
      </w:r>
      <w:r w:rsidRPr="00BF472C">
        <w:rPr>
          <w:rFonts w:ascii="Arial" w:hAnsi="Arial" w:cs="Arial"/>
          <w:sz w:val="24"/>
          <w:szCs w:val="24"/>
          <w:vertAlign w:val="superscript"/>
        </w:rPr>
        <w:t>th</w:t>
      </w:r>
      <w:r w:rsidRPr="00BF472C">
        <w:rPr>
          <w:rFonts w:ascii="Arial" w:hAnsi="Arial" w:cs="Arial"/>
          <w:sz w:val="24"/>
          <w:szCs w:val="24"/>
        </w:rPr>
        <w:t xml:space="preserve"> Battalion.  This was a result of the 1994 </w:t>
      </w:r>
      <w:smartTag w:uri="urn:schemas-microsoft-com:office:smarttags" w:element="PersonName">
        <w:r w:rsidRPr="00BF472C">
          <w:rPr>
            <w:rFonts w:ascii="Arial" w:hAnsi="Arial" w:cs="Arial"/>
            <w:sz w:val="24"/>
            <w:szCs w:val="24"/>
          </w:rPr>
          <w:t>Defence</w:t>
        </w:r>
      </w:smartTag>
      <w:r w:rsidRPr="00BF472C">
        <w:rPr>
          <w:rFonts w:ascii="Arial" w:hAnsi="Arial" w:cs="Arial"/>
          <w:sz w:val="24"/>
          <w:szCs w:val="24"/>
        </w:rPr>
        <w:t xml:space="preserve"> White Paper which identified the need for an additional Infantry Battalion to enhance the Army’s capability to meet strategic guidance requirements.</w:t>
      </w:r>
    </w:p>
    <w:p w:rsidR="0090441F" w:rsidRPr="00BF472C" w:rsidRDefault="0090441F" w:rsidP="0090441F">
      <w:pPr>
        <w:jc w:val="both"/>
        <w:rPr>
          <w:rFonts w:ascii="Arial" w:hAnsi="Arial" w:cs="Arial"/>
          <w:b/>
          <w:sz w:val="24"/>
          <w:szCs w:val="24"/>
        </w:rPr>
      </w:pPr>
      <w:r w:rsidRPr="00BF472C">
        <w:rPr>
          <w:rFonts w:ascii="Arial" w:hAnsi="Arial" w:cs="Arial"/>
          <w:b/>
          <w:sz w:val="24"/>
          <w:szCs w:val="24"/>
        </w:rPr>
        <w:t>4 RAR Unlinked.</w:t>
      </w:r>
    </w:p>
    <w:p w:rsidR="0090441F" w:rsidRPr="00BF472C" w:rsidRDefault="0090441F" w:rsidP="0090441F">
      <w:pPr>
        <w:jc w:val="both"/>
        <w:rPr>
          <w:rFonts w:ascii="Arial" w:hAnsi="Arial" w:cs="Arial"/>
          <w:sz w:val="24"/>
          <w:szCs w:val="24"/>
        </w:rPr>
      </w:pPr>
      <w:r w:rsidRPr="00BF472C">
        <w:rPr>
          <w:rFonts w:ascii="Arial" w:hAnsi="Arial" w:cs="Arial"/>
          <w:sz w:val="24"/>
          <w:szCs w:val="24"/>
        </w:rPr>
        <w:t>On 15</w:t>
      </w:r>
      <w:r w:rsidRPr="00BF472C">
        <w:rPr>
          <w:rFonts w:ascii="Arial" w:hAnsi="Arial" w:cs="Arial"/>
          <w:sz w:val="24"/>
          <w:szCs w:val="24"/>
          <w:vertAlign w:val="superscript"/>
        </w:rPr>
        <w:t>th</w:t>
      </w:r>
      <w:r w:rsidRPr="00BF472C">
        <w:rPr>
          <w:rFonts w:ascii="Arial" w:hAnsi="Arial" w:cs="Arial"/>
          <w:sz w:val="24"/>
          <w:szCs w:val="24"/>
        </w:rPr>
        <w:t xml:space="preserve"> January 1995, Lieutenant Colonel R.C. Smith who was posted to Land Headquarters and had carried out the detailed planning to re-raise the Battalion was appointed Commanding Officer of 4 RAR.</w:t>
      </w:r>
    </w:p>
    <w:p w:rsidR="0090441F" w:rsidRPr="00BF472C" w:rsidRDefault="0090441F" w:rsidP="0090441F">
      <w:pPr>
        <w:jc w:val="both"/>
        <w:rPr>
          <w:rFonts w:ascii="Arial" w:hAnsi="Arial" w:cs="Arial"/>
          <w:sz w:val="24"/>
          <w:szCs w:val="24"/>
        </w:rPr>
      </w:pPr>
    </w:p>
    <w:p w:rsidR="0090441F" w:rsidRPr="00BF472C" w:rsidRDefault="00CE6D32" w:rsidP="0090441F">
      <w:pPr>
        <w:jc w:val="center"/>
        <w:rPr>
          <w:rFonts w:ascii="Arial" w:hAnsi="Arial" w:cs="Arial"/>
          <w:sz w:val="24"/>
          <w:szCs w:val="24"/>
        </w:rPr>
      </w:pPr>
      <w:r w:rsidRPr="00BF472C">
        <w:rPr>
          <w:rFonts w:ascii="Arial" w:hAnsi="Arial" w:cs="Arial"/>
          <w:color w:val="000000"/>
          <w:sz w:val="24"/>
          <w:szCs w:val="24"/>
        </w:rPr>
        <w:fldChar w:fldCharType="begin"/>
      </w:r>
      <w:r w:rsidR="0090441F" w:rsidRPr="00BF472C">
        <w:rPr>
          <w:rFonts w:ascii="Arial" w:hAnsi="Arial" w:cs="Arial"/>
          <w:color w:val="000000"/>
          <w:sz w:val="24"/>
          <w:szCs w:val="24"/>
        </w:rPr>
        <w:instrText xml:space="preserve"> INCLUDEPICTURE "http://www.diggerhistory.info/images/rar/4rar-patch.jpg" \* MERGEFORMATINET </w:instrText>
      </w:r>
      <w:r w:rsidRPr="00BF472C">
        <w:rPr>
          <w:rFonts w:ascii="Arial" w:hAnsi="Arial" w:cs="Arial"/>
          <w:color w:val="000000"/>
          <w:sz w:val="24"/>
          <w:szCs w:val="24"/>
        </w:rPr>
        <w:fldChar w:fldCharType="separate"/>
      </w:r>
      <w:r>
        <w:rPr>
          <w:rFonts w:ascii="Arial" w:hAnsi="Arial" w:cs="Arial"/>
          <w:color w:val="000000"/>
          <w:sz w:val="24"/>
          <w:szCs w:val="24"/>
        </w:rPr>
        <w:fldChar w:fldCharType="begin"/>
      </w:r>
      <w:r w:rsidR="003C3C6A">
        <w:rPr>
          <w:rFonts w:ascii="Arial" w:hAnsi="Arial" w:cs="Arial"/>
          <w:color w:val="000000"/>
          <w:sz w:val="24"/>
          <w:szCs w:val="24"/>
        </w:rPr>
        <w:instrText>INCLUDEPICTURE  "http://www.diggerhistory.info/images/rar/4rar-patch.jpg" \* MERGEFORMATINET</w:instrText>
      </w:r>
      <w:r>
        <w:rPr>
          <w:rFonts w:ascii="Arial" w:hAnsi="Arial" w:cs="Arial"/>
          <w:color w:val="000000"/>
          <w:sz w:val="24"/>
          <w:szCs w:val="24"/>
        </w:rPr>
        <w:fldChar w:fldCharType="separate"/>
      </w:r>
      <w:r w:rsidR="00D318AA" w:rsidRPr="00CE6D32">
        <w:rPr>
          <w:rFonts w:ascii="Arial" w:hAnsi="Arial" w:cs="Arial"/>
          <w:color w:val="000000"/>
          <w:sz w:val="24"/>
          <w:szCs w:val="24"/>
        </w:rPr>
        <w:pict>
          <v:shape id="_x0000_i1045" type="#_x0000_t75" alt="" style="width:130.85pt;height:167.8pt">
            <v:imagedata r:id="rId49" r:href="rId50"/>
          </v:shape>
        </w:pict>
      </w:r>
      <w:r>
        <w:rPr>
          <w:rFonts w:ascii="Arial" w:hAnsi="Arial" w:cs="Arial"/>
          <w:color w:val="000000"/>
          <w:sz w:val="24"/>
          <w:szCs w:val="24"/>
        </w:rPr>
        <w:fldChar w:fldCharType="end"/>
      </w:r>
      <w:r w:rsidRPr="00BF472C">
        <w:rPr>
          <w:rFonts w:ascii="Arial" w:hAnsi="Arial" w:cs="Arial"/>
          <w:color w:val="000000"/>
          <w:sz w:val="24"/>
          <w:szCs w:val="24"/>
        </w:rPr>
        <w:fldChar w:fldCharType="end"/>
      </w:r>
    </w:p>
    <w:p w:rsidR="0090441F" w:rsidRPr="00BF472C" w:rsidRDefault="0090441F" w:rsidP="0090441F">
      <w:pPr>
        <w:pStyle w:val="NormalWeb"/>
        <w:jc w:val="both"/>
        <w:rPr>
          <w:rFonts w:ascii="Arial" w:hAnsi="Arial" w:cs="Arial"/>
        </w:rPr>
      </w:pPr>
      <w:r w:rsidRPr="00BF472C">
        <w:rPr>
          <w:rFonts w:ascii="Arial" w:hAnsi="Arial" w:cs="Arial"/>
        </w:rPr>
        <w:t xml:space="preserve">A Project Team for the raising of the additional infantry battalion was formed on 23 Nov 94, to begin planning. This consisted initially of the CO, Lt Col R.C. Smith and </w:t>
      </w:r>
      <w:r w:rsidRPr="00BF472C">
        <w:rPr>
          <w:rFonts w:ascii="Arial" w:hAnsi="Arial" w:cs="Arial"/>
        </w:rPr>
        <w:lastRenderedPageBreak/>
        <w:t>RSM, WO1 K.R. Kahler. Shortly afterwards additional personnel with future appointments in the Battalion were posted to the Project Team.</w:t>
      </w:r>
    </w:p>
    <w:p w:rsidR="0090441F" w:rsidRPr="00BF472C" w:rsidRDefault="0090441F" w:rsidP="0090441F">
      <w:pPr>
        <w:pStyle w:val="NormalWeb"/>
        <w:jc w:val="both"/>
        <w:rPr>
          <w:rFonts w:ascii="Arial" w:hAnsi="Arial" w:cs="Arial"/>
        </w:rPr>
      </w:pPr>
      <w:r w:rsidRPr="00BF472C">
        <w:rPr>
          <w:rFonts w:ascii="Arial" w:hAnsi="Arial" w:cs="Arial"/>
        </w:rPr>
        <w:t>The Courts Martial Room at Land Headquarters, Victoria Barracks, Paddington along with numerous computers and mobile phones, were made available for the Project Team to commence work. This was the beginning of the new technology Battalion. Manning was approved for 69 regular army and 103 General Reserve soldiers in the first year, building to 3 regular army rifle companies and 1 General Reserve rifle company by 1998. The General Reserve would also have proportional elements in Support and Administrative Companies giving respective strengths of 556 regular soldiers and 150 reserve soldiers. Therefore, the total unit strength would be 706 all ranks.</w:t>
      </w:r>
    </w:p>
    <w:p w:rsidR="0090441F" w:rsidRPr="00BF472C" w:rsidRDefault="0090441F" w:rsidP="0090441F">
      <w:pPr>
        <w:pStyle w:val="NormalWeb"/>
        <w:jc w:val="both"/>
        <w:rPr>
          <w:rFonts w:ascii="Arial" w:hAnsi="Arial" w:cs="Arial"/>
        </w:rPr>
      </w:pPr>
      <w:r w:rsidRPr="00BF472C">
        <w:rPr>
          <w:rFonts w:ascii="Arial" w:hAnsi="Arial" w:cs="Arial"/>
        </w:rPr>
        <w:t>After the parade the colours were escorted to Holsworthy on 2 Feb 95, by the Adjutant, Capt S.J. Kluver and SSgt G.J. Stanworth, where a ceremonial parade was held at 1600 hrs to uncase the colours to mark this auspicious occasion. The Reviewing Officer for the parade was Major General P.N. Arnison, AO and the Host Officer was Brigadier A.J. Molan, AM Commander 1st Brigade.</w:t>
      </w:r>
    </w:p>
    <w:p w:rsidR="0090441F" w:rsidRPr="00BF472C" w:rsidRDefault="0090441F" w:rsidP="0090441F">
      <w:pPr>
        <w:pStyle w:val="NormalWeb"/>
        <w:jc w:val="both"/>
        <w:rPr>
          <w:rFonts w:ascii="Arial" w:hAnsi="Arial" w:cs="Arial"/>
        </w:rPr>
      </w:pPr>
      <w:r w:rsidRPr="00BF472C">
        <w:rPr>
          <w:rFonts w:ascii="Arial" w:hAnsi="Arial" w:cs="Arial"/>
        </w:rPr>
        <w:t>The Battalion enjoyed strong ties with the 4th Infantry Battalions Association and was barracked at Jordan Lines, Holsworthy. It was intended the Battalion would occupy Tobruk Lines when 5/7 RAR (Mechanised) moved to Darwin in 1998. The Battalion finally moved into Tobruk Lines in November 2000 prior to Christmas, to enable The Battalion to conduct training before deploying to East Timor in April.</w:t>
      </w:r>
    </w:p>
    <w:p w:rsidR="00484C7B" w:rsidRPr="00F84F50" w:rsidRDefault="00484C7B" w:rsidP="00484C7B">
      <w:pPr>
        <w:pStyle w:val="Heading2"/>
        <w:rPr>
          <w:rFonts w:ascii="Arial" w:hAnsi="Arial" w:cs="Arial"/>
        </w:rPr>
      </w:pPr>
      <w:r w:rsidRPr="00F84F50">
        <w:rPr>
          <w:rFonts w:ascii="Arial" w:hAnsi="Arial" w:cs="Arial"/>
        </w:rPr>
        <w:t>Change of Name to 4 RAR (COMMANDO)</w:t>
      </w:r>
    </w:p>
    <w:p w:rsidR="00484C7B" w:rsidRPr="00484C7B" w:rsidRDefault="00484C7B" w:rsidP="00484C7B">
      <w:pPr>
        <w:pStyle w:val="NormalWeb"/>
        <w:jc w:val="both"/>
        <w:rPr>
          <w:rFonts w:ascii="Arial" w:hAnsi="Arial" w:cs="Arial"/>
        </w:rPr>
      </w:pPr>
      <w:r w:rsidRPr="00484C7B">
        <w:rPr>
          <w:rFonts w:ascii="Arial" w:hAnsi="Arial" w:cs="Arial"/>
        </w:rPr>
        <w:t>In 1996, a decision was made to convert the Battalion to a Special Forces unit and on 1 Feb 97 was re-named 4 RAR (Commando). Regular serving members were given the opportunity to undertake Special Forces training or elect a posting to a conventional forces unit. No General Reserve positions existed in the new structure and reserve members discharged or posted to General Reserve units. Lt Col R.C. Smith and WO1 Kahler remained in the unit during the first year before handing over to Lt Col N.L. Thompson on 29 Nov 97 and WO1 A. Forsyth on 12 Jan 98 respectively.</w:t>
      </w:r>
    </w:p>
    <w:p w:rsidR="00484C7B" w:rsidRPr="00484C7B" w:rsidRDefault="00484C7B" w:rsidP="00484C7B">
      <w:pPr>
        <w:pStyle w:val="NormalWeb"/>
        <w:jc w:val="both"/>
        <w:rPr>
          <w:rFonts w:ascii="Arial" w:hAnsi="Arial" w:cs="Arial"/>
        </w:rPr>
      </w:pPr>
      <w:r w:rsidRPr="00484C7B">
        <w:rPr>
          <w:rFonts w:ascii="Arial" w:hAnsi="Arial" w:cs="Arial"/>
        </w:rPr>
        <w:t>The initial years were busy creating a structure and recruiting members suitable for commando training. Bravo Coy was raised first followed by Charlie Coy in 1999, both taking 2-3 years to reach maturity. The pace of battalion life during these development years was hectic with capability development, equipment acquisition and training, focussing every member’s attention. Lt Col N.L. Thompson (29 Nov 97-17 Nov 99) and WO1 A. Forsyth (12 Jan 98-16 Jan 00) oversaw much of this consolidation period in an era involving preparation for the Sydney Olympics and much of the ADF being focussed on operational deployments to East Timor.</w:t>
      </w:r>
    </w:p>
    <w:p w:rsidR="00484C7B" w:rsidRPr="00484C7B" w:rsidRDefault="00484C7B" w:rsidP="00484C7B">
      <w:pPr>
        <w:jc w:val="both"/>
        <w:rPr>
          <w:rFonts w:ascii="Arial" w:hAnsi="Arial" w:cs="Arial"/>
          <w:sz w:val="24"/>
          <w:szCs w:val="24"/>
        </w:rPr>
      </w:pPr>
      <w:r w:rsidRPr="00484C7B">
        <w:rPr>
          <w:rFonts w:ascii="Arial" w:hAnsi="Arial" w:cs="Arial"/>
          <w:sz w:val="24"/>
          <w:szCs w:val="24"/>
        </w:rPr>
        <w:t>Lt Col J.J. Sengelman assumed command of the unit on 18 Nov 99 and quickly prepared Bravo Coy to assume operational responsibilities on 1 Mar 00, in accordance with OPO serials. In addition to this, Charlie Coy were tasked with providing support to SASR during the Olympics. Lt Col Sengelman was assisted by his new RSM, WO1 R.E. Lambert, who commenced work on 17 Jan 2000.</w:t>
      </w:r>
    </w:p>
    <w:p w:rsidR="00F84F50" w:rsidRPr="006A392E" w:rsidRDefault="00F84F50" w:rsidP="00F84F50">
      <w:pPr>
        <w:jc w:val="center"/>
        <w:rPr>
          <w:rFonts w:ascii="Arial" w:hAnsi="Arial" w:cs="Arial"/>
          <w:b/>
          <w:sz w:val="24"/>
          <w:szCs w:val="24"/>
          <w:u w:val="single"/>
        </w:rPr>
      </w:pPr>
      <w:r w:rsidRPr="006A392E">
        <w:rPr>
          <w:rFonts w:ascii="Arial" w:hAnsi="Arial" w:cs="Arial"/>
          <w:b/>
          <w:sz w:val="24"/>
          <w:szCs w:val="24"/>
          <w:u w:val="single"/>
        </w:rPr>
        <w:lastRenderedPageBreak/>
        <w:t>COMMANDING OFFICERS</w:t>
      </w:r>
    </w:p>
    <w:p w:rsidR="00F84F50" w:rsidRPr="00F84F50" w:rsidRDefault="00F84F50" w:rsidP="00F84F50">
      <w:pPr>
        <w:jc w:val="center"/>
        <w:rPr>
          <w:rFonts w:ascii="Arial" w:hAnsi="Arial" w:cs="Arial"/>
          <w:b/>
          <w:sz w:val="24"/>
          <w:szCs w:val="24"/>
        </w:rPr>
      </w:pPr>
      <w:r w:rsidRPr="00F84F50">
        <w:rPr>
          <w:rFonts w:ascii="Arial" w:hAnsi="Arial" w:cs="Arial"/>
          <w:b/>
          <w:sz w:val="24"/>
          <w:szCs w:val="24"/>
        </w:rPr>
        <w:t>4 Battalion Royal Australian Regiment</w:t>
      </w:r>
    </w:p>
    <w:p w:rsidR="00F84F50" w:rsidRPr="00F84F50" w:rsidRDefault="00F84F50" w:rsidP="00F84F50">
      <w:pPr>
        <w:jc w:val="both"/>
        <w:rPr>
          <w:rFonts w:ascii="Arial" w:hAnsi="Arial" w:cs="Arial"/>
          <w:b/>
          <w:sz w:val="24"/>
          <w:szCs w:val="24"/>
        </w:rPr>
      </w:pPr>
      <w:r w:rsidRPr="00F84F50">
        <w:rPr>
          <w:rFonts w:ascii="Arial" w:hAnsi="Arial" w:cs="Arial"/>
          <w:b/>
          <w:sz w:val="24"/>
          <w:szCs w:val="24"/>
        </w:rPr>
        <w:t>Name</w:t>
      </w:r>
      <w:r w:rsidRPr="00F84F50">
        <w:rPr>
          <w:rFonts w:ascii="Arial" w:hAnsi="Arial" w:cs="Arial"/>
          <w:b/>
          <w:sz w:val="24"/>
          <w:szCs w:val="24"/>
        </w:rPr>
        <w:tab/>
      </w:r>
      <w:r w:rsidRPr="00F84F50">
        <w:rPr>
          <w:rFonts w:ascii="Arial" w:hAnsi="Arial" w:cs="Arial"/>
          <w:b/>
          <w:sz w:val="24"/>
          <w:szCs w:val="24"/>
        </w:rPr>
        <w:tab/>
      </w:r>
      <w:r w:rsidRPr="00F84F50">
        <w:rPr>
          <w:rFonts w:ascii="Arial" w:hAnsi="Arial" w:cs="Arial"/>
          <w:b/>
          <w:sz w:val="24"/>
          <w:szCs w:val="24"/>
        </w:rPr>
        <w:tab/>
      </w:r>
      <w:r w:rsidRPr="00F84F50">
        <w:rPr>
          <w:rFonts w:ascii="Arial" w:hAnsi="Arial" w:cs="Arial"/>
          <w:b/>
          <w:sz w:val="24"/>
          <w:szCs w:val="24"/>
        </w:rPr>
        <w:tab/>
      </w:r>
      <w:r w:rsidRPr="00F84F50">
        <w:rPr>
          <w:rFonts w:ascii="Arial" w:hAnsi="Arial" w:cs="Arial"/>
          <w:b/>
          <w:sz w:val="24"/>
          <w:szCs w:val="24"/>
        </w:rPr>
        <w:tab/>
      </w:r>
      <w:r w:rsidRPr="00F84F50">
        <w:rPr>
          <w:rFonts w:ascii="Arial" w:hAnsi="Arial" w:cs="Arial"/>
          <w:b/>
          <w:sz w:val="24"/>
          <w:szCs w:val="24"/>
        </w:rPr>
        <w:tab/>
      </w:r>
      <w:r w:rsidR="00B17284">
        <w:rPr>
          <w:rFonts w:ascii="Arial" w:hAnsi="Arial" w:cs="Arial"/>
          <w:b/>
          <w:sz w:val="24"/>
          <w:szCs w:val="24"/>
        </w:rPr>
        <w:t>From</w:t>
      </w:r>
      <w:r w:rsidR="00B17284">
        <w:rPr>
          <w:rFonts w:ascii="Arial" w:hAnsi="Arial" w:cs="Arial"/>
          <w:b/>
          <w:sz w:val="24"/>
          <w:szCs w:val="24"/>
        </w:rPr>
        <w:tab/>
      </w:r>
      <w:r w:rsidR="00B17284">
        <w:rPr>
          <w:rFonts w:ascii="Arial" w:hAnsi="Arial" w:cs="Arial"/>
          <w:b/>
          <w:sz w:val="24"/>
          <w:szCs w:val="24"/>
        </w:rPr>
        <w:tab/>
      </w:r>
      <w:r w:rsidR="00B17284">
        <w:rPr>
          <w:rFonts w:ascii="Arial" w:hAnsi="Arial" w:cs="Arial"/>
          <w:b/>
          <w:sz w:val="24"/>
          <w:szCs w:val="24"/>
        </w:rPr>
        <w:tab/>
      </w:r>
      <w:r w:rsidRPr="00F84F50">
        <w:rPr>
          <w:rFonts w:ascii="Arial" w:hAnsi="Arial" w:cs="Arial"/>
          <w:b/>
          <w:sz w:val="24"/>
          <w:szCs w:val="24"/>
        </w:rPr>
        <w:t>To</w:t>
      </w:r>
    </w:p>
    <w:p w:rsidR="00F84F50" w:rsidRPr="00F84F50" w:rsidRDefault="00F84F50" w:rsidP="00F84F50">
      <w:pPr>
        <w:jc w:val="both"/>
        <w:rPr>
          <w:rFonts w:ascii="Arial" w:hAnsi="Arial" w:cs="Arial"/>
          <w:b/>
          <w:sz w:val="24"/>
          <w:szCs w:val="24"/>
        </w:rPr>
      </w:pPr>
      <w:r w:rsidRPr="00F84F50">
        <w:rPr>
          <w:rFonts w:ascii="Arial" w:hAnsi="Arial" w:cs="Arial"/>
          <w:b/>
          <w:sz w:val="24"/>
          <w:szCs w:val="24"/>
        </w:rPr>
        <w:t>4 RAR Depot</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J.F. McCaffrey</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 xml:space="preserve">7 May 1952 </w:t>
      </w:r>
      <w:r w:rsidRPr="00F84F50">
        <w:rPr>
          <w:rFonts w:ascii="Arial" w:hAnsi="Arial" w:cs="Arial"/>
          <w:sz w:val="24"/>
          <w:szCs w:val="24"/>
        </w:rPr>
        <w:tab/>
      </w:r>
      <w:r w:rsidRPr="00F84F50">
        <w:rPr>
          <w:rFonts w:ascii="Arial" w:hAnsi="Arial" w:cs="Arial"/>
          <w:sz w:val="24"/>
          <w:szCs w:val="24"/>
        </w:rPr>
        <w:tab/>
        <w:t>20 Nov 1952</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I.M. Hunter, MBE</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21 Nov 1952</w:t>
      </w:r>
      <w:r w:rsidRPr="00F84F50">
        <w:rPr>
          <w:rFonts w:ascii="Arial" w:hAnsi="Arial" w:cs="Arial"/>
          <w:sz w:val="24"/>
          <w:szCs w:val="24"/>
        </w:rPr>
        <w:tab/>
      </w:r>
      <w:r w:rsidRPr="00F84F50">
        <w:rPr>
          <w:rFonts w:ascii="Arial" w:hAnsi="Arial" w:cs="Arial"/>
          <w:sz w:val="24"/>
          <w:szCs w:val="24"/>
        </w:rPr>
        <w:tab/>
        <w:t>5 Jul 1953</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S.H. Buckler, QBE</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6 Jul 1953</w:t>
      </w:r>
      <w:r w:rsidRPr="00F84F50">
        <w:rPr>
          <w:rFonts w:ascii="Arial" w:hAnsi="Arial" w:cs="Arial"/>
          <w:sz w:val="24"/>
          <w:szCs w:val="24"/>
        </w:rPr>
        <w:tab/>
      </w:r>
      <w:r w:rsidRPr="00F84F50">
        <w:rPr>
          <w:rFonts w:ascii="Arial" w:hAnsi="Arial" w:cs="Arial"/>
          <w:sz w:val="24"/>
          <w:szCs w:val="24"/>
        </w:rPr>
        <w:tab/>
        <w:t>29 Jan 1954</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G.B. Combes</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30 Jan 1954</w:t>
      </w:r>
      <w:r w:rsidRPr="00F84F50">
        <w:rPr>
          <w:rFonts w:ascii="Arial" w:hAnsi="Arial" w:cs="Arial"/>
          <w:sz w:val="24"/>
          <w:szCs w:val="24"/>
        </w:rPr>
        <w:tab/>
      </w:r>
      <w:r w:rsidRPr="00F84F50">
        <w:rPr>
          <w:rFonts w:ascii="Arial" w:hAnsi="Arial" w:cs="Arial"/>
          <w:sz w:val="24"/>
          <w:szCs w:val="24"/>
        </w:rPr>
        <w:tab/>
        <w:t>9 Jan 1955</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P.L. Tancred, QBE</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10 Jan 1955</w:t>
      </w:r>
      <w:r w:rsidRPr="00F84F50">
        <w:rPr>
          <w:rFonts w:ascii="Arial" w:hAnsi="Arial" w:cs="Arial"/>
          <w:sz w:val="24"/>
          <w:szCs w:val="24"/>
        </w:rPr>
        <w:tab/>
      </w:r>
      <w:r w:rsidRPr="00F84F50">
        <w:rPr>
          <w:rFonts w:ascii="Arial" w:hAnsi="Arial" w:cs="Arial"/>
          <w:sz w:val="24"/>
          <w:szCs w:val="24"/>
        </w:rPr>
        <w:tab/>
        <w:t>3 Dec 1955</w:t>
      </w:r>
    </w:p>
    <w:p w:rsidR="00F84F50" w:rsidRPr="00F84F50" w:rsidRDefault="00F84F50" w:rsidP="00F84F50">
      <w:pPr>
        <w:jc w:val="both"/>
        <w:rPr>
          <w:rFonts w:ascii="Arial" w:hAnsi="Arial" w:cs="Arial"/>
          <w:sz w:val="24"/>
          <w:szCs w:val="24"/>
        </w:rPr>
      </w:pPr>
      <w:r w:rsidRPr="00F84F50">
        <w:rPr>
          <w:rFonts w:ascii="Arial" w:hAnsi="Arial" w:cs="Arial"/>
          <w:sz w:val="24"/>
          <w:szCs w:val="24"/>
        </w:rPr>
        <w:t>Major F. Evans</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4 Dec 1955</w:t>
      </w:r>
      <w:r w:rsidRPr="00F84F50">
        <w:rPr>
          <w:rFonts w:ascii="Arial" w:hAnsi="Arial" w:cs="Arial"/>
          <w:sz w:val="24"/>
          <w:szCs w:val="24"/>
        </w:rPr>
        <w:tab/>
      </w:r>
      <w:r w:rsidRPr="00F84F50">
        <w:rPr>
          <w:rFonts w:ascii="Arial" w:hAnsi="Arial" w:cs="Arial"/>
          <w:sz w:val="24"/>
          <w:szCs w:val="24"/>
        </w:rPr>
        <w:tab/>
        <w:t>8 Apr 1957</w:t>
      </w:r>
    </w:p>
    <w:p w:rsidR="00F84F50" w:rsidRPr="00F84F50" w:rsidRDefault="00F84F50" w:rsidP="00F84F50">
      <w:pPr>
        <w:jc w:val="both"/>
        <w:rPr>
          <w:rFonts w:ascii="Arial" w:hAnsi="Arial" w:cs="Arial"/>
          <w:sz w:val="24"/>
          <w:szCs w:val="24"/>
        </w:rPr>
      </w:pPr>
      <w:r w:rsidRPr="00F84F50">
        <w:rPr>
          <w:rFonts w:ascii="Arial" w:hAnsi="Arial" w:cs="Arial"/>
          <w:sz w:val="24"/>
          <w:szCs w:val="24"/>
        </w:rPr>
        <w:t>Major M.W. Male</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9 Apr 1957</w:t>
      </w:r>
      <w:r w:rsidRPr="00F84F50">
        <w:rPr>
          <w:rFonts w:ascii="Arial" w:hAnsi="Arial" w:cs="Arial"/>
          <w:sz w:val="24"/>
          <w:szCs w:val="24"/>
        </w:rPr>
        <w:tab/>
      </w:r>
      <w:r w:rsidRPr="00F84F50">
        <w:rPr>
          <w:rFonts w:ascii="Arial" w:hAnsi="Arial" w:cs="Arial"/>
          <w:sz w:val="24"/>
          <w:szCs w:val="24"/>
        </w:rPr>
        <w:tab/>
        <w:t>1 May 1959</w:t>
      </w:r>
    </w:p>
    <w:p w:rsidR="00F84F50" w:rsidRPr="00F84F50" w:rsidRDefault="00F84F50" w:rsidP="00F84F50">
      <w:pPr>
        <w:jc w:val="both"/>
        <w:rPr>
          <w:rFonts w:ascii="Arial" w:hAnsi="Arial" w:cs="Arial"/>
          <w:sz w:val="24"/>
          <w:szCs w:val="24"/>
        </w:rPr>
      </w:pPr>
      <w:r w:rsidRPr="00F84F50">
        <w:rPr>
          <w:rFonts w:ascii="Arial" w:hAnsi="Arial" w:cs="Arial"/>
          <w:sz w:val="24"/>
          <w:szCs w:val="24"/>
        </w:rPr>
        <w:t>Major C.D. Kayler-Thompson, MC</w:t>
      </w:r>
      <w:r w:rsidRPr="00F84F50">
        <w:rPr>
          <w:rFonts w:ascii="Arial" w:hAnsi="Arial" w:cs="Arial"/>
          <w:sz w:val="24"/>
          <w:szCs w:val="24"/>
        </w:rPr>
        <w:tab/>
        <w:t>2 Mar 1959</w:t>
      </w:r>
      <w:r w:rsidRPr="00F84F50">
        <w:rPr>
          <w:rFonts w:ascii="Arial" w:hAnsi="Arial" w:cs="Arial"/>
          <w:sz w:val="24"/>
          <w:szCs w:val="24"/>
        </w:rPr>
        <w:tab/>
      </w:r>
      <w:r w:rsidRPr="00F84F50">
        <w:rPr>
          <w:rFonts w:ascii="Arial" w:hAnsi="Arial" w:cs="Arial"/>
          <w:sz w:val="24"/>
          <w:szCs w:val="24"/>
        </w:rPr>
        <w:tab/>
        <w:t>28 Aug 1960</w:t>
      </w:r>
    </w:p>
    <w:p w:rsidR="00F84F50" w:rsidRPr="00F84F50" w:rsidRDefault="00F84F50" w:rsidP="00F84F50">
      <w:pPr>
        <w:jc w:val="both"/>
        <w:rPr>
          <w:rFonts w:ascii="Arial" w:hAnsi="Arial" w:cs="Arial"/>
          <w:b/>
          <w:color w:val="FF0000"/>
          <w:sz w:val="24"/>
          <w:szCs w:val="24"/>
        </w:rPr>
      </w:pPr>
      <w:r w:rsidRPr="00F84F50">
        <w:rPr>
          <w:rFonts w:ascii="Arial" w:hAnsi="Arial" w:cs="Arial"/>
          <w:b/>
          <w:color w:val="FF0000"/>
          <w:sz w:val="24"/>
          <w:szCs w:val="24"/>
        </w:rPr>
        <w:t>Unit disbanded</w:t>
      </w:r>
      <w:r w:rsidRPr="00F84F50">
        <w:rPr>
          <w:rFonts w:ascii="Arial" w:hAnsi="Arial" w:cs="Arial"/>
          <w:b/>
          <w:color w:val="FF0000"/>
          <w:sz w:val="24"/>
          <w:szCs w:val="24"/>
        </w:rPr>
        <w:tab/>
        <w:t>28 August 1960</w:t>
      </w:r>
    </w:p>
    <w:p w:rsidR="00F84F50" w:rsidRPr="00F84F50" w:rsidRDefault="00F84F50" w:rsidP="00F84F50">
      <w:pPr>
        <w:jc w:val="both"/>
        <w:rPr>
          <w:rFonts w:ascii="Arial" w:hAnsi="Arial" w:cs="Arial"/>
          <w:b/>
          <w:color w:val="FF0000"/>
          <w:sz w:val="24"/>
          <w:szCs w:val="24"/>
        </w:rPr>
      </w:pPr>
      <w:r w:rsidRPr="00F84F50">
        <w:rPr>
          <w:rFonts w:ascii="Arial" w:hAnsi="Arial" w:cs="Arial"/>
          <w:b/>
          <w:color w:val="FF0000"/>
          <w:sz w:val="24"/>
          <w:szCs w:val="24"/>
        </w:rPr>
        <w:t>Battalion re-raised 11 Feb 1964</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D.S. Thomson, MC</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1 Feb 1964</w:t>
      </w:r>
      <w:r w:rsidRPr="00F84F50">
        <w:rPr>
          <w:rFonts w:ascii="Arial" w:hAnsi="Arial" w:cs="Arial"/>
          <w:sz w:val="24"/>
          <w:szCs w:val="24"/>
        </w:rPr>
        <w:tab/>
      </w:r>
      <w:r w:rsidRPr="00F84F50">
        <w:rPr>
          <w:rFonts w:ascii="Arial" w:hAnsi="Arial" w:cs="Arial"/>
          <w:sz w:val="24"/>
          <w:szCs w:val="24"/>
        </w:rPr>
        <w:tab/>
        <w:t>10 Nov 1966</w:t>
      </w:r>
    </w:p>
    <w:p w:rsidR="00F84F50" w:rsidRPr="00F84F50" w:rsidRDefault="00F84F50" w:rsidP="00F84F50">
      <w:pPr>
        <w:jc w:val="both"/>
        <w:rPr>
          <w:rFonts w:ascii="Arial" w:hAnsi="Arial" w:cs="Arial"/>
          <w:sz w:val="24"/>
          <w:szCs w:val="24"/>
        </w:rPr>
      </w:pPr>
    </w:p>
    <w:p w:rsidR="00F84F50" w:rsidRPr="00F84F50" w:rsidRDefault="00FB5A07" w:rsidP="00F84F50">
      <w:pPr>
        <w:jc w:val="both"/>
        <w:rPr>
          <w:rFonts w:ascii="Arial" w:hAnsi="Arial" w:cs="Arial"/>
          <w:sz w:val="24"/>
          <w:szCs w:val="24"/>
        </w:rPr>
      </w:pPr>
      <w:r>
        <w:rPr>
          <w:rFonts w:ascii="Arial" w:hAnsi="Arial" w:cs="Arial"/>
          <w:sz w:val="24"/>
          <w:szCs w:val="24"/>
        </w:rPr>
        <w:t>L</w:t>
      </w:r>
      <w:r w:rsidR="00F84F50" w:rsidRPr="00F84F50">
        <w:rPr>
          <w:rFonts w:ascii="Arial" w:hAnsi="Arial" w:cs="Arial"/>
          <w:sz w:val="24"/>
          <w:szCs w:val="24"/>
        </w:rPr>
        <w:t>t Col C.H.A. East, MBE</w:t>
      </w:r>
      <w:r w:rsidR="00F84F50" w:rsidRPr="00F84F50">
        <w:rPr>
          <w:rFonts w:ascii="Arial" w:hAnsi="Arial" w:cs="Arial"/>
          <w:sz w:val="24"/>
          <w:szCs w:val="24"/>
        </w:rPr>
        <w:tab/>
      </w:r>
      <w:r w:rsidR="00F84F50" w:rsidRPr="00F84F50">
        <w:rPr>
          <w:rFonts w:ascii="Arial" w:hAnsi="Arial" w:cs="Arial"/>
          <w:sz w:val="24"/>
          <w:szCs w:val="24"/>
        </w:rPr>
        <w:tab/>
      </w:r>
      <w:r w:rsidR="00F84F50" w:rsidRPr="00F84F50">
        <w:rPr>
          <w:rFonts w:ascii="Arial" w:hAnsi="Arial" w:cs="Arial"/>
          <w:sz w:val="24"/>
          <w:szCs w:val="24"/>
        </w:rPr>
        <w:tab/>
        <w:t>11 Nov 1966</w:t>
      </w:r>
      <w:r w:rsidR="00F84F50" w:rsidRPr="00F84F50">
        <w:rPr>
          <w:rFonts w:ascii="Arial" w:hAnsi="Arial" w:cs="Arial"/>
          <w:sz w:val="24"/>
          <w:szCs w:val="24"/>
        </w:rPr>
        <w:tab/>
      </w:r>
      <w:r w:rsidR="00F84F50" w:rsidRPr="00F84F50">
        <w:rPr>
          <w:rFonts w:ascii="Arial" w:hAnsi="Arial" w:cs="Arial"/>
          <w:sz w:val="24"/>
          <w:szCs w:val="24"/>
        </w:rPr>
        <w:tab/>
        <w:t>7 Jan 1968</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L.R. Greville, DSO</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9 Jan 1968</w:t>
      </w:r>
      <w:r w:rsidRPr="00F84F50">
        <w:rPr>
          <w:rFonts w:ascii="Arial" w:hAnsi="Arial" w:cs="Arial"/>
          <w:sz w:val="24"/>
          <w:szCs w:val="24"/>
        </w:rPr>
        <w:tab/>
      </w:r>
      <w:r w:rsidRPr="00F84F50">
        <w:rPr>
          <w:rFonts w:ascii="Arial" w:hAnsi="Arial" w:cs="Arial"/>
          <w:sz w:val="24"/>
          <w:szCs w:val="24"/>
        </w:rPr>
        <w:tab/>
        <w:t>30 Sep 1969</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J.C. Hughes, DSO, MC</w:t>
      </w:r>
      <w:r w:rsidRPr="00F84F50">
        <w:rPr>
          <w:rFonts w:ascii="Arial" w:hAnsi="Arial" w:cs="Arial"/>
          <w:sz w:val="24"/>
          <w:szCs w:val="24"/>
        </w:rPr>
        <w:tab/>
      </w:r>
      <w:r w:rsidRPr="00F84F50">
        <w:rPr>
          <w:rFonts w:ascii="Arial" w:hAnsi="Arial" w:cs="Arial"/>
          <w:sz w:val="24"/>
          <w:szCs w:val="24"/>
        </w:rPr>
        <w:tab/>
        <w:t>1 Oct 1969</w:t>
      </w:r>
      <w:r w:rsidRPr="00F84F50">
        <w:rPr>
          <w:rFonts w:ascii="Arial" w:hAnsi="Arial" w:cs="Arial"/>
          <w:sz w:val="24"/>
          <w:szCs w:val="24"/>
        </w:rPr>
        <w:tab/>
      </w:r>
      <w:r w:rsidRPr="00F84F50">
        <w:rPr>
          <w:rFonts w:ascii="Arial" w:hAnsi="Arial" w:cs="Arial"/>
          <w:sz w:val="24"/>
          <w:szCs w:val="24"/>
        </w:rPr>
        <w:tab/>
        <w:t>5 Apr 1972</w:t>
      </w:r>
    </w:p>
    <w:p w:rsidR="00F84F50" w:rsidRPr="00F84F50" w:rsidRDefault="00F84F50" w:rsidP="00F84F50">
      <w:pPr>
        <w:jc w:val="both"/>
        <w:rPr>
          <w:rFonts w:ascii="Arial" w:hAnsi="Arial" w:cs="Arial"/>
          <w:sz w:val="24"/>
          <w:szCs w:val="24"/>
        </w:rPr>
      </w:pPr>
      <w:r w:rsidRPr="00F84F50">
        <w:rPr>
          <w:rFonts w:ascii="Arial" w:hAnsi="Arial" w:cs="Arial"/>
          <w:sz w:val="24"/>
          <w:szCs w:val="24"/>
        </w:rPr>
        <w:t>Major E.H. Steve</w:t>
      </w:r>
      <w:r w:rsidR="00FB5A07">
        <w:rPr>
          <w:rFonts w:ascii="Arial" w:hAnsi="Arial" w:cs="Arial"/>
          <w:sz w:val="24"/>
          <w:szCs w:val="24"/>
        </w:rPr>
        <w:t xml:space="preserve">nson </w:t>
      </w:r>
      <w:r w:rsidRPr="00F84F50">
        <w:rPr>
          <w:rFonts w:ascii="Arial" w:hAnsi="Arial" w:cs="Arial"/>
          <w:sz w:val="24"/>
          <w:szCs w:val="24"/>
        </w:rPr>
        <w:t>(Admin Comd)</w:t>
      </w:r>
      <w:r w:rsidRPr="00F84F50">
        <w:rPr>
          <w:rFonts w:ascii="Arial" w:hAnsi="Arial" w:cs="Arial"/>
          <w:sz w:val="24"/>
          <w:szCs w:val="24"/>
        </w:rPr>
        <w:tab/>
        <w:t>6 April 1972</w:t>
      </w:r>
      <w:r w:rsidRPr="00F84F50">
        <w:rPr>
          <w:rFonts w:ascii="Arial" w:hAnsi="Arial" w:cs="Arial"/>
          <w:sz w:val="24"/>
          <w:szCs w:val="24"/>
        </w:rPr>
        <w:tab/>
      </w:r>
      <w:r w:rsidRPr="00F84F50">
        <w:rPr>
          <w:rFonts w:ascii="Arial" w:hAnsi="Arial" w:cs="Arial"/>
          <w:sz w:val="24"/>
          <w:szCs w:val="24"/>
        </w:rPr>
        <w:tab/>
        <w:t>7 Jul 1972</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L.D. Johnson</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8 Jul 1972</w:t>
      </w:r>
      <w:r w:rsidRPr="00F84F50">
        <w:rPr>
          <w:rFonts w:ascii="Arial" w:hAnsi="Arial" w:cs="Arial"/>
          <w:sz w:val="24"/>
          <w:szCs w:val="24"/>
        </w:rPr>
        <w:tab/>
      </w:r>
      <w:r w:rsidRPr="00F84F50">
        <w:rPr>
          <w:rFonts w:ascii="Arial" w:hAnsi="Arial" w:cs="Arial"/>
          <w:sz w:val="24"/>
          <w:szCs w:val="24"/>
        </w:rPr>
        <w:tab/>
        <w:t>15 Aug 1973</w:t>
      </w:r>
    </w:p>
    <w:p w:rsidR="00F84F50" w:rsidRPr="00F84F50" w:rsidRDefault="00F84F50" w:rsidP="00F84F50">
      <w:pPr>
        <w:jc w:val="both"/>
        <w:rPr>
          <w:rFonts w:ascii="Arial" w:hAnsi="Arial" w:cs="Arial"/>
          <w:b/>
          <w:color w:val="FF0000"/>
          <w:sz w:val="24"/>
          <w:szCs w:val="24"/>
        </w:rPr>
      </w:pPr>
      <w:r w:rsidRPr="00F84F50">
        <w:rPr>
          <w:rFonts w:ascii="Arial" w:hAnsi="Arial" w:cs="Arial"/>
          <w:b/>
          <w:color w:val="FF0000"/>
          <w:sz w:val="24"/>
          <w:szCs w:val="24"/>
        </w:rPr>
        <w:t>Battalion linked with 2 RAR to become 2/4 RAR 14 Aug 1973</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L.D. Johnson</w:t>
      </w:r>
      <w:r w:rsidRPr="00F84F50">
        <w:rPr>
          <w:rFonts w:ascii="Arial" w:hAnsi="Arial" w:cs="Arial"/>
          <w:sz w:val="24"/>
          <w:szCs w:val="24"/>
        </w:rPr>
        <w:tab/>
        <w:t>`</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15 Aug 1973</w:t>
      </w:r>
      <w:r w:rsidRPr="00F84F50">
        <w:rPr>
          <w:rFonts w:ascii="Arial" w:hAnsi="Arial" w:cs="Arial"/>
          <w:sz w:val="24"/>
          <w:szCs w:val="24"/>
        </w:rPr>
        <w:tab/>
      </w:r>
      <w:r w:rsidRPr="00F84F50">
        <w:rPr>
          <w:rFonts w:ascii="Arial" w:hAnsi="Arial" w:cs="Arial"/>
          <w:sz w:val="24"/>
          <w:szCs w:val="24"/>
        </w:rPr>
        <w:tab/>
        <w:t>15 Aug 1974</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J.P.A. Deighton, MC</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16 Aug 1974</w:t>
      </w:r>
      <w:r w:rsidRPr="00F84F50">
        <w:rPr>
          <w:rFonts w:ascii="Arial" w:hAnsi="Arial" w:cs="Arial"/>
          <w:sz w:val="24"/>
          <w:szCs w:val="24"/>
        </w:rPr>
        <w:tab/>
      </w:r>
      <w:r w:rsidRPr="00F84F50">
        <w:rPr>
          <w:rFonts w:ascii="Arial" w:hAnsi="Arial" w:cs="Arial"/>
          <w:sz w:val="24"/>
          <w:szCs w:val="24"/>
        </w:rPr>
        <w:tab/>
        <w:t>9 Jan 1977</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K.R. Schlyder</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10 Jan 1977</w:t>
      </w:r>
      <w:r w:rsidRPr="00F84F50">
        <w:rPr>
          <w:rFonts w:ascii="Arial" w:hAnsi="Arial" w:cs="Arial"/>
          <w:sz w:val="24"/>
          <w:szCs w:val="24"/>
        </w:rPr>
        <w:tab/>
      </w:r>
      <w:r w:rsidRPr="00F84F50">
        <w:rPr>
          <w:rFonts w:ascii="Arial" w:hAnsi="Arial" w:cs="Arial"/>
          <w:sz w:val="24"/>
          <w:szCs w:val="24"/>
        </w:rPr>
        <w:tab/>
        <w:t>31 Oct 1978</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R.B. Bishop</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1 Nov 1978</w:t>
      </w:r>
      <w:r w:rsidRPr="00F84F50">
        <w:rPr>
          <w:rFonts w:ascii="Arial" w:hAnsi="Arial" w:cs="Arial"/>
          <w:sz w:val="24"/>
          <w:szCs w:val="24"/>
        </w:rPr>
        <w:tab/>
      </w:r>
      <w:r w:rsidRPr="00F84F50">
        <w:rPr>
          <w:rFonts w:ascii="Arial" w:hAnsi="Arial" w:cs="Arial"/>
          <w:sz w:val="24"/>
          <w:szCs w:val="24"/>
        </w:rPr>
        <w:tab/>
        <w:t>9 Nov 1980</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D.J.F. Rowe</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10 Nov 1980</w:t>
      </w:r>
      <w:r w:rsidRPr="00F84F50">
        <w:rPr>
          <w:rFonts w:ascii="Arial" w:hAnsi="Arial" w:cs="Arial"/>
          <w:sz w:val="24"/>
          <w:szCs w:val="24"/>
        </w:rPr>
        <w:tab/>
      </w:r>
      <w:r w:rsidRPr="00F84F50">
        <w:rPr>
          <w:rFonts w:ascii="Arial" w:hAnsi="Arial" w:cs="Arial"/>
          <w:sz w:val="24"/>
          <w:szCs w:val="24"/>
        </w:rPr>
        <w:tab/>
        <w:t>20 Aug 1982</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M.J. Keating</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21 Aug 1982</w:t>
      </w:r>
      <w:r w:rsidRPr="00F84F50">
        <w:rPr>
          <w:rFonts w:ascii="Arial" w:hAnsi="Arial" w:cs="Arial"/>
          <w:sz w:val="24"/>
          <w:szCs w:val="24"/>
        </w:rPr>
        <w:tab/>
      </w:r>
      <w:r w:rsidRPr="00F84F50">
        <w:rPr>
          <w:rFonts w:ascii="Arial" w:hAnsi="Arial" w:cs="Arial"/>
          <w:sz w:val="24"/>
          <w:szCs w:val="24"/>
        </w:rPr>
        <w:tab/>
        <w:t>16 Dec 1984</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P.S. O’Sullivan, MBE</w:t>
      </w:r>
      <w:r w:rsidRPr="00F84F50">
        <w:rPr>
          <w:rFonts w:ascii="Arial" w:hAnsi="Arial" w:cs="Arial"/>
          <w:sz w:val="24"/>
          <w:szCs w:val="24"/>
        </w:rPr>
        <w:tab/>
      </w:r>
      <w:r w:rsidRPr="00F84F50">
        <w:rPr>
          <w:rFonts w:ascii="Arial" w:hAnsi="Arial" w:cs="Arial"/>
          <w:sz w:val="24"/>
          <w:szCs w:val="24"/>
        </w:rPr>
        <w:tab/>
        <w:t>17 Dec 1984</w:t>
      </w:r>
      <w:r w:rsidRPr="00F84F50">
        <w:rPr>
          <w:rFonts w:ascii="Arial" w:hAnsi="Arial" w:cs="Arial"/>
          <w:sz w:val="24"/>
          <w:szCs w:val="24"/>
        </w:rPr>
        <w:tab/>
      </w:r>
      <w:r w:rsidRPr="00F84F50">
        <w:rPr>
          <w:rFonts w:ascii="Arial" w:hAnsi="Arial" w:cs="Arial"/>
          <w:sz w:val="24"/>
          <w:szCs w:val="24"/>
        </w:rPr>
        <w:tab/>
        <w:t>15 Dec 1986</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I.J. Ballantyne</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16 Nov 1986</w:t>
      </w:r>
      <w:r w:rsidRPr="00F84F50">
        <w:rPr>
          <w:rFonts w:ascii="Arial" w:hAnsi="Arial" w:cs="Arial"/>
          <w:sz w:val="24"/>
          <w:szCs w:val="24"/>
        </w:rPr>
        <w:tab/>
      </w:r>
      <w:r w:rsidRPr="00F84F50">
        <w:rPr>
          <w:rFonts w:ascii="Arial" w:hAnsi="Arial" w:cs="Arial"/>
          <w:sz w:val="24"/>
          <w:szCs w:val="24"/>
        </w:rPr>
        <w:tab/>
        <w:t>8 Dec 1988</w:t>
      </w:r>
    </w:p>
    <w:p w:rsidR="00F84F50" w:rsidRPr="00F84F50" w:rsidRDefault="00F84F50" w:rsidP="00F84F50">
      <w:pPr>
        <w:jc w:val="both"/>
        <w:rPr>
          <w:rFonts w:ascii="Arial" w:hAnsi="Arial" w:cs="Arial"/>
          <w:sz w:val="24"/>
          <w:szCs w:val="24"/>
        </w:rPr>
      </w:pPr>
      <w:r w:rsidRPr="00F84F50">
        <w:rPr>
          <w:rFonts w:ascii="Arial" w:hAnsi="Arial" w:cs="Arial"/>
          <w:sz w:val="24"/>
          <w:szCs w:val="24"/>
        </w:rPr>
        <w:lastRenderedPageBreak/>
        <w:t>Lt Col M.G. Smith, AM</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9 Dec 1988</w:t>
      </w:r>
      <w:r w:rsidRPr="00F84F50">
        <w:rPr>
          <w:rFonts w:ascii="Arial" w:hAnsi="Arial" w:cs="Arial"/>
          <w:sz w:val="24"/>
          <w:szCs w:val="24"/>
        </w:rPr>
        <w:tab/>
      </w:r>
      <w:r w:rsidRPr="00F84F50">
        <w:rPr>
          <w:rFonts w:ascii="Arial" w:hAnsi="Arial" w:cs="Arial"/>
          <w:sz w:val="24"/>
          <w:szCs w:val="24"/>
        </w:rPr>
        <w:tab/>
        <w:t>3 Dec 1990</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P.L. Pursey</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4 Dec 1990</w:t>
      </w:r>
      <w:r w:rsidRPr="00F84F50">
        <w:rPr>
          <w:rFonts w:ascii="Arial" w:hAnsi="Arial" w:cs="Arial"/>
          <w:sz w:val="24"/>
          <w:szCs w:val="24"/>
        </w:rPr>
        <w:tab/>
      </w:r>
      <w:r w:rsidRPr="00F84F50">
        <w:rPr>
          <w:rFonts w:ascii="Arial" w:hAnsi="Arial" w:cs="Arial"/>
          <w:sz w:val="24"/>
          <w:szCs w:val="24"/>
        </w:rPr>
        <w:tab/>
        <w:t>4 Dec 1992</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P.F. McIntosh</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5 Dec 1992</w:t>
      </w:r>
      <w:r w:rsidRPr="00F84F50">
        <w:rPr>
          <w:rFonts w:ascii="Arial" w:hAnsi="Arial" w:cs="Arial"/>
          <w:sz w:val="24"/>
          <w:szCs w:val="24"/>
        </w:rPr>
        <w:tab/>
      </w:r>
      <w:r w:rsidRPr="00F84F50">
        <w:rPr>
          <w:rFonts w:ascii="Arial" w:hAnsi="Arial" w:cs="Arial"/>
          <w:sz w:val="24"/>
          <w:szCs w:val="24"/>
        </w:rPr>
        <w:tab/>
        <w:t>28 Jul 1994</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R.G. Wilson</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16 Sep 1994</w:t>
      </w:r>
      <w:r w:rsidRPr="00F84F50">
        <w:rPr>
          <w:rFonts w:ascii="Arial" w:hAnsi="Arial" w:cs="Arial"/>
          <w:sz w:val="24"/>
          <w:szCs w:val="24"/>
        </w:rPr>
        <w:tab/>
      </w:r>
      <w:r w:rsidRPr="00F84F50">
        <w:rPr>
          <w:rFonts w:ascii="Arial" w:hAnsi="Arial" w:cs="Arial"/>
          <w:sz w:val="24"/>
          <w:szCs w:val="24"/>
        </w:rPr>
        <w:tab/>
        <w:t>1 Feb 1995</w:t>
      </w:r>
    </w:p>
    <w:p w:rsidR="00F84F50" w:rsidRPr="00F84F50" w:rsidRDefault="00F84F50" w:rsidP="00F84F50">
      <w:pPr>
        <w:jc w:val="both"/>
        <w:rPr>
          <w:rFonts w:ascii="Arial" w:hAnsi="Arial" w:cs="Arial"/>
          <w:b/>
          <w:color w:val="FF0000"/>
          <w:sz w:val="24"/>
          <w:szCs w:val="24"/>
        </w:rPr>
      </w:pPr>
      <w:r w:rsidRPr="00F84F50">
        <w:rPr>
          <w:rFonts w:ascii="Arial" w:hAnsi="Arial" w:cs="Arial"/>
          <w:b/>
          <w:color w:val="FF0000"/>
          <w:sz w:val="24"/>
          <w:szCs w:val="24"/>
        </w:rPr>
        <w:t>Battalion unlinked 1 Feb 1995</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R.C. Smith</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23 Nov 1995</w:t>
      </w:r>
      <w:r w:rsidRPr="00F84F50">
        <w:rPr>
          <w:rFonts w:ascii="Arial" w:hAnsi="Arial" w:cs="Arial"/>
          <w:sz w:val="24"/>
          <w:szCs w:val="24"/>
        </w:rPr>
        <w:tab/>
      </w:r>
      <w:r w:rsidRPr="00F84F50">
        <w:rPr>
          <w:rFonts w:ascii="Arial" w:hAnsi="Arial" w:cs="Arial"/>
          <w:sz w:val="24"/>
          <w:szCs w:val="24"/>
        </w:rPr>
        <w:tab/>
        <w:t>4 Dec 1997</w:t>
      </w:r>
    </w:p>
    <w:p w:rsidR="00F84F50" w:rsidRPr="00F84F50" w:rsidRDefault="00F84F50" w:rsidP="00F84F50">
      <w:pPr>
        <w:jc w:val="both"/>
        <w:rPr>
          <w:rFonts w:ascii="Arial" w:hAnsi="Arial" w:cs="Arial"/>
          <w:sz w:val="24"/>
          <w:szCs w:val="24"/>
        </w:rPr>
      </w:pPr>
      <w:r w:rsidRPr="00F84F50">
        <w:rPr>
          <w:rFonts w:ascii="Arial" w:hAnsi="Arial" w:cs="Arial"/>
          <w:b/>
          <w:color w:val="FF0000"/>
          <w:sz w:val="24"/>
          <w:szCs w:val="24"/>
        </w:rPr>
        <w:t xml:space="preserve">Battalion renamed 4 RAR (Commando) on 1 February 1997  </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N.L. Thompson</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19 Dec 1997</w:t>
      </w:r>
      <w:r w:rsidRPr="00F84F50">
        <w:rPr>
          <w:rFonts w:ascii="Arial" w:hAnsi="Arial" w:cs="Arial"/>
          <w:sz w:val="24"/>
          <w:szCs w:val="24"/>
        </w:rPr>
        <w:tab/>
      </w:r>
      <w:r w:rsidRPr="00F84F50">
        <w:rPr>
          <w:rFonts w:ascii="Arial" w:hAnsi="Arial" w:cs="Arial"/>
          <w:sz w:val="24"/>
          <w:szCs w:val="24"/>
        </w:rPr>
        <w:tab/>
        <w:t>17 Nov 1999</w:t>
      </w:r>
      <w:r w:rsidRPr="00F84F50">
        <w:rPr>
          <w:rFonts w:ascii="Arial" w:hAnsi="Arial" w:cs="Arial"/>
          <w:sz w:val="24"/>
          <w:szCs w:val="24"/>
        </w:rPr>
        <w:tab/>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J Sengelman, DSC, CSC</w:t>
      </w:r>
      <w:r w:rsidRPr="00F84F50">
        <w:rPr>
          <w:rFonts w:ascii="Arial" w:hAnsi="Arial" w:cs="Arial"/>
          <w:sz w:val="24"/>
          <w:szCs w:val="24"/>
        </w:rPr>
        <w:tab/>
      </w:r>
      <w:r w:rsidRPr="00F84F50">
        <w:rPr>
          <w:rFonts w:ascii="Arial" w:hAnsi="Arial" w:cs="Arial"/>
          <w:sz w:val="24"/>
          <w:szCs w:val="24"/>
        </w:rPr>
        <w:tab/>
        <w:t>Dec 1999</w:t>
      </w:r>
      <w:r w:rsidRPr="00F84F50">
        <w:rPr>
          <w:rFonts w:ascii="Arial" w:hAnsi="Arial" w:cs="Arial"/>
          <w:sz w:val="24"/>
          <w:szCs w:val="24"/>
        </w:rPr>
        <w:tab/>
      </w:r>
      <w:r w:rsidRPr="00F84F50">
        <w:rPr>
          <w:rFonts w:ascii="Arial" w:hAnsi="Arial" w:cs="Arial"/>
          <w:sz w:val="24"/>
          <w:szCs w:val="24"/>
        </w:rPr>
        <w:tab/>
        <w:t>8 Nov 2001</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G.J. De Somer</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9 Nov 2001</w:t>
      </w:r>
      <w:r w:rsidRPr="00F84F50">
        <w:rPr>
          <w:rFonts w:ascii="Arial" w:hAnsi="Arial" w:cs="Arial"/>
          <w:sz w:val="24"/>
          <w:szCs w:val="24"/>
        </w:rPr>
        <w:tab/>
      </w:r>
      <w:r w:rsidRPr="00F84F50">
        <w:rPr>
          <w:rFonts w:ascii="Arial" w:hAnsi="Arial" w:cs="Arial"/>
          <w:sz w:val="24"/>
          <w:szCs w:val="24"/>
        </w:rPr>
        <w:tab/>
        <w:t>12 Dec 2003</w:t>
      </w:r>
    </w:p>
    <w:p w:rsidR="00F84F50" w:rsidRPr="00F84F50" w:rsidRDefault="00F84F50" w:rsidP="00F84F50">
      <w:pPr>
        <w:jc w:val="both"/>
        <w:rPr>
          <w:rFonts w:ascii="Arial" w:hAnsi="Arial" w:cs="Arial"/>
          <w:sz w:val="24"/>
          <w:szCs w:val="24"/>
        </w:rPr>
      </w:pPr>
      <w:r w:rsidRPr="00F84F50">
        <w:rPr>
          <w:rFonts w:ascii="Arial" w:hAnsi="Arial" w:cs="Arial"/>
          <w:sz w:val="24"/>
          <w:szCs w:val="24"/>
        </w:rPr>
        <w:t>Lt Col R.A. Campbell CSC</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13 Dec 2003</w:t>
      </w:r>
      <w:r w:rsidRPr="00F84F50">
        <w:rPr>
          <w:rFonts w:ascii="Arial" w:hAnsi="Arial" w:cs="Arial"/>
          <w:sz w:val="24"/>
          <w:szCs w:val="24"/>
        </w:rPr>
        <w:tab/>
      </w:r>
      <w:r w:rsidRPr="00F84F50">
        <w:rPr>
          <w:rFonts w:ascii="Arial" w:hAnsi="Arial" w:cs="Arial"/>
          <w:sz w:val="24"/>
          <w:szCs w:val="24"/>
        </w:rPr>
        <w:tab/>
        <w:t>Dec 2005</w:t>
      </w:r>
    </w:p>
    <w:p w:rsidR="00F84F50" w:rsidRPr="00F84F50" w:rsidRDefault="00F84F50" w:rsidP="00F84F50">
      <w:pPr>
        <w:jc w:val="both"/>
        <w:rPr>
          <w:rFonts w:ascii="Arial" w:hAnsi="Arial" w:cs="Arial"/>
          <w:sz w:val="24"/>
          <w:szCs w:val="24"/>
        </w:rPr>
      </w:pPr>
      <w:r w:rsidRPr="00F84F50">
        <w:rPr>
          <w:rFonts w:ascii="Arial" w:hAnsi="Arial" w:cs="Arial"/>
          <w:sz w:val="24"/>
          <w:szCs w:val="24"/>
        </w:rPr>
        <w:t xml:space="preserve">Lt Col M.A. Smethurst </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Dec 2005</w:t>
      </w:r>
      <w:r w:rsidRPr="00F84F50">
        <w:rPr>
          <w:rFonts w:ascii="Arial" w:hAnsi="Arial" w:cs="Arial"/>
          <w:sz w:val="24"/>
          <w:szCs w:val="24"/>
        </w:rPr>
        <w:tab/>
      </w:r>
      <w:r w:rsidRPr="00F84F50">
        <w:rPr>
          <w:rFonts w:ascii="Arial" w:hAnsi="Arial" w:cs="Arial"/>
          <w:sz w:val="24"/>
          <w:szCs w:val="24"/>
        </w:rPr>
        <w:tab/>
        <w:t>Dec 2007</w:t>
      </w:r>
    </w:p>
    <w:p w:rsidR="00F84F50" w:rsidRDefault="00F84F50" w:rsidP="00F84F50">
      <w:pPr>
        <w:jc w:val="both"/>
        <w:rPr>
          <w:rFonts w:ascii="Arial" w:hAnsi="Arial" w:cs="Arial"/>
          <w:sz w:val="24"/>
          <w:szCs w:val="24"/>
        </w:rPr>
      </w:pPr>
      <w:r w:rsidRPr="00F84F50">
        <w:rPr>
          <w:rFonts w:ascii="Arial" w:hAnsi="Arial" w:cs="Arial"/>
          <w:sz w:val="24"/>
          <w:szCs w:val="24"/>
        </w:rPr>
        <w:t>Lt Col P. Kenny</w:t>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r>
      <w:r w:rsidRPr="00F84F50">
        <w:rPr>
          <w:rFonts w:ascii="Arial" w:hAnsi="Arial" w:cs="Arial"/>
          <w:sz w:val="24"/>
          <w:szCs w:val="24"/>
        </w:rPr>
        <w:tab/>
        <w:t>Dec 2007</w:t>
      </w:r>
      <w:r w:rsidRPr="00F84F50">
        <w:rPr>
          <w:rFonts w:ascii="Arial" w:hAnsi="Arial" w:cs="Arial"/>
          <w:sz w:val="24"/>
          <w:szCs w:val="24"/>
        </w:rPr>
        <w:tab/>
      </w:r>
      <w:r w:rsidRPr="00F84F50">
        <w:rPr>
          <w:rFonts w:ascii="Arial" w:hAnsi="Arial" w:cs="Arial"/>
          <w:sz w:val="24"/>
          <w:szCs w:val="24"/>
        </w:rPr>
        <w:tab/>
        <w:t>Dec 2009</w:t>
      </w:r>
    </w:p>
    <w:p w:rsidR="00632135" w:rsidRPr="006A392E" w:rsidRDefault="000020B8" w:rsidP="00632135">
      <w:pPr>
        <w:jc w:val="center"/>
        <w:rPr>
          <w:rFonts w:ascii="Arial" w:hAnsi="Arial" w:cs="Arial"/>
          <w:b/>
          <w:sz w:val="24"/>
          <w:szCs w:val="24"/>
          <w:u w:val="single"/>
        </w:rPr>
      </w:pPr>
      <w:r w:rsidRPr="006A392E">
        <w:rPr>
          <w:rFonts w:ascii="Arial" w:hAnsi="Arial" w:cs="Arial"/>
          <w:b/>
          <w:sz w:val="24"/>
          <w:szCs w:val="24"/>
          <w:u w:val="single"/>
        </w:rPr>
        <w:t>REGIMENTAL SERGEANT MAJORS</w:t>
      </w:r>
    </w:p>
    <w:p w:rsidR="00632135" w:rsidRPr="00632135" w:rsidRDefault="00632135" w:rsidP="00632135">
      <w:pPr>
        <w:jc w:val="center"/>
        <w:rPr>
          <w:rFonts w:ascii="Arial" w:hAnsi="Arial" w:cs="Arial"/>
          <w:b/>
          <w:sz w:val="24"/>
          <w:szCs w:val="24"/>
        </w:rPr>
      </w:pPr>
      <w:r w:rsidRPr="00632135">
        <w:rPr>
          <w:rFonts w:ascii="Arial" w:hAnsi="Arial" w:cs="Arial"/>
          <w:b/>
          <w:sz w:val="24"/>
          <w:szCs w:val="24"/>
        </w:rPr>
        <w:t>4 Battalion Royal Australian Regiment</w:t>
      </w:r>
    </w:p>
    <w:p w:rsidR="00632135" w:rsidRPr="00632135" w:rsidRDefault="00632135" w:rsidP="00632135">
      <w:pPr>
        <w:jc w:val="both"/>
        <w:rPr>
          <w:rFonts w:ascii="Arial" w:hAnsi="Arial" w:cs="Arial"/>
          <w:b/>
          <w:sz w:val="24"/>
          <w:szCs w:val="24"/>
        </w:rPr>
      </w:pPr>
      <w:r w:rsidRPr="00632135">
        <w:rPr>
          <w:rFonts w:ascii="Arial" w:hAnsi="Arial" w:cs="Arial"/>
          <w:b/>
          <w:sz w:val="24"/>
          <w:szCs w:val="24"/>
        </w:rPr>
        <w:t>Name</w:t>
      </w:r>
      <w:r w:rsidRPr="00632135">
        <w:rPr>
          <w:rFonts w:ascii="Arial" w:hAnsi="Arial" w:cs="Arial"/>
          <w:b/>
          <w:sz w:val="24"/>
          <w:szCs w:val="24"/>
        </w:rPr>
        <w:tab/>
      </w:r>
      <w:r w:rsidRPr="00632135">
        <w:rPr>
          <w:rFonts w:ascii="Arial" w:hAnsi="Arial" w:cs="Arial"/>
          <w:b/>
          <w:sz w:val="24"/>
          <w:szCs w:val="24"/>
        </w:rPr>
        <w:tab/>
      </w:r>
      <w:r w:rsidRPr="00632135">
        <w:rPr>
          <w:rFonts w:ascii="Arial" w:hAnsi="Arial" w:cs="Arial"/>
          <w:b/>
          <w:sz w:val="24"/>
          <w:szCs w:val="24"/>
        </w:rPr>
        <w:tab/>
      </w:r>
      <w:r w:rsidRPr="00632135">
        <w:rPr>
          <w:rFonts w:ascii="Arial" w:hAnsi="Arial" w:cs="Arial"/>
          <w:b/>
          <w:sz w:val="24"/>
          <w:szCs w:val="24"/>
        </w:rPr>
        <w:tab/>
      </w:r>
      <w:r w:rsidRPr="00632135">
        <w:rPr>
          <w:rFonts w:ascii="Arial" w:hAnsi="Arial" w:cs="Arial"/>
          <w:b/>
          <w:sz w:val="24"/>
          <w:szCs w:val="24"/>
        </w:rPr>
        <w:tab/>
        <w:t>From</w:t>
      </w:r>
      <w:r w:rsidRPr="00632135">
        <w:rPr>
          <w:rFonts w:ascii="Arial" w:hAnsi="Arial" w:cs="Arial"/>
          <w:b/>
          <w:sz w:val="24"/>
          <w:szCs w:val="24"/>
        </w:rPr>
        <w:tab/>
      </w:r>
      <w:r w:rsidRPr="00632135">
        <w:rPr>
          <w:rFonts w:ascii="Arial" w:hAnsi="Arial" w:cs="Arial"/>
          <w:b/>
          <w:sz w:val="24"/>
          <w:szCs w:val="24"/>
        </w:rPr>
        <w:tab/>
      </w:r>
      <w:r w:rsidRPr="00632135">
        <w:rPr>
          <w:rFonts w:ascii="Arial" w:hAnsi="Arial" w:cs="Arial"/>
          <w:b/>
          <w:sz w:val="24"/>
          <w:szCs w:val="24"/>
        </w:rPr>
        <w:tab/>
        <w:t>To</w:t>
      </w:r>
    </w:p>
    <w:p w:rsidR="00632135" w:rsidRPr="00632135" w:rsidRDefault="00632135" w:rsidP="00632135">
      <w:pPr>
        <w:jc w:val="both"/>
        <w:rPr>
          <w:rFonts w:ascii="Arial" w:hAnsi="Arial" w:cs="Arial"/>
          <w:sz w:val="24"/>
          <w:szCs w:val="24"/>
        </w:rPr>
      </w:pPr>
      <w:r w:rsidRPr="00632135">
        <w:rPr>
          <w:rFonts w:ascii="Arial" w:hAnsi="Arial" w:cs="Arial"/>
          <w:sz w:val="24"/>
          <w:szCs w:val="24"/>
        </w:rPr>
        <w:t>WO1 L.E. Brennan, MBE</w:t>
      </w:r>
      <w:r w:rsidRPr="00632135">
        <w:rPr>
          <w:rFonts w:ascii="Arial" w:hAnsi="Arial" w:cs="Arial"/>
          <w:sz w:val="24"/>
          <w:szCs w:val="24"/>
        </w:rPr>
        <w:tab/>
      </w:r>
      <w:r w:rsidRPr="00632135">
        <w:rPr>
          <w:rFonts w:ascii="Arial" w:hAnsi="Arial" w:cs="Arial"/>
          <w:sz w:val="24"/>
          <w:szCs w:val="24"/>
        </w:rPr>
        <w:tab/>
        <w:t>1 Feb 1964</w:t>
      </w:r>
      <w:r w:rsidRPr="00632135">
        <w:rPr>
          <w:rFonts w:ascii="Arial" w:hAnsi="Arial" w:cs="Arial"/>
          <w:sz w:val="24"/>
          <w:szCs w:val="24"/>
        </w:rPr>
        <w:tab/>
      </w:r>
      <w:r w:rsidRPr="00632135">
        <w:rPr>
          <w:rFonts w:ascii="Arial" w:hAnsi="Arial" w:cs="Arial"/>
          <w:sz w:val="24"/>
          <w:szCs w:val="24"/>
        </w:rPr>
        <w:tab/>
        <w:t>20 May 1966</w:t>
      </w:r>
    </w:p>
    <w:p w:rsidR="00632135" w:rsidRPr="00632135" w:rsidRDefault="00632135" w:rsidP="00632135">
      <w:pPr>
        <w:jc w:val="both"/>
        <w:rPr>
          <w:rFonts w:ascii="Arial" w:hAnsi="Arial" w:cs="Arial"/>
          <w:sz w:val="24"/>
          <w:szCs w:val="24"/>
        </w:rPr>
      </w:pPr>
      <w:r w:rsidRPr="00632135">
        <w:rPr>
          <w:rFonts w:ascii="Arial" w:hAnsi="Arial" w:cs="Arial"/>
          <w:sz w:val="24"/>
          <w:szCs w:val="24"/>
        </w:rPr>
        <w:t>WO1 J. Clarke</w:t>
      </w:r>
      <w:r w:rsidRPr="00632135">
        <w:rPr>
          <w:rFonts w:ascii="Arial" w:hAnsi="Arial" w:cs="Arial"/>
          <w:sz w:val="24"/>
          <w:szCs w:val="24"/>
        </w:rPr>
        <w:tab/>
      </w:r>
      <w:r w:rsidRPr="00632135">
        <w:rPr>
          <w:rFonts w:ascii="Arial" w:hAnsi="Arial" w:cs="Arial"/>
          <w:sz w:val="24"/>
          <w:szCs w:val="24"/>
        </w:rPr>
        <w:tab/>
      </w:r>
      <w:r w:rsidRPr="00632135">
        <w:rPr>
          <w:rFonts w:ascii="Arial" w:hAnsi="Arial" w:cs="Arial"/>
          <w:sz w:val="24"/>
          <w:szCs w:val="24"/>
        </w:rPr>
        <w:tab/>
        <w:t>20 May 1966</w:t>
      </w:r>
      <w:r w:rsidRPr="00632135">
        <w:rPr>
          <w:rFonts w:ascii="Arial" w:hAnsi="Arial" w:cs="Arial"/>
          <w:sz w:val="24"/>
          <w:szCs w:val="24"/>
        </w:rPr>
        <w:tab/>
      </w:r>
      <w:r w:rsidRPr="00632135">
        <w:rPr>
          <w:rFonts w:ascii="Arial" w:hAnsi="Arial" w:cs="Arial"/>
          <w:sz w:val="24"/>
          <w:szCs w:val="24"/>
        </w:rPr>
        <w:tab/>
        <w:t>17 Nov 1966</w:t>
      </w:r>
    </w:p>
    <w:p w:rsidR="00632135" w:rsidRPr="00632135" w:rsidRDefault="00632135" w:rsidP="00632135">
      <w:pPr>
        <w:jc w:val="both"/>
        <w:rPr>
          <w:rFonts w:ascii="Arial" w:hAnsi="Arial" w:cs="Arial"/>
          <w:sz w:val="24"/>
          <w:szCs w:val="24"/>
        </w:rPr>
      </w:pPr>
      <w:r w:rsidRPr="00632135">
        <w:rPr>
          <w:rFonts w:ascii="Arial" w:hAnsi="Arial" w:cs="Arial"/>
          <w:sz w:val="24"/>
          <w:szCs w:val="24"/>
        </w:rPr>
        <w:t>WO1 A.C. Toghill</w:t>
      </w:r>
      <w:r w:rsidRPr="00632135">
        <w:rPr>
          <w:rFonts w:ascii="Arial" w:hAnsi="Arial" w:cs="Arial"/>
          <w:sz w:val="24"/>
          <w:szCs w:val="24"/>
        </w:rPr>
        <w:tab/>
      </w:r>
      <w:r w:rsidRPr="00632135">
        <w:rPr>
          <w:rFonts w:ascii="Arial" w:hAnsi="Arial" w:cs="Arial"/>
          <w:sz w:val="24"/>
          <w:szCs w:val="24"/>
        </w:rPr>
        <w:tab/>
      </w:r>
      <w:r w:rsidRPr="00632135">
        <w:rPr>
          <w:rFonts w:ascii="Arial" w:hAnsi="Arial" w:cs="Arial"/>
          <w:sz w:val="24"/>
          <w:szCs w:val="24"/>
        </w:rPr>
        <w:tab/>
        <w:t>18 Nov 1966</w:t>
      </w:r>
      <w:r w:rsidRPr="00632135">
        <w:rPr>
          <w:rFonts w:ascii="Arial" w:hAnsi="Arial" w:cs="Arial"/>
          <w:sz w:val="24"/>
          <w:szCs w:val="24"/>
        </w:rPr>
        <w:tab/>
      </w:r>
      <w:r w:rsidRPr="00632135">
        <w:rPr>
          <w:rFonts w:ascii="Arial" w:hAnsi="Arial" w:cs="Arial"/>
          <w:sz w:val="24"/>
          <w:szCs w:val="24"/>
        </w:rPr>
        <w:tab/>
        <w:t>17 Oct 1969</w:t>
      </w:r>
    </w:p>
    <w:p w:rsidR="00632135" w:rsidRPr="00632135" w:rsidRDefault="00632135" w:rsidP="00632135">
      <w:pPr>
        <w:jc w:val="both"/>
        <w:rPr>
          <w:rFonts w:ascii="Arial" w:hAnsi="Arial" w:cs="Arial"/>
          <w:sz w:val="24"/>
          <w:szCs w:val="24"/>
        </w:rPr>
      </w:pPr>
      <w:r w:rsidRPr="00632135">
        <w:rPr>
          <w:rFonts w:ascii="Arial" w:hAnsi="Arial" w:cs="Arial"/>
          <w:sz w:val="24"/>
          <w:szCs w:val="24"/>
        </w:rPr>
        <w:t>WO1 J.M. Healy</w:t>
      </w:r>
      <w:r w:rsidRPr="00632135">
        <w:rPr>
          <w:rFonts w:ascii="Arial" w:hAnsi="Arial" w:cs="Arial"/>
          <w:sz w:val="24"/>
          <w:szCs w:val="24"/>
        </w:rPr>
        <w:tab/>
      </w:r>
      <w:r w:rsidRPr="00632135">
        <w:rPr>
          <w:rFonts w:ascii="Arial" w:hAnsi="Arial" w:cs="Arial"/>
          <w:sz w:val="24"/>
          <w:szCs w:val="24"/>
        </w:rPr>
        <w:tab/>
      </w:r>
      <w:r w:rsidRPr="00632135">
        <w:rPr>
          <w:rFonts w:ascii="Arial" w:hAnsi="Arial" w:cs="Arial"/>
          <w:sz w:val="24"/>
          <w:szCs w:val="24"/>
        </w:rPr>
        <w:tab/>
        <w:t>17 Oct 1969</w:t>
      </w:r>
      <w:r w:rsidRPr="00632135">
        <w:rPr>
          <w:rFonts w:ascii="Arial" w:hAnsi="Arial" w:cs="Arial"/>
          <w:sz w:val="24"/>
          <w:szCs w:val="24"/>
        </w:rPr>
        <w:tab/>
      </w:r>
      <w:r w:rsidRPr="00632135">
        <w:rPr>
          <w:rFonts w:ascii="Arial" w:hAnsi="Arial" w:cs="Arial"/>
          <w:sz w:val="24"/>
          <w:szCs w:val="24"/>
        </w:rPr>
        <w:tab/>
        <w:t>27 May 1970</w:t>
      </w:r>
    </w:p>
    <w:p w:rsidR="00632135" w:rsidRPr="00632135" w:rsidRDefault="00632135" w:rsidP="00632135">
      <w:pPr>
        <w:jc w:val="both"/>
        <w:rPr>
          <w:rFonts w:ascii="Arial" w:hAnsi="Arial" w:cs="Arial"/>
          <w:sz w:val="24"/>
          <w:szCs w:val="24"/>
        </w:rPr>
      </w:pPr>
      <w:r w:rsidRPr="00632135">
        <w:rPr>
          <w:rFonts w:ascii="Arial" w:hAnsi="Arial" w:cs="Arial"/>
          <w:sz w:val="24"/>
          <w:szCs w:val="24"/>
        </w:rPr>
        <w:t>WO2 F.D. Tilbrook</w:t>
      </w:r>
      <w:r w:rsidRPr="00632135">
        <w:rPr>
          <w:rFonts w:ascii="Arial" w:hAnsi="Arial" w:cs="Arial"/>
          <w:sz w:val="24"/>
          <w:szCs w:val="24"/>
        </w:rPr>
        <w:tab/>
      </w:r>
      <w:r w:rsidRPr="00632135">
        <w:rPr>
          <w:rFonts w:ascii="Arial" w:hAnsi="Arial" w:cs="Arial"/>
          <w:sz w:val="24"/>
          <w:szCs w:val="24"/>
        </w:rPr>
        <w:tab/>
      </w:r>
      <w:r w:rsidRPr="00632135">
        <w:rPr>
          <w:rFonts w:ascii="Arial" w:hAnsi="Arial" w:cs="Arial"/>
          <w:sz w:val="24"/>
          <w:szCs w:val="24"/>
        </w:rPr>
        <w:tab/>
        <w:t>Jun 1970</w:t>
      </w:r>
      <w:r w:rsidRPr="00632135">
        <w:rPr>
          <w:rFonts w:ascii="Arial" w:hAnsi="Arial" w:cs="Arial"/>
          <w:sz w:val="24"/>
          <w:szCs w:val="24"/>
        </w:rPr>
        <w:tab/>
      </w:r>
      <w:r>
        <w:rPr>
          <w:rFonts w:ascii="Arial" w:hAnsi="Arial" w:cs="Arial"/>
          <w:sz w:val="24"/>
          <w:szCs w:val="24"/>
        </w:rPr>
        <w:tab/>
      </w:r>
      <w:r w:rsidRPr="00632135">
        <w:rPr>
          <w:rFonts w:ascii="Arial" w:hAnsi="Arial" w:cs="Arial"/>
          <w:sz w:val="24"/>
          <w:szCs w:val="24"/>
        </w:rPr>
        <w:t>Dec 1970</w:t>
      </w:r>
    </w:p>
    <w:p w:rsidR="00632135" w:rsidRPr="00632135" w:rsidRDefault="00632135" w:rsidP="00632135">
      <w:pPr>
        <w:jc w:val="both"/>
        <w:rPr>
          <w:rFonts w:ascii="Arial" w:hAnsi="Arial" w:cs="Arial"/>
          <w:sz w:val="24"/>
          <w:szCs w:val="24"/>
        </w:rPr>
      </w:pPr>
      <w:r w:rsidRPr="00632135">
        <w:rPr>
          <w:rFonts w:ascii="Arial" w:hAnsi="Arial" w:cs="Arial"/>
          <w:sz w:val="24"/>
          <w:szCs w:val="24"/>
        </w:rPr>
        <w:t>WO1 W.T.C. (Wally) Thompson</w:t>
      </w:r>
      <w:r w:rsidRPr="00632135">
        <w:rPr>
          <w:rFonts w:ascii="Arial" w:hAnsi="Arial" w:cs="Arial"/>
          <w:sz w:val="24"/>
          <w:szCs w:val="24"/>
        </w:rPr>
        <w:tab/>
        <w:t xml:space="preserve"> Jan 1971</w:t>
      </w:r>
      <w:r w:rsidRPr="00632135">
        <w:rPr>
          <w:rFonts w:ascii="Arial" w:hAnsi="Arial" w:cs="Arial"/>
          <w:sz w:val="24"/>
          <w:szCs w:val="24"/>
        </w:rPr>
        <w:tab/>
      </w:r>
      <w:r w:rsidRPr="00632135">
        <w:rPr>
          <w:rFonts w:ascii="Arial" w:hAnsi="Arial" w:cs="Arial"/>
          <w:sz w:val="24"/>
          <w:szCs w:val="24"/>
        </w:rPr>
        <w:tab/>
        <w:t>14 Aug 1973</w:t>
      </w:r>
    </w:p>
    <w:p w:rsidR="00632135" w:rsidRPr="00632135" w:rsidRDefault="00632135" w:rsidP="00632135">
      <w:pPr>
        <w:jc w:val="both"/>
        <w:rPr>
          <w:rFonts w:ascii="Arial" w:hAnsi="Arial" w:cs="Arial"/>
          <w:b/>
          <w:color w:val="FF0000"/>
          <w:sz w:val="24"/>
          <w:szCs w:val="24"/>
        </w:rPr>
      </w:pPr>
      <w:r w:rsidRPr="00632135">
        <w:rPr>
          <w:rFonts w:ascii="Arial" w:hAnsi="Arial" w:cs="Arial"/>
          <w:b/>
          <w:color w:val="FF0000"/>
          <w:sz w:val="24"/>
          <w:szCs w:val="24"/>
        </w:rPr>
        <w:t>Battalion linked with 2 RAR to form 2/4 RAR – 14 Aug 1973</w:t>
      </w:r>
    </w:p>
    <w:p w:rsidR="00632135" w:rsidRPr="00632135" w:rsidRDefault="00632135" w:rsidP="00632135">
      <w:pPr>
        <w:jc w:val="both"/>
        <w:rPr>
          <w:rFonts w:ascii="Arial" w:hAnsi="Arial" w:cs="Arial"/>
          <w:sz w:val="24"/>
          <w:szCs w:val="24"/>
        </w:rPr>
      </w:pPr>
      <w:r w:rsidRPr="00632135">
        <w:rPr>
          <w:rFonts w:ascii="Arial" w:hAnsi="Arial" w:cs="Arial"/>
          <w:sz w:val="24"/>
          <w:szCs w:val="24"/>
        </w:rPr>
        <w:t>WO1 K.A. Hall</w:t>
      </w:r>
      <w:r w:rsidRPr="00632135">
        <w:rPr>
          <w:rFonts w:ascii="Arial" w:hAnsi="Arial" w:cs="Arial"/>
          <w:sz w:val="24"/>
          <w:szCs w:val="24"/>
        </w:rPr>
        <w:tab/>
      </w:r>
      <w:r w:rsidRPr="00632135">
        <w:rPr>
          <w:rFonts w:ascii="Arial" w:hAnsi="Arial" w:cs="Arial"/>
          <w:sz w:val="24"/>
          <w:szCs w:val="24"/>
        </w:rPr>
        <w:tab/>
      </w:r>
      <w:r w:rsidRPr="00632135">
        <w:rPr>
          <w:rFonts w:ascii="Arial" w:hAnsi="Arial" w:cs="Arial"/>
          <w:sz w:val="24"/>
          <w:szCs w:val="24"/>
        </w:rPr>
        <w:tab/>
        <w:t>15 Aug 1973</w:t>
      </w:r>
      <w:r w:rsidRPr="00632135">
        <w:rPr>
          <w:rFonts w:ascii="Arial" w:hAnsi="Arial" w:cs="Arial"/>
          <w:sz w:val="24"/>
          <w:szCs w:val="24"/>
        </w:rPr>
        <w:tab/>
      </w:r>
      <w:r w:rsidRPr="00632135">
        <w:rPr>
          <w:rFonts w:ascii="Arial" w:hAnsi="Arial" w:cs="Arial"/>
          <w:sz w:val="24"/>
          <w:szCs w:val="24"/>
        </w:rPr>
        <w:tab/>
        <w:t>31 Aug 1975</w:t>
      </w:r>
    </w:p>
    <w:p w:rsidR="00632135" w:rsidRPr="00632135" w:rsidRDefault="00632135" w:rsidP="00632135">
      <w:pPr>
        <w:jc w:val="both"/>
        <w:rPr>
          <w:rFonts w:ascii="Arial" w:hAnsi="Arial" w:cs="Arial"/>
          <w:sz w:val="24"/>
          <w:szCs w:val="24"/>
        </w:rPr>
      </w:pPr>
      <w:r w:rsidRPr="00632135">
        <w:rPr>
          <w:rFonts w:ascii="Arial" w:hAnsi="Arial" w:cs="Arial"/>
          <w:sz w:val="24"/>
          <w:szCs w:val="24"/>
        </w:rPr>
        <w:t>WO1 C.G. Evans</w:t>
      </w:r>
      <w:r w:rsidRPr="00632135">
        <w:rPr>
          <w:rFonts w:ascii="Arial" w:hAnsi="Arial" w:cs="Arial"/>
          <w:sz w:val="24"/>
          <w:szCs w:val="24"/>
        </w:rPr>
        <w:tab/>
      </w:r>
      <w:r w:rsidRPr="00632135">
        <w:rPr>
          <w:rFonts w:ascii="Arial" w:hAnsi="Arial" w:cs="Arial"/>
          <w:sz w:val="24"/>
          <w:szCs w:val="24"/>
        </w:rPr>
        <w:tab/>
      </w:r>
      <w:r w:rsidRPr="00632135">
        <w:rPr>
          <w:rFonts w:ascii="Arial" w:hAnsi="Arial" w:cs="Arial"/>
          <w:sz w:val="24"/>
          <w:szCs w:val="24"/>
        </w:rPr>
        <w:tab/>
        <w:t>1 Sep 1975</w:t>
      </w:r>
      <w:r w:rsidRPr="00632135">
        <w:rPr>
          <w:rFonts w:ascii="Arial" w:hAnsi="Arial" w:cs="Arial"/>
          <w:sz w:val="24"/>
          <w:szCs w:val="24"/>
        </w:rPr>
        <w:tab/>
      </w:r>
      <w:r w:rsidRPr="00632135">
        <w:rPr>
          <w:rFonts w:ascii="Arial" w:hAnsi="Arial" w:cs="Arial"/>
          <w:sz w:val="24"/>
          <w:szCs w:val="24"/>
        </w:rPr>
        <w:tab/>
        <w:t>20 Nov 1977</w:t>
      </w:r>
    </w:p>
    <w:p w:rsidR="00632135" w:rsidRPr="00632135" w:rsidRDefault="00632135" w:rsidP="00632135">
      <w:pPr>
        <w:jc w:val="both"/>
        <w:rPr>
          <w:rFonts w:ascii="Arial" w:hAnsi="Arial" w:cs="Arial"/>
          <w:sz w:val="24"/>
          <w:szCs w:val="24"/>
        </w:rPr>
      </w:pPr>
      <w:r w:rsidRPr="00632135">
        <w:rPr>
          <w:rFonts w:ascii="Arial" w:hAnsi="Arial" w:cs="Arial"/>
          <w:sz w:val="24"/>
          <w:szCs w:val="24"/>
        </w:rPr>
        <w:t>WO1 J.N. Hemerick</w:t>
      </w:r>
      <w:r w:rsidRPr="00632135">
        <w:rPr>
          <w:rFonts w:ascii="Arial" w:hAnsi="Arial" w:cs="Arial"/>
          <w:sz w:val="24"/>
          <w:szCs w:val="24"/>
        </w:rPr>
        <w:tab/>
      </w:r>
      <w:r w:rsidRPr="00632135">
        <w:rPr>
          <w:rFonts w:ascii="Arial" w:hAnsi="Arial" w:cs="Arial"/>
          <w:sz w:val="24"/>
          <w:szCs w:val="24"/>
        </w:rPr>
        <w:tab/>
      </w:r>
      <w:r w:rsidRPr="00632135">
        <w:rPr>
          <w:rFonts w:ascii="Arial" w:hAnsi="Arial" w:cs="Arial"/>
          <w:sz w:val="24"/>
          <w:szCs w:val="24"/>
        </w:rPr>
        <w:tab/>
        <w:t>21 Nov 1977</w:t>
      </w:r>
      <w:r w:rsidRPr="00632135">
        <w:rPr>
          <w:rFonts w:ascii="Arial" w:hAnsi="Arial" w:cs="Arial"/>
          <w:sz w:val="24"/>
          <w:szCs w:val="24"/>
        </w:rPr>
        <w:tab/>
      </w:r>
      <w:r w:rsidRPr="00632135">
        <w:rPr>
          <w:rFonts w:ascii="Arial" w:hAnsi="Arial" w:cs="Arial"/>
          <w:sz w:val="24"/>
          <w:szCs w:val="24"/>
        </w:rPr>
        <w:tab/>
        <w:t>11 Dec 1979</w:t>
      </w:r>
    </w:p>
    <w:p w:rsidR="00632135" w:rsidRPr="00632135" w:rsidRDefault="00632135" w:rsidP="00632135">
      <w:pPr>
        <w:jc w:val="both"/>
        <w:rPr>
          <w:rFonts w:ascii="Arial" w:hAnsi="Arial" w:cs="Arial"/>
          <w:sz w:val="24"/>
          <w:szCs w:val="24"/>
        </w:rPr>
      </w:pPr>
      <w:r w:rsidRPr="00632135">
        <w:rPr>
          <w:rFonts w:ascii="Arial" w:hAnsi="Arial" w:cs="Arial"/>
          <w:sz w:val="24"/>
          <w:szCs w:val="24"/>
        </w:rPr>
        <w:t>WO1 B.L. Le Sueur, OAM, MM</w:t>
      </w:r>
      <w:r w:rsidRPr="00632135">
        <w:rPr>
          <w:rFonts w:ascii="Arial" w:hAnsi="Arial" w:cs="Arial"/>
          <w:sz w:val="24"/>
          <w:szCs w:val="24"/>
        </w:rPr>
        <w:tab/>
        <w:t>12 Dec 1979</w:t>
      </w:r>
      <w:r w:rsidRPr="00632135">
        <w:rPr>
          <w:rFonts w:ascii="Arial" w:hAnsi="Arial" w:cs="Arial"/>
          <w:sz w:val="24"/>
          <w:szCs w:val="24"/>
        </w:rPr>
        <w:tab/>
      </w:r>
      <w:r w:rsidRPr="00632135">
        <w:rPr>
          <w:rFonts w:ascii="Arial" w:hAnsi="Arial" w:cs="Arial"/>
          <w:sz w:val="24"/>
          <w:szCs w:val="24"/>
        </w:rPr>
        <w:tab/>
        <w:t>1 Dec 1981</w:t>
      </w:r>
    </w:p>
    <w:p w:rsidR="00632135" w:rsidRPr="00632135" w:rsidRDefault="00632135" w:rsidP="00632135">
      <w:pPr>
        <w:jc w:val="both"/>
        <w:rPr>
          <w:rFonts w:ascii="Arial" w:hAnsi="Arial" w:cs="Arial"/>
          <w:sz w:val="24"/>
          <w:szCs w:val="24"/>
        </w:rPr>
      </w:pPr>
      <w:r w:rsidRPr="00632135">
        <w:rPr>
          <w:rFonts w:ascii="Arial" w:hAnsi="Arial" w:cs="Arial"/>
          <w:sz w:val="24"/>
          <w:szCs w:val="24"/>
        </w:rPr>
        <w:t>WO1 T.R.Curtis</w:t>
      </w:r>
      <w:r w:rsidRPr="00632135">
        <w:rPr>
          <w:rFonts w:ascii="Arial" w:hAnsi="Arial" w:cs="Arial"/>
          <w:sz w:val="24"/>
          <w:szCs w:val="24"/>
        </w:rPr>
        <w:tab/>
      </w:r>
      <w:r w:rsidRPr="00632135">
        <w:rPr>
          <w:rFonts w:ascii="Arial" w:hAnsi="Arial" w:cs="Arial"/>
          <w:sz w:val="24"/>
          <w:szCs w:val="24"/>
        </w:rPr>
        <w:tab/>
      </w:r>
      <w:r w:rsidRPr="00632135">
        <w:rPr>
          <w:rFonts w:ascii="Arial" w:hAnsi="Arial" w:cs="Arial"/>
          <w:sz w:val="24"/>
          <w:szCs w:val="24"/>
        </w:rPr>
        <w:tab/>
        <w:t>2 Dec 1981</w:t>
      </w:r>
      <w:r w:rsidRPr="00632135">
        <w:rPr>
          <w:rFonts w:ascii="Arial" w:hAnsi="Arial" w:cs="Arial"/>
          <w:sz w:val="24"/>
          <w:szCs w:val="24"/>
        </w:rPr>
        <w:tab/>
      </w:r>
      <w:r w:rsidRPr="00632135">
        <w:rPr>
          <w:rFonts w:ascii="Arial" w:hAnsi="Arial" w:cs="Arial"/>
          <w:sz w:val="24"/>
          <w:szCs w:val="24"/>
        </w:rPr>
        <w:tab/>
        <w:t>12 Dec 1983</w:t>
      </w:r>
    </w:p>
    <w:p w:rsidR="00632135" w:rsidRPr="00632135" w:rsidRDefault="00632135" w:rsidP="00632135">
      <w:pPr>
        <w:jc w:val="both"/>
        <w:rPr>
          <w:rFonts w:ascii="Arial" w:hAnsi="Arial" w:cs="Arial"/>
          <w:sz w:val="24"/>
          <w:szCs w:val="24"/>
        </w:rPr>
      </w:pPr>
      <w:r w:rsidRPr="00632135">
        <w:rPr>
          <w:rFonts w:ascii="Arial" w:hAnsi="Arial" w:cs="Arial"/>
          <w:sz w:val="24"/>
          <w:szCs w:val="24"/>
        </w:rPr>
        <w:t>WO1 J.H. Dunshea</w:t>
      </w:r>
      <w:r w:rsidRPr="00632135">
        <w:rPr>
          <w:rFonts w:ascii="Arial" w:hAnsi="Arial" w:cs="Arial"/>
          <w:sz w:val="24"/>
          <w:szCs w:val="24"/>
        </w:rPr>
        <w:tab/>
      </w:r>
      <w:r w:rsidRPr="00632135">
        <w:rPr>
          <w:rFonts w:ascii="Arial" w:hAnsi="Arial" w:cs="Arial"/>
          <w:sz w:val="24"/>
          <w:szCs w:val="24"/>
        </w:rPr>
        <w:tab/>
      </w:r>
      <w:r w:rsidRPr="00632135">
        <w:rPr>
          <w:rFonts w:ascii="Arial" w:hAnsi="Arial" w:cs="Arial"/>
          <w:sz w:val="24"/>
          <w:szCs w:val="24"/>
        </w:rPr>
        <w:tab/>
        <w:t>13 Dec 1983</w:t>
      </w:r>
      <w:r w:rsidRPr="00632135">
        <w:rPr>
          <w:rFonts w:ascii="Arial" w:hAnsi="Arial" w:cs="Arial"/>
          <w:sz w:val="24"/>
          <w:szCs w:val="24"/>
        </w:rPr>
        <w:tab/>
      </w:r>
      <w:r w:rsidRPr="00632135">
        <w:rPr>
          <w:rFonts w:ascii="Arial" w:hAnsi="Arial" w:cs="Arial"/>
          <w:sz w:val="24"/>
          <w:szCs w:val="24"/>
        </w:rPr>
        <w:tab/>
        <w:t>29 Dec 1985</w:t>
      </w:r>
    </w:p>
    <w:p w:rsidR="00632135" w:rsidRPr="00632135" w:rsidRDefault="00632135" w:rsidP="00632135">
      <w:pPr>
        <w:jc w:val="both"/>
        <w:rPr>
          <w:rFonts w:ascii="Arial" w:hAnsi="Arial" w:cs="Arial"/>
          <w:sz w:val="24"/>
          <w:szCs w:val="24"/>
        </w:rPr>
      </w:pPr>
      <w:r w:rsidRPr="00632135">
        <w:rPr>
          <w:rFonts w:ascii="Arial" w:hAnsi="Arial" w:cs="Arial"/>
          <w:sz w:val="24"/>
          <w:szCs w:val="24"/>
        </w:rPr>
        <w:t>WO1 R.W. Thompson</w:t>
      </w:r>
      <w:r w:rsidRPr="00632135">
        <w:rPr>
          <w:rFonts w:ascii="Arial" w:hAnsi="Arial" w:cs="Arial"/>
          <w:sz w:val="24"/>
          <w:szCs w:val="24"/>
        </w:rPr>
        <w:tab/>
      </w:r>
      <w:r w:rsidRPr="00632135">
        <w:rPr>
          <w:rFonts w:ascii="Arial" w:hAnsi="Arial" w:cs="Arial"/>
          <w:sz w:val="24"/>
          <w:szCs w:val="24"/>
        </w:rPr>
        <w:tab/>
        <w:t>30 Dec 1985</w:t>
      </w:r>
      <w:r w:rsidRPr="00632135">
        <w:rPr>
          <w:rFonts w:ascii="Arial" w:hAnsi="Arial" w:cs="Arial"/>
          <w:sz w:val="24"/>
          <w:szCs w:val="24"/>
        </w:rPr>
        <w:tab/>
      </w:r>
      <w:r w:rsidRPr="00632135">
        <w:rPr>
          <w:rFonts w:ascii="Arial" w:hAnsi="Arial" w:cs="Arial"/>
          <w:sz w:val="24"/>
          <w:szCs w:val="24"/>
        </w:rPr>
        <w:tab/>
        <w:t>8 Dec 1987</w:t>
      </w:r>
    </w:p>
    <w:p w:rsidR="00632135" w:rsidRPr="00632135" w:rsidRDefault="00632135" w:rsidP="00632135">
      <w:pPr>
        <w:jc w:val="both"/>
        <w:rPr>
          <w:rFonts w:ascii="Arial" w:hAnsi="Arial" w:cs="Arial"/>
          <w:sz w:val="24"/>
          <w:szCs w:val="24"/>
        </w:rPr>
      </w:pPr>
      <w:r w:rsidRPr="00632135">
        <w:rPr>
          <w:rFonts w:ascii="Arial" w:hAnsi="Arial" w:cs="Arial"/>
          <w:sz w:val="24"/>
          <w:szCs w:val="24"/>
        </w:rPr>
        <w:lastRenderedPageBreak/>
        <w:t>WO1 G.R. Hansen</w:t>
      </w:r>
      <w:r w:rsidRPr="00632135">
        <w:rPr>
          <w:rFonts w:ascii="Arial" w:hAnsi="Arial" w:cs="Arial"/>
          <w:sz w:val="24"/>
          <w:szCs w:val="24"/>
        </w:rPr>
        <w:tab/>
      </w:r>
      <w:r w:rsidRPr="00632135">
        <w:rPr>
          <w:rFonts w:ascii="Arial" w:hAnsi="Arial" w:cs="Arial"/>
          <w:sz w:val="24"/>
          <w:szCs w:val="24"/>
        </w:rPr>
        <w:tab/>
      </w:r>
      <w:r w:rsidRPr="00632135">
        <w:rPr>
          <w:rFonts w:ascii="Arial" w:hAnsi="Arial" w:cs="Arial"/>
          <w:sz w:val="24"/>
          <w:szCs w:val="24"/>
        </w:rPr>
        <w:tab/>
        <w:t>9 Dec 1987</w:t>
      </w:r>
      <w:r w:rsidRPr="00632135">
        <w:rPr>
          <w:rFonts w:ascii="Arial" w:hAnsi="Arial" w:cs="Arial"/>
          <w:sz w:val="24"/>
          <w:szCs w:val="24"/>
        </w:rPr>
        <w:tab/>
      </w:r>
      <w:r w:rsidRPr="00632135">
        <w:rPr>
          <w:rFonts w:ascii="Arial" w:hAnsi="Arial" w:cs="Arial"/>
          <w:sz w:val="24"/>
          <w:szCs w:val="24"/>
        </w:rPr>
        <w:tab/>
        <w:t>Dec 1989</w:t>
      </w:r>
    </w:p>
    <w:p w:rsidR="00632135" w:rsidRPr="00632135" w:rsidRDefault="00632135" w:rsidP="00632135">
      <w:pPr>
        <w:jc w:val="both"/>
        <w:rPr>
          <w:rFonts w:ascii="Arial" w:hAnsi="Arial" w:cs="Arial"/>
          <w:sz w:val="24"/>
          <w:szCs w:val="24"/>
        </w:rPr>
      </w:pPr>
      <w:r w:rsidRPr="00632135">
        <w:rPr>
          <w:rFonts w:ascii="Arial" w:hAnsi="Arial" w:cs="Arial"/>
          <w:sz w:val="24"/>
          <w:szCs w:val="24"/>
        </w:rPr>
        <w:t>WO1 C.W. Russell, OAM</w:t>
      </w:r>
      <w:r w:rsidRPr="00632135">
        <w:rPr>
          <w:rFonts w:ascii="Arial" w:hAnsi="Arial" w:cs="Arial"/>
          <w:sz w:val="24"/>
          <w:szCs w:val="24"/>
        </w:rPr>
        <w:tab/>
      </w:r>
      <w:r w:rsidRPr="00632135">
        <w:rPr>
          <w:rFonts w:ascii="Arial" w:hAnsi="Arial" w:cs="Arial"/>
          <w:sz w:val="24"/>
          <w:szCs w:val="24"/>
        </w:rPr>
        <w:tab/>
        <w:t>Dec 1989</w:t>
      </w:r>
      <w:r w:rsidRPr="00632135">
        <w:rPr>
          <w:rFonts w:ascii="Arial" w:hAnsi="Arial" w:cs="Arial"/>
          <w:sz w:val="24"/>
          <w:szCs w:val="24"/>
        </w:rPr>
        <w:tab/>
      </w:r>
      <w:r w:rsidRPr="00632135">
        <w:rPr>
          <w:rFonts w:ascii="Arial" w:hAnsi="Arial" w:cs="Arial"/>
          <w:sz w:val="24"/>
          <w:szCs w:val="24"/>
        </w:rPr>
        <w:tab/>
        <w:t>Dec 1991</w:t>
      </w:r>
    </w:p>
    <w:p w:rsidR="00632135" w:rsidRPr="00632135" w:rsidRDefault="00632135" w:rsidP="00632135">
      <w:pPr>
        <w:jc w:val="both"/>
        <w:rPr>
          <w:rFonts w:ascii="Arial" w:hAnsi="Arial" w:cs="Arial"/>
          <w:sz w:val="24"/>
          <w:szCs w:val="24"/>
        </w:rPr>
      </w:pPr>
      <w:r w:rsidRPr="00632135">
        <w:rPr>
          <w:rFonts w:ascii="Arial" w:hAnsi="Arial" w:cs="Arial"/>
          <w:sz w:val="24"/>
          <w:szCs w:val="24"/>
        </w:rPr>
        <w:t>WO1 D. Bennet</w:t>
      </w:r>
      <w:r w:rsidRPr="00632135">
        <w:rPr>
          <w:rFonts w:ascii="Arial" w:hAnsi="Arial" w:cs="Arial"/>
          <w:sz w:val="24"/>
          <w:szCs w:val="24"/>
        </w:rPr>
        <w:tab/>
      </w:r>
      <w:r w:rsidRPr="00632135">
        <w:rPr>
          <w:rFonts w:ascii="Arial" w:hAnsi="Arial" w:cs="Arial"/>
          <w:sz w:val="24"/>
          <w:szCs w:val="24"/>
        </w:rPr>
        <w:tab/>
      </w:r>
      <w:r w:rsidRPr="00632135">
        <w:rPr>
          <w:rFonts w:ascii="Arial" w:hAnsi="Arial" w:cs="Arial"/>
          <w:sz w:val="24"/>
          <w:szCs w:val="24"/>
        </w:rPr>
        <w:tab/>
        <w:t>Dec 1991</w:t>
      </w:r>
      <w:r w:rsidRPr="00632135">
        <w:rPr>
          <w:rFonts w:ascii="Arial" w:hAnsi="Arial" w:cs="Arial"/>
          <w:sz w:val="24"/>
          <w:szCs w:val="24"/>
        </w:rPr>
        <w:tab/>
      </w:r>
      <w:r w:rsidRPr="00632135">
        <w:rPr>
          <w:rFonts w:ascii="Arial" w:hAnsi="Arial" w:cs="Arial"/>
          <w:sz w:val="24"/>
          <w:szCs w:val="24"/>
        </w:rPr>
        <w:tab/>
        <w:t>Dec 1993</w:t>
      </w:r>
    </w:p>
    <w:p w:rsidR="00632135" w:rsidRPr="00632135" w:rsidRDefault="00632135" w:rsidP="00632135">
      <w:pPr>
        <w:jc w:val="both"/>
        <w:rPr>
          <w:rFonts w:ascii="Arial" w:hAnsi="Arial" w:cs="Arial"/>
          <w:sz w:val="24"/>
          <w:szCs w:val="24"/>
        </w:rPr>
      </w:pPr>
      <w:r w:rsidRPr="00632135">
        <w:rPr>
          <w:rFonts w:ascii="Arial" w:hAnsi="Arial" w:cs="Arial"/>
          <w:sz w:val="24"/>
          <w:szCs w:val="24"/>
        </w:rPr>
        <w:t>WO1 G.L. Hughes</w:t>
      </w:r>
      <w:r w:rsidRPr="00632135">
        <w:rPr>
          <w:rFonts w:ascii="Arial" w:hAnsi="Arial" w:cs="Arial"/>
          <w:sz w:val="24"/>
          <w:szCs w:val="24"/>
        </w:rPr>
        <w:tab/>
      </w:r>
      <w:r w:rsidRPr="00632135">
        <w:rPr>
          <w:rFonts w:ascii="Arial" w:hAnsi="Arial" w:cs="Arial"/>
          <w:sz w:val="24"/>
          <w:szCs w:val="24"/>
        </w:rPr>
        <w:tab/>
      </w:r>
      <w:r w:rsidRPr="00632135">
        <w:rPr>
          <w:rFonts w:ascii="Arial" w:hAnsi="Arial" w:cs="Arial"/>
          <w:sz w:val="24"/>
          <w:szCs w:val="24"/>
        </w:rPr>
        <w:tab/>
        <w:t>Dec 1993</w:t>
      </w:r>
      <w:r w:rsidRPr="00632135">
        <w:rPr>
          <w:rFonts w:ascii="Arial" w:hAnsi="Arial" w:cs="Arial"/>
          <w:sz w:val="24"/>
          <w:szCs w:val="24"/>
        </w:rPr>
        <w:tab/>
      </w:r>
      <w:r w:rsidRPr="00632135">
        <w:rPr>
          <w:rFonts w:ascii="Arial" w:hAnsi="Arial" w:cs="Arial"/>
          <w:sz w:val="24"/>
          <w:szCs w:val="24"/>
        </w:rPr>
        <w:tab/>
        <w:t>Dec 1995</w:t>
      </w:r>
    </w:p>
    <w:p w:rsidR="00632135" w:rsidRPr="00632135" w:rsidRDefault="00632135" w:rsidP="00632135">
      <w:pPr>
        <w:jc w:val="both"/>
        <w:rPr>
          <w:rFonts w:ascii="Arial" w:hAnsi="Arial" w:cs="Arial"/>
          <w:b/>
          <w:color w:val="FF0000"/>
          <w:sz w:val="24"/>
          <w:szCs w:val="24"/>
        </w:rPr>
      </w:pPr>
      <w:r w:rsidRPr="00632135">
        <w:rPr>
          <w:rFonts w:ascii="Arial" w:hAnsi="Arial" w:cs="Arial"/>
          <w:b/>
          <w:color w:val="FF0000"/>
          <w:sz w:val="24"/>
          <w:szCs w:val="24"/>
        </w:rPr>
        <w:t>Battalion unlinked and re-raised 1 Feb 1995</w:t>
      </w:r>
    </w:p>
    <w:p w:rsidR="00632135" w:rsidRPr="00632135" w:rsidRDefault="00632135" w:rsidP="00632135">
      <w:pPr>
        <w:jc w:val="both"/>
        <w:rPr>
          <w:rFonts w:ascii="Arial" w:hAnsi="Arial" w:cs="Arial"/>
          <w:sz w:val="24"/>
          <w:szCs w:val="24"/>
        </w:rPr>
      </w:pPr>
      <w:r w:rsidRPr="00632135">
        <w:rPr>
          <w:rFonts w:ascii="Arial" w:hAnsi="Arial" w:cs="Arial"/>
          <w:sz w:val="24"/>
          <w:szCs w:val="24"/>
        </w:rPr>
        <w:t>WO1 K.R. Kahler</w:t>
      </w:r>
      <w:r w:rsidRPr="00632135">
        <w:rPr>
          <w:rFonts w:ascii="Arial" w:hAnsi="Arial" w:cs="Arial"/>
          <w:sz w:val="24"/>
          <w:szCs w:val="24"/>
        </w:rPr>
        <w:tab/>
      </w:r>
      <w:r w:rsidRPr="00632135">
        <w:rPr>
          <w:rFonts w:ascii="Arial" w:hAnsi="Arial" w:cs="Arial"/>
          <w:sz w:val="24"/>
          <w:szCs w:val="24"/>
        </w:rPr>
        <w:tab/>
      </w:r>
      <w:r w:rsidRPr="00632135">
        <w:rPr>
          <w:rFonts w:ascii="Arial" w:hAnsi="Arial" w:cs="Arial"/>
          <w:sz w:val="24"/>
          <w:szCs w:val="24"/>
        </w:rPr>
        <w:tab/>
        <w:t>1 Feb 1995</w:t>
      </w:r>
      <w:r w:rsidRPr="00632135">
        <w:rPr>
          <w:rFonts w:ascii="Arial" w:hAnsi="Arial" w:cs="Arial"/>
          <w:sz w:val="24"/>
          <w:szCs w:val="24"/>
        </w:rPr>
        <w:tab/>
      </w:r>
      <w:r w:rsidRPr="00632135">
        <w:rPr>
          <w:rFonts w:ascii="Arial" w:hAnsi="Arial" w:cs="Arial"/>
          <w:sz w:val="24"/>
          <w:szCs w:val="24"/>
        </w:rPr>
        <w:tab/>
        <w:t>18 Dec 1997</w:t>
      </w:r>
    </w:p>
    <w:p w:rsidR="00632135" w:rsidRPr="00632135" w:rsidRDefault="00632135" w:rsidP="00632135">
      <w:pPr>
        <w:jc w:val="both"/>
        <w:rPr>
          <w:rFonts w:ascii="Arial" w:hAnsi="Arial" w:cs="Arial"/>
          <w:b/>
          <w:color w:val="FF0000"/>
          <w:sz w:val="24"/>
          <w:szCs w:val="24"/>
        </w:rPr>
      </w:pPr>
      <w:r w:rsidRPr="00632135">
        <w:rPr>
          <w:rFonts w:ascii="Arial" w:hAnsi="Arial" w:cs="Arial"/>
          <w:b/>
          <w:color w:val="FF0000"/>
          <w:sz w:val="24"/>
          <w:szCs w:val="24"/>
        </w:rPr>
        <w:t>Battalion renamed 4 RAR (Commando) on 1 February 1997</w:t>
      </w:r>
    </w:p>
    <w:p w:rsidR="00632135" w:rsidRPr="00632135" w:rsidRDefault="00632135" w:rsidP="00632135">
      <w:pPr>
        <w:jc w:val="both"/>
        <w:rPr>
          <w:rFonts w:ascii="Arial" w:hAnsi="Arial" w:cs="Arial"/>
          <w:sz w:val="24"/>
          <w:szCs w:val="24"/>
        </w:rPr>
      </w:pPr>
      <w:r w:rsidRPr="00632135">
        <w:rPr>
          <w:rFonts w:ascii="Arial" w:hAnsi="Arial" w:cs="Arial"/>
          <w:sz w:val="24"/>
          <w:szCs w:val="24"/>
        </w:rPr>
        <w:t>WO1 A.R. Forsyth, OAM</w:t>
      </w:r>
      <w:r w:rsidRPr="00632135">
        <w:rPr>
          <w:rFonts w:ascii="Arial" w:hAnsi="Arial" w:cs="Arial"/>
          <w:sz w:val="24"/>
          <w:szCs w:val="24"/>
        </w:rPr>
        <w:tab/>
      </w:r>
      <w:r w:rsidRPr="00632135">
        <w:rPr>
          <w:rFonts w:ascii="Arial" w:hAnsi="Arial" w:cs="Arial"/>
          <w:sz w:val="24"/>
          <w:szCs w:val="24"/>
        </w:rPr>
        <w:tab/>
        <w:t>19 Dec 1997</w:t>
      </w:r>
      <w:r w:rsidRPr="00632135">
        <w:rPr>
          <w:rFonts w:ascii="Arial" w:hAnsi="Arial" w:cs="Arial"/>
          <w:sz w:val="24"/>
          <w:szCs w:val="24"/>
        </w:rPr>
        <w:tab/>
      </w:r>
      <w:r w:rsidRPr="00632135">
        <w:rPr>
          <w:rFonts w:ascii="Arial" w:hAnsi="Arial" w:cs="Arial"/>
          <w:sz w:val="24"/>
          <w:szCs w:val="24"/>
        </w:rPr>
        <w:tab/>
        <w:t>16 Jan 2000</w:t>
      </w:r>
    </w:p>
    <w:p w:rsidR="00632135" w:rsidRPr="00632135" w:rsidRDefault="00632135" w:rsidP="00632135">
      <w:pPr>
        <w:jc w:val="both"/>
        <w:rPr>
          <w:rFonts w:ascii="Arial" w:hAnsi="Arial" w:cs="Arial"/>
          <w:sz w:val="24"/>
          <w:szCs w:val="24"/>
        </w:rPr>
      </w:pPr>
      <w:r w:rsidRPr="00632135">
        <w:rPr>
          <w:rFonts w:ascii="Arial" w:hAnsi="Arial" w:cs="Arial"/>
          <w:sz w:val="24"/>
          <w:szCs w:val="24"/>
        </w:rPr>
        <w:t>WO1 R.E. Lambert</w:t>
      </w:r>
      <w:r w:rsidRPr="00632135">
        <w:rPr>
          <w:rFonts w:ascii="Arial" w:hAnsi="Arial" w:cs="Arial"/>
          <w:sz w:val="24"/>
          <w:szCs w:val="24"/>
        </w:rPr>
        <w:tab/>
      </w:r>
      <w:r w:rsidRPr="00632135">
        <w:rPr>
          <w:rFonts w:ascii="Arial" w:hAnsi="Arial" w:cs="Arial"/>
          <w:sz w:val="24"/>
          <w:szCs w:val="24"/>
        </w:rPr>
        <w:tab/>
      </w:r>
      <w:r w:rsidRPr="00632135">
        <w:rPr>
          <w:rFonts w:ascii="Arial" w:hAnsi="Arial" w:cs="Arial"/>
          <w:sz w:val="24"/>
          <w:szCs w:val="24"/>
        </w:rPr>
        <w:tab/>
        <w:t>17 Jan 2000</w:t>
      </w:r>
      <w:r w:rsidRPr="00632135">
        <w:rPr>
          <w:rFonts w:ascii="Arial" w:hAnsi="Arial" w:cs="Arial"/>
          <w:sz w:val="24"/>
          <w:szCs w:val="24"/>
        </w:rPr>
        <w:tab/>
      </w:r>
      <w:r w:rsidRPr="00632135">
        <w:rPr>
          <w:rFonts w:ascii="Arial" w:hAnsi="Arial" w:cs="Arial"/>
          <w:sz w:val="24"/>
          <w:szCs w:val="24"/>
        </w:rPr>
        <w:tab/>
        <w:t>Dec 2003</w:t>
      </w:r>
    </w:p>
    <w:p w:rsidR="00632135" w:rsidRPr="00632135" w:rsidRDefault="00632135" w:rsidP="00632135">
      <w:pPr>
        <w:jc w:val="both"/>
        <w:rPr>
          <w:rFonts w:ascii="Arial" w:hAnsi="Arial" w:cs="Arial"/>
          <w:sz w:val="24"/>
          <w:szCs w:val="24"/>
        </w:rPr>
      </w:pPr>
      <w:r w:rsidRPr="00632135">
        <w:rPr>
          <w:rFonts w:ascii="Arial" w:hAnsi="Arial" w:cs="Arial"/>
          <w:sz w:val="24"/>
          <w:szCs w:val="24"/>
        </w:rPr>
        <w:t>WO1 D.A. Mc Camley, OAM</w:t>
      </w:r>
      <w:r w:rsidRPr="00632135">
        <w:rPr>
          <w:rFonts w:ascii="Arial" w:hAnsi="Arial" w:cs="Arial"/>
          <w:sz w:val="24"/>
          <w:szCs w:val="24"/>
        </w:rPr>
        <w:tab/>
        <w:t>Jan 2002</w:t>
      </w:r>
      <w:r w:rsidRPr="00632135">
        <w:rPr>
          <w:rFonts w:ascii="Arial" w:hAnsi="Arial" w:cs="Arial"/>
          <w:sz w:val="24"/>
          <w:szCs w:val="24"/>
        </w:rPr>
        <w:tab/>
      </w:r>
      <w:r w:rsidRPr="00632135">
        <w:rPr>
          <w:rFonts w:ascii="Arial" w:hAnsi="Arial" w:cs="Arial"/>
          <w:sz w:val="24"/>
          <w:szCs w:val="24"/>
        </w:rPr>
        <w:tab/>
        <w:t>Dec 2003</w:t>
      </w:r>
    </w:p>
    <w:p w:rsidR="00632135" w:rsidRPr="00632135" w:rsidRDefault="00632135" w:rsidP="00632135">
      <w:pPr>
        <w:jc w:val="both"/>
        <w:rPr>
          <w:rFonts w:ascii="Arial" w:hAnsi="Arial" w:cs="Arial"/>
          <w:sz w:val="24"/>
          <w:szCs w:val="24"/>
        </w:rPr>
      </w:pPr>
      <w:r w:rsidRPr="00632135">
        <w:rPr>
          <w:rFonts w:ascii="Arial" w:hAnsi="Arial" w:cs="Arial"/>
          <w:sz w:val="24"/>
          <w:szCs w:val="24"/>
        </w:rPr>
        <w:t>WO1 M.G. Clifton</w:t>
      </w:r>
      <w:r w:rsidRPr="00632135">
        <w:rPr>
          <w:rFonts w:ascii="Arial" w:hAnsi="Arial" w:cs="Arial"/>
          <w:sz w:val="24"/>
          <w:szCs w:val="24"/>
        </w:rPr>
        <w:tab/>
      </w:r>
      <w:r w:rsidRPr="00632135">
        <w:rPr>
          <w:rFonts w:ascii="Arial" w:hAnsi="Arial" w:cs="Arial"/>
          <w:sz w:val="24"/>
          <w:szCs w:val="24"/>
        </w:rPr>
        <w:tab/>
      </w:r>
      <w:r w:rsidRPr="00632135">
        <w:rPr>
          <w:rFonts w:ascii="Arial" w:hAnsi="Arial" w:cs="Arial"/>
          <w:sz w:val="24"/>
          <w:szCs w:val="24"/>
        </w:rPr>
        <w:tab/>
        <w:t>Dec 2003</w:t>
      </w:r>
      <w:r w:rsidRPr="00632135">
        <w:rPr>
          <w:rFonts w:ascii="Arial" w:hAnsi="Arial" w:cs="Arial"/>
          <w:sz w:val="24"/>
          <w:szCs w:val="24"/>
        </w:rPr>
        <w:tab/>
      </w:r>
      <w:r w:rsidRPr="00632135">
        <w:rPr>
          <w:rFonts w:ascii="Arial" w:hAnsi="Arial" w:cs="Arial"/>
          <w:sz w:val="24"/>
          <w:szCs w:val="24"/>
        </w:rPr>
        <w:tab/>
        <w:t>Dec 2005</w:t>
      </w:r>
    </w:p>
    <w:p w:rsidR="00632135" w:rsidRDefault="00632135" w:rsidP="00632135">
      <w:pPr>
        <w:jc w:val="both"/>
        <w:rPr>
          <w:rFonts w:ascii="Arial" w:hAnsi="Arial" w:cs="Arial"/>
          <w:sz w:val="24"/>
          <w:szCs w:val="24"/>
        </w:rPr>
      </w:pPr>
      <w:r w:rsidRPr="00632135">
        <w:rPr>
          <w:rFonts w:ascii="Arial" w:hAnsi="Arial" w:cs="Arial"/>
          <w:sz w:val="24"/>
          <w:szCs w:val="24"/>
        </w:rPr>
        <w:t>WO1 K. Morris</w:t>
      </w:r>
      <w:r w:rsidRPr="00632135">
        <w:rPr>
          <w:rFonts w:ascii="Arial" w:hAnsi="Arial" w:cs="Arial"/>
          <w:sz w:val="24"/>
          <w:szCs w:val="24"/>
        </w:rPr>
        <w:tab/>
      </w:r>
      <w:r w:rsidRPr="00632135">
        <w:rPr>
          <w:rFonts w:ascii="Arial" w:hAnsi="Arial" w:cs="Arial"/>
          <w:sz w:val="24"/>
          <w:szCs w:val="24"/>
        </w:rPr>
        <w:tab/>
      </w:r>
      <w:r w:rsidRPr="00632135">
        <w:rPr>
          <w:rFonts w:ascii="Arial" w:hAnsi="Arial" w:cs="Arial"/>
          <w:sz w:val="24"/>
          <w:szCs w:val="24"/>
        </w:rPr>
        <w:tab/>
        <w:t>Jan 2006</w:t>
      </w:r>
      <w:r w:rsidRPr="00632135">
        <w:rPr>
          <w:rFonts w:ascii="Arial" w:hAnsi="Arial" w:cs="Arial"/>
          <w:sz w:val="24"/>
          <w:szCs w:val="24"/>
        </w:rPr>
        <w:tab/>
      </w:r>
      <w:r w:rsidRPr="00632135">
        <w:rPr>
          <w:rFonts w:ascii="Arial" w:hAnsi="Arial" w:cs="Arial"/>
          <w:sz w:val="24"/>
          <w:szCs w:val="24"/>
        </w:rPr>
        <w:tab/>
        <w:t>Dec 2007</w:t>
      </w:r>
    </w:p>
    <w:p w:rsidR="006A392E" w:rsidRPr="00632135" w:rsidRDefault="006A392E" w:rsidP="00632135">
      <w:pPr>
        <w:jc w:val="both"/>
        <w:rPr>
          <w:rFonts w:ascii="Arial" w:hAnsi="Arial" w:cs="Arial"/>
          <w:sz w:val="24"/>
          <w:szCs w:val="24"/>
        </w:rPr>
      </w:pPr>
      <w:r>
        <w:rPr>
          <w:rFonts w:ascii="Arial" w:hAnsi="Arial" w:cs="Arial"/>
          <w:sz w:val="24"/>
          <w:szCs w:val="24"/>
        </w:rPr>
        <w:t>---------------------------------------------------------------------------------------------------------------</w:t>
      </w:r>
    </w:p>
    <w:p w:rsidR="00DB21E4" w:rsidRPr="006A392E" w:rsidRDefault="006A392E" w:rsidP="00DB21E4">
      <w:pPr>
        <w:jc w:val="center"/>
        <w:rPr>
          <w:rFonts w:ascii="Arial" w:hAnsi="Arial" w:cs="Arial"/>
          <w:b/>
          <w:sz w:val="24"/>
          <w:szCs w:val="24"/>
          <w:u w:val="single"/>
        </w:rPr>
      </w:pPr>
      <w:r>
        <w:rPr>
          <w:rFonts w:ascii="Arial" w:hAnsi="Arial" w:cs="Arial"/>
          <w:b/>
          <w:sz w:val="24"/>
          <w:szCs w:val="24"/>
          <w:u w:val="single"/>
        </w:rPr>
        <w:t>ROLL OF HONOUR</w:t>
      </w:r>
    </w:p>
    <w:p w:rsidR="00DB21E4" w:rsidRPr="006A392E" w:rsidRDefault="006A392E" w:rsidP="00DB21E4">
      <w:pPr>
        <w:ind w:left="1440" w:firstLine="720"/>
        <w:rPr>
          <w:rFonts w:ascii="Arial" w:hAnsi="Arial" w:cs="Arial"/>
          <w:b/>
          <w:sz w:val="24"/>
          <w:szCs w:val="24"/>
          <w:u w:val="single"/>
        </w:rPr>
      </w:pPr>
      <w:r>
        <w:rPr>
          <w:rFonts w:ascii="Arial" w:hAnsi="Arial" w:cs="Arial"/>
          <w:b/>
          <w:sz w:val="24"/>
          <w:szCs w:val="24"/>
        </w:rPr>
        <w:t xml:space="preserve">               </w:t>
      </w:r>
      <w:r w:rsidRPr="006A392E">
        <w:rPr>
          <w:rFonts w:ascii="Arial" w:hAnsi="Arial" w:cs="Arial"/>
          <w:b/>
          <w:sz w:val="24"/>
          <w:szCs w:val="24"/>
          <w:u w:val="single"/>
        </w:rPr>
        <w:t xml:space="preserve"> </w:t>
      </w:r>
      <w:r w:rsidR="00DB21E4" w:rsidRPr="006A392E">
        <w:rPr>
          <w:rFonts w:ascii="Arial" w:hAnsi="Arial" w:cs="Arial"/>
          <w:b/>
          <w:sz w:val="24"/>
          <w:szCs w:val="24"/>
          <w:u w:val="single"/>
        </w:rPr>
        <w:t>Malaysia 1965 – 1967</w:t>
      </w:r>
    </w:p>
    <w:p w:rsidR="00DB21E4" w:rsidRDefault="00DB21E4" w:rsidP="00DB21E4">
      <w:pPr>
        <w:jc w:val="both"/>
        <w:rPr>
          <w:rFonts w:ascii="Arial" w:hAnsi="Arial" w:cs="Arial"/>
          <w:sz w:val="24"/>
          <w:szCs w:val="24"/>
        </w:rPr>
      </w:pPr>
      <w:r>
        <w:rPr>
          <w:rFonts w:ascii="Arial" w:hAnsi="Arial" w:cs="Arial"/>
          <w:sz w:val="24"/>
          <w:szCs w:val="24"/>
        </w:rPr>
        <w:t>Pte P.J. Robinson</w:t>
      </w:r>
      <w:r>
        <w:rPr>
          <w:rFonts w:ascii="Arial" w:hAnsi="Arial" w:cs="Arial"/>
          <w:sz w:val="24"/>
          <w:szCs w:val="24"/>
        </w:rPr>
        <w:tab/>
      </w:r>
      <w:r>
        <w:rPr>
          <w:rFonts w:ascii="Arial" w:hAnsi="Arial" w:cs="Arial"/>
          <w:sz w:val="24"/>
          <w:szCs w:val="24"/>
        </w:rPr>
        <w:tab/>
        <w:t>25 February 1966</w:t>
      </w:r>
      <w:r>
        <w:rPr>
          <w:rFonts w:ascii="Arial" w:hAnsi="Arial" w:cs="Arial"/>
          <w:sz w:val="24"/>
          <w:szCs w:val="24"/>
        </w:rPr>
        <w:tab/>
      </w:r>
      <w:r>
        <w:rPr>
          <w:rFonts w:ascii="Arial" w:hAnsi="Arial" w:cs="Arial"/>
          <w:sz w:val="24"/>
          <w:szCs w:val="24"/>
        </w:rPr>
        <w:tab/>
        <w:t>Drowned</w:t>
      </w:r>
      <w:r>
        <w:rPr>
          <w:rFonts w:ascii="Arial" w:hAnsi="Arial" w:cs="Arial"/>
          <w:sz w:val="24"/>
          <w:szCs w:val="24"/>
        </w:rPr>
        <w:tab/>
      </w:r>
    </w:p>
    <w:p w:rsidR="006A392E" w:rsidRDefault="006A392E" w:rsidP="00DB21E4">
      <w:pPr>
        <w:jc w:val="both"/>
        <w:rPr>
          <w:rFonts w:ascii="Arial" w:hAnsi="Arial" w:cs="Arial"/>
          <w:sz w:val="24"/>
          <w:szCs w:val="24"/>
        </w:rPr>
      </w:pPr>
      <w:r>
        <w:rPr>
          <w:rFonts w:ascii="Arial" w:hAnsi="Arial" w:cs="Arial"/>
          <w:sz w:val="24"/>
          <w:szCs w:val="24"/>
        </w:rPr>
        <w:t>--------------------------------------------------------------------------------------------------------------</w:t>
      </w:r>
    </w:p>
    <w:p w:rsidR="00DB21E4" w:rsidRPr="006A392E" w:rsidRDefault="006A392E" w:rsidP="00DB21E4">
      <w:pPr>
        <w:ind w:left="1440" w:firstLine="720"/>
        <w:rPr>
          <w:rFonts w:ascii="Arial" w:hAnsi="Arial" w:cs="Arial"/>
          <w:b/>
          <w:sz w:val="24"/>
          <w:szCs w:val="24"/>
          <w:u w:val="single"/>
        </w:rPr>
      </w:pPr>
      <w:r>
        <w:rPr>
          <w:rFonts w:ascii="Arial" w:hAnsi="Arial" w:cs="Arial"/>
          <w:b/>
          <w:sz w:val="24"/>
          <w:szCs w:val="24"/>
        </w:rPr>
        <w:t xml:space="preserve">                    </w:t>
      </w:r>
      <w:r w:rsidR="00DB21E4" w:rsidRPr="006A392E">
        <w:rPr>
          <w:rFonts w:ascii="Arial" w:hAnsi="Arial" w:cs="Arial"/>
          <w:b/>
          <w:sz w:val="24"/>
          <w:szCs w:val="24"/>
          <w:u w:val="single"/>
        </w:rPr>
        <w:t>Sarawak 1966</w:t>
      </w:r>
    </w:p>
    <w:p w:rsidR="00DB21E4" w:rsidRDefault="00DB21E4" w:rsidP="00DB21E4">
      <w:pPr>
        <w:jc w:val="both"/>
        <w:rPr>
          <w:rFonts w:ascii="Arial" w:hAnsi="Arial" w:cs="Arial"/>
          <w:sz w:val="24"/>
          <w:szCs w:val="24"/>
        </w:rPr>
      </w:pPr>
      <w:r>
        <w:rPr>
          <w:rFonts w:ascii="Arial" w:hAnsi="Arial" w:cs="Arial"/>
          <w:sz w:val="24"/>
          <w:szCs w:val="24"/>
        </w:rPr>
        <w:t>Pte V.H. Richards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Died of Wounds</w:t>
      </w:r>
    </w:p>
    <w:p w:rsidR="00DB21E4" w:rsidRDefault="00DB21E4" w:rsidP="00DB21E4">
      <w:pPr>
        <w:jc w:val="both"/>
        <w:rPr>
          <w:rFonts w:ascii="Arial" w:hAnsi="Arial" w:cs="Arial"/>
          <w:sz w:val="24"/>
          <w:szCs w:val="24"/>
        </w:rPr>
      </w:pPr>
      <w:r>
        <w:rPr>
          <w:rFonts w:ascii="Arial" w:hAnsi="Arial" w:cs="Arial"/>
          <w:sz w:val="24"/>
          <w:szCs w:val="24"/>
        </w:rPr>
        <w:t>Cpl P.J.J. West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Accidentally killed</w:t>
      </w:r>
    </w:p>
    <w:p w:rsidR="00DB21E4" w:rsidRDefault="00DB21E4" w:rsidP="00DB21E4">
      <w:pPr>
        <w:jc w:val="both"/>
        <w:rPr>
          <w:rFonts w:ascii="Arial" w:hAnsi="Arial" w:cs="Arial"/>
          <w:sz w:val="24"/>
          <w:szCs w:val="24"/>
        </w:rPr>
      </w:pPr>
      <w:r>
        <w:rPr>
          <w:rFonts w:ascii="Arial" w:hAnsi="Arial" w:cs="Arial"/>
          <w:sz w:val="24"/>
          <w:szCs w:val="24"/>
        </w:rPr>
        <w:t>Pte J.W. Jones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Accidentally killed</w:t>
      </w:r>
    </w:p>
    <w:p w:rsidR="00DB21E4" w:rsidRDefault="00DB21E4" w:rsidP="00DB21E4">
      <w:pPr>
        <w:jc w:val="both"/>
        <w:rPr>
          <w:rFonts w:ascii="Arial" w:hAnsi="Arial" w:cs="Arial"/>
          <w:sz w:val="24"/>
          <w:szCs w:val="24"/>
        </w:rPr>
      </w:pPr>
      <w:r>
        <w:rPr>
          <w:rFonts w:ascii="Arial" w:hAnsi="Arial" w:cs="Arial"/>
          <w:sz w:val="24"/>
          <w:szCs w:val="24"/>
        </w:rPr>
        <w:t>Pte L.W. O’Carroll</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Accidentally killed</w:t>
      </w:r>
    </w:p>
    <w:p w:rsidR="00DB21E4" w:rsidRDefault="00DB21E4" w:rsidP="00DB21E4">
      <w:pPr>
        <w:jc w:val="both"/>
        <w:rPr>
          <w:rFonts w:ascii="Arial" w:hAnsi="Arial" w:cs="Arial"/>
          <w:sz w:val="24"/>
          <w:szCs w:val="24"/>
        </w:rPr>
      </w:pPr>
      <w:r>
        <w:rPr>
          <w:rFonts w:ascii="Arial" w:hAnsi="Arial" w:cs="Arial"/>
          <w:sz w:val="24"/>
          <w:szCs w:val="24"/>
        </w:rPr>
        <w:t>Cpl R.C. Patch</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Died of illness</w:t>
      </w:r>
    </w:p>
    <w:p w:rsidR="006A392E" w:rsidRDefault="006A392E" w:rsidP="00DB21E4">
      <w:pPr>
        <w:jc w:val="both"/>
        <w:rPr>
          <w:rFonts w:ascii="Arial" w:hAnsi="Arial" w:cs="Arial"/>
          <w:sz w:val="24"/>
          <w:szCs w:val="24"/>
        </w:rPr>
      </w:pPr>
      <w:r>
        <w:rPr>
          <w:rFonts w:ascii="Arial" w:hAnsi="Arial" w:cs="Arial"/>
          <w:sz w:val="24"/>
          <w:szCs w:val="24"/>
        </w:rPr>
        <w:t>--------------------------------------------------------------------------------------------------------------</w:t>
      </w:r>
    </w:p>
    <w:p w:rsidR="00DB21E4" w:rsidRPr="006A392E" w:rsidRDefault="00DB21E4" w:rsidP="00DB21E4">
      <w:pPr>
        <w:jc w:val="center"/>
        <w:rPr>
          <w:rFonts w:ascii="Arial" w:hAnsi="Arial" w:cs="Arial"/>
          <w:b/>
          <w:sz w:val="24"/>
          <w:szCs w:val="24"/>
          <w:u w:val="single"/>
        </w:rPr>
      </w:pPr>
      <w:r w:rsidRPr="006A392E">
        <w:rPr>
          <w:rFonts w:ascii="Arial" w:hAnsi="Arial" w:cs="Arial"/>
          <w:b/>
          <w:sz w:val="24"/>
          <w:szCs w:val="24"/>
          <w:u w:val="single"/>
        </w:rPr>
        <w:t>South Vietnam 1968 – 1969, 1</w:t>
      </w:r>
      <w:r w:rsidRPr="006A392E">
        <w:rPr>
          <w:rFonts w:ascii="Arial" w:hAnsi="Arial" w:cs="Arial"/>
          <w:b/>
          <w:sz w:val="24"/>
          <w:szCs w:val="24"/>
          <w:u w:val="single"/>
          <w:vertAlign w:val="superscript"/>
        </w:rPr>
        <w:t>st</w:t>
      </w:r>
      <w:r w:rsidRPr="006A392E">
        <w:rPr>
          <w:rFonts w:ascii="Arial" w:hAnsi="Arial" w:cs="Arial"/>
          <w:b/>
          <w:sz w:val="24"/>
          <w:szCs w:val="24"/>
          <w:u w:val="single"/>
        </w:rPr>
        <w:t xml:space="preserve"> Tour</w:t>
      </w:r>
    </w:p>
    <w:p w:rsidR="00DB21E4" w:rsidRDefault="00DB21E4" w:rsidP="00DB21E4">
      <w:pPr>
        <w:jc w:val="both"/>
        <w:rPr>
          <w:rFonts w:ascii="Arial" w:hAnsi="Arial" w:cs="Arial"/>
          <w:sz w:val="24"/>
          <w:szCs w:val="24"/>
        </w:rPr>
      </w:pPr>
      <w:r>
        <w:rPr>
          <w:rFonts w:ascii="Arial" w:hAnsi="Arial" w:cs="Arial"/>
          <w:sz w:val="24"/>
          <w:szCs w:val="24"/>
        </w:rPr>
        <w:t>Pte S.J. Barnett</w:t>
      </w:r>
      <w:r>
        <w:rPr>
          <w:rFonts w:ascii="Arial" w:hAnsi="Arial" w:cs="Arial"/>
          <w:sz w:val="24"/>
          <w:szCs w:val="24"/>
        </w:rPr>
        <w:tab/>
      </w:r>
      <w:r>
        <w:rPr>
          <w:rFonts w:ascii="Arial" w:hAnsi="Arial" w:cs="Arial"/>
          <w:sz w:val="24"/>
          <w:szCs w:val="24"/>
        </w:rPr>
        <w:tab/>
        <w:t>D Coy</w:t>
      </w:r>
      <w:r>
        <w:rPr>
          <w:rFonts w:ascii="Arial" w:hAnsi="Arial" w:cs="Arial"/>
          <w:sz w:val="24"/>
          <w:szCs w:val="24"/>
        </w:rPr>
        <w:tab/>
      </w:r>
      <w:r>
        <w:rPr>
          <w:rFonts w:ascii="Arial" w:hAnsi="Arial" w:cs="Arial"/>
          <w:sz w:val="24"/>
          <w:szCs w:val="24"/>
        </w:rPr>
        <w:tab/>
        <w:t>27 June 1968</w:t>
      </w:r>
      <w:r>
        <w:rPr>
          <w:rFonts w:ascii="Arial" w:hAnsi="Arial" w:cs="Arial"/>
          <w:sz w:val="24"/>
          <w:szCs w:val="24"/>
        </w:rPr>
        <w:tab/>
        <w:t>KIA</w:t>
      </w:r>
    </w:p>
    <w:p w:rsidR="00DB21E4" w:rsidRDefault="00DB21E4" w:rsidP="00DB21E4">
      <w:pPr>
        <w:jc w:val="both"/>
        <w:rPr>
          <w:rFonts w:ascii="Arial" w:hAnsi="Arial" w:cs="Arial"/>
          <w:sz w:val="24"/>
          <w:szCs w:val="24"/>
        </w:rPr>
      </w:pPr>
      <w:r>
        <w:rPr>
          <w:rFonts w:ascii="Arial" w:hAnsi="Arial" w:cs="Arial"/>
          <w:sz w:val="24"/>
          <w:szCs w:val="24"/>
        </w:rPr>
        <w:t>LCpl R. Burns</w:t>
      </w:r>
      <w:r>
        <w:rPr>
          <w:rFonts w:ascii="Arial" w:hAnsi="Arial" w:cs="Arial"/>
          <w:sz w:val="24"/>
          <w:szCs w:val="24"/>
        </w:rPr>
        <w:tab/>
      </w:r>
      <w:r>
        <w:rPr>
          <w:rFonts w:ascii="Arial" w:hAnsi="Arial" w:cs="Arial"/>
          <w:sz w:val="24"/>
          <w:szCs w:val="24"/>
        </w:rPr>
        <w:tab/>
        <w:t>C Coy</w:t>
      </w:r>
      <w:r>
        <w:rPr>
          <w:rFonts w:ascii="Arial" w:hAnsi="Arial" w:cs="Arial"/>
          <w:sz w:val="24"/>
          <w:szCs w:val="24"/>
        </w:rPr>
        <w:tab/>
      </w:r>
      <w:r>
        <w:rPr>
          <w:rFonts w:ascii="Arial" w:hAnsi="Arial" w:cs="Arial"/>
          <w:sz w:val="24"/>
          <w:szCs w:val="24"/>
        </w:rPr>
        <w:tab/>
        <w:t>13 Sept 1968</w:t>
      </w:r>
      <w:r>
        <w:rPr>
          <w:rFonts w:ascii="Arial" w:hAnsi="Arial" w:cs="Arial"/>
          <w:sz w:val="24"/>
          <w:szCs w:val="24"/>
        </w:rPr>
        <w:tab/>
      </w:r>
      <w:r>
        <w:rPr>
          <w:rFonts w:ascii="Arial" w:hAnsi="Arial" w:cs="Arial"/>
          <w:sz w:val="24"/>
          <w:szCs w:val="24"/>
        </w:rPr>
        <w:tab/>
        <w:t>KIA</w:t>
      </w:r>
    </w:p>
    <w:p w:rsidR="00DB21E4" w:rsidRDefault="00DB21E4" w:rsidP="00DB21E4">
      <w:pPr>
        <w:jc w:val="both"/>
        <w:rPr>
          <w:rFonts w:ascii="Arial" w:hAnsi="Arial" w:cs="Arial"/>
          <w:sz w:val="24"/>
          <w:szCs w:val="24"/>
        </w:rPr>
      </w:pPr>
      <w:r>
        <w:rPr>
          <w:rFonts w:ascii="Arial" w:hAnsi="Arial" w:cs="Arial"/>
          <w:sz w:val="24"/>
          <w:szCs w:val="24"/>
        </w:rPr>
        <w:t>Pte K.F. Brewer</w:t>
      </w:r>
      <w:r>
        <w:rPr>
          <w:rFonts w:ascii="Arial" w:hAnsi="Arial" w:cs="Arial"/>
          <w:sz w:val="24"/>
          <w:szCs w:val="24"/>
        </w:rPr>
        <w:tab/>
      </w:r>
      <w:r>
        <w:rPr>
          <w:rFonts w:ascii="Arial" w:hAnsi="Arial" w:cs="Arial"/>
          <w:sz w:val="24"/>
          <w:szCs w:val="24"/>
        </w:rPr>
        <w:tab/>
        <w:t>D Coy</w:t>
      </w:r>
      <w:r>
        <w:rPr>
          <w:rFonts w:ascii="Arial" w:hAnsi="Arial" w:cs="Arial"/>
          <w:sz w:val="24"/>
          <w:szCs w:val="24"/>
        </w:rPr>
        <w:tab/>
      </w:r>
      <w:r>
        <w:rPr>
          <w:rFonts w:ascii="Arial" w:hAnsi="Arial" w:cs="Arial"/>
          <w:sz w:val="24"/>
          <w:szCs w:val="24"/>
        </w:rPr>
        <w:tab/>
        <w:t>8 Oct 1968</w:t>
      </w:r>
      <w:r>
        <w:rPr>
          <w:rFonts w:ascii="Arial" w:hAnsi="Arial" w:cs="Arial"/>
          <w:sz w:val="24"/>
          <w:szCs w:val="24"/>
        </w:rPr>
        <w:tab/>
      </w:r>
      <w:r>
        <w:rPr>
          <w:rFonts w:ascii="Arial" w:hAnsi="Arial" w:cs="Arial"/>
          <w:sz w:val="24"/>
          <w:szCs w:val="24"/>
        </w:rPr>
        <w:tab/>
        <w:t>KIA</w:t>
      </w:r>
    </w:p>
    <w:p w:rsidR="00DB21E4" w:rsidRDefault="00DB21E4" w:rsidP="00DB21E4">
      <w:pPr>
        <w:jc w:val="both"/>
        <w:rPr>
          <w:rFonts w:ascii="Arial" w:hAnsi="Arial" w:cs="Arial"/>
          <w:sz w:val="24"/>
          <w:szCs w:val="24"/>
        </w:rPr>
      </w:pPr>
      <w:r>
        <w:rPr>
          <w:rFonts w:ascii="Arial" w:hAnsi="Arial" w:cs="Arial"/>
          <w:sz w:val="24"/>
          <w:szCs w:val="24"/>
        </w:rPr>
        <w:t>Pte R.A. Byrne</w:t>
      </w:r>
      <w:r>
        <w:rPr>
          <w:rFonts w:ascii="Arial" w:hAnsi="Arial" w:cs="Arial"/>
          <w:sz w:val="24"/>
          <w:szCs w:val="24"/>
        </w:rPr>
        <w:tab/>
      </w:r>
      <w:r>
        <w:rPr>
          <w:rFonts w:ascii="Arial" w:hAnsi="Arial" w:cs="Arial"/>
          <w:sz w:val="24"/>
          <w:szCs w:val="24"/>
        </w:rPr>
        <w:tab/>
        <w:t>Spt Coy</w:t>
      </w:r>
      <w:r>
        <w:rPr>
          <w:rFonts w:ascii="Arial" w:hAnsi="Arial" w:cs="Arial"/>
          <w:sz w:val="24"/>
          <w:szCs w:val="24"/>
        </w:rPr>
        <w:tab/>
        <w:t>1 Feb 1969</w:t>
      </w:r>
      <w:r>
        <w:rPr>
          <w:rFonts w:ascii="Arial" w:hAnsi="Arial" w:cs="Arial"/>
          <w:sz w:val="24"/>
          <w:szCs w:val="24"/>
        </w:rPr>
        <w:tab/>
      </w:r>
      <w:r>
        <w:rPr>
          <w:rFonts w:ascii="Arial" w:hAnsi="Arial" w:cs="Arial"/>
          <w:sz w:val="24"/>
          <w:szCs w:val="24"/>
        </w:rPr>
        <w:tab/>
        <w:t>KIA</w:t>
      </w:r>
    </w:p>
    <w:p w:rsidR="00DB21E4" w:rsidRDefault="00DB21E4" w:rsidP="00DB21E4">
      <w:pPr>
        <w:jc w:val="both"/>
        <w:rPr>
          <w:rFonts w:ascii="Arial" w:hAnsi="Arial" w:cs="Arial"/>
          <w:sz w:val="24"/>
          <w:szCs w:val="24"/>
        </w:rPr>
      </w:pPr>
      <w:r>
        <w:rPr>
          <w:rFonts w:ascii="Arial" w:hAnsi="Arial" w:cs="Arial"/>
          <w:sz w:val="24"/>
          <w:szCs w:val="24"/>
        </w:rPr>
        <w:t>Cpl P. Dawson</w:t>
      </w:r>
      <w:r>
        <w:rPr>
          <w:rFonts w:ascii="Arial" w:hAnsi="Arial" w:cs="Arial"/>
          <w:sz w:val="24"/>
          <w:szCs w:val="24"/>
        </w:rPr>
        <w:tab/>
      </w:r>
      <w:r>
        <w:rPr>
          <w:rFonts w:ascii="Arial" w:hAnsi="Arial" w:cs="Arial"/>
          <w:sz w:val="24"/>
          <w:szCs w:val="24"/>
        </w:rPr>
        <w:tab/>
        <w:t>D Coy</w:t>
      </w:r>
      <w:r>
        <w:rPr>
          <w:rFonts w:ascii="Arial" w:hAnsi="Arial" w:cs="Arial"/>
          <w:sz w:val="24"/>
          <w:szCs w:val="24"/>
        </w:rPr>
        <w:tab/>
      </w:r>
      <w:r>
        <w:rPr>
          <w:rFonts w:ascii="Arial" w:hAnsi="Arial" w:cs="Arial"/>
          <w:sz w:val="24"/>
          <w:szCs w:val="24"/>
        </w:rPr>
        <w:tab/>
        <w:t>7 Mar 1969</w:t>
      </w:r>
      <w:r>
        <w:rPr>
          <w:rFonts w:ascii="Arial" w:hAnsi="Arial" w:cs="Arial"/>
          <w:sz w:val="24"/>
          <w:szCs w:val="24"/>
        </w:rPr>
        <w:tab/>
      </w:r>
      <w:r>
        <w:rPr>
          <w:rFonts w:ascii="Arial" w:hAnsi="Arial" w:cs="Arial"/>
          <w:sz w:val="24"/>
          <w:szCs w:val="24"/>
        </w:rPr>
        <w:tab/>
        <w:t>KIA</w:t>
      </w:r>
    </w:p>
    <w:p w:rsidR="00DB21E4" w:rsidRDefault="00DB21E4" w:rsidP="00DB21E4">
      <w:pPr>
        <w:jc w:val="both"/>
        <w:rPr>
          <w:rFonts w:ascii="Arial" w:hAnsi="Arial" w:cs="Arial"/>
          <w:sz w:val="24"/>
          <w:szCs w:val="24"/>
        </w:rPr>
      </w:pPr>
      <w:r>
        <w:rPr>
          <w:rFonts w:ascii="Arial" w:hAnsi="Arial" w:cs="Arial"/>
          <w:sz w:val="24"/>
          <w:szCs w:val="24"/>
        </w:rPr>
        <w:lastRenderedPageBreak/>
        <w:t>Pte S. Graham</w:t>
      </w:r>
      <w:r>
        <w:rPr>
          <w:rFonts w:ascii="Arial" w:hAnsi="Arial" w:cs="Arial"/>
          <w:sz w:val="24"/>
          <w:szCs w:val="24"/>
        </w:rPr>
        <w:tab/>
      </w:r>
      <w:r>
        <w:rPr>
          <w:rFonts w:ascii="Arial" w:hAnsi="Arial" w:cs="Arial"/>
          <w:sz w:val="24"/>
          <w:szCs w:val="24"/>
        </w:rPr>
        <w:tab/>
        <w:t>D Coy</w:t>
      </w:r>
      <w:r>
        <w:rPr>
          <w:rFonts w:ascii="Arial" w:hAnsi="Arial" w:cs="Arial"/>
          <w:sz w:val="24"/>
          <w:szCs w:val="24"/>
        </w:rPr>
        <w:tab/>
      </w:r>
      <w:r>
        <w:rPr>
          <w:rFonts w:ascii="Arial" w:hAnsi="Arial" w:cs="Arial"/>
          <w:sz w:val="24"/>
          <w:szCs w:val="24"/>
        </w:rPr>
        <w:tab/>
        <w:t>31 Jan 1969</w:t>
      </w:r>
      <w:r>
        <w:rPr>
          <w:rFonts w:ascii="Arial" w:hAnsi="Arial" w:cs="Arial"/>
          <w:sz w:val="24"/>
          <w:szCs w:val="24"/>
        </w:rPr>
        <w:tab/>
      </w:r>
      <w:r>
        <w:rPr>
          <w:rFonts w:ascii="Arial" w:hAnsi="Arial" w:cs="Arial"/>
          <w:sz w:val="24"/>
          <w:szCs w:val="24"/>
        </w:rPr>
        <w:tab/>
        <w:t>KIA</w:t>
      </w:r>
    </w:p>
    <w:p w:rsidR="00DB21E4" w:rsidRDefault="00DB21E4" w:rsidP="00DB21E4">
      <w:pPr>
        <w:jc w:val="both"/>
        <w:rPr>
          <w:rFonts w:ascii="Arial" w:hAnsi="Arial" w:cs="Arial"/>
          <w:sz w:val="24"/>
          <w:szCs w:val="24"/>
        </w:rPr>
      </w:pPr>
      <w:r>
        <w:rPr>
          <w:rFonts w:ascii="Arial" w:hAnsi="Arial" w:cs="Arial"/>
          <w:sz w:val="24"/>
          <w:szCs w:val="24"/>
        </w:rPr>
        <w:t>Pte R.A. Mc Guire</w:t>
      </w:r>
      <w:r>
        <w:rPr>
          <w:rFonts w:ascii="Arial" w:hAnsi="Arial" w:cs="Arial"/>
          <w:sz w:val="24"/>
          <w:szCs w:val="24"/>
        </w:rPr>
        <w:tab/>
      </w:r>
      <w:r>
        <w:rPr>
          <w:rFonts w:ascii="Arial" w:hAnsi="Arial" w:cs="Arial"/>
          <w:sz w:val="24"/>
          <w:szCs w:val="24"/>
        </w:rPr>
        <w:tab/>
        <w:t>B Coy</w:t>
      </w:r>
      <w:r>
        <w:rPr>
          <w:rFonts w:ascii="Arial" w:hAnsi="Arial" w:cs="Arial"/>
          <w:sz w:val="24"/>
          <w:szCs w:val="24"/>
        </w:rPr>
        <w:tab/>
      </w:r>
      <w:r>
        <w:rPr>
          <w:rFonts w:ascii="Arial" w:hAnsi="Arial" w:cs="Arial"/>
          <w:sz w:val="24"/>
          <w:szCs w:val="24"/>
        </w:rPr>
        <w:tab/>
        <w:t>16 Feb 1969</w:t>
      </w:r>
      <w:r>
        <w:rPr>
          <w:rFonts w:ascii="Arial" w:hAnsi="Arial" w:cs="Arial"/>
          <w:sz w:val="24"/>
          <w:szCs w:val="24"/>
        </w:rPr>
        <w:tab/>
      </w:r>
      <w:r>
        <w:rPr>
          <w:rFonts w:ascii="Arial" w:hAnsi="Arial" w:cs="Arial"/>
          <w:sz w:val="24"/>
          <w:szCs w:val="24"/>
        </w:rPr>
        <w:tab/>
        <w:t>KIA</w:t>
      </w:r>
    </w:p>
    <w:p w:rsidR="00DB21E4" w:rsidRDefault="00DB21E4" w:rsidP="00DB21E4">
      <w:pPr>
        <w:jc w:val="both"/>
        <w:rPr>
          <w:rFonts w:ascii="Arial" w:hAnsi="Arial" w:cs="Arial"/>
          <w:sz w:val="24"/>
          <w:szCs w:val="24"/>
        </w:rPr>
      </w:pPr>
      <w:r>
        <w:rPr>
          <w:rFonts w:ascii="Arial" w:hAnsi="Arial" w:cs="Arial"/>
          <w:sz w:val="24"/>
          <w:szCs w:val="24"/>
        </w:rPr>
        <w:t>Pte M. Muc</w:t>
      </w:r>
      <w:r>
        <w:rPr>
          <w:rFonts w:ascii="Arial" w:hAnsi="Arial" w:cs="Arial"/>
          <w:sz w:val="24"/>
          <w:szCs w:val="24"/>
        </w:rPr>
        <w:tab/>
      </w:r>
      <w:r>
        <w:rPr>
          <w:rFonts w:ascii="Arial" w:hAnsi="Arial" w:cs="Arial"/>
          <w:sz w:val="24"/>
          <w:szCs w:val="24"/>
        </w:rPr>
        <w:tab/>
      </w:r>
      <w:r>
        <w:rPr>
          <w:rFonts w:ascii="Arial" w:hAnsi="Arial" w:cs="Arial"/>
          <w:sz w:val="24"/>
          <w:szCs w:val="24"/>
        </w:rPr>
        <w:tab/>
        <w:t>C Coy</w:t>
      </w:r>
      <w:r>
        <w:rPr>
          <w:rFonts w:ascii="Arial" w:hAnsi="Arial" w:cs="Arial"/>
          <w:sz w:val="24"/>
          <w:szCs w:val="24"/>
        </w:rPr>
        <w:tab/>
      </w:r>
      <w:r>
        <w:rPr>
          <w:rFonts w:ascii="Arial" w:hAnsi="Arial" w:cs="Arial"/>
          <w:sz w:val="24"/>
          <w:szCs w:val="24"/>
        </w:rPr>
        <w:tab/>
        <w:t>13 Sep 1968</w:t>
      </w:r>
      <w:r>
        <w:rPr>
          <w:rFonts w:ascii="Arial" w:hAnsi="Arial" w:cs="Arial"/>
          <w:sz w:val="24"/>
          <w:szCs w:val="24"/>
        </w:rPr>
        <w:tab/>
      </w:r>
      <w:r>
        <w:rPr>
          <w:rFonts w:ascii="Arial" w:hAnsi="Arial" w:cs="Arial"/>
          <w:sz w:val="24"/>
          <w:szCs w:val="24"/>
        </w:rPr>
        <w:tab/>
        <w:t>KIA</w:t>
      </w:r>
    </w:p>
    <w:p w:rsidR="00DB21E4" w:rsidRDefault="00DB21E4" w:rsidP="00DB21E4">
      <w:pPr>
        <w:jc w:val="both"/>
        <w:rPr>
          <w:rFonts w:ascii="Arial" w:hAnsi="Arial" w:cs="Arial"/>
          <w:sz w:val="24"/>
          <w:szCs w:val="24"/>
        </w:rPr>
      </w:pPr>
      <w:r>
        <w:rPr>
          <w:rFonts w:ascii="Arial" w:hAnsi="Arial" w:cs="Arial"/>
          <w:sz w:val="24"/>
          <w:szCs w:val="24"/>
        </w:rPr>
        <w:t>Pte M.J. Noonan</w:t>
      </w:r>
      <w:r>
        <w:rPr>
          <w:rFonts w:ascii="Arial" w:hAnsi="Arial" w:cs="Arial"/>
          <w:sz w:val="24"/>
          <w:szCs w:val="24"/>
        </w:rPr>
        <w:tab/>
      </w:r>
      <w:r>
        <w:rPr>
          <w:rFonts w:ascii="Arial" w:hAnsi="Arial" w:cs="Arial"/>
          <w:sz w:val="24"/>
          <w:szCs w:val="24"/>
        </w:rPr>
        <w:tab/>
        <w:t>C Coy</w:t>
      </w:r>
      <w:r>
        <w:rPr>
          <w:rFonts w:ascii="Arial" w:hAnsi="Arial" w:cs="Arial"/>
          <w:sz w:val="24"/>
          <w:szCs w:val="24"/>
        </w:rPr>
        <w:tab/>
      </w:r>
      <w:r>
        <w:rPr>
          <w:rFonts w:ascii="Arial" w:hAnsi="Arial" w:cs="Arial"/>
          <w:sz w:val="24"/>
          <w:szCs w:val="24"/>
        </w:rPr>
        <w:tab/>
        <w:t>13 Sep 1968</w:t>
      </w:r>
      <w:r>
        <w:rPr>
          <w:rFonts w:ascii="Arial" w:hAnsi="Arial" w:cs="Arial"/>
          <w:sz w:val="24"/>
          <w:szCs w:val="24"/>
        </w:rPr>
        <w:tab/>
      </w:r>
      <w:r>
        <w:rPr>
          <w:rFonts w:ascii="Arial" w:hAnsi="Arial" w:cs="Arial"/>
          <w:sz w:val="24"/>
          <w:szCs w:val="24"/>
        </w:rPr>
        <w:tab/>
        <w:t>KIA</w:t>
      </w:r>
    </w:p>
    <w:p w:rsidR="00DB21E4" w:rsidRDefault="00DB21E4" w:rsidP="00DB21E4">
      <w:pPr>
        <w:jc w:val="both"/>
        <w:rPr>
          <w:rFonts w:ascii="Arial" w:hAnsi="Arial" w:cs="Arial"/>
          <w:sz w:val="24"/>
          <w:szCs w:val="24"/>
        </w:rPr>
      </w:pPr>
      <w:r>
        <w:rPr>
          <w:rFonts w:ascii="Arial" w:hAnsi="Arial" w:cs="Arial"/>
          <w:sz w:val="24"/>
          <w:szCs w:val="24"/>
        </w:rPr>
        <w:t>Pte P.S. O’Connor</w:t>
      </w:r>
      <w:r>
        <w:rPr>
          <w:rFonts w:ascii="Arial" w:hAnsi="Arial" w:cs="Arial"/>
          <w:sz w:val="24"/>
          <w:szCs w:val="24"/>
        </w:rPr>
        <w:tab/>
      </w:r>
      <w:r>
        <w:rPr>
          <w:rFonts w:ascii="Arial" w:hAnsi="Arial" w:cs="Arial"/>
          <w:sz w:val="24"/>
          <w:szCs w:val="24"/>
        </w:rPr>
        <w:tab/>
        <w:t>C Coy</w:t>
      </w:r>
      <w:r>
        <w:rPr>
          <w:rFonts w:ascii="Arial" w:hAnsi="Arial" w:cs="Arial"/>
          <w:sz w:val="24"/>
          <w:szCs w:val="24"/>
        </w:rPr>
        <w:tab/>
      </w:r>
      <w:r>
        <w:rPr>
          <w:rFonts w:ascii="Arial" w:hAnsi="Arial" w:cs="Arial"/>
          <w:sz w:val="24"/>
          <w:szCs w:val="24"/>
        </w:rPr>
        <w:tab/>
        <w:t>7 Jul 1968</w:t>
      </w:r>
      <w:r>
        <w:rPr>
          <w:rFonts w:ascii="Arial" w:hAnsi="Arial" w:cs="Arial"/>
          <w:sz w:val="24"/>
          <w:szCs w:val="24"/>
        </w:rPr>
        <w:tab/>
      </w:r>
      <w:r>
        <w:rPr>
          <w:rFonts w:ascii="Arial" w:hAnsi="Arial" w:cs="Arial"/>
          <w:sz w:val="24"/>
          <w:szCs w:val="24"/>
        </w:rPr>
        <w:tab/>
        <w:t>KIA</w:t>
      </w:r>
    </w:p>
    <w:p w:rsidR="00DB21E4" w:rsidRDefault="00DB21E4" w:rsidP="00DB21E4">
      <w:pPr>
        <w:jc w:val="both"/>
        <w:rPr>
          <w:rFonts w:ascii="Arial" w:hAnsi="Arial" w:cs="Arial"/>
          <w:sz w:val="24"/>
          <w:szCs w:val="24"/>
        </w:rPr>
      </w:pPr>
      <w:r>
        <w:rPr>
          <w:rFonts w:ascii="Arial" w:hAnsi="Arial" w:cs="Arial"/>
          <w:sz w:val="24"/>
          <w:szCs w:val="24"/>
        </w:rPr>
        <w:t>Pte V.N. Petersen</w:t>
      </w:r>
      <w:r>
        <w:rPr>
          <w:rFonts w:ascii="Arial" w:hAnsi="Arial" w:cs="Arial"/>
          <w:sz w:val="24"/>
          <w:szCs w:val="24"/>
        </w:rPr>
        <w:tab/>
      </w:r>
      <w:r>
        <w:rPr>
          <w:rFonts w:ascii="Arial" w:hAnsi="Arial" w:cs="Arial"/>
          <w:sz w:val="24"/>
          <w:szCs w:val="24"/>
        </w:rPr>
        <w:tab/>
        <w:t>W Coy</w:t>
      </w:r>
      <w:r>
        <w:rPr>
          <w:rFonts w:ascii="Arial" w:hAnsi="Arial" w:cs="Arial"/>
          <w:sz w:val="24"/>
          <w:szCs w:val="24"/>
        </w:rPr>
        <w:tab/>
        <w:t>14 Sep 1968</w:t>
      </w:r>
      <w:r>
        <w:rPr>
          <w:rFonts w:ascii="Arial" w:hAnsi="Arial" w:cs="Arial"/>
          <w:sz w:val="24"/>
          <w:szCs w:val="24"/>
        </w:rPr>
        <w:tab/>
      </w:r>
      <w:r>
        <w:rPr>
          <w:rFonts w:ascii="Arial" w:hAnsi="Arial" w:cs="Arial"/>
          <w:sz w:val="24"/>
          <w:szCs w:val="24"/>
        </w:rPr>
        <w:tab/>
        <w:t>KIA</w:t>
      </w:r>
    </w:p>
    <w:p w:rsidR="00DB21E4" w:rsidRDefault="00DB21E4" w:rsidP="00DB21E4">
      <w:pPr>
        <w:jc w:val="both"/>
        <w:rPr>
          <w:rFonts w:ascii="Arial" w:hAnsi="Arial" w:cs="Arial"/>
          <w:sz w:val="24"/>
          <w:szCs w:val="24"/>
        </w:rPr>
      </w:pPr>
      <w:r>
        <w:rPr>
          <w:rFonts w:ascii="Arial" w:hAnsi="Arial" w:cs="Arial"/>
          <w:sz w:val="24"/>
          <w:szCs w:val="24"/>
        </w:rPr>
        <w:t>Pte J.S. Ramsay</w:t>
      </w:r>
      <w:r>
        <w:rPr>
          <w:rFonts w:ascii="Arial" w:hAnsi="Arial" w:cs="Arial"/>
          <w:sz w:val="24"/>
          <w:szCs w:val="24"/>
        </w:rPr>
        <w:tab/>
      </w:r>
      <w:r>
        <w:rPr>
          <w:rFonts w:ascii="Arial" w:hAnsi="Arial" w:cs="Arial"/>
          <w:sz w:val="24"/>
          <w:szCs w:val="24"/>
        </w:rPr>
        <w:tab/>
        <w:t>D Coy</w:t>
      </w:r>
      <w:r>
        <w:rPr>
          <w:rFonts w:ascii="Arial" w:hAnsi="Arial" w:cs="Arial"/>
          <w:sz w:val="24"/>
          <w:szCs w:val="24"/>
        </w:rPr>
        <w:tab/>
      </w:r>
      <w:r>
        <w:rPr>
          <w:rFonts w:ascii="Arial" w:hAnsi="Arial" w:cs="Arial"/>
          <w:sz w:val="24"/>
          <w:szCs w:val="24"/>
        </w:rPr>
        <w:tab/>
        <w:t>31 Jan 1969</w:t>
      </w:r>
      <w:r>
        <w:rPr>
          <w:rFonts w:ascii="Arial" w:hAnsi="Arial" w:cs="Arial"/>
          <w:sz w:val="24"/>
          <w:szCs w:val="24"/>
        </w:rPr>
        <w:tab/>
      </w:r>
      <w:r>
        <w:rPr>
          <w:rFonts w:ascii="Arial" w:hAnsi="Arial" w:cs="Arial"/>
          <w:sz w:val="24"/>
          <w:szCs w:val="24"/>
        </w:rPr>
        <w:tab/>
        <w:t>KIA</w:t>
      </w:r>
    </w:p>
    <w:p w:rsidR="00DB21E4" w:rsidRDefault="00DB21E4" w:rsidP="00DB21E4">
      <w:pPr>
        <w:jc w:val="both"/>
        <w:rPr>
          <w:rFonts w:ascii="Arial" w:hAnsi="Arial" w:cs="Arial"/>
          <w:sz w:val="24"/>
          <w:szCs w:val="24"/>
        </w:rPr>
      </w:pPr>
      <w:r>
        <w:rPr>
          <w:rFonts w:ascii="Arial" w:hAnsi="Arial" w:cs="Arial"/>
          <w:sz w:val="24"/>
          <w:szCs w:val="24"/>
        </w:rPr>
        <w:t>Pte C.W.Roost</w:t>
      </w:r>
      <w:r>
        <w:rPr>
          <w:rFonts w:ascii="Arial" w:hAnsi="Arial" w:cs="Arial"/>
          <w:sz w:val="24"/>
          <w:szCs w:val="24"/>
        </w:rPr>
        <w:tab/>
      </w:r>
      <w:r>
        <w:rPr>
          <w:rFonts w:ascii="Arial" w:hAnsi="Arial" w:cs="Arial"/>
          <w:sz w:val="24"/>
          <w:szCs w:val="24"/>
        </w:rPr>
        <w:tab/>
        <w:t xml:space="preserve">C Coy </w:t>
      </w:r>
      <w:r>
        <w:rPr>
          <w:rFonts w:ascii="Arial" w:hAnsi="Arial" w:cs="Arial"/>
          <w:sz w:val="24"/>
          <w:szCs w:val="24"/>
        </w:rPr>
        <w:tab/>
        <w:t>23 Dec 1968</w:t>
      </w:r>
      <w:r>
        <w:rPr>
          <w:rFonts w:ascii="Arial" w:hAnsi="Arial" w:cs="Arial"/>
          <w:sz w:val="24"/>
          <w:szCs w:val="24"/>
        </w:rPr>
        <w:tab/>
      </w:r>
      <w:r>
        <w:rPr>
          <w:rFonts w:ascii="Arial" w:hAnsi="Arial" w:cs="Arial"/>
          <w:sz w:val="24"/>
          <w:szCs w:val="24"/>
        </w:rPr>
        <w:tab/>
        <w:t>KIA</w:t>
      </w:r>
    </w:p>
    <w:p w:rsidR="00DB21E4" w:rsidRDefault="00DB21E4" w:rsidP="00DB21E4">
      <w:pPr>
        <w:jc w:val="both"/>
        <w:rPr>
          <w:rFonts w:ascii="Arial" w:hAnsi="Arial" w:cs="Arial"/>
          <w:sz w:val="24"/>
          <w:szCs w:val="24"/>
        </w:rPr>
      </w:pPr>
      <w:r>
        <w:rPr>
          <w:rFonts w:ascii="Arial" w:hAnsi="Arial" w:cs="Arial"/>
          <w:sz w:val="24"/>
          <w:szCs w:val="24"/>
        </w:rPr>
        <w:t>Pte K.C. Shaw</w:t>
      </w:r>
      <w:r>
        <w:rPr>
          <w:rFonts w:ascii="Arial" w:hAnsi="Arial" w:cs="Arial"/>
          <w:sz w:val="24"/>
          <w:szCs w:val="24"/>
        </w:rPr>
        <w:tab/>
      </w:r>
      <w:r>
        <w:rPr>
          <w:rFonts w:ascii="Arial" w:hAnsi="Arial" w:cs="Arial"/>
          <w:sz w:val="24"/>
          <w:szCs w:val="24"/>
        </w:rPr>
        <w:tab/>
        <w:t>D Coy</w:t>
      </w:r>
      <w:r>
        <w:rPr>
          <w:rFonts w:ascii="Arial" w:hAnsi="Arial" w:cs="Arial"/>
          <w:sz w:val="24"/>
          <w:szCs w:val="24"/>
        </w:rPr>
        <w:tab/>
      </w:r>
      <w:r>
        <w:rPr>
          <w:rFonts w:ascii="Arial" w:hAnsi="Arial" w:cs="Arial"/>
          <w:sz w:val="24"/>
          <w:szCs w:val="24"/>
        </w:rPr>
        <w:tab/>
        <w:t>8 Oct 1968</w:t>
      </w:r>
      <w:r>
        <w:rPr>
          <w:rFonts w:ascii="Arial" w:hAnsi="Arial" w:cs="Arial"/>
          <w:sz w:val="24"/>
          <w:szCs w:val="24"/>
        </w:rPr>
        <w:tab/>
      </w:r>
      <w:r>
        <w:rPr>
          <w:rFonts w:ascii="Arial" w:hAnsi="Arial" w:cs="Arial"/>
          <w:sz w:val="24"/>
          <w:szCs w:val="24"/>
        </w:rPr>
        <w:tab/>
        <w:t>KIA</w:t>
      </w:r>
    </w:p>
    <w:p w:rsidR="00DB21E4" w:rsidRDefault="00DB21E4" w:rsidP="00DB21E4">
      <w:pPr>
        <w:jc w:val="both"/>
        <w:rPr>
          <w:rFonts w:ascii="Arial" w:hAnsi="Arial" w:cs="Arial"/>
          <w:sz w:val="24"/>
          <w:szCs w:val="24"/>
        </w:rPr>
      </w:pPr>
      <w:r>
        <w:rPr>
          <w:rFonts w:ascii="Arial" w:hAnsi="Arial" w:cs="Arial"/>
          <w:sz w:val="24"/>
          <w:szCs w:val="24"/>
        </w:rPr>
        <w:t>Pte M.J. Wickman</w:t>
      </w:r>
      <w:r>
        <w:rPr>
          <w:rFonts w:ascii="Arial" w:hAnsi="Arial" w:cs="Arial"/>
          <w:sz w:val="24"/>
          <w:szCs w:val="24"/>
        </w:rPr>
        <w:tab/>
      </w:r>
      <w:r>
        <w:rPr>
          <w:rFonts w:ascii="Arial" w:hAnsi="Arial" w:cs="Arial"/>
          <w:sz w:val="24"/>
          <w:szCs w:val="24"/>
        </w:rPr>
        <w:tab/>
        <w:t>V Coy</w:t>
      </w:r>
      <w:r>
        <w:rPr>
          <w:rFonts w:ascii="Arial" w:hAnsi="Arial" w:cs="Arial"/>
          <w:sz w:val="24"/>
          <w:szCs w:val="24"/>
        </w:rPr>
        <w:tab/>
      </w:r>
      <w:r>
        <w:rPr>
          <w:rFonts w:ascii="Arial" w:hAnsi="Arial" w:cs="Arial"/>
          <w:sz w:val="24"/>
          <w:szCs w:val="24"/>
        </w:rPr>
        <w:tab/>
        <w:t>22 Jun 1968</w:t>
      </w:r>
      <w:r>
        <w:rPr>
          <w:rFonts w:ascii="Arial" w:hAnsi="Arial" w:cs="Arial"/>
          <w:sz w:val="24"/>
          <w:szCs w:val="24"/>
        </w:rPr>
        <w:tab/>
      </w:r>
      <w:r>
        <w:rPr>
          <w:rFonts w:ascii="Arial" w:hAnsi="Arial" w:cs="Arial"/>
          <w:sz w:val="24"/>
          <w:szCs w:val="24"/>
        </w:rPr>
        <w:tab/>
        <w:t>KIA</w:t>
      </w:r>
    </w:p>
    <w:p w:rsidR="00DB21E4" w:rsidRDefault="00DB21E4" w:rsidP="00DB21E4">
      <w:pPr>
        <w:jc w:val="both"/>
        <w:rPr>
          <w:rFonts w:ascii="Arial" w:hAnsi="Arial" w:cs="Arial"/>
          <w:sz w:val="24"/>
          <w:szCs w:val="24"/>
        </w:rPr>
      </w:pPr>
      <w:r>
        <w:rPr>
          <w:rFonts w:ascii="Arial" w:hAnsi="Arial" w:cs="Arial"/>
          <w:sz w:val="24"/>
          <w:szCs w:val="24"/>
        </w:rPr>
        <w:t>LCpl D.I. Bensemann</w:t>
      </w:r>
      <w:r>
        <w:rPr>
          <w:rFonts w:ascii="Arial" w:hAnsi="Arial" w:cs="Arial"/>
          <w:sz w:val="24"/>
          <w:szCs w:val="24"/>
        </w:rPr>
        <w:tab/>
        <w:t>V Coy</w:t>
      </w:r>
      <w:r>
        <w:rPr>
          <w:rFonts w:ascii="Arial" w:hAnsi="Arial" w:cs="Arial"/>
          <w:sz w:val="24"/>
          <w:szCs w:val="24"/>
        </w:rPr>
        <w:tab/>
      </w:r>
      <w:r>
        <w:rPr>
          <w:rFonts w:ascii="Arial" w:hAnsi="Arial" w:cs="Arial"/>
          <w:sz w:val="24"/>
          <w:szCs w:val="24"/>
        </w:rPr>
        <w:tab/>
        <w:t>16 Nov 1968</w:t>
      </w:r>
      <w:r>
        <w:rPr>
          <w:rFonts w:ascii="Arial" w:hAnsi="Arial" w:cs="Arial"/>
          <w:sz w:val="24"/>
          <w:szCs w:val="24"/>
        </w:rPr>
        <w:tab/>
      </w:r>
      <w:r>
        <w:rPr>
          <w:rFonts w:ascii="Arial" w:hAnsi="Arial" w:cs="Arial"/>
          <w:sz w:val="24"/>
          <w:szCs w:val="24"/>
        </w:rPr>
        <w:tab/>
        <w:t>KIA</w:t>
      </w:r>
    </w:p>
    <w:p w:rsidR="00B17284" w:rsidRDefault="00DB21E4" w:rsidP="006A392E">
      <w:pPr>
        <w:jc w:val="both"/>
        <w:rPr>
          <w:rFonts w:ascii="Arial" w:hAnsi="Arial" w:cs="Arial"/>
          <w:sz w:val="24"/>
          <w:szCs w:val="24"/>
        </w:rPr>
      </w:pPr>
      <w:r>
        <w:rPr>
          <w:rFonts w:ascii="Arial" w:hAnsi="Arial" w:cs="Arial"/>
          <w:sz w:val="24"/>
          <w:szCs w:val="24"/>
        </w:rPr>
        <w:t>Pte K.R. Hurman</w:t>
      </w:r>
      <w:r>
        <w:rPr>
          <w:rFonts w:ascii="Arial" w:hAnsi="Arial" w:cs="Arial"/>
          <w:sz w:val="24"/>
          <w:szCs w:val="24"/>
        </w:rPr>
        <w:tab/>
      </w:r>
      <w:r>
        <w:rPr>
          <w:rFonts w:ascii="Arial" w:hAnsi="Arial" w:cs="Arial"/>
          <w:sz w:val="24"/>
          <w:szCs w:val="24"/>
        </w:rPr>
        <w:tab/>
        <w:t>W Coy</w:t>
      </w:r>
      <w:r>
        <w:rPr>
          <w:rFonts w:ascii="Arial" w:hAnsi="Arial" w:cs="Arial"/>
          <w:sz w:val="24"/>
          <w:szCs w:val="24"/>
        </w:rPr>
        <w:tab/>
        <w:t>11 Jan 1969</w:t>
      </w:r>
      <w:r>
        <w:rPr>
          <w:rFonts w:ascii="Arial" w:hAnsi="Arial" w:cs="Arial"/>
          <w:sz w:val="24"/>
          <w:szCs w:val="24"/>
        </w:rPr>
        <w:tab/>
      </w:r>
      <w:r>
        <w:rPr>
          <w:rFonts w:ascii="Arial" w:hAnsi="Arial" w:cs="Arial"/>
          <w:sz w:val="24"/>
          <w:szCs w:val="24"/>
        </w:rPr>
        <w:tab/>
        <w:t>KIA</w:t>
      </w:r>
    </w:p>
    <w:p w:rsidR="006A392E" w:rsidRPr="006A392E" w:rsidRDefault="006A392E" w:rsidP="006A392E">
      <w:pPr>
        <w:jc w:val="both"/>
        <w:rPr>
          <w:rFonts w:ascii="Arial" w:hAnsi="Arial" w:cs="Arial"/>
          <w:sz w:val="24"/>
          <w:szCs w:val="24"/>
        </w:rPr>
      </w:pPr>
      <w:r>
        <w:rPr>
          <w:rFonts w:ascii="Arial" w:hAnsi="Arial" w:cs="Arial"/>
          <w:sz w:val="24"/>
          <w:szCs w:val="24"/>
        </w:rPr>
        <w:t>-------------------------------------------------------------------------------------------------------------</w:t>
      </w:r>
    </w:p>
    <w:p w:rsidR="00EB25EF" w:rsidRPr="006A392E" w:rsidRDefault="00EB25EF" w:rsidP="00EB25EF">
      <w:pPr>
        <w:jc w:val="center"/>
        <w:rPr>
          <w:rFonts w:ascii="Arial" w:hAnsi="Arial" w:cs="Arial"/>
          <w:b/>
          <w:sz w:val="24"/>
          <w:szCs w:val="24"/>
          <w:u w:val="single"/>
        </w:rPr>
      </w:pPr>
      <w:r w:rsidRPr="006A392E">
        <w:rPr>
          <w:rFonts w:ascii="Arial" w:hAnsi="Arial" w:cs="Arial"/>
          <w:b/>
          <w:sz w:val="24"/>
          <w:szCs w:val="24"/>
          <w:u w:val="single"/>
        </w:rPr>
        <w:t>South Vietnam 1971 – 1972, 2</w:t>
      </w:r>
      <w:r w:rsidRPr="006A392E">
        <w:rPr>
          <w:rFonts w:ascii="Arial" w:hAnsi="Arial" w:cs="Arial"/>
          <w:b/>
          <w:sz w:val="24"/>
          <w:szCs w:val="24"/>
          <w:u w:val="single"/>
          <w:vertAlign w:val="superscript"/>
        </w:rPr>
        <w:t>nd</w:t>
      </w:r>
      <w:r w:rsidRPr="006A392E">
        <w:rPr>
          <w:rFonts w:ascii="Arial" w:hAnsi="Arial" w:cs="Arial"/>
          <w:b/>
          <w:sz w:val="24"/>
          <w:szCs w:val="24"/>
          <w:u w:val="single"/>
        </w:rPr>
        <w:t xml:space="preserve"> Tour</w:t>
      </w:r>
    </w:p>
    <w:p w:rsidR="00EB25EF" w:rsidRDefault="00EB25EF" w:rsidP="00EB25EF">
      <w:pPr>
        <w:jc w:val="both"/>
        <w:rPr>
          <w:rFonts w:ascii="Arial" w:hAnsi="Arial" w:cs="Arial"/>
          <w:sz w:val="24"/>
          <w:szCs w:val="24"/>
        </w:rPr>
      </w:pPr>
      <w:r>
        <w:rPr>
          <w:rFonts w:ascii="Arial" w:hAnsi="Arial" w:cs="Arial"/>
          <w:sz w:val="24"/>
          <w:szCs w:val="24"/>
        </w:rPr>
        <w:t>Pte B.C. Beilken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21 Sept 1971</w:t>
      </w:r>
      <w:r>
        <w:rPr>
          <w:rFonts w:ascii="Arial" w:hAnsi="Arial" w:cs="Arial"/>
          <w:sz w:val="24"/>
          <w:szCs w:val="24"/>
        </w:rPr>
        <w:tab/>
      </w:r>
      <w:r>
        <w:rPr>
          <w:rFonts w:ascii="Arial" w:hAnsi="Arial" w:cs="Arial"/>
          <w:sz w:val="24"/>
          <w:szCs w:val="24"/>
        </w:rPr>
        <w:tab/>
        <w:t>KIA</w:t>
      </w:r>
    </w:p>
    <w:p w:rsidR="00EB25EF" w:rsidRDefault="00EB25EF" w:rsidP="00EB25EF">
      <w:pPr>
        <w:jc w:val="both"/>
        <w:rPr>
          <w:rFonts w:ascii="Arial" w:hAnsi="Arial" w:cs="Arial"/>
          <w:sz w:val="24"/>
          <w:szCs w:val="24"/>
        </w:rPr>
      </w:pPr>
      <w:r>
        <w:rPr>
          <w:rFonts w:ascii="Arial" w:hAnsi="Arial" w:cs="Arial"/>
          <w:sz w:val="24"/>
          <w:szCs w:val="24"/>
        </w:rPr>
        <w:t>Pte J. Duff</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21 Sept 1971</w:t>
      </w:r>
      <w:r>
        <w:rPr>
          <w:rFonts w:ascii="Arial" w:hAnsi="Arial" w:cs="Arial"/>
          <w:sz w:val="24"/>
          <w:szCs w:val="24"/>
        </w:rPr>
        <w:tab/>
      </w:r>
      <w:r>
        <w:rPr>
          <w:rFonts w:ascii="Arial" w:hAnsi="Arial" w:cs="Arial"/>
          <w:sz w:val="24"/>
          <w:szCs w:val="24"/>
        </w:rPr>
        <w:tab/>
        <w:t>KIA</w:t>
      </w:r>
    </w:p>
    <w:p w:rsidR="00EB25EF" w:rsidRDefault="00EB25EF" w:rsidP="00EB25EF">
      <w:pPr>
        <w:jc w:val="both"/>
        <w:rPr>
          <w:rFonts w:ascii="Arial" w:hAnsi="Arial" w:cs="Arial"/>
          <w:sz w:val="24"/>
          <w:szCs w:val="24"/>
        </w:rPr>
      </w:pPr>
      <w:r>
        <w:rPr>
          <w:rFonts w:ascii="Arial" w:hAnsi="Arial" w:cs="Arial"/>
          <w:sz w:val="24"/>
          <w:szCs w:val="24"/>
        </w:rPr>
        <w:t>Pte K.M Kingston-Powles</w:t>
      </w:r>
      <w:r>
        <w:rPr>
          <w:rFonts w:ascii="Arial" w:hAnsi="Arial" w:cs="Arial"/>
          <w:sz w:val="24"/>
          <w:szCs w:val="24"/>
        </w:rPr>
        <w:tab/>
      </w:r>
      <w:r>
        <w:rPr>
          <w:rFonts w:ascii="Arial" w:hAnsi="Arial" w:cs="Arial"/>
          <w:sz w:val="24"/>
          <w:szCs w:val="24"/>
        </w:rPr>
        <w:tab/>
      </w:r>
      <w:r>
        <w:rPr>
          <w:rFonts w:ascii="Arial" w:hAnsi="Arial" w:cs="Arial"/>
          <w:sz w:val="24"/>
          <w:szCs w:val="24"/>
        </w:rPr>
        <w:tab/>
        <w:t>21 Sept 1971</w:t>
      </w:r>
      <w:r>
        <w:rPr>
          <w:rFonts w:ascii="Arial" w:hAnsi="Arial" w:cs="Arial"/>
          <w:sz w:val="24"/>
          <w:szCs w:val="24"/>
        </w:rPr>
        <w:tab/>
      </w:r>
      <w:r>
        <w:rPr>
          <w:rFonts w:ascii="Arial" w:hAnsi="Arial" w:cs="Arial"/>
          <w:sz w:val="24"/>
          <w:szCs w:val="24"/>
        </w:rPr>
        <w:tab/>
        <w:t>KIA</w:t>
      </w:r>
    </w:p>
    <w:p w:rsidR="00EB25EF" w:rsidRDefault="00EB25EF" w:rsidP="00EB25EF">
      <w:pPr>
        <w:jc w:val="both"/>
        <w:rPr>
          <w:rFonts w:ascii="Arial" w:hAnsi="Arial" w:cs="Arial"/>
          <w:sz w:val="24"/>
          <w:szCs w:val="24"/>
        </w:rPr>
      </w:pPr>
      <w:r>
        <w:rPr>
          <w:rFonts w:ascii="Arial" w:hAnsi="Arial" w:cs="Arial"/>
          <w:sz w:val="24"/>
          <w:szCs w:val="24"/>
        </w:rPr>
        <w:t>Pte R.J. Niblett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21 Sept 1971</w:t>
      </w:r>
      <w:r>
        <w:rPr>
          <w:rFonts w:ascii="Arial" w:hAnsi="Arial" w:cs="Arial"/>
          <w:sz w:val="24"/>
          <w:szCs w:val="24"/>
        </w:rPr>
        <w:tab/>
      </w:r>
      <w:r>
        <w:rPr>
          <w:rFonts w:ascii="Arial" w:hAnsi="Arial" w:cs="Arial"/>
          <w:sz w:val="24"/>
          <w:szCs w:val="24"/>
        </w:rPr>
        <w:tab/>
        <w:t>KIA</w:t>
      </w:r>
    </w:p>
    <w:p w:rsidR="00EB25EF" w:rsidRDefault="00EB25EF" w:rsidP="00EB25EF">
      <w:pPr>
        <w:jc w:val="both"/>
        <w:rPr>
          <w:rFonts w:ascii="Arial" w:hAnsi="Arial" w:cs="Arial"/>
          <w:sz w:val="24"/>
          <w:szCs w:val="24"/>
        </w:rPr>
      </w:pPr>
      <w:r>
        <w:rPr>
          <w:rFonts w:ascii="Arial" w:hAnsi="Arial" w:cs="Arial"/>
          <w:sz w:val="24"/>
          <w:szCs w:val="24"/>
        </w:rPr>
        <w:t>Pte B.M. Pengilly</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30 July 1971</w:t>
      </w:r>
      <w:r>
        <w:rPr>
          <w:rFonts w:ascii="Arial" w:hAnsi="Arial" w:cs="Arial"/>
          <w:sz w:val="24"/>
          <w:szCs w:val="24"/>
        </w:rPr>
        <w:tab/>
      </w:r>
      <w:r>
        <w:rPr>
          <w:rFonts w:ascii="Arial" w:hAnsi="Arial" w:cs="Arial"/>
          <w:sz w:val="24"/>
          <w:szCs w:val="24"/>
        </w:rPr>
        <w:tab/>
        <w:t>KIA</w:t>
      </w:r>
    </w:p>
    <w:p w:rsidR="00EB25EF" w:rsidRDefault="00EB25EF" w:rsidP="00EB25EF">
      <w:pPr>
        <w:jc w:val="both"/>
        <w:rPr>
          <w:rFonts w:ascii="Arial" w:hAnsi="Arial" w:cs="Arial"/>
          <w:sz w:val="24"/>
          <w:szCs w:val="24"/>
        </w:rPr>
      </w:pPr>
      <w:r>
        <w:rPr>
          <w:rFonts w:ascii="Arial" w:hAnsi="Arial" w:cs="Arial"/>
          <w:sz w:val="24"/>
          <w:szCs w:val="24"/>
        </w:rPr>
        <w:t>Pte M.L. Rhodes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19 Sep 1971</w:t>
      </w:r>
      <w:r>
        <w:rPr>
          <w:rFonts w:ascii="Arial" w:hAnsi="Arial" w:cs="Arial"/>
          <w:sz w:val="24"/>
          <w:szCs w:val="24"/>
        </w:rPr>
        <w:tab/>
      </w:r>
      <w:r>
        <w:rPr>
          <w:rFonts w:ascii="Arial" w:hAnsi="Arial" w:cs="Arial"/>
          <w:sz w:val="24"/>
          <w:szCs w:val="24"/>
        </w:rPr>
        <w:tab/>
        <w:t>KIA</w:t>
      </w:r>
    </w:p>
    <w:p w:rsidR="00EB25EF" w:rsidRDefault="00EB25EF" w:rsidP="00EB25EF">
      <w:pPr>
        <w:jc w:val="both"/>
        <w:rPr>
          <w:rFonts w:ascii="Arial" w:hAnsi="Arial" w:cs="Arial"/>
          <w:sz w:val="24"/>
          <w:szCs w:val="24"/>
        </w:rPr>
      </w:pPr>
      <w:r>
        <w:rPr>
          <w:rFonts w:ascii="Arial" w:hAnsi="Arial" w:cs="Arial"/>
          <w:sz w:val="24"/>
          <w:szCs w:val="24"/>
        </w:rPr>
        <w:t>Pte R.J. Sprigg</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21 Sept 1971</w:t>
      </w:r>
      <w:r>
        <w:rPr>
          <w:rFonts w:ascii="Arial" w:hAnsi="Arial" w:cs="Arial"/>
          <w:sz w:val="24"/>
          <w:szCs w:val="24"/>
        </w:rPr>
        <w:tab/>
      </w:r>
      <w:r>
        <w:rPr>
          <w:rFonts w:ascii="Arial" w:hAnsi="Arial" w:cs="Arial"/>
          <w:sz w:val="24"/>
          <w:szCs w:val="24"/>
        </w:rPr>
        <w:tab/>
        <w:t>KIA</w:t>
      </w:r>
    </w:p>
    <w:p w:rsidR="00EB25EF" w:rsidRDefault="00EB25EF" w:rsidP="00EB25EF">
      <w:pPr>
        <w:jc w:val="both"/>
        <w:rPr>
          <w:rFonts w:ascii="Arial" w:hAnsi="Arial" w:cs="Arial"/>
          <w:sz w:val="24"/>
          <w:szCs w:val="24"/>
        </w:rPr>
      </w:pPr>
      <w:r>
        <w:rPr>
          <w:rFonts w:ascii="Arial" w:hAnsi="Arial" w:cs="Arial"/>
          <w:sz w:val="24"/>
          <w:szCs w:val="24"/>
        </w:rPr>
        <w:t>Cpl A.C.F. Wilkenson</w:t>
      </w:r>
      <w:r>
        <w:rPr>
          <w:rFonts w:ascii="Arial" w:hAnsi="Arial" w:cs="Arial"/>
          <w:sz w:val="24"/>
          <w:szCs w:val="24"/>
        </w:rPr>
        <w:tab/>
      </w:r>
      <w:r>
        <w:rPr>
          <w:rFonts w:ascii="Arial" w:hAnsi="Arial" w:cs="Arial"/>
          <w:sz w:val="24"/>
          <w:szCs w:val="24"/>
        </w:rPr>
        <w:tab/>
      </w:r>
      <w:r>
        <w:rPr>
          <w:rFonts w:ascii="Arial" w:hAnsi="Arial" w:cs="Arial"/>
          <w:sz w:val="24"/>
          <w:szCs w:val="24"/>
        </w:rPr>
        <w:tab/>
        <w:t>22 July 1971</w:t>
      </w:r>
      <w:r>
        <w:rPr>
          <w:rFonts w:ascii="Arial" w:hAnsi="Arial" w:cs="Arial"/>
          <w:sz w:val="24"/>
          <w:szCs w:val="24"/>
        </w:rPr>
        <w:tab/>
      </w:r>
      <w:r>
        <w:rPr>
          <w:rFonts w:ascii="Arial" w:hAnsi="Arial" w:cs="Arial"/>
          <w:sz w:val="24"/>
          <w:szCs w:val="24"/>
        </w:rPr>
        <w:tab/>
        <w:t>NBC</w:t>
      </w:r>
    </w:p>
    <w:p w:rsidR="00EB25EF" w:rsidRDefault="00EB25EF" w:rsidP="00EB25EF">
      <w:pPr>
        <w:jc w:val="both"/>
        <w:rPr>
          <w:rFonts w:ascii="Arial" w:hAnsi="Arial" w:cs="Arial"/>
          <w:sz w:val="24"/>
          <w:szCs w:val="24"/>
        </w:rPr>
      </w:pPr>
      <w:r>
        <w:rPr>
          <w:rFonts w:ascii="Arial" w:hAnsi="Arial" w:cs="Arial"/>
          <w:sz w:val="24"/>
          <w:szCs w:val="24"/>
        </w:rPr>
        <w:t>Pte K.H. Wilkinson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3 Jul 1971</w:t>
      </w:r>
      <w:r>
        <w:rPr>
          <w:rFonts w:ascii="Arial" w:hAnsi="Arial" w:cs="Arial"/>
          <w:sz w:val="24"/>
          <w:szCs w:val="24"/>
        </w:rPr>
        <w:tab/>
      </w:r>
      <w:r>
        <w:rPr>
          <w:rFonts w:ascii="Arial" w:hAnsi="Arial" w:cs="Arial"/>
          <w:sz w:val="24"/>
          <w:szCs w:val="24"/>
        </w:rPr>
        <w:tab/>
        <w:t>KIA</w:t>
      </w:r>
    </w:p>
    <w:p w:rsidR="00EB25EF" w:rsidRDefault="00EB25EF" w:rsidP="00EB25EF">
      <w:pPr>
        <w:jc w:val="both"/>
        <w:rPr>
          <w:rFonts w:ascii="Arial" w:hAnsi="Arial" w:cs="Arial"/>
          <w:sz w:val="24"/>
          <w:szCs w:val="24"/>
        </w:rPr>
      </w:pPr>
      <w:r>
        <w:rPr>
          <w:rFonts w:ascii="Arial" w:hAnsi="Arial" w:cs="Arial"/>
          <w:sz w:val="24"/>
          <w:szCs w:val="24"/>
        </w:rPr>
        <w:t>Pte K.H. Harding (NZ)</w:t>
      </w:r>
      <w:r>
        <w:rPr>
          <w:rFonts w:ascii="Arial" w:hAnsi="Arial" w:cs="Arial"/>
          <w:sz w:val="24"/>
          <w:szCs w:val="24"/>
        </w:rPr>
        <w:tab/>
      </w:r>
      <w:r>
        <w:rPr>
          <w:rFonts w:ascii="Arial" w:hAnsi="Arial" w:cs="Arial"/>
          <w:sz w:val="24"/>
          <w:szCs w:val="24"/>
        </w:rPr>
        <w:tab/>
      </w:r>
      <w:r>
        <w:rPr>
          <w:rFonts w:ascii="Arial" w:hAnsi="Arial" w:cs="Arial"/>
          <w:sz w:val="24"/>
          <w:szCs w:val="24"/>
        </w:rPr>
        <w:tab/>
        <w:t>22 July 1971</w:t>
      </w:r>
      <w:r>
        <w:rPr>
          <w:rFonts w:ascii="Arial" w:hAnsi="Arial" w:cs="Arial"/>
          <w:sz w:val="24"/>
          <w:szCs w:val="24"/>
        </w:rPr>
        <w:tab/>
      </w:r>
      <w:r>
        <w:rPr>
          <w:rFonts w:ascii="Arial" w:hAnsi="Arial" w:cs="Arial"/>
          <w:sz w:val="24"/>
          <w:szCs w:val="24"/>
        </w:rPr>
        <w:tab/>
        <w:t>KIA</w:t>
      </w:r>
    </w:p>
    <w:p w:rsidR="006A392E" w:rsidRDefault="006A392E" w:rsidP="00EB25EF">
      <w:pPr>
        <w:jc w:val="both"/>
        <w:rPr>
          <w:rFonts w:ascii="Arial" w:hAnsi="Arial" w:cs="Arial"/>
          <w:sz w:val="24"/>
          <w:szCs w:val="24"/>
        </w:rPr>
      </w:pPr>
      <w:r>
        <w:rPr>
          <w:rFonts w:ascii="Arial" w:hAnsi="Arial" w:cs="Arial"/>
          <w:sz w:val="24"/>
          <w:szCs w:val="24"/>
        </w:rPr>
        <w:t>------------------------------------------------------------------------------------------------------</w:t>
      </w:r>
    </w:p>
    <w:p w:rsidR="00632135" w:rsidRPr="00F84F50" w:rsidRDefault="00632135" w:rsidP="00F84F50">
      <w:pPr>
        <w:jc w:val="both"/>
        <w:rPr>
          <w:rFonts w:ascii="Arial" w:hAnsi="Arial" w:cs="Arial"/>
          <w:sz w:val="24"/>
          <w:szCs w:val="24"/>
        </w:rPr>
      </w:pPr>
    </w:p>
    <w:p w:rsidR="000D37DB" w:rsidRDefault="00B320DA" w:rsidP="000D37DB">
      <w:pPr>
        <w:spacing w:after="0" w:line="276" w:lineRule="auto"/>
        <w:jc w:val="center"/>
        <w:rPr>
          <w:rFonts w:ascii="Arial" w:hAnsi="Arial" w:cs="Arial"/>
          <w:b/>
          <w:sz w:val="32"/>
          <w:szCs w:val="32"/>
          <w:u w:val="single"/>
        </w:rPr>
      </w:pPr>
      <w:r w:rsidRPr="00BF472C">
        <w:rPr>
          <w:rFonts w:ascii="Arial" w:hAnsi="Arial" w:cs="Arial"/>
          <w:sz w:val="24"/>
          <w:szCs w:val="24"/>
        </w:rPr>
        <w:br w:type="page"/>
      </w:r>
      <w:r w:rsidR="000D37DB">
        <w:rPr>
          <w:rFonts w:ascii="Arial" w:hAnsi="Arial" w:cs="Arial"/>
          <w:b/>
          <w:sz w:val="32"/>
          <w:szCs w:val="32"/>
          <w:u w:val="single"/>
        </w:rPr>
        <w:lastRenderedPageBreak/>
        <w:t>Combat Operations in North Borneo (Indonesian Confrontation) and 1</w:t>
      </w:r>
      <w:r w:rsidR="000D37DB">
        <w:rPr>
          <w:rFonts w:ascii="Arial" w:hAnsi="Arial" w:cs="Arial"/>
          <w:b/>
          <w:sz w:val="32"/>
          <w:szCs w:val="32"/>
          <w:u w:val="single"/>
          <w:vertAlign w:val="superscript"/>
        </w:rPr>
        <w:t>st</w:t>
      </w:r>
      <w:r w:rsidR="000D37DB">
        <w:rPr>
          <w:rFonts w:ascii="Arial" w:hAnsi="Arial" w:cs="Arial"/>
          <w:b/>
          <w:sz w:val="32"/>
          <w:szCs w:val="32"/>
          <w:u w:val="single"/>
        </w:rPr>
        <w:t xml:space="preserve"> Australian Task Force in Vietnam</w:t>
      </w:r>
    </w:p>
    <w:p w:rsidR="000D37DB" w:rsidRPr="0090441F" w:rsidRDefault="000D37DB" w:rsidP="000D37DB">
      <w:pPr>
        <w:spacing w:after="0" w:line="276" w:lineRule="auto"/>
        <w:jc w:val="center"/>
        <w:rPr>
          <w:rFonts w:ascii="Arial" w:hAnsi="Arial" w:cs="Arial"/>
          <w:b/>
          <w:sz w:val="24"/>
          <w:szCs w:val="24"/>
        </w:rPr>
      </w:pPr>
      <w:r>
        <w:rPr>
          <w:rFonts w:ascii="Arial" w:hAnsi="Arial" w:cs="Arial"/>
          <w:b/>
          <w:noProof/>
          <w:sz w:val="24"/>
          <w:szCs w:val="24"/>
          <w:lang w:eastAsia="en-AU"/>
        </w:rPr>
        <w:drawing>
          <wp:inline distT="0" distB="0" distL="0" distR="0">
            <wp:extent cx="5534025" cy="3705225"/>
            <wp:effectExtent l="19050" t="0" r="9525" b="0"/>
            <wp:docPr id="32" name="Picture 32" descr="Borneo Map showing Unit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orneo Map showing Unit Locations"/>
                    <pic:cNvPicPr>
                      <a:picLocks noChangeAspect="1" noChangeArrowheads="1"/>
                    </pic:cNvPicPr>
                  </pic:nvPicPr>
                  <pic:blipFill>
                    <a:blip r:embed="rId51" cstate="print"/>
                    <a:srcRect/>
                    <a:stretch>
                      <a:fillRect/>
                    </a:stretch>
                  </pic:blipFill>
                  <pic:spPr bwMode="auto">
                    <a:xfrm>
                      <a:off x="0" y="0"/>
                      <a:ext cx="5534025" cy="3705225"/>
                    </a:xfrm>
                    <a:prstGeom prst="rect">
                      <a:avLst/>
                    </a:prstGeom>
                    <a:noFill/>
                    <a:ln w="9525">
                      <a:noFill/>
                      <a:miter lim="800000"/>
                      <a:headEnd/>
                      <a:tailEnd/>
                    </a:ln>
                  </pic:spPr>
                </pic:pic>
              </a:graphicData>
            </a:graphic>
          </wp:inline>
        </w:drawing>
      </w:r>
    </w:p>
    <w:p w:rsidR="00F2435C" w:rsidRPr="0090441F" w:rsidRDefault="00F2435C" w:rsidP="00FB5A07">
      <w:pPr>
        <w:spacing w:after="0" w:line="276" w:lineRule="auto"/>
        <w:jc w:val="center"/>
        <w:rPr>
          <w:rFonts w:ascii="Arial" w:hAnsi="Arial" w:cs="Arial"/>
          <w:b/>
          <w:sz w:val="24"/>
          <w:szCs w:val="24"/>
        </w:rPr>
      </w:pPr>
    </w:p>
    <w:p w:rsidR="003C764A" w:rsidRPr="0090441F" w:rsidRDefault="00D318AA" w:rsidP="00FB5A07">
      <w:pPr>
        <w:spacing w:after="0" w:line="276" w:lineRule="auto"/>
        <w:jc w:val="center"/>
        <w:rPr>
          <w:rFonts w:ascii="Arial" w:hAnsi="Arial" w:cs="Arial"/>
          <w:b/>
          <w:sz w:val="24"/>
          <w:szCs w:val="24"/>
        </w:rPr>
      </w:pPr>
      <w:r w:rsidRPr="00CE6D32">
        <w:rPr>
          <w:rFonts w:ascii="Arial" w:hAnsi="Arial" w:cs="Arial"/>
          <w:b/>
          <w:sz w:val="24"/>
          <w:szCs w:val="24"/>
        </w:rPr>
        <w:pict>
          <v:shape id="_x0000_i1046" type="#_x0000_t75" style="width:431.35pt;height:299.25pt">
            <v:imagedata r:id="rId52" o:title="P1070303"/>
          </v:shape>
        </w:pict>
      </w:r>
    </w:p>
    <w:p w:rsidR="00B320DA" w:rsidRPr="0090441F" w:rsidRDefault="00CA4B3B" w:rsidP="00F2435C">
      <w:pPr>
        <w:spacing w:after="0" w:line="276" w:lineRule="auto"/>
        <w:jc w:val="both"/>
        <w:rPr>
          <w:rFonts w:ascii="Arial" w:hAnsi="Arial" w:cs="Arial"/>
          <w:b/>
          <w:bCs/>
          <w:sz w:val="24"/>
          <w:szCs w:val="24"/>
        </w:rPr>
      </w:pPr>
      <w:r>
        <w:rPr>
          <w:rFonts w:ascii="Arial" w:hAnsi="Arial" w:cs="Arial"/>
          <w:sz w:val="24"/>
          <w:szCs w:val="24"/>
        </w:rPr>
        <w:t>SCARLET &amp; WHITE 63</w:t>
      </w:r>
      <w:r w:rsidR="00F2435C" w:rsidRPr="0090441F">
        <w:rPr>
          <w:rFonts w:ascii="Arial" w:hAnsi="Arial" w:cs="Arial"/>
          <w:sz w:val="24"/>
          <w:szCs w:val="24"/>
        </w:rPr>
        <w:br w:type="page"/>
      </w:r>
      <w:r w:rsidR="00B320DA" w:rsidRPr="0090441F">
        <w:rPr>
          <w:rFonts w:ascii="Arial" w:hAnsi="Arial" w:cs="Arial"/>
          <w:b/>
          <w:spacing w:val="-2"/>
          <w:sz w:val="24"/>
          <w:szCs w:val="24"/>
        </w:rPr>
        <w:lastRenderedPageBreak/>
        <w:t>GLOSSARY</w:t>
      </w:r>
      <w:r w:rsidR="00B320DA" w:rsidRPr="0090441F">
        <w:rPr>
          <w:rFonts w:ascii="Arial" w:hAnsi="Arial" w:cs="Arial"/>
          <w:b/>
          <w:sz w:val="24"/>
          <w:szCs w:val="24"/>
        </w:rPr>
        <w:t xml:space="preserve">OF </w:t>
      </w:r>
      <w:r w:rsidR="00B320DA" w:rsidRPr="0090441F">
        <w:rPr>
          <w:rFonts w:ascii="Arial" w:hAnsi="Arial" w:cs="Arial"/>
          <w:b/>
          <w:spacing w:val="-1"/>
          <w:sz w:val="24"/>
          <w:szCs w:val="24"/>
        </w:rPr>
        <w:t>TERMS</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z w:val="24"/>
          <w:szCs w:val="24"/>
        </w:rPr>
        <w:t>1ATF</w:t>
      </w:r>
      <w:r w:rsidRPr="0090441F">
        <w:rPr>
          <w:rFonts w:ascii="Arial" w:hAnsi="Arial" w:cs="Arial"/>
          <w:sz w:val="24"/>
          <w:szCs w:val="24"/>
        </w:rPr>
        <w:tab/>
      </w:r>
      <w:r w:rsidR="004E2C86" w:rsidRPr="0090441F">
        <w:rPr>
          <w:rFonts w:ascii="Arial" w:hAnsi="Arial" w:cs="Arial"/>
          <w:sz w:val="24"/>
          <w:szCs w:val="24"/>
        </w:rPr>
        <w:tab/>
      </w:r>
      <w:r w:rsidRPr="0090441F">
        <w:rPr>
          <w:rFonts w:ascii="Arial" w:hAnsi="Arial" w:cs="Arial"/>
          <w:spacing w:val="-1"/>
          <w:sz w:val="24"/>
          <w:szCs w:val="24"/>
        </w:rPr>
        <w:t>1</w:t>
      </w:r>
      <w:r w:rsidRPr="0090441F">
        <w:rPr>
          <w:rFonts w:ascii="Arial" w:hAnsi="Arial" w:cs="Arial"/>
          <w:spacing w:val="-1"/>
          <w:position w:val="11"/>
          <w:sz w:val="24"/>
          <w:szCs w:val="24"/>
        </w:rPr>
        <w:t>st</w:t>
      </w:r>
      <w:r w:rsidR="008410D4">
        <w:rPr>
          <w:rFonts w:ascii="Arial" w:hAnsi="Arial" w:cs="Arial"/>
          <w:spacing w:val="-1"/>
          <w:position w:val="11"/>
          <w:sz w:val="24"/>
          <w:szCs w:val="24"/>
        </w:rPr>
        <w:t xml:space="preserve">  </w:t>
      </w:r>
      <w:r w:rsidRPr="0090441F">
        <w:rPr>
          <w:rFonts w:ascii="Arial" w:hAnsi="Arial" w:cs="Arial"/>
          <w:spacing w:val="-1"/>
          <w:sz w:val="24"/>
          <w:szCs w:val="24"/>
        </w:rPr>
        <w:t>Australian Task</w:t>
      </w:r>
      <w:r w:rsidR="008410D4">
        <w:rPr>
          <w:rFonts w:ascii="Arial" w:hAnsi="Arial" w:cs="Arial"/>
          <w:spacing w:val="-1"/>
          <w:sz w:val="24"/>
          <w:szCs w:val="24"/>
        </w:rPr>
        <w:t xml:space="preserve"> </w:t>
      </w:r>
      <w:r w:rsidRPr="0090441F">
        <w:rPr>
          <w:rFonts w:ascii="Arial" w:hAnsi="Arial" w:cs="Arial"/>
          <w:spacing w:val="-1"/>
          <w:sz w:val="24"/>
          <w:szCs w:val="24"/>
        </w:rPr>
        <w:t>Force</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z w:val="24"/>
          <w:szCs w:val="24"/>
        </w:rPr>
        <w:t>AO</w:t>
      </w:r>
      <w:r w:rsidRPr="0090441F">
        <w:rPr>
          <w:rFonts w:ascii="Arial" w:hAnsi="Arial" w:cs="Arial"/>
          <w:sz w:val="24"/>
          <w:szCs w:val="24"/>
        </w:rPr>
        <w:tab/>
      </w:r>
      <w:r w:rsidR="004E2C86" w:rsidRPr="0090441F">
        <w:rPr>
          <w:rFonts w:ascii="Arial" w:hAnsi="Arial" w:cs="Arial"/>
          <w:sz w:val="24"/>
          <w:szCs w:val="24"/>
        </w:rPr>
        <w:tab/>
      </w:r>
      <w:r w:rsidRPr="0090441F">
        <w:rPr>
          <w:rFonts w:ascii="Arial" w:hAnsi="Arial" w:cs="Arial"/>
          <w:spacing w:val="-1"/>
          <w:sz w:val="24"/>
          <w:szCs w:val="24"/>
        </w:rPr>
        <w:t>Area</w:t>
      </w:r>
      <w:r w:rsidR="008410D4">
        <w:rPr>
          <w:rFonts w:ascii="Arial" w:hAnsi="Arial" w:cs="Arial"/>
          <w:spacing w:val="-1"/>
          <w:sz w:val="24"/>
          <w:szCs w:val="24"/>
        </w:rPr>
        <w:t xml:space="preserve"> </w:t>
      </w:r>
      <w:r w:rsidRPr="0090441F">
        <w:rPr>
          <w:rFonts w:ascii="Arial" w:hAnsi="Arial" w:cs="Arial"/>
          <w:spacing w:val="-1"/>
          <w:sz w:val="24"/>
          <w:szCs w:val="24"/>
        </w:rPr>
        <w:t>of</w:t>
      </w:r>
      <w:r w:rsidR="008410D4">
        <w:rPr>
          <w:rFonts w:ascii="Arial" w:hAnsi="Arial" w:cs="Arial"/>
          <w:spacing w:val="-1"/>
          <w:sz w:val="24"/>
          <w:szCs w:val="24"/>
        </w:rPr>
        <w:t xml:space="preserve"> </w:t>
      </w:r>
      <w:r w:rsidRPr="0090441F">
        <w:rPr>
          <w:rFonts w:ascii="Arial" w:hAnsi="Arial" w:cs="Arial"/>
          <w:spacing w:val="-1"/>
          <w:sz w:val="24"/>
          <w:szCs w:val="24"/>
        </w:rPr>
        <w:t>operations</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ARVN</w:t>
      </w:r>
      <w:r w:rsidRPr="0090441F">
        <w:rPr>
          <w:rFonts w:ascii="Arial" w:hAnsi="Arial" w:cs="Arial"/>
          <w:spacing w:val="-1"/>
          <w:sz w:val="24"/>
          <w:szCs w:val="24"/>
        </w:rPr>
        <w:tab/>
      </w:r>
      <w:r w:rsidR="004E2C86" w:rsidRPr="0090441F">
        <w:rPr>
          <w:rFonts w:ascii="Arial" w:hAnsi="Arial" w:cs="Arial"/>
          <w:spacing w:val="-1"/>
          <w:sz w:val="24"/>
          <w:szCs w:val="24"/>
        </w:rPr>
        <w:tab/>
      </w:r>
      <w:r w:rsidRPr="0090441F">
        <w:rPr>
          <w:rFonts w:ascii="Arial" w:hAnsi="Arial" w:cs="Arial"/>
          <w:sz w:val="24"/>
          <w:szCs w:val="24"/>
        </w:rPr>
        <w:t>Army</w:t>
      </w:r>
      <w:r w:rsidR="008410D4">
        <w:rPr>
          <w:rFonts w:ascii="Arial" w:hAnsi="Arial" w:cs="Arial"/>
          <w:sz w:val="24"/>
          <w:szCs w:val="24"/>
        </w:rPr>
        <w:t xml:space="preserve"> </w:t>
      </w:r>
      <w:r w:rsidRPr="0090441F">
        <w:rPr>
          <w:rFonts w:ascii="Arial" w:hAnsi="Arial" w:cs="Arial"/>
          <w:sz w:val="24"/>
          <w:szCs w:val="24"/>
        </w:rPr>
        <w:t xml:space="preserve">of </w:t>
      </w:r>
      <w:r w:rsidRPr="0090441F">
        <w:rPr>
          <w:rFonts w:ascii="Arial" w:hAnsi="Arial" w:cs="Arial"/>
          <w:spacing w:val="-1"/>
          <w:sz w:val="24"/>
          <w:szCs w:val="24"/>
        </w:rPr>
        <w:t>the</w:t>
      </w:r>
      <w:r w:rsidR="008410D4">
        <w:rPr>
          <w:rFonts w:ascii="Arial" w:hAnsi="Arial" w:cs="Arial"/>
          <w:spacing w:val="-1"/>
          <w:sz w:val="24"/>
          <w:szCs w:val="24"/>
        </w:rPr>
        <w:t xml:space="preserve"> </w:t>
      </w:r>
      <w:r w:rsidRPr="0090441F">
        <w:rPr>
          <w:rFonts w:ascii="Arial" w:hAnsi="Arial" w:cs="Arial"/>
          <w:spacing w:val="-1"/>
          <w:sz w:val="24"/>
          <w:szCs w:val="24"/>
        </w:rPr>
        <w:t>Republic</w:t>
      </w:r>
      <w:r w:rsidR="008410D4">
        <w:rPr>
          <w:rFonts w:ascii="Arial" w:hAnsi="Arial" w:cs="Arial"/>
          <w:spacing w:val="-1"/>
          <w:sz w:val="24"/>
          <w:szCs w:val="24"/>
        </w:rPr>
        <w:t xml:space="preserve"> </w:t>
      </w:r>
      <w:r w:rsidRPr="0090441F">
        <w:rPr>
          <w:rFonts w:ascii="Arial" w:hAnsi="Arial" w:cs="Arial"/>
          <w:spacing w:val="-1"/>
          <w:sz w:val="24"/>
          <w:szCs w:val="24"/>
        </w:rPr>
        <w:t>of</w:t>
      </w:r>
      <w:r w:rsidR="008410D4">
        <w:rPr>
          <w:rFonts w:ascii="Arial" w:hAnsi="Arial" w:cs="Arial"/>
          <w:spacing w:val="-1"/>
          <w:sz w:val="24"/>
          <w:szCs w:val="24"/>
        </w:rPr>
        <w:t xml:space="preserve"> </w:t>
      </w:r>
      <w:r w:rsidRPr="0090441F">
        <w:rPr>
          <w:rFonts w:ascii="Arial" w:hAnsi="Arial" w:cs="Arial"/>
          <w:spacing w:val="-1"/>
          <w:sz w:val="24"/>
          <w:szCs w:val="24"/>
        </w:rPr>
        <w:t>Vietnam</w:t>
      </w:r>
      <w:r w:rsidR="008410D4">
        <w:rPr>
          <w:rFonts w:ascii="Arial" w:hAnsi="Arial" w:cs="Arial"/>
          <w:spacing w:val="-1"/>
          <w:sz w:val="24"/>
          <w:szCs w:val="24"/>
        </w:rPr>
        <w:t xml:space="preserve"> </w:t>
      </w:r>
      <w:r w:rsidRPr="0090441F">
        <w:rPr>
          <w:rFonts w:ascii="Arial" w:hAnsi="Arial" w:cs="Arial"/>
          <w:spacing w:val="-1"/>
          <w:sz w:val="24"/>
          <w:szCs w:val="24"/>
        </w:rPr>
        <w:t>(South Vietnam)</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AWM</w:t>
      </w:r>
      <w:r w:rsidRPr="0090441F">
        <w:rPr>
          <w:rFonts w:ascii="Arial" w:hAnsi="Arial" w:cs="Arial"/>
          <w:spacing w:val="1"/>
          <w:sz w:val="24"/>
          <w:szCs w:val="24"/>
        </w:rPr>
        <w:tab/>
      </w:r>
      <w:r w:rsidR="004E2C86" w:rsidRPr="0090441F">
        <w:rPr>
          <w:rFonts w:ascii="Arial" w:hAnsi="Arial" w:cs="Arial"/>
          <w:spacing w:val="1"/>
          <w:sz w:val="24"/>
          <w:szCs w:val="24"/>
        </w:rPr>
        <w:tab/>
      </w:r>
      <w:r w:rsidRPr="0090441F">
        <w:rPr>
          <w:rFonts w:ascii="Arial" w:hAnsi="Arial" w:cs="Arial"/>
          <w:spacing w:val="-1"/>
          <w:sz w:val="24"/>
          <w:szCs w:val="24"/>
        </w:rPr>
        <w:t>Australian</w:t>
      </w:r>
      <w:r w:rsidR="008410D4">
        <w:rPr>
          <w:rFonts w:ascii="Arial" w:hAnsi="Arial" w:cs="Arial"/>
          <w:spacing w:val="-1"/>
          <w:sz w:val="24"/>
          <w:szCs w:val="24"/>
        </w:rPr>
        <w:t xml:space="preserve"> </w:t>
      </w:r>
      <w:r w:rsidRPr="0090441F">
        <w:rPr>
          <w:rFonts w:ascii="Arial" w:hAnsi="Arial" w:cs="Arial"/>
          <w:spacing w:val="2"/>
          <w:sz w:val="24"/>
          <w:szCs w:val="24"/>
        </w:rPr>
        <w:t>War</w:t>
      </w:r>
      <w:r w:rsidRPr="0090441F">
        <w:rPr>
          <w:rFonts w:ascii="Arial" w:hAnsi="Arial" w:cs="Arial"/>
          <w:spacing w:val="-1"/>
          <w:sz w:val="24"/>
          <w:szCs w:val="24"/>
        </w:rPr>
        <w:t xml:space="preserve"> Memorial</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CAIRS</w:t>
      </w:r>
      <w:r w:rsidRPr="0090441F">
        <w:rPr>
          <w:rFonts w:ascii="Arial" w:hAnsi="Arial" w:cs="Arial"/>
          <w:spacing w:val="-1"/>
          <w:sz w:val="24"/>
          <w:szCs w:val="24"/>
        </w:rPr>
        <w:tab/>
        <w:t>Close</w:t>
      </w:r>
      <w:r w:rsidR="008410D4">
        <w:rPr>
          <w:rFonts w:ascii="Arial" w:hAnsi="Arial" w:cs="Arial"/>
          <w:spacing w:val="-1"/>
          <w:sz w:val="24"/>
          <w:szCs w:val="24"/>
        </w:rPr>
        <w:t xml:space="preserve"> </w:t>
      </w:r>
      <w:r w:rsidRPr="0090441F">
        <w:rPr>
          <w:rFonts w:ascii="Arial" w:hAnsi="Arial" w:cs="Arial"/>
          <w:spacing w:val="-1"/>
          <w:sz w:val="24"/>
          <w:szCs w:val="24"/>
        </w:rPr>
        <w:t>Air Support</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CCO</w:t>
      </w:r>
      <w:r w:rsidRPr="0090441F">
        <w:rPr>
          <w:rFonts w:ascii="Arial" w:hAnsi="Arial" w:cs="Arial"/>
          <w:spacing w:val="-1"/>
          <w:sz w:val="24"/>
          <w:szCs w:val="24"/>
        </w:rPr>
        <w:tab/>
      </w:r>
      <w:r w:rsidR="004E2C86" w:rsidRPr="0090441F">
        <w:rPr>
          <w:rFonts w:ascii="Arial" w:hAnsi="Arial" w:cs="Arial"/>
          <w:spacing w:val="-1"/>
          <w:sz w:val="24"/>
          <w:szCs w:val="24"/>
        </w:rPr>
        <w:tab/>
      </w:r>
      <w:r w:rsidRPr="0090441F">
        <w:rPr>
          <w:rFonts w:ascii="Arial" w:hAnsi="Arial" w:cs="Arial"/>
          <w:spacing w:val="-1"/>
          <w:sz w:val="24"/>
          <w:szCs w:val="24"/>
        </w:rPr>
        <w:t>Clandestine</w:t>
      </w:r>
      <w:r w:rsidR="008410D4">
        <w:rPr>
          <w:rFonts w:ascii="Arial" w:hAnsi="Arial" w:cs="Arial"/>
          <w:spacing w:val="-1"/>
          <w:sz w:val="24"/>
          <w:szCs w:val="24"/>
        </w:rPr>
        <w:t xml:space="preserve"> </w:t>
      </w:r>
      <w:r w:rsidRPr="0090441F">
        <w:rPr>
          <w:rFonts w:ascii="Arial" w:hAnsi="Arial" w:cs="Arial"/>
          <w:spacing w:val="-1"/>
          <w:sz w:val="24"/>
          <w:szCs w:val="24"/>
        </w:rPr>
        <w:t>Communist</w:t>
      </w:r>
      <w:r w:rsidR="008410D4">
        <w:rPr>
          <w:rFonts w:ascii="Arial" w:hAnsi="Arial" w:cs="Arial"/>
          <w:spacing w:val="-1"/>
          <w:sz w:val="24"/>
          <w:szCs w:val="24"/>
        </w:rPr>
        <w:t xml:space="preserve"> </w:t>
      </w:r>
      <w:r w:rsidRPr="0090441F">
        <w:rPr>
          <w:rFonts w:ascii="Arial" w:hAnsi="Arial" w:cs="Arial"/>
          <w:spacing w:val="-1"/>
          <w:sz w:val="24"/>
          <w:szCs w:val="24"/>
        </w:rPr>
        <w:t>Organisation</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COAAR</w:t>
      </w:r>
      <w:r w:rsidRPr="0090441F">
        <w:rPr>
          <w:rFonts w:ascii="Arial" w:hAnsi="Arial" w:cs="Arial"/>
          <w:spacing w:val="-1"/>
          <w:sz w:val="24"/>
          <w:szCs w:val="24"/>
        </w:rPr>
        <w:tab/>
        <w:t>Combat</w:t>
      </w:r>
      <w:r w:rsidR="008410D4">
        <w:rPr>
          <w:rFonts w:ascii="Arial" w:hAnsi="Arial" w:cs="Arial"/>
          <w:spacing w:val="-1"/>
          <w:sz w:val="24"/>
          <w:szCs w:val="24"/>
        </w:rPr>
        <w:t xml:space="preserve"> </w:t>
      </w:r>
      <w:r w:rsidRPr="0090441F">
        <w:rPr>
          <w:rFonts w:ascii="Arial" w:hAnsi="Arial" w:cs="Arial"/>
          <w:spacing w:val="-1"/>
          <w:sz w:val="24"/>
          <w:szCs w:val="24"/>
        </w:rPr>
        <w:t>Operations</w:t>
      </w:r>
      <w:r w:rsidR="008410D4">
        <w:rPr>
          <w:rFonts w:ascii="Arial" w:hAnsi="Arial" w:cs="Arial"/>
          <w:spacing w:val="-1"/>
          <w:sz w:val="24"/>
          <w:szCs w:val="24"/>
        </w:rPr>
        <w:t xml:space="preserve"> </w:t>
      </w:r>
      <w:r w:rsidRPr="0090441F">
        <w:rPr>
          <w:rFonts w:ascii="Arial" w:hAnsi="Arial" w:cs="Arial"/>
          <w:spacing w:val="-1"/>
          <w:sz w:val="24"/>
          <w:szCs w:val="24"/>
        </w:rPr>
        <w:t>After Action Report</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w w:val="95"/>
          <w:sz w:val="24"/>
          <w:szCs w:val="24"/>
        </w:rPr>
        <w:t>COMAFV</w:t>
      </w:r>
      <w:r w:rsidRPr="0090441F">
        <w:rPr>
          <w:rFonts w:ascii="Arial" w:hAnsi="Arial" w:cs="Arial"/>
          <w:spacing w:val="-1"/>
          <w:w w:val="95"/>
          <w:sz w:val="24"/>
          <w:szCs w:val="24"/>
        </w:rPr>
        <w:tab/>
      </w:r>
      <w:r w:rsidRPr="0090441F">
        <w:rPr>
          <w:rFonts w:ascii="Arial" w:hAnsi="Arial" w:cs="Arial"/>
          <w:spacing w:val="-1"/>
          <w:sz w:val="24"/>
          <w:szCs w:val="24"/>
        </w:rPr>
        <w:t>Commander,</w:t>
      </w:r>
      <w:r w:rsidR="005C79EC">
        <w:rPr>
          <w:rFonts w:ascii="Arial" w:hAnsi="Arial" w:cs="Arial"/>
          <w:spacing w:val="-1"/>
          <w:sz w:val="24"/>
          <w:szCs w:val="24"/>
        </w:rPr>
        <w:t xml:space="preserve"> </w:t>
      </w:r>
      <w:r w:rsidRPr="0090441F">
        <w:rPr>
          <w:rFonts w:ascii="Arial" w:hAnsi="Arial" w:cs="Arial"/>
          <w:spacing w:val="-1"/>
          <w:sz w:val="24"/>
          <w:szCs w:val="24"/>
        </w:rPr>
        <w:t>Australian</w:t>
      </w:r>
      <w:r w:rsidR="008410D4">
        <w:rPr>
          <w:rFonts w:ascii="Arial" w:hAnsi="Arial" w:cs="Arial"/>
          <w:spacing w:val="-1"/>
          <w:sz w:val="24"/>
          <w:szCs w:val="24"/>
        </w:rPr>
        <w:t xml:space="preserve"> </w:t>
      </w:r>
      <w:r w:rsidRPr="0090441F">
        <w:rPr>
          <w:rFonts w:ascii="Arial" w:hAnsi="Arial" w:cs="Arial"/>
          <w:spacing w:val="-1"/>
          <w:sz w:val="24"/>
          <w:szCs w:val="24"/>
        </w:rPr>
        <w:t>Forces</w:t>
      </w:r>
      <w:r w:rsidR="008410D4">
        <w:rPr>
          <w:rFonts w:ascii="Arial" w:hAnsi="Arial" w:cs="Arial"/>
          <w:spacing w:val="-1"/>
          <w:sz w:val="24"/>
          <w:szCs w:val="24"/>
        </w:rPr>
        <w:t xml:space="preserve"> </w:t>
      </w:r>
      <w:r w:rsidRPr="0090441F">
        <w:rPr>
          <w:rFonts w:ascii="Arial" w:hAnsi="Arial" w:cs="Arial"/>
          <w:spacing w:val="-1"/>
          <w:sz w:val="24"/>
          <w:szCs w:val="24"/>
        </w:rPr>
        <w:t>Vietnam (based</w:t>
      </w:r>
      <w:r w:rsidR="008410D4">
        <w:rPr>
          <w:rFonts w:ascii="Arial" w:hAnsi="Arial" w:cs="Arial"/>
          <w:spacing w:val="-1"/>
          <w:sz w:val="24"/>
          <w:szCs w:val="24"/>
        </w:rPr>
        <w:t xml:space="preserve"> </w:t>
      </w:r>
      <w:r w:rsidRPr="0090441F">
        <w:rPr>
          <w:rFonts w:ascii="Arial" w:hAnsi="Arial" w:cs="Arial"/>
          <w:spacing w:val="-1"/>
          <w:sz w:val="24"/>
          <w:szCs w:val="24"/>
        </w:rPr>
        <w:t>in Saigon)</w:t>
      </w:r>
      <w:r w:rsidR="008410D4">
        <w:rPr>
          <w:rFonts w:ascii="Arial" w:hAnsi="Arial" w:cs="Arial"/>
          <w:spacing w:val="-1"/>
          <w:sz w:val="24"/>
          <w:szCs w:val="24"/>
        </w:rPr>
        <w:t xml:space="preserve"> </w:t>
      </w:r>
      <w:r w:rsidRPr="0090441F">
        <w:rPr>
          <w:rFonts w:ascii="Arial" w:hAnsi="Arial" w:cs="Arial"/>
          <w:spacing w:val="-1"/>
          <w:w w:val="95"/>
          <w:sz w:val="24"/>
          <w:szCs w:val="24"/>
        </w:rPr>
        <w:t>COMBRITBOR</w:t>
      </w:r>
      <w:r w:rsidRPr="0090441F">
        <w:rPr>
          <w:rFonts w:ascii="Arial" w:hAnsi="Arial" w:cs="Arial"/>
          <w:spacing w:val="-1"/>
          <w:w w:val="95"/>
          <w:sz w:val="24"/>
          <w:szCs w:val="24"/>
        </w:rPr>
        <w:tab/>
      </w:r>
      <w:r w:rsidRPr="0090441F">
        <w:rPr>
          <w:rFonts w:ascii="Arial" w:hAnsi="Arial" w:cs="Arial"/>
          <w:spacing w:val="-1"/>
          <w:sz w:val="24"/>
          <w:szCs w:val="24"/>
        </w:rPr>
        <w:t>Commander,</w:t>
      </w:r>
      <w:r w:rsidR="008410D4">
        <w:rPr>
          <w:rFonts w:ascii="Arial" w:hAnsi="Arial" w:cs="Arial"/>
          <w:spacing w:val="-1"/>
          <w:sz w:val="24"/>
          <w:szCs w:val="24"/>
        </w:rPr>
        <w:t xml:space="preserve"> </w:t>
      </w:r>
      <w:r w:rsidRPr="0090441F">
        <w:rPr>
          <w:rFonts w:ascii="Arial" w:hAnsi="Arial" w:cs="Arial"/>
          <w:spacing w:val="-1"/>
          <w:sz w:val="24"/>
          <w:szCs w:val="24"/>
        </w:rPr>
        <w:t>British Forces</w:t>
      </w:r>
      <w:r w:rsidR="008410D4">
        <w:rPr>
          <w:rFonts w:ascii="Arial" w:hAnsi="Arial" w:cs="Arial"/>
          <w:spacing w:val="-1"/>
          <w:sz w:val="24"/>
          <w:szCs w:val="24"/>
        </w:rPr>
        <w:t xml:space="preserve"> </w:t>
      </w:r>
      <w:r w:rsidRPr="0090441F">
        <w:rPr>
          <w:rFonts w:ascii="Arial" w:hAnsi="Arial" w:cs="Arial"/>
          <w:spacing w:val="-1"/>
          <w:sz w:val="24"/>
          <w:szCs w:val="24"/>
        </w:rPr>
        <w:t>Borneo</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COMUSMACV</w:t>
      </w:r>
      <w:r w:rsidRPr="0090441F">
        <w:rPr>
          <w:rFonts w:ascii="Arial" w:hAnsi="Arial" w:cs="Arial"/>
          <w:spacing w:val="-1"/>
          <w:sz w:val="24"/>
          <w:szCs w:val="24"/>
        </w:rPr>
        <w:tab/>
        <w:t>Commander,</w:t>
      </w:r>
      <w:r w:rsidR="00723D93">
        <w:rPr>
          <w:rFonts w:ascii="Arial" w:hAnsi="Arial" w:cs="Arial"/>
          <w:spacing w:val="-1"/>
          <w:sz w:val="24"/>
          <w:szCs w:val="24"/>
        </w:rPr>
        <w:t xml:space="preserve"> </w:t>
      </w:r>
      <w:r w:rsidRPr="0090441F">
        <w:rPr>
          <w:rFonts w:ascii="Arial" w:hAnsi="Arial" w:cs="Arial"/>
          <w:spacing w:val="-1"/>
          <w:sz w:val="24"/>
          <w:szCs w:val="24"/>
        </w:rPr>
        <w:t>US</w:t>
      </w:r>
      <w:r w:rsidR="008410D4">
        <w:rPr>
          <w:rFonts w:ascii="Arial" w:hAnsi="Arial" w:cs="Arial"/>
          <w:spacing w:val="-1"/>
          <w:sz w:val="24"/>
          <w:szCs w:val="24"/>
        </w:rPr>
        <w:t xml:space="preserve"> </w:t>
      </w:r>
      <w:r w:rsidRPr="0090441F">
        <w:rPr>
          <w:rFonts w:ascii="Arial" w:hAnsi="Arial" w:cs="Arial"/>
          <w:spacing w:val="-1"/>
          <w:sz w:val="24"/>
          <w:szCs w:val="24"/>
        </w:rPr>
        <w:t>Military</w:t>
      </w:r>
      <w:r w:rsidR="008410D4">
        <w:rPr>
          <w:rFonts w:ascii="Arial" w:hAnsi="Arial" w:cs="Arial"/>
          <w:spacing w:val="-1"/>
          <w:sz w:val="24"/>
          <w:szCs w:val="24"/>
        </w:rPr>
        <w:t xml:space="preserve"> </w:t>
      </w:r>
      <w:r w:rsidRPr="0090441F">
        <w:rPr>
          <w:rFonts w:ascii="Arial" w:hAnsi="Arial" w:cs="Arial"/>
          <w:spacing w:val="-1"/>
          <w:sz w:val="24"/>
          <w:szCs w:val="24"/>
        </w:rPr>
        <w:t>Assistance</w:t>
      </w:r>
      <w:r w:rsidR="008410D4">
        <w:rPr>
          <w:rFonts w:ascii="Arial" w:hAnsi="Arial" w:cs="Arial"/>
          <w:spacing w:val="-1"/>
          <w:sz w:val="24"/>
          <w:szCs w:val="24"/>
        </w:rPr>
        <w:t xml:space="preserve"> </w:t>
      </w:r>
      <w:r w:rsidRPr="0090441F">
        <w:rPr>
          <w:rFonts w:ascii="Arial" w:hAnsi="Arial" w:cs="Arial"/>
          <w:spacing w:val="-1"/>
          <w:sz w:val="24"/>
          <w:szCs w:val="24"/>
        </w:rPr>
        <w:t>Command,</w:t>
      </w:r>
      <w:r w:rsidR="008410D4">
        <w:rPr>
          <w:rFonts w:ascii="Arial" w:hAnsi="Arial" w:cs="Arial"/>
          <w:spacing w:val="-1"/>
          <w:sz w:val="24"/>
          <w:szCs w:val="24"/>
        </w:rPr>
        <w:t xml:space="preserve"> </w:t>
      </w:r>
      <w:r w:rsidRPr="0090441F">
        <w:rPr>
          <w:rFonts w:ascii="Arial" w:hAnsi="Arial" w:cs="Arial"/>
          <w:spacing w:val="-1"/>
          <w:sz w:val="24"/>
          <w:szCs w:val="24"/>
        </w:rPr>
        <w:t>Vietnam</w:t>
      </w:r>
      <w:r w:rsidR="008410D4">
        <w:rPr>
          <w:rFonts w:ascii="Arial" w:hAnsi="Arial" w:cs="Arial"/>
          <w:spacing w:val="-1"/>
          <w:sz w:val="24"/>
          <w:szCs w:val="24"/>
        </w:rPr>
        <w:t xml:space="preserve"> </w:t>
      </w:r>
      <w:r w:rsidRPr="0090441F">
        <w:rPr>
          <w:rFonts w:ascii="Arial" w:hAnsi="Arial" w:cs="Arial"/>
          <w:sz w:val="24"/>
          <w:szCs w:val="24"/>
        </w:rPr>
        <w:t>Comd</w:t>
      </w:r>
      <w:r w:rsidR="008410D4">
        <w:rPr>
          <w:rFonts w:ascii="Arial" w:hAnsi="Arial" w:cs="Arial"/>
          <w:sz w:val="24"/>
          <w:szCs w:val="24"/>
        </w:rPr>
        <w:t xml:space="preserve">    1ATF           </w:t>
      </w:r>
      <w:r w:rsidRPr="0090441F">
        <w:rPr>
          <w:rFonts w:ascii="Arial" w:hAnsi="Arial" w:cs="Arial"/>
          <w:spacing w:val="-1"/>
          <w:sz w:val="24"/>
          <w:szCs w:val="24"/>
        </w:rPr>
        <w:t>Commander,1</w:t>
      </w:r>
      <w:r w:rsidRPr="0090441F">
        <w:rPr>
          <w:rFonts w:ascii="Arial" w:hAnsi="Arial" w:cs="Arial"/>
          <w:spacing w:val="-1"/>
          <w:position w:val="11"/>
          <w:sz w:val="24"/>
          <w:szCs w:val="24"/>
        </w:rPr>
        <w:t>st</w:t>
      </w:r>
      <w:r w:rsidR="008410D4">
        <w:rPr>
          <w:rFonts w:ascii="Arial" w:hAnsi="Arial" w:cs="Arial"/>
          <w:spacing w:val="-1"/>
          <w:position w:val="11"/>
          <w:sz w:val="24"/>
          <w:szCs w:val="24"/>
        </w:rPr>
        <w:t xml:space="preserve"> </w:t>
      </w:r>
      <w:r w:rsidRPr="0090441F">
        <w:rPr>
          <w:rFonts w:ascii="Arial" w:hAnsi="Arial" w:cs="Arial"/>
          <w:spacing w:val="-1"/>
          <w:sz w:val="24"/>
          <w:szCs w:val="24"/>
        </w:rPr>
        <w:t xml:space="preserve">Australian </w:t>
      </w:r>
      <w:r w:rsidRPr="0090441F">
        <w:rPr>
          <w:rFonts w:ascii="Arial" w:hAnsi="Arial" w:cs="Arial"/>
          <w:sz w:val="24"/>
          <w:szCs w:val="24"/>
        </w:rPr>
        <w:t xml:space="preserve">Task </w:t>
      </w:r>
      <w:r w:rsidRPr="0090441F">
        <w:rPr>
          <w:rFonts w:ascii="Arial" w:hAnsi="Arial" w:cs="Arial"/>
          <w:spacing w:val="-1"/>
          <w:sz w:val="24"/>
          <w:szCs w:val="24"/>
        </w:rPr>
        <w:t>Force,</w:t>
      </w:r>
      <w:r w:rsidR="008410D4">
        <w:rPr>
          <w:rFonts w:ascii="Arial" w:hAnsi="Arial" w:cs="Arial"/>
          <w:spacing w:val="-1"/>
          <w:sz w:val="24"/>
          <w:szCs w:val="24"/>
        </w:rPr>
        <w:t xml:space="preserve"> </w:t>
      </w:r>
      <w:r w:rsidRPr="0090441F">
        <w:rPr>
          <w:rFonts w:ascii="Arial" w:hAnsi="Arial" w:cs="Arial"/>
          <w:spacing w:val="-1"/>
          <w:sz w:val="24"/>
          <w:szCs w:val="24"/>
        </w:rPr>
        <w:t>Nui</w:t>
      </w:r>
      <w:r w:rsidR="008410D4">
        <w:rPr>
          <w:rFonts w:ascii="Arial" w:hAnsi="Arial" w:cs="Arial"/>
          <w:spacing w:val="-1"/>
          <w:sz w:val="24"/>
          <w:szCs w:val="24"/>
        </w:rPr>
        <w:t xml:space="preserve"> </w:t>
      </w:r>
      <w:r w:rsidRPr="0090441F">
        <w:rPr>
          <w:rFonts w:ascii="Arial" w:hAnsi="Arial" w:cs="Arial"/>
          <w:spacing w:val="-1"/>
          <w:sz w:val="24"/>
          <w:szCs w:val="24"/>
        </w:rPr>
        <w:t>Dat</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CP</w:t>
      </w:r>
      <w:r w:rsidRPr="0090441F">
        <w:rPr>
          <w:rFonts w:ascii="Arial" w:hAnsi="Arial" w:cs="Arial"/>
          <w:spacing w:val="-1"/>
          <w:sz w:val="24"/>
          <w:szCs w:val="24"/>
        </w:rPr>
        <w:tab/>
      </w:r>
      <w:r w:rsidR="004E2C86" w:rsidRPr="0090441F">
        <w:rPr>
          <w:rFonts w:ascii="Arial" w:hAnsi="Arial" w:cs="Arial"/>
          <w:spacing w:val="-1"/>
          <w:sz w:val="24"/>
          <w:szCs w:val="24"/>
        </w:rPr>
        <w:tab/>
      </w:r>
      <w:r w:rsidRPr="0090441F">
        <w:rPr>
          <w:rFonts w:ascii="Arial" w:hAnsi="Arial" w:cs="Arial"/>
          <w:spacing w:val="-1"/>
          <w:sz w:val="24"/>
          <w:szCs w:val="24"/>
        </w:rPr>
        <w:t>Command</w:t>
      </w:r>
      <w:r w:rsidR="008410D4">
        <w:rPr>
          <w:rFonts w:ascii="Arial" w:hAnsi="Arial" w:cs="Arial"/>
          <w:spacing w:val="-1"/>
          <w:sz w:val="24"/>
          <w:szCs w:val="24"/>
        </w:rPr>
        <w:t xml:space="preserve"> </w:t>
      </w:r>
      <w:r w:rsidRPr="0090441F">
        <w:rPr>
          <w:rFonts w:ascii="Arial" w:hAnsi="Arial" w:cs="Arial"/>
          <w:spacing w:val="-1"/>
          <w:sz w:val="24"/>
          <w:szCs w:val="24"/>
        </w:rPr>
        <w:t>post</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w w:val="95"/>
          <w:sz w:val="24"/>
          <w:szCs w:val="24"/>
        </w:rPr>
        <w:t>DOBOPS</w:t>
      </w:r>
      <w:r w:rsidRPr="0090441F">
        <w:rPr>
          <w:rFonts w:ascii="Arial" w:hAnsi="Arial" w:cs="Arial"/>
          <w:spacing w:val="-1"/>
          <w:w w:val="95"/>
          <w:sz w:val="24"/>
          <w:szCs w:val="24"/>
        </w:rPr>
        <w:tab/>
      </w:r>
      <w:r w:rsidRPr="0090441F">
        <w:rPr>
          <w:rFonts w:ascii="Arial" w:hAnsi="Arial" w:cs="Arial"/>
          <w:spacing w:val="-1"/>
          <w:sz w:val="24"/>
          <w:szCs w:val="24"/>
        </w:rPr>
        <w:t>Director of</w:t>
      </w:r>
      <w:r w:rsidR="008410D4">
        <w:rPr>
          <w:rFonts w:ascii="Arial" w:hAnsi="Arial" w:cs="Arial"/>
          <w:spacing w:val="-1"/>
          <w:sz w:val="24"/>
          <w:szCs w:val="24"/>
        </w:rPr>
        <w:t xml:space="preserve"> </w:t>
      </w:r>
      <w:r w:rsidRPr="0090441F">
        <w:rPr>
          <w:rFonts w:ascii="Arial" w:hAnsi="Arial" w:cs="Arial"/>
          <w:spacing w:val="-1"/>
          <w:sz w:val="24"/>
          <w:szCs w:val="24"/>
        </w:rPr>
        <w:t>Borneo Operations</w:t>
      </w:r>
    </w:p>
    <w:p w:rsidR="00B320DA" w:rsidRPr="0090441F" w:rsidRDefault="004E2C86"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DZ</w:t>
      </w:r>
      <w:r w:rsidRPr="0090441F">
        <w:rPr>
          <w:rFonts w:ascii="Arial" w:hAnsi="Arial" w:cs="Arial"/>
          <w:spacing w:val="-1"/>
          <w:sz w:val="24"/>
          <w:szCs w:val="24"/>
        </w:rPr>
        <w:tab/>
      </w:r>
      <w:r w:rsidR="00B320DA" w:rsidRPr="0090441F">
        <w:rPr>
          <w:rFonts w:ascii="Arial" w:hAnsi="Arial" w:cs="Arial"/>
          <w:spacing w:val="-1"/>
          <w:sz w:val="24"/>
          <w:szCs w:val="24"/>
        </w:rPr>
        <w:tab/>
        <w:t>Drop</w:t>
      </w:r>
      <w:r w:rsidR="008410D4">
        <w:rPr>
          <w:rFonts w:ascii="Arial" w:hAnsi="Arial" w:cs="Arial"/>
          <w:spacing w:val="-1"/>
          <w:sz w:val="24"/>
          <w:szCs w:val="24"/>
        </w:rPr>
        <w:t xml:space="preserve"> Z</w:t>
      </w:r>
      <w:r w:rsidR="00B320DA" w:rsidRPr="0090441F">
        <w:rPr>
          <w:rFonts w:ascii="Arial" w:hAnsi="Arial" w:cs="Arial"/>
          <w:spacing w:val="-1"/>
          <w:sz w:val="24"/>
          <w:szCs w:val="24"/>
        </w:rPr>
        <w:t>one</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w w:val="95"/>
          <w:sz w:val="24"/>
          <w:szCs w:val="24"/>
        </w:rPr>
        <w:t>FARELF</w:t>
      </w:r>
      <w:r w:rsidRPr="0090441F">
        <w:rPr>
          <w:rFonts w:ascii="Arial" w:hAnsi="Arial" w:cs="Arial"/>
          <w:spacing w:val="-1"/>
          <w:w w:val="95"/>
          <w:sz w:val="24"/>
          <w:szCs w:val="24"/>
        </w:rPr>
        <w:tab/>
      </w:r>
      <w:r w:rsidRPr="0090441F">
        <w:rPr>
          <w:rFonts w:ascii="Arial" w:hAnsi="Arial" w:cs="Arial"/>
          <w:spacing w:val="-1"/>
          <w:sz w:val="24"/>
          <w:szCs w:val="24"/>
        </w:rPr>
        <w:t xml:space="preserve">Far </w:t>
      </w:r>
      <w:r w:rsidRPr="0090441F">
        <w:rPr>
          <w:rFonts w:ascii="Arial" w:hAnsi="Arial" w:cs="Arial"/>
          <w:sz w:val="24"/>
          <w:szCs w:val="24"/>
        </w:rPr>
        <w:t>East</w:t>
      </w:r>
      <w:r w:rsidR="008410D4">
        <w:rPr>
          <w:rFonts w:ascii="Arial" w:hAnsi="Arial" w:cs="Arial"/>
          <w:sz w:val="24"/>
          <w:szCs w:val="24"/>
        </w:rPr>
        <w:t xml:space="preserve"> </w:t>
      </w:r>
      <w:r w:rsidRPr="0090441F">
        <w:rPr>
          <w:rFonts w:ascii="Arial" w:hAnsi="Arial" w:cs="Arial"/>
          <w:spacing w:val="-1"/>
          <w:sz w:val="24"/>
          <w:szCs w:val="24"/>
        </w:rPr>
        <w:t>Land</w:t>
      </w:r>
      <w:r w:rsidR="008410D4">
        <w:rPr>
          <w:rFonts w:ascii="Arial" w:hAnsi="Arial" w:cs="Arial"/>
          <w:spacing w:val="-1"/>
          <w:sz w:val="24"/>
          <w:szCs w:val="24"/>
        </w:rPr>
        <w:t xml:space="preserve"> </w:t>
      </w:r>
      <w:r w:rsidRPr="0090441F">
        <w:rPr>
          <w:rFonts w:ascii="Arial" w:hAnsi="Arial" w:cs="Arial"/>
          <w:spacing w:val="-1"/>
          <w:sz w:val="24"/>
          <w:szCs w:val="24"/>
        </w:rPr>
        <w:t>Forces</w:t>
      </w:r>
    </w:p>
    <w:p w:rsidR="00B320DA" w:rsidRPr="0090441F" w:rsidRDefault="00B320DA" w:rsidP="00F2435C">
      <w:pPr>
        <w:spacing w:after="0" w:line="276" w:lineRule="auto"/>
        <w:jc w:val="both"/>
        <w:rPr>
          <w:rFonts w:ascii="Arial" w:hAnsi="Arial" w:cs="Arial"/>
          <w:spacing w:val="-2"/>
          <w:sz w:val="24"/>
          <w:szCs w:val="24"/>
        </w:rPr>
      </w:pPr>
      <w:r w:rsidRPr="0090441F">
        <w:rPr>
          <w:rFonts w:ascii="Arial" w:hAnsi="Arial" w:cs="Arial"/>
          <w:spacing w:val="-1"/>
          <w:w w:val="95"/>
          <w:sz w:val="24"/>
          <w:szCs w:val="24"/>
        </w:rPr>
        <w:t>FESR</w:t>
      </w:r>
      <w:r w:rsidRPr="0090441F">
        <w:rPr>
          <w:rFonts w:ascii="Arial" w:hAnsi="Arial" w:cs="Arial"/>
          <w:spacing w:val="-1"/>
          <w:w w:val="95"/>
          <w:sz w:val="24"/>
          <w:szCs w:val="24"/>
        </w:rPr>
        <w:tab/>
      </w:r>
      <w:r w:rsidR="004E2C86" w:rsidRPr="0090441F">
        <w:rPr>
          <w:rFonts w:ascii="Arial" w:hAnsi="Arial" w:cs="Arial"/>
          <w:spacing w:val="-1"/>
          <w:w w:val="95"/>
          <w:sz w:val="24"/>
          <w:szCs w:val="24"/>
        </w:rPr>
        <w:tab/>
      </w:r>
      <w:r w:rsidRPr="0090441F">
        <w:rPr>
          <w:rFonts w:ascii="Arial" w:hAnsi="Arial" w:cs="Arial"/>
          <w:spacing w:val="-1"/>
          <w:sz w:val="24"/>
          <w:szCs w:val="24"/>
        </w:rPr>
        <w:t xml:space="preserve">Far </w:t>
      </w:r>
      <w:r w:rsidRPr="0090441F">
        <w:rPr>
          <w:rFonts w:ascii="Arial" w:hAnsi="Arial" w:cs="Arial"/>
          <w:sz w:val="24"/>
          <w:szCs w:val="24"/>
        </w:rPr>
        <w:t>East</w:t>
      </w:r>
      <w:r w:rsidR="008410D4">
        <w:rPr>
          <w:rFonts w:ascii="Arial" w:hAnsi="Arial" w:cs="Arial"/>
          <w:sz w:val="24"/>
          <w:szCs w:val="24"/>
        </w:rPr>
        <w:t xml:space="preserve"> </w:t>
      </w:r>
      <w:r w:rsidRPr="0090441F">
        <w:rPr>
          <w:rFonts w:ascii="Arial" w:hAnsi="Arial" w:cs="Arial"/>
          <w:spacing w:val="-1"/>
          <w:sz w:val="24"/>
          <w:szCs w:val="24"/>
        </w:rPr>
        <w:t>Strategic</w:t>
      </w:r>
      <w:r w:rsidR="008410D4">
        <w:rPr>
          <w:rFonts w:ascii="Arial" w:hAnsi="Arial" w:cs="Arial"/>
          <w:spacing w:val="-1"/>
          <w:sz w:val="24"/>
          <w:szCs w:val="24"/>
        </w:rPr>
        <w:t xml:space="preserve"> </w:t>
      </w:r>
      <w:r w:rsidRPr="0090441F">
        <w:rPr>
          <w:rFonts w:ascii="Arial" w:hAnsi="Arial" w:cs="Arial"/>
          <w:spacing w:val="-2"/>
          <w:sz w:val="24"/>
          <w:szCs w:val="24"/>
        </w:rPr>
        <w:t>Reserve</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w w:val="95"/>
          <w:sz w:val="24"/>
          <w:szCs w:val="24"/>
        </w:rPr>
        <w:t>FGA</w:t>
      </w:r>
      <w:r w:rsidRPr="0090441F">
        <w:rPr>
          <w:rFonts w:ascii="Arial" w:hAnsi="Arial" w:cs="Arial"/>
          <w:spacing w:val="-1"/>
          <w:w w:val="95"/>
          <w:sz w:val="24"/>
          <w:szCs w:val="24"/>
        </w:rPr>
        <w:tab/>
      </w:r>
      <w:r w:rsidR="004E2C86" w:rsidRPr="0090441F">
        <w:rPr>
          <w:rFonts w:ascii="Arial" w:hAnsi="Arial" w:cs="Arial"/>
          <w:spacing w:val="-1"/>
          <w:w w:val="95"/>
          <w:sz w:val="24"/>
          <w:szCs w:val="24"/>
        </w:rPr>
        <w:tab/>
      </w:r>
      <w:r w:rsidRPr="0090441F">
        <w:rPr>
          <w:rFonts w:ascii="Arial" w:hAnsi="Arial" w:cs="Arial"/>
          <w:spacing w:val="-1"/>
          <w:sz w:val="24"/>
          <w:szCs w:val="24"/>
        </w:rPr>
        <w:t>Fighter Ground Attack</w:t>
      </w:r>
    </w:p>
    <w:p w:rsidR="00B320DA" w:rsidRPr="0090441F" w:rsidRDefault="00B320DA" w:rsidP="00F2435C">
      <w:pPr>
        <w:spacing w:after="0" w:line="276" w:lineRule="auto"/>
        <w:jc w:val="both"/>
        <w:rPr>
          <w:rFonts w:ascii="Arial" w:hAnsi="Arial" w:cs="Arial"/>
          <w:sz w:val="24"/>
          <w:szCs w:val="24"/>
        </w:rPr>
      </w:pPr>
      <w:r w:rsidRPr="0090441F">
        <w:rPr>
          <w:rFonts w:ascii="Arial" w:hAnsi="Arial" w:cs="Arial"/>
          <w:spacing w:val="-1"/>
          <w:w w:val="95"/>
          <w:sz w:val="24"/>
          <w:szCs w:val="24"/>
        </w:rPr>
        <w:t>FLB</w:t>
      </w:r>
      <w:r w:rsidRPr="0090441F">
        <w:rPr>
          <w:rFonts w:ascii="Arial" w:hAnsi="Arial" w:cs="Arial"/>
          <w:spacing w:val="-1"/>
          <w:w w:val="95"/>
          <w:sz w:val="24"/>
          <w:szCs w:val="24"/>
        </w:rPr>
        <w:tab/>
      </w:r>
      <w:r w:rsidR="004E2C86" w:rsidRPr="0090441F">
        <w:rPr>
          <w:rFonts w:ascii="Arial" w:hAnsi="Arial" w:cs="Arial"/>
          <w:spacing w:val="-1"/>
          <w:w w:val="95"/>
          <w:sz w:val="24"/>
          <w:szCs w:val="24"/>
        </w:rPr>
        <w:tab/>
      </w:r>
      <w:r w:rsidRPr="0090441F">
        <w:rPr>
          <w:rFonts w:ascii="Arial" w:hAnsi="Arial" w:cs="Arial"/>
          <w:spacing w:val="-1"/>
          <w:sz w:val="24"/>
          <w:szCs w:val="24"/>
        </w:rPr>
        <w:t>Forward</w:t>
      </w:r>
      <w:r w:rsidR="008410D4">
        <w:rPr>
          <w:rFonts w:ascii="Arial" w:hAnsi="Arial" w:cs="Arial"/>
          <w:spacing w:val="-1"/>
          <w:sz w:val="24"/>
          <w:szCs w:val="24"/>
        </w:rPr>
        <w:t xml:space="preserve"> </w:t>
      </w:r>
      <w:r w:rsidRPr="0090441F">
        <w:rPr>
          <w:rFonts w:ascii="Arial" w:hAnsi="Arial" w:cs="Arial"/>
          <w:spacing w:val="-1"/>
          <w:sz w:val="24"/>
          <w:szCs w:val="24"/>
        </w:rPr>
        <w:t>Locality</w:t>
      </w:r>
      <w:r w:rsidR="008410D4">
        <w:rPr>
          <w:rFonts w:ascii="Arial" w:hAnsi="Arial" w:cs="Arial"/>
          <w:spacing w:val="-1"/>
          <w:sz w:val="24"/>
          <w:szCs w:val="24"/>
        </w:rPr>
        <w:t xml:space="preserve"> </w:t>
      </w:r>
      <w:r w:rsidRPr="0090441F">
        <w:rPr>
          <w:rFonts w:ascii="Arial" w:hAnsi="Arial" w:cs="Arial"/>
          <w:sz w:val="24"/>
          <w:szCs w:val="24"/>
        </w:rPr>
        <w:t>Base</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w w:val="95"/>
          <w:sz w:val="24"/>
          <w:szCs w:val="24"/>
        </w:rPr>
        <w:t>FOB</w:t>
      </w:r>
      <w:r w:rsidRPr="0090441F">
        <w:rPr>
          <w:rFonts w:ascii="Arial" w:hAnsi="Arial" w:cs="Arial"/>
          <w:spacing w:val="-1"/>
          <w:w w:val="95"/>
          <w:sz w:val="24"/>
          <w:szCs w:val="24"/>
        </w:rPr>
        <w:tab/>
      </w:r>
      <w:r w:rsidR="004E2C86" w:rsidRPr="0090441F">
        <w:rPr>
          <w:rFonts w:ascii="Arial" w:hAnsi="Arial" w:cs="Arial"/>
          <w:spacing w:val="-1"/>
          <w:w w:val="95"/>
          <w:sz w:val="24"/>
          <w:szCs w:val="24"/>
        </w:rPr>
        <w:tab/>
      </w:r>
      <w:r w:rsidRPr="0090441F">
        <w:rPr>
          <w:rFonts w:ascii="Arial" w:hAnsi="Arial" w:cs="Arial"/>
          <w:spacing w:val="-1"/>
          <w:sz w:val="24"/>
          <w:szCs w:val="24"/>
        </w:rPr>
        <w:t>Forward</w:t>
      </w:r>
      <w:r w:rsidR="008410D4">
        <w:rPr>
          <w:rFonts w:ascii="Arial" w:hAnsi="Arial" w:cs="Arial"/>
          <w:spacing w:val="-1"/>
          <w:sz w:val="24"/>
          <w:szCs w:val="24"/>
        </w:rPr>
        <w:t xml:space="preserve"> </w:t>
      </w:r>
      <w:r w:rsidRPr="0090441F">
        <w:rPr>
          <w:rFonts w:ascii="Arial" w:hAnsi="Arial" w:cs="Arial"/>
          <w:spacing w:val="-1"/>
          <w:sz w:val="24"/>
          <w:szCs w:val="24"/>
        </w:rPr>
        <w:t>Operations</w:t>
      </w:r>
      <w:r w:rsidR="008410D4">
        <w:rPr>
          <w:rFonts w:ascii="Arial" w:hAnsi="Arial" w:cs="Arial"/>
          <w:spacing w:val="-1"/>
          <w:sz w:val="24"/>
          <w:szCs w:val="24"/>
        </w:rPr>
        <w:t xml:space="preserve"> </w:t>
      </w:r>
      <w:r w:rsidRPr="0090441F">
        <w:rPr>
          <w:rFonts w:ascii="Arial" w:hAnsi="Arial" w:cs="Arial"/>
          <w:spacing w:val="-1"/>
          <w:sz w:val="24"/>
          <w:szCs w:val="24"/>
        </w:rPr>
        <w:t>Base</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FOO</w:t>
      </w:r>
      <w:r w:rsidRPr="0090441F">
        <w:rPr>
          <w:rFonts w:ascii="Arial" w:hAnsi="Arial" w:cs="Arial"/>
          <w:spacing w:val="-1"/>
          <w:sz w:val="24"/>
          <w:szCs w:val="24"/>
        </w:rPr>
        <w:tab/>
      </w:r>
      <w:r w:rsidR="004E2C86" w:rsidRPr="0090441F">
        <w:rPr>
          <w:rFonts w:ascii="Arial" w:hAnsi="Arial" w:cs="Arial"/>
          <w:spacing w:val="-1"/>
          <w:sz w:val="24"/>
          <w:szCs w:val="24"/>
        </w:rPr>
        <w:tab/>
      </w:r>
      <w:r w:rsidRPr="0090441F">
        <w:rPr>
          <w:rFonts w:ascii="Arial" w:hAnsi="Arial" w:cs="Arial"/>
          <w:spacing w:val="-1"/>
          <w:sz w:val="24"/>
          <w:szCs w:val="24"/>
        </w:rPr>
        <w:t>Forward</w:t>
      </w:r>
      <w:r w:rsidR="008410D4">
        <w:rPr>
          <w:rFonts w:ascii="Arial" w:hAnsi="Arial" w:cs="Arial"/>
          <w:spacing w:val="-1"/>
          <w:sz w:val="24"/>
          <w:szCs w:val="24"/>
        </w:rPr>
        <w:t xml:space="preserve"> </w:t>
      </w:r>
      <w:r w:rsidRPr="0090441F">
        <w:rPr>
          <w:rFonts w:ascii="Arial" w:hAnsi="Arial" w:cs="Arial"/>
          <w:spacing w:val="-1"/>
          <w:sz w:val="24"/>
          <w:szCs w:val="24"/>
        </w:rPr>
        <w:t>Observation</w:t>
      </w:r>
      <w:r w:rsidR="008410D4">
        <w:rPr>
          <w:rFonts w:ascii="Arial" w:hAnsi="Arial" w:cs="Arial"/>
          <w:spacing w:val="-1"/>
          <w:sz w:val="24"/>
          <w:szCs w:val="24"/>
        </w:rPr>
        <w:t xml:space="preserve"> </w:t>
      </w:r>
      <w:r w:rsidRPr="0090441F">
        <w:rPr>
          <w:rFonts w:ascii="Arial" w:hAnsi="Arial" w:cs="Arial"/>
          <w:spacing w:val="-1"/>
          <w:sz w:val="24"/>
          <w:szCs w:val="24"/>
        </w:rPr>
        <w:t>Officer</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w w:val="95"/>
          <w:sz w:val="24"/>
          <w:szCs w:val="24"/>
        </w:rPr>
        <w:t>FSB</w:t>
      </w:r>
      <w:r w:rsidRPr="0090441F">
        <w:rPr>
          <w:rFonts w:ascii="Arial" w:hAnsi="Arial" w:cs="Arial"/>
          <w:spacing w:val="-1"/>
          <w:w w:val="95"/>
          <w:sz w:val="24"/>
          <w:szCs w:val="24"/>
        </w:rPr>
        <w:tab/>
      </w:r>
      <w:r w:rsidR="004E2C86" w:rsidRPr="0090441F">
        <w:rPr>
          <w:rFonts w:ascii="Arial" w:hAnsi="Arial" w:cs="Arial"/>
          <w:spacing w:val="-1"/>
          <w:w w:val="95"/>
          <w:sz w:val="24"/>
          <w:szCs w:val="24"/>
        </w:rPr>
        <w:tab/>
      </w:r>
      <w:r w:rsidRPr="0090441F">
        <w:rPr>
          <w:rFonts w:ascii="Arial" w:hAnsi="Arial" w:cs="Arial"/>
          <w:spacing w:val="-1"/>
          <w:sz w:val="24"/>
          <w:szCs w:val="24"/>
        </w:rPr>
        <w:t>Fire</w:t>
      </w:r>
      <w:r w:rsidR="008410D4">
        <w:rPr>
          <w:rFonts w:ascii="Arial" w:hAnsi="Arial" w:cs="Arial"/>
          <w:spacing w:val="-1"/>
          <w:sz w:val="24"/>
          <w:szCs w:val="24"/>
        </w:rPr>
        <w:t xml:space="preserve"> </w:t>
      </w:r>
      <w:r w:rsidRPr="0090441F">
        <w:rPr>
          <w:rFonts w:ascii="Arial" w:hAnsi="Arial" w:cs="Arial"/>
          <w:spacing w:val="-1"/>
          <w:sz w:val="24"/>
          <w:szCs w:val="24"/>
        </w:rPr>
        <w:t>Support</w:t>
      </w:r>
      <w:r w:rsidR="008410D4">
        <w:rPr>
          <w:rFonts w:ascii="Arial" w:hAnsi="Arial" w:cs="Arial"/>
          <w:spacing w:val="-1"/>
          <w:sz w:val="24"/>
          <w:szCs w:val="24"/>
        </w:rPr>
        <w:t xml:space="preserve"> </w:t>
      </w:r>
      <w:r w:rsidRPr="0090441F">
        <w:rPr>
          <w:rFonts w:ascii="Arial" w:hAnsi="Arial" w:cs="Arial"/>
          <w:spacing w:val="-1"/>
          <w:sz w:val="24"/>
          <w:szCs w:val="24"/>
        </w:rPr>
        <w:t>Base</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FWMAF</w:t>
      </w:r>
      <w:r w:rsidRPr="0090441F">
        <w:rPr>
          <w:rFonts w:ascii="Arial" w:hAnsi="Arial" w:cs="Arial"/>
          <w:spacing w:val="-1"/>
          <w:sz w:val="24"/>
          <w:szCs w:val="24"/>
        </w:rPr>
        <w:tab/>
        <w:t>Free</w:t>
      </w:r>
      <w:r w:rsidR="008410D4">
        <w:rPr>
          <w:rFonts w:ascii="Arial" w:hAnsi="Arial" w:cs="Arial"/>
          <w:spacing w:val="-1"/>
          <w:sz w:val="24"/>
          <w:szCs w:val="24"/>
        </w:rPr>
        <w:t xml:space="preserve"> </w:t>
      </w:r>
      <w:r w:rsidRPr="0090441F">
        <w:rPr>
          <w:rFonts w:ascii="Arial" w:hAnsi="Arial" w:cs="Arial"/>
          <w:sz w:val="24"/>
          <w:szCs w:val="24"/>
        </w:rPr>
        <w:t>World</w:t>
      </w:r>
      <w:r w:rsidRPr="0090441F">
        <w:rPr>
          <w:rFonts w:ascii="Arial" w:hAnsi="Arial" w:cs="Arial"/>
          <w:spacing w:val="-1"/>
          <w:sz w:val="24"/>
          <w:szCs w:val="24"/>
        </w:rPr>
        <w:t xml:space="preserve"> Military</w:t>
      </w:r>
      <w:r w:rsidR="008410D4">
        <w:rPr>
          <w:rFonts w:ascii="Arial" w:hAnsi="Arial" w:cs="Arial"/>
          <w:spacing w:val="-1"/>
          <w:sz w:val="24"/>
          <w:szCs w:val="24"/>
        </w:rPr>
        <w:t xml:space="preserve"> </w:t>
      </w:r>
      <w:r w:rsidRPr="0090441F">
        <w:rPr>
          <w:rFonts w:ascii="Arial" w:hAnsi="Arial" w:cs="Arial"/>
          <w:sz w:val="24"/>
          <w:szCs w:val="24"/>
        </w:rPr>
        <w:t>Assistance</w:t>
      </w:r>
      <w:r w:rsidR="008410D4">
        <w:rPr>
          <w:rFonts w:ascii="Arial" w:hAnsi="Arial" w:cs="Arial"/>
          <w:sz w:val="24"/>
          <w:szCs w:val="24"/>
        </w:rPr>
        <w:t xml:space="preserve"> </w:t>
      </w:r>
      <w:r w:rsidRPr="0090441F">
        <w:rPr>
          <w:rFonts w:ascii="Arial" w:hAnsi="Arial" w:cs="Arial"/>
          <w:spacing w:val="-1"/>
          <w:sz w:val="24"/>
          <w:szCs w:val="24"/>
        </w:rPr>
        <w:t>Forces</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z w:val="24"/>
          <w:szCs w:val="24"/>
        </w:rPr>
        <w:t>GR</w:t>
      </w:r>
      <w:r w:rsidRPr="0090441F">
        <w:rPr>
          <w:rFonts w:ascii="Arial" w:hAnsi="Arial" w:cs="Arial"/>
          <w:sz w:val="24"/>
          <w:szCs w:val="24"/>
        </w:rPr>
        <w:tab/>
      </w:r>
      <w:r w:rsidR="004E2C86" w:rsidRPr="0090441F">
        <w:rPr>
          <w:rFonts w:ascii="Arial" w:hAnsi="Arial" w:cs="Arial"/>
          <w:sz w:val="24"/>
          <w:szCs w:val="24"/>
        </w:rPr>
        <w:tab/>
      </w:r>
      <w:r w:rsidRPr="0090441F">
        <w:rPr>
          <w:rFonts w:ascii="Arial" w:hAnsi="Arial" w:cs="Arial"/>
          <w:spacing w:val="-1"/>
          <w:sz w:val="24"/>
          <w:szCs w:val="24"/>
        </w:rPr>
        <w:t>Gurkha</w:t>
      </w:r>
      <w:r w:rsidR="008410D4">
        <w:rPr>
          <w:rFonts w:ascii="Arial" w:hAnsi="Arial" w:cs="Arial"/>
          <w:spacing w:val="-1"/>
          <w:sz w:val="24"/>
          <w:szCs w:val="24"/>
        </w:rPr>
        <w:t xml:space="preserve"> </w:t>
      </w:r>
      <w:r w:rsidRPr="0090441F">
        <w:rPr>
          <w:rFonts w:ascii="Arial" w:hAnsi="Arial" w:cs="Arial"/>
          <w:spacing w:val="-1"/>
          <w:sz w:val="24"/>
          <w:szCs w:val="24"/>
        </w:rPr>
        <w:t>Rifles</w:t>
      </w:r>
      <w:r w:rsidR="008410D4">
        <w:rPr>
          <w:rFonts w:ascii="Arial" w:hAnsi="Arial" w:cs="Arial"/>
          <w:spacing w:val="-1"/>
          <w:sz w:val="24"/>
          <w:szCs w:val="24"/>
        </w:rPr>
        <w:t xml:space="preserve"> (Gurkha I</w:t>
      </w:r>
      <w:r w:rsidRPr="0090441F">
        <w:rPr>
          <w:rFonts w:ascii="Arial" w:hAnsi="Arial" w:cs="Arial"/>
          <w:spacing w:val="-1"/>
          <w:sz w:val="24"/>
          <w:szCs w:val="24"/>
        </w:rPr>
        <w:t>nfantry</w:t>
      </w:r>
      <w:r w:rsidR="008410D4">
        <w:rPr>
          <w:rFonts w:ascii="Arial" w:hAnsi="Arial" w:cs="Arial"/>
          <w:spacing w:val="-1"/>
          <w:sz w:val="24"/>
          <w:szCs w:val="24"/>
        </w:rPr>
        <w:t xml:space="preserve"> B</w:t>
      </w:r>
      <w:r w:rsidRPr="0090441F">
        <w:rPr>
          <w:rFonts w:ascii="Arial" w:hAnsi="Arial" w:cs="Arial"/>
          <w:spacing w:val="-1"/>
          <w:sz w:val="24"/>
          <w:szCs w:val="24"/>
        </w:rPr>
        <w:t>attalions)</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z w:val="24"/>
          <w:szCs w:val="24"/>
        </w:rPr>
        <w:t>GVN</w:t>
      </w:r>
      <w:r w:rsidRPr="0090441F">
        <w:rPr>
          <w:rFonts w:ascii="Arial" w:hAnsi="Arial" w:cs="Arial"/>
          <w:sz w:val="24"/>
          <w:szCs w:val="24"/>
        </w:rPr>
        <w:tab/>
      </w:r>
      <w:r w:rsidR="004E2C86" w:rsidRPr="0090441F">
        <w:rPr>
          <w:rFonts w:ascii="Arial" w:hAnsi="Arial" w:cs="Arial"/>
          <w:sz w:val="24"/>
          <w:szCs w:val="24"/>
        </w:rPr>
        <w:tab/>
      </w:r>
      <w:r w:rsidRPr="0090441F">
        <w:rPr>
          <w:rFonts w:ascii="Arial" w:hAnsi="Arial" w:cs="Arial"/>
          <w:spacing w:val="-1"/>
          <w:sz w:val="24"/>
          <w:szCs w:val="24"/>
        </w:rPr>
        <w:t>Government</w:t>
      </w:r>
      <w:r w:rsidR="008410D4">
        <w:rPr>
          <w:rFonts w:ascii="Arial" w:hAnsi="Arial" w:cs="Arial"/>
          <w:spacing w:val="-1"/>
          <w:sz w:val="24"/>
          <w:szCs w:val="24"/>
        </w:rPr>
        <w:t xml:space="preserve"> </w:t>
      </w:r>
      <w:r w:rsidRPr="0090441F">
        <w:rPr>
          <w:rFonts w:ascii="Arial" w:hAnsi="Arial" w:cs="Arial"/>
          <w:spacing w:val="-1"/>
          <w:sz w:val="24"/>
          <w:szCs w:val="24"/>
        </w:rPr>
        <w:t>of</w:t>
      </w:r>
      <w:r w:rsidR="008410D4">
        <w:rPr>
          <w:rFonts w:ascii="Arial" w:hAnsi="Arial" w:cs="Arial"/>
          <w:spacing w:val="-1"/>
          <w:sz w:val="24"/>
          <w:szCs w:val="24"/>
        </w:rPr>
        <w:t xml:space="preserve"> </w:t>
      </w:r>
      <w:r w:rsidRPr="0090441F">
        <w:rPr>
          <w:rFonts w:ascii="Arial" w:hAnsi="Arial" w:cs="Arial"/>
          <w:spacing w:val="-1"/>
          <w:sz w:val="24"/>
          <w:szCs w:val="24"/>
        </w:rPr>
        <w:t>Vietnam</w:t>
      </w:r>
      <w:r w:rsidR="008410D4">
        <w:rPr>
          <w:rFonts w:ascii="Arial" w:hAnsi="Arial" w:cs="Arial"/>
          <w:spacing w:val="-1"/>
          <w:sz w:val="24"/>
          <w:szCs w:val="24"/>
        </w:rPr>
        <w:t xml:space="preserve"> </w:t>
      </w:r>
      <w:r w:rsidRPr="0090441F">
        <w:rPr>
          <w:rFonts w:ascii="Arial" w:hAnsi="Arial" w:cs="Arial"/>
          <w:spacing w:val="-1"/>
          <w:sz w:val="24"/>
          <w:szCs w:val="24"/>
        </w:rPr>
        <w:t>(South Vietnam)</w:t>
      </w:r>
    </w:p>
    <w:p w:rsidR="004E2C86" w:rsidRPr="0090441F" w:rsidRDefault="00B320DA" w:rsidP="00F2435C">
      <w:pPr>
        <w:spacing w:after="0" w:line="276" w:lineRule="auto"/>
        <w:jc w:val="both"/>
        <w:rPr>
          <w:rFonts w:ascii="Arial" w:hAnsi="Arial" w:cs="Arial"/>
          <w:spacing w:val="63"/>
          <w:sz w:val="24"/>
          <w:szCs w:val="24"/>
        </w:rPr>
      </w:pPr>
      <w:r w:rsidRPr="0090441F">
        <w:rPr>
          <w:rFonts w:ascii="Arial" w:hAnsi="Arial" w:cs="Arial"/>
          <w:spacing w:val="-1"/>
          <w:sz w:val="24"/>
          <w:szCs w:val="24"/>
        </w:rPr>
        <w:t>HQAFV</w:t>
      </w:r>
      <w:r w:rsidRPr="0090441F">
        <w:rPr>
          <w:rFonts w:ascii="Arial" w:hAnsi="Arial" w:cs="Arial"/>
          <w:spacing w:val="-1"/>
          <w:sz w:val="24"/>
          <w:szCs w:val="24"/>
        </w:rPr>
        <w:tab/>
        <w:t>Headquarters,</w:t>
      </w:r>
      <w:r w:rsidR="00723D93">
        <w:rPr>
          <w:rFonts w:ascii="Arial" w:hAnsi="Arial" w:cs="Arial"/>
          <w:spacing w:val="-1"/>
          <w:sz w:val="24"/>
          <w:szCs w:val="24"/>
        </w:rPr>
        <w:t xml:space="preserve">  </w:t>
      </w:r>
      <w:r w:rsidRPr="0090441F">
        <w:rPr>
          <w:rFonts w:ascii="Arial" w:hAnsi="Arial" w:cs="Arial"/>
          <w:spacing w:val="-1"/>
          <w:sz w:val="24"/>
          <w:szCs w:val="24"/>
        </w:rPr>
        <w:t>Australian</w:t>
      </w:r>
      <w:r w:rsidR="008410D4">
        <w:rPr>
          <w:rFonts w:ascii="Arial" w:hAnsi="Arial" w:cs="Arial"/>
          <w:spacing w:val="-1"/>
          <w:sz w:val="24"/>
          <w:szCs w:val="24"/>
        </w:rPr>
        <w:t xml:space="preserve"> </w:t>
      </w:r>
      <w:r w:rsidRPr="0090441F">
        <w:rPr>
          <w:rFonts w:ascii="Arial" w:hAnsi="Arial" w:cs="Arial"/>
          <w:spacing w:val="-1"/>
          <w:sz w:val="24"/>
          <w:szCs w:val="24"/>
        </w:rPr>
        <w:t>Force Vietnam.</w:t>
      </w:r>
      <w:r w:rsidR="008410D4">
        <w:rPr>
          <w:rFonts w:ascii="Arial" w:hAnsi="Arial" w:cs="Arial"/>
          <w:spacing w:val="-1"/>
          <w:sz w:val="24"/>
          <w:szCs w:val="24"/>
        </w:rPr>
        <w:t xml:space="preserve"> </w:t>
      </w:r>
      <w:r w:rsidRPr="0090441F">
        <w:rPr>
          <w:rFonts w:ascii="Arial" w:hAnsi="Arial" w:cs="Arial"/>
          <w:spacing w:val="-1"/>
          <w:sz w:val="24"/>
          <w:szCs w:val="24"/>
        </w:rPr>
        <w:t>(Based</w:t>
      </w:r>
      <w:r w:rsidR="008410D4">
        <w:rPr>
          <w:rFonts w:ascii="Arial" w:hAnsi="Arial" w:cs="Arial"/>
          <w:spacing w:val="-1"/>
          <w:sz w:val="24"/>
          <w:szCs w:val="24"/>
        </w:rPr>
        <w:t xml:space="preserve"> </w:t>
      </w:r>
      <w:r w:rsidRPr="0090441F">
        <w:rPr>
          <w:rFonts w:ascii="Arial" w:hAnsi="Arial" w:cs="Arial"/>
          <w:spacing w:val="-1"/>
          <w:sz w:val="24"/>
          <w:szCs w:val="24"/>
        </w:rPr>
        <w:t>in Saigon).</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w w:val="95"/>
          <w:sz w:val="24"/>
          <w:szCs w:val="24"/>
        </w:rPr>
        <w:t>IBT</w:t>
      </w:r>
      <w:r w:rsidRPr="0090441F">
        <w:rPr>
          <w:rFonts w:ascii="Arial" w:hAnsi="Arial" w:cs="Arial"/>
          <w:w w:val="95"/>
          <w:sz w:val="24"/>
          <w:szCs w:val="24"/>
        </w:rPr>
        <w:tab/>
      </w:r>
      <w:r w:rsidR="004E2C86" w:rsidRPr="0090441F">
        <w:rPr>
          <w:rFonts w:ascii="Arial" w:hAnsi="Arial" w:cs="Arial"/>
          <w:w w:val="95"/>
          <w:sz w:val="24"/>
          <w:szCs w:val="24"/>
        </w:rPr>
        <w:tab/>
      </w:r>
      <w:r w:rsidRPr="0090441F">
        <w:rPr>
          <w:rFonts w:ascii="Arial" w:hAnsi="Arial" w:cs="Arial"/>
          <w:spacing w:val="-1"/>
          <w:sz w:val="24"/>
          <w:szCs w:val="24"/>
        </w:rPr>
        <w:t>Indonesian</w:t>
      </w:r>
      <w:r w:rsidR="008410D4">
        <w:rPr>
          <w:rFonts w:ascii="Arial" w:hAnsi="Arial" w:cs="Arial"/>
          <w:spacing w:val="-1"/>
          <w:sz w:val="24"/>
          <w:szCs w:val="24"/>
        </w:rPr>
        <w:t xml:space="preserve"> </w:t>
      </w:r>
      <w:r w:rsidRPr="0090441F">
        <w:rPr>
          <w:rFonts w:ascii="Arial" w:hAnsi="Arial" w:cs="Arial"/>
          <w:spacing w:val="-1"/>
          <w:sz w:val="24"/>
          <w:szCs w:val="24"/>
        </w:rPr>
        <w:t>Border</w:t>
      </w:r>
      <w:r w:rsidR="008410D4">
        <w:rPr>
          <w:rFonts w:ascii="Arial" w:hAnsi="Arial" w:cs="Arial"/>
          <w:spacing w:val="-1"/>
          <w:sz w:val="24"/>
          <w:szCs w:val="24"/>
        </w:rPr>
        <w:t xml:space="preserve"> </w:t>
      </w:r>
      <w:r w:rsidRPr="0090441F">
        <w:rPr>
          <w:rFonts w:ascii="Arial" w:hAnsi="Arial" w:cs="Arial"/>
          <w:spacing w:val="-1"/>
          <w:sz w:val="24"/>
          <w:szCs w:val="24"/>
        </w:rPr>
        <w:t>Terrorist</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z w:val="24"/>
          <w:szCs w:val="24"/>
        </w:rPr>
        <w:t>KKO</w:t>
      </w:r>
      <w:r w:rsidRPr="0090441F">
        <w:rPr>
          <w:rFonts w:ascii="Arial" w:hAnsi="Arial" w:cs="Arial"/>
          <w:sz w:val="24"/>
          <w:szCs w:val="24"/>
        </w:rPr>
        <w:tab/>
      </w:r>
      <w:r w:rsidR="004E2C86" w:rsidRPr="0090441F">
        <w:rPr>
          <w:rFonts w:ascii="Arial" w:hAnsi="Arial" w:cs="Arial"/>
          <w:sz w:val="24"/>
          <w:szCs w:val="24"/>
        </w:rPr>
        <w:tab/>
      </w:r>
      <w:r w:rsidRPr="0090441F">
        <w:rPr>
          <w:rFonts w:ascii="Arial" w:hAnsi="Arial" w:cs="Arial"/>
          <w:i/>
          <w:iCs/>
          <w:spacing w:val="-1"/>
          <w:sz w:val="24"/>
          <w:szCs w:val="24"/>
        </w:rPr>
        <w:t>Korps</w:t>
      </w:r>
      <w:r w:rsidR="008410D4">
        <w:rPr>
          <w:rFonts w:ascii="Arial" w:hAnsi="Arial" w:cs="Arial"/>
          <w:i/>
          <w:iCs/>
          <w:spacing w:val="-1"/>
          <w:sz w:val="24"/>
          <w:szCs w:val="24"/>
        </w:rPr>
        <w:t xml:space="preserve"> </w:t>
      </w:r>
      <w:r w:rsidRPr="0090441F">
        <w:rPr>
          <w:rFonts w:ascii="Arial" w:hAnsi="Arial" w:cs="Arial"/>
          <w:i/>
          <w:iCs/>
          <w:spacing w:val="-1"/>
          <w:sz w:val="24"/>
          <w:szCs w:val="24"/>
        </w:rPr>
        <w:t>Komando</w:t>
      </w:r>
      <w:r w:rsidR="008410D4">
        <w:rPr>
          <w:rFonts w:ascii="Arial" w:hAnsi="Arial" w:cs="Arial"/>
          <w:i/>
          <w:iCs/>
          <w:spacing w:val="-1"/>
          <w:sz w:val="24"/>
          <w:szCs w:val="24"/>
        </w:rPr>
        <w:t xml:space="preserve"> </w:t>
      </w:r>
      <w:r w:rsidRPr="0090441F">
        <w:rPr>
          <w:rFonts w:ascii="Arial" w:hAnsi="Arial" w:cs="Arial"/>
          <w:i/>
          <w:iCs/>
          <w:spacing w:val="-1"/>
          <w:sz w:val="24"/>
          <w:szCs w:val="24"/>
        </w:rPr>
        <w:t>Operasi</w:t>
      </w:r>
      <w:r w:rsidR="008410D4">
        <w:rPr>
          <w:rFonts w:ascii="Arial" w:hAnsi="Arial" w:cs="Arial"/>
          <w:i/>
          <w:iCs/>
          <w:spacing w:val="-1"/>
          <w:sz w:val="24"/>
          <w:szCs w:val="24"/>
        </w:rPr>
        <w:t xml:space="preserve"> </w:t>
      </w:r>
      <w:r w:rsidRPr="0090441F">
        <w:rPr>
          <w:rFonts w:ascii="Arial" w:hAnsi="Arial" w:cs="Arial"/>
          <w:spacing w:val="-1"/>
          <w:sz w:val="24"/>
          <w:szCs w:val="24"/>
        </w:rPr>
        <w:t>(Indonesian Marines)</w:t>
      </w:r>
      <w:r w:rsidR="008410D4">
        <w:rPr>
          <w:rFonts w:ascii="Arial" w:hAnsi="Arial" w:cs="Arial"/>
          <w:spacing w:val="-1"/>
          <w:sz w:val="24"/>
          <w:szCs w:val="24"/>
        </w:rPr>
        <w:t xml:space="preserve"> </w:t>
      </w:r>
      <w:r w:rsidRPr="0090441F">
        <w:rPr>
          <w:rFonts w:ascii="Arial" w:hAnsi="Arial" w:cs="Arial"/>
          <w:spacing w:val="-1"/>
          <w:sz w:val="24"/>
          <w:szCs w:val="24"/>
        </w:rPr>
        <w:t>KODAM</w:t>
      </w:r>
      <w:r w:rsidRPr="0090441F">
        <w:rPr>
          <w:rFonts w:ascii="Arial" w:hAnsi="Arial" w:cs="Arial"/>
          <w:spacing w:val="-1"/>
          <w:sz w:val="24"/>
          <w:szCs w:val="24"/>
        </w:rPr>
        <w:tab/>
      </w:r>
      <w:r w:rsidR="004E2C86" w:rsidRPr="0090441F">
        <w:rPr>
          <w:rFonts w:ascii="Arial" w:hAnsi="Arial" w:cs="Arial"/>
          <w:spacing w:val="-1"/>
          <w:sz w:val="24"/>
          <w:szCs w:val="24"/>
        </w:rPr>
        <w:tab/>
      </w:r>
      <w:r w:rsidR="004E2C86" w:rsidRPr="0090441F">
        <w:rPr>
          <w:rFonts w:ascii="Arial" w:hAnsi="Arial" w:cs="Arial"/>
          <w:spacing w:val="-1"/>
          <w:sz w:val="24"/>
          <w:szCs w:val="24"/>
        </w:rPr>
        <w:tab/>
      </w:r>
      <w:r w:rsidR="004E2C86" w:rsidRPr="0090441F">
        <w:rPr>
          <w:rFonts w:ascii="Arial" w:hAnsi="Arial" w:cs="Arial"/>
          <w:spacing w:val="-1"/>
          <w:sz w:val="24"/>
          <w:szCs w:val="24"/>
        </w:rPr>
        <w:tab/>
      </w:r>
      <w:r w:rsidRPr="0090441F">
        <w:rPr>
          <w:rFonts w:ascii="Arial" w:hAnsi="Arial" w:cs="Arial"/>
          <w:i/>
          <w:iCs/>
          <w:spacing w:val="-1"/>
          <w:sz w:val="24"/>
          <w:szCs w:val="24"/>
        </w:rPr>
        <w:t>Komando</w:t>
      </w:r>
      <w:r w:rsidR="008410D4">
        <w:rPr>
          <w:rFonts w:ascii="Arial" w:hAnsi="Arial" w:cs="Arial"/>
          <w:i/>
          <w:iCs/>
          <w:spacing w:val="-1"/>
          <w:sz w:val="24"/>
          <w:szCs w:val="24"/>
        </w:rPr>
        <w:t xml:space="preserve"> </w:t>
      </w:r>
      <w:r w:rsidRPr="0090441F">
        <w:rPr>
          <w:rFonts w:ascii="Arial" w:hAnsi="Arial" w:cs="Arial"/>
          <w:i/>
          <w:iCs/>
          <w:spacing w:val="-1"/>
          <w:sz w:val="24"/>
          <w:szCs w:val="24"/>
        </w:rPr>
        <w:t>Daerah</w:t>
      </w:r>
      <w:r w:rsidR="008410D4">
        <w:rPr>
          <w:rFonts w:ascii="Arial" w:hAnsi="Arial" w:cs="Arial"/>
          <w:i/>
          <w:iCs/>
          <w:spacing w:val="-1"/>
          <w:sz w:val="24"/>
          <w:szCs w:val="24"/>
        </w:rPr>
        <w:t xml:space="preserve"> </w:t>
      </w:r>
      <w:r w:rsidRPr="0090441F">
        <w:rPr>
          <w:rFonts w:ascii="Arial" w:hAnsi="Arial" w:cs="Arial"/>
          <w:i/>
          <w:iCs/>
          <w:spacing w:val="-1"/>
          <w:sz w:val="24"/>
          <w:szCs w:val="24"/>
        </w:rPr>
        <w:t xml:space="preserve">Militer </w:t>
      </w:r>
      <w:r w:rsidRPr="0090441F">
        <w:rPr>
          <w:rFonts w:ascii="Arial" w:hAnsi="Arial" w:cs="Arial"/>
          <w:spacing w:val="-1"/>
          <w:sz w:val="24"/>
          <w:szCs w:val="24"/>
        </w:rPr>
        <w:t>(Military</w:t>
      </w:r>
      <w:r w:rsidR="008410D4">
        <w:rPr>
          <w:rFonts w:ascii="Arial" w:hAnsi="Arial" w:cs="Arial"/>
          <w:spacing w:val="-1"/>
          <w:sz w:val="24"/>
          <w:szCs w:val="24"/>
        </w:rPr>
        <w:t xml:space="preserve"> </w:t>
      </w:r>
      <w:r w:rsidRPr="0090441F">
        <w:rPr>
          <w:rFonts w:ascii="Arial" w:hAnsi="Arial" w:cs="Arial"/>
          <w:spacing w:val="-1"/>
          <w:sz w:val="24"/>
          <w:szCs w:val="24"/>
        </w:rPr>
        <w:t>Region</w:t>
      </w:r>
      <w:r w:rsidR="008410D4">
        <w:rPr>
          <w:rFonts w:ascii="Arial" w:hAnsi="Arial" w:cs="Arial"/>
          <w:spacing w:val="-1"/>
          <w:sz w:val="24"/>
          <w:szCs w:val="24"/>
        </w:rPr>
        <w:t xml:space="preserve"> </w:t>
      </w:r>
      <w:r w:rsidRPr="0090441F">
        <w:rPr>
          <w:rFonts w:ascii="Arial" w:hAnsi="Arial" w:cs="Arial"/>
          <w:spacing w:val="-1"/>
          <w:sz w:val="24"/>
          <w:szCs w:val="24"/>
        </w:rPr>
        <w:t>Command)</w:t>
      </w:r>
      <w:r w:rsidR="008410D4">
        <w:rPr>
          <w:rFonts w:ascii="Arial" w:hAnsi="Arial" w:cs="Arial"/>
          <w:spacing w:val="-1"/>
          <w:sz w:val="24"/>
          <w:szCs w:val="24"/>
        </w:rPr>
        <w:t xml:space="preserve"> </w:t>
      </w:r>
      <w:r w:rsidRPr="0090441F">
        <w:rPr>
          <w:rFonts w:ascii="Arial" w:hAnsi="Arial" w:cs="Arial"/>
          <w:spacing w:val="-1"/>
          <w:sz w:val="24"/>
          <w:szCs w:val="24"/>
        </w:rPr>
        <w:t>KODIM</w:t>
      </w:r>
      <w:r w:rsidRPr="0090441F">
        <w:rPr>
          <w:rFonts w:ascii="Arial" w:hAnsi="Arial" w:cs="Arial"/>
          <w:spacing w:val="-1"/>
          <w:sz w:val="24"/>
          <w:szCs w:val="24"/>
        </w:rPr>
        <w:tab/>
      </w:r>
      <w:r w:rsidR="004E2C86" w:rsidRPr="0090441F">
        <w:rPr>
          <w:rFonts w:ascii="Arial" w:hAnsi="Arial" w:cs="Arial"/>
          <w:spacing w:val="-1"/>
          <w:sz w:val="24"/>
          <w:szCs w:val="24"/>
        </w:rPr>
        <w:tab/>
      </w:r>
      <w:r w:rsidR="004E2C86" w:rsidRPr="0090441F">
        <w:rPr>
          <w:rFonts w:ascii="Arial" w:hAnsi="Arial" w:cs="Arial"/>
          <w:spacing w:val="-1"/>
          <w:sz w:val="24"/>
          <w:szCs w:val="24"/>
        </w:rPr>
        <w:tab/>
      </w:r>
      <w:r w:rsidR="004E2C86" w:rsidRPr="0090441F">
        <w:rPr>
          <w:rFonts w:ascii="Arial" w:hAnsi="Arial" w:cs="Arial"/>
          <w:spacing w:val="-1"/>
          <w:sz w:val="24"/>
          <w:szCs w:val="24"/>
        </w:rPr>
        <w:tab/>
      </w:r>
      <w:r w:rsidRPr="0090441F">
        <w:rPr>
          <w:rFonts w:ascii="Arial" w:hAnsi="Arial" w:cs="Arial"/>
          <w:i/>
          <w:iCs/>
          <w:spacing w:val="-1"/>
          <w:sz w:val="24"/>
          <w:szCs w:val="24"/>
        </w:rPr>
        <w:t>Komando</w:t>
      </w:r>
      <w:r w:rsidR="008410D4">
        <w:rPr>
          <w:rFonts w:ascii="Arial" w:hAnsi="Arial" w:cs="Arial"/>
          <w:i/>
          <w:iCs/>
          <w:spacing w:val="-1"/>
          <w:sz w:val="24"/>
          <w:szCs w:val="24"/>
        </w:rPr>
        <w:t xml:space="preserve"> </w:t>
      </w:r>
      <w:r w:rsidRPr="0090441F">
        <w:rPr>
          <w:rFonts w:ascii="Arial" w:hAnsi="Arial" w:cs="Arial"/>
          <w:i/>
          <w:iCs/>
          <w:spacing w:val="-1"/>
          <w:sz w:val="24"/>
          <w:szCs w:val="24"/>
        </w:rPr>
        <w:t>Distrik</w:t>
      </w:r>
      <w:r w:rsidR="008410D4">
        <w:rPr>
          <w:rFonts w:ascii="Arial" w:hAnsi="Arial" w:cs="Arial"/>
          <w:i/>
          <w:iCs/>
          <w:spacing w:val="-1"/>
          <w:sz w:val="24"/>
          <w:szCs w:val="24"/>
        </w:rPr>
        <w:t xml:space="preserve"> </w:t>
      </w:r>
      <w:r w:rsidRPr="0090441F">
        <w:rPr>
          <w:rFonts w:ascii="Arial" w:hAnsi="Arial" w:cs="Arial"/>
          <w:i/>
          <w:iCs/>
          <w:spacing w:val="-1"/>
          <w:sz w:val="24"/>
          <w:szCs w:val="24"/>
        </w:rPr>
        <w:t xml:space="preserve">Militer </w:t>
      </w:r>
      <w:r w:rsidRPr="0090441F">
        <w:rPr>
          <w:rFonts w:ascii="Arial" w:hAnsi="Arial" w:cs="Arial"/>
          <w:spacing w:val="-1"/>
          <w:sz w:val="24"/>
          <w:szCs w:val="24"/>
        </w:rPr>
        <w:t>(Military</w:t>
      </w:r>
      <w:r w:rsidR="008410D4">
        <w:rPr>
          <w:rFonts w:ascii="Arial" w:hAnsi="Arial" w:cs="Arial"/>
          <w:spacing w:val="-1"/>
          <w:sz w:val="24"/>
          <w:szCs w:val="24"/>
        </w:rPr>
        <w:t xml:space="preserve"> </w:t>
      </w:r>
      <w:r w:rsidRPr="0090441F">
        <w:rPr>
          <w:rFonts w:ascii="Arial" w:hAnsi="Arial" w:cs="Arial"/>
          <w:spacing w:val="-1"/>
          <w:sz w:val="24"/>
          <w:szCs w:val="24"/>
        </w:rPr>
        <w:t>District</w:t>
      </w:r>
      <w:r w:rsidR="008410D4">
        <w:rPr>
          <w:rFonts w:ascii="Arial" w:hAnsi="Arial" w:cs="Arial"/>
          <w:spacing w:val="-1"/>
          <w:sz w:val="24"/>
          <w:szCs w:val="24"/>
        </w:rPr>
        <w:t xml:space="preserve"> </w:t>
      </w:r>
      <w:r w:rsidRPr="0090441F">
        <w:rPr>
          <w:rFonts w:ascii="Arial" w:hAnsi="Arial" w:cs="Arial"/>
          <w:spacing w:val="-1"/>
          <w:sz w:val="24"/>
          <w:szCs w:val="24"/>
        </w:rPr>
        <w:t>Command)</w:t>
      </w:r>
      <w:r w:rsidR="008410D4">
        <w:rPr>
          <w:rFonts w:ascii="Arial" w:hAnsi="Arial" w:cs="Arial"/>
          <w:spacing w:val="-1"/>
          <w:sz w:val="24"/>
          <w:szCs w:val="24"/>
        </w:rPr>
        <w:t xml:space="preserve"> </w:t>
      </w:r>
      <w:r w:rsidRPr="0090441F">
        <w:rPr>
          <w:rFonts w:ascii="Arial" w:hAnsi="Arial" w:cs="Arial"/>
          <w:sz w:val="24"/>
          <w:szCs w:val="24"/>
        </w:rPr>
        <w:t>KOGA</w:t>
      </w:r>
      <w:r w:rsidRPr="0090441F">
        <w:rPr>
          <w:rFonts w:ascii="Arial" w:hAnsi="Arial" w:cs="Arial"/>
          <w:sz w:val="24"/>
          <w:szCs w:val="24"/>
        </w:rPr>
        <w:tab/>
      </w:r>
      <w:r w:rsidR="004E2C86" w:rsidRPr="0090441F">
        <w:rPr>
          <w:rFonts w:ascii="Arial" w:hAnsi="Arial" w:cs="Arial"/>
          <w:sz w:val="24"/>
          <w:szCs w:val="24"/>
        </w:rPr>
        <w:tab/>
      </w:r>
      <w:r w:rsidR="004E2C86" w:rsidRPr="0090441F">
        <w:rPr>
          <w:rFonts w:ascii="Arial" w:hAnsi="Arial" w:cs="Arial"/>
          <w:sz w:val="24"/>
          <w:szCs w:val="24"/>
        </w:rPr>
        <w:tab/>
      </w:r>
      <w:r w:rsidR="004E2C86" w:rsidRPr="0090441F">
        <w:rPr>
          <w:rFonts w:ascii="Arial" w:hAnsi="Arial" w:cs="Arial"/>
          <w:sz w:val="24"/>
          <w:szCs w:val="24"/>
        </w:rPr>
        <w:tab/>
      </w:r>
      <w:r w:rsidRPr="0090441F">
        <w:rPr>
          <w:rFonts w:ascii="Arial" w:hAnsi="Arial" w:cs="Arial"/>
          <w:i/>
          <w:iCs/>
          <w:spacing w:val="-1"/>
          <w:sz w:val="24"/>
          <w:szCs w:val="24"/>
        </w:rPr>
        <w:t>Komando</w:t>
      </w:r>
      <w:r w:rsidR="008410D4">
        <w:rPr>
          <w:rFonts w:ascii="Arial" w:hAnsi="Arial" w:cs="Arial"/>
          <w:i/>
          <w:iCs/>
          <w:spacing w:val="-1"/>
          <w:sz w:val="24"/>
          <w:szCs w:val="24"/>
        </w:rPr>
        <w:t xml:space="preserve"> </w:t>
      </w:r>
      <w:r w:rsidRPr="0090441F">
        <w:rPr>
          <w:rFonts w:ascii="Arial" w:hAnsi="Arial" w:cs="Arial"/>
          <w:i/>
          <w:iCs/>
          <w:spacing w:val="-1"/>
          <w:sz w:val="24"/>
          <w:szCs w:val="24"/>
        </w:rPr>
        <w:t xml:space="preserve">Siaga </w:t>
      </w:r>
      <w:r w:rsidRPr="0090441F">
        <w:rPr>
          <w:rFonts w:ascii="Arial" w:hAnsi="Arial" w:cs="Arial"/>
          <w:spacing w:val="-1"/>
          <w:sz w:val="24"/>
          <w:szCs w:val="24"/>
        </w:rPr>
        <w:t>(Alert</w:t>
      </w:r>
      <w:r w:rsidR="008410D4">
        <w:rPr>
          <w:rFonts w:ascii="Arial" w:hAnsi="Arial" w:cs="Arial"/>
          <w:spacing w:val="-1"/>
          <w:sz w:val="24"/>
          <w:szCs w:val="24"/>
        </w:rPr>
        <w:t xml:space="preserve"> </w:t>
      </w:r>
      <w:r w:rsidRPr="0090441F">
        <w:rPr>
          <w:rFonts w:ascii="Arial" w:hAnsi="Arial" w:cs="Arial"/>
          <w:spacing w:val="-1"/>
          <w:sz w:val="24"/>
          <w:szCs w:val="24"/>
        </w:rPr>
        <w:t>Command)</w:t>
      </w:r>
    </w:p>
    <w:p w:rsidR="002838BA" w:rsidRPr="0090441F" w:rsidRDefault="00B320DA" w:rsidP="00F2435C">
      <w:pPr>
        <w:spacing w:after="0" w:line="276" w:lineRule="auto"/>
        <w:jc w:val="both"/>
        <w:rPr>
          <w:rFonts w:ascii="Arial" w:hAnsi="Arial" w:cs="Arial"/>
          <w:spacing w:val="43"/>
          <w:sz w:val="24"/>
          <w:szCs w:val="24"/>
        </w:rPr>
      </w:pPr>
      <w:r w:rsidRPr="0090441F">
        <w:rPr>
          <w:rFonts w:ascii="Arial" w:hAnsi="Arial" w:cs="Arial"/>
          <w:spacing w:val="-1"/>
          <w:sz w:val="24"/>
          <w:szCs w:val="24"/>
        </w:rPr>
        <w:t>KOLAGA</w:t>
      </w:r>
      <w:r w:rsidRPr="0090441F">
        <w:rPr>
          <w:rFonts w:ascii="Arial" w:hAnsi="Arial" w:cs="Arial"/>
          <w:spacing w:val="-1"/>
          <w:sz w:val="24"/>
          <w:szCs w:val="24"/>
        </w:rPr>
        <w:tab/>
      </w:r>
      <w:r w:rsidRPr="0090441F">
        <w:rPr>
          <w:rFonts w:ascii="Arial" w:hAnsi="Arial" w:cs="Arial"/>
          <w:i/>
          <w:iCs/>
          <w:spacing w:val="-1"/>
          <w:sz w:val="24"/>
          <w:szCs w:val="24"/>
        </w:rPr>
        <w:t>Komando</w:t>
      </w:r>
      <w:r w:rsidR="008410D4">
        <w:rPr>
          <w:rFonts w:ascii="Arial" w:hAnsi="Arial" w:cs="Arial"/>
          <w:i/>
          <w:iCs/>
          <w:spacing w:val="-1"/>
          <w:sz w:val="24"/>
          <w:szCs w:val="24"/>
        </w:rPr>
        <w:t xml:space="preserve"> </w:t>
      </w:r>
      <w:r w:rsidRPr="0090441F">
        <w:rPr>
          <w:rFonts w:ascii="Arial" w:hAnsi="Arial" w:cs="Arial"/>
          <w:i/>
          <w:iCs/>
          <w:spacing w:val="-1"/>
          <w:sz w:val="24"/>
          <w:szCs w:val="24"/>
        </w:rPr>
        <w:t>Mandala Siaga</w:t>
      </w:r>
      <w:r w:rsidR="008410D4">
        <w:rPr>
          <w:rFonts w:ascii="Arial" w:hAnsi="Arial" w:cs="Arial"/>
          <w:i/>
          <w:iCs/>
          <w:spacing w:val="-1"/>
          <w:sz w:val="24"/>
          <w:szCs w:val="24"/>
        </w:rPr>
        <w:t xml:space="preserve"> </w:t>
      </w:r>
      <w:r w:rsidRPr="0090441F">
        <w:rPr>
          <w:rFonts w:ascii="Arial" w:hAnsi="Arial" w:cs="Arial"/>
          <w:spacing w:val="-1"/>
          <w:sz w:val="24"/>
          <w:szCs w:val="24"/>
        </w:rPr>
        <w:t>(Area Alert</w:t>
      </w:r>
      <w:r w:rsidR="008410D4">
        <w:rPr>
          <w:rFonts w:ascii="Arial" w:hAnsi="Arial" w:cs="Arial"/>
          <w:spacing w:val="-1"/>
          <w:sz w:val="24"/>
          <w:szCs w:val="24"/>
        </w:rPr>
        <w:t xml:space="preserve"> </w:t>
      </w:r>
      <w:r w:rsidRPr="0090441F">
        <w:rPr>
          <w:rFonts w:ascii="Arial" w:hAnsi="Arial" w:cs="Arial"/>
          <w:spacing w:val="-1"/>
          <w:sz w:val="24"/>
          <w:szCs w:val="24"/>
        </w:rPr>
        <w:t>Command)</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MACV</w:t>
      </w:r>
      <w:r w:rsidRPr="0090441F">
        <w:rPr>
          <w:rFonts w:ascii="Arial" w:hAnsi="Arial" w:cs="Arial"/>
          <w:spacing w:val="-1"/>
          <w:sz w:val="24"/>
          <w:szCs w:val="24"/>
        </w:rPr>
        <w:tab/>
      </w:r>
      <w:r w:rsidR="002838BA" w:rsidRPr="0090441F">
        <w:rPr>
          <w:rFonts w:ascii="Arial" w:hAnsi="Arial" w:cs="Arial"/>
          <w:spacing w:val="-1"/>
          <w:sz w:val="24"/>
          <w:szCs w:val="24"/>
        </w:rPr>
        <w:tab/>
      </w:r>
      <w:r w:rsidRPr="0090441F">
        <w:rPr>
          <w:rFonts w:ascii="Arial" w:hAnsi="Arial" w:cs="Arial"/>
          <w:spacing w:val="-1"/>
          <w:sz w:val="24"/>
          <w:szCs w:val="24"/>
        </w:rPr>
        <w:t>Military</w:t>
      </w:r>
      <w:r w:rsidR="008410D4">
        <w:rPr>
          <w:rFonts w:ascii="Arial" w:hAnsi="Arial" w:cs="Arial"/>
          <w:spacing w:val="-1"/>
          <w:sz w:val="24"/>
          <w:szCs w:val="24"/>
        </w:rPr>
        <w:t xml:space="preserve"> </w:t>
      </w:r>
      <w:r w:rsidRPr="0090441F">
        <w:rPr>
          <w:rFonts w:ascii="Arial" w:hAnsi="Arial" w:cs="Arial"/>
          <w:spacing w:val="-1"/>
          <w:sz w:val="24"/>
          <w:szCs w:val="24"/>
        </w:rPr>
        <w:t>Assistance</w:t>
      </w:r>
      <w:r w:rsidR="008410D4">
        <w:rPr>
          <w:rFonts w:ascii="Arial" w:hAnsi="Arial" w:cs="Arial"/>
          <w:spacing w:val="-1"/>
          <w:sz w:val="24"/>
          <w:szCs w:val="24"/>
        </w:rPr>
        <w:t xml:space="preserve"> </w:t>
      </w:r>
      <w:r w:rsidRPr="0090441F">
        <w:rPr>
          <w:rFonts w:ascii="Arial" w:hAnsi="Arial" w:cs="Arial"/>
          <w:spacing w:val="-1"/>
          <w:sz w:val="24"/>
          <w:szCs w:val="24"/>
        </w:rPr>
        <w:t>Command,</w:t>
      </w:r>
      <w:r w:rsidR="008410D4">
        <w:rPr>
          <w:rFonts w:ascii="Arial" w:hAnsi="Arial" w:cs="Arial"/>
          <w:spacing w:val="-1"/>
          <w:sz w:val="24"/>
          <w:szCs w:val="24"/>
        </w:rPr>
        <w:t xml:space="preserve"> </w:t>
      </w:r>
      <w:r w:rsidRPr="0090441F">
        <w:rPr>
          <w:rFonts w:ascii="Arial" w:hAnsi="Arial" w:cs="Arial"/>
          <w:spacing w:val="-1"/>
          <w:sz w:val="24"/>
          <w:szCs w:val="24"/>
        </w:rPr>
        <w:t>Vietnam</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NLF</w:t>
      </w:r>
      <w:r w:rsidRPr="0090441F">
        <w:rPr>
          <w:rFonts w:ascii="Arial" w:hAnsi="Arial" w:cs="Arial"/>
          <w:spacing w:val="-1"/>
          <w:sz w:val="24"/>
          <w:szCs w:val="24"/>
        </w:rPr>
        <w:tab/>
      </w:r>
      <w:r w:rsidR="002838BA" w:rsidRPr="0090441F">
        <w:rPr>
          <w:rFonts w:ascii="Arial" w:hAnsi="Arial" w:cs="Arial"/>
          <w:spacing w:val="-1"/>
          <w:sz w:val="24"/>
          <w:szCs w:val="24"/>
        </w:rPr>
        <w:tab/>
      </w:r>
      <w:r w:rsidRPr="0090441F">
        <w:rPr>
          <w:rFonts w:ascii="Arial" w:hAnsi="Arial" w:cs="Arial"/>
          <w:spacing w:val="-1"/>
          <w:sz w:val="24"/>
          <w:szCs w:val="24"/>
        </w:rPr>
        <w:t>National</w:t>
      </w:r>
      <w:r w:rsidR="008410D4">
        <w:rPr>
          <w:rFonts w:ascii="Arial" w:hAnsi="Arial" w:cs="Arial"/>
          <w:spacing w:val="-1"/>
          <w:sz w:val="24"/>
          <w:szCs w:val="24"/>
        </w:rPr>
        <w:t xml:space="preserve"> </w:t>
      </w:r>
      <w:r w:rsidRPr="0090441F">
        <w:rPr>
          <w:rFonts w:ascii="Arial" w:hAnsi="Arial" w:cs="Arial"/>
          <w:spacing w:val="-1"/>
          <w:sz w:val="24"/>
          <w:szCs w:val="24"/>
        </w:rPr>
        <w:t>Liberation</w:t>
      </w:r>
      <w:r w:rsidR="008410D4">
        <w:rPr>
          <w:rFonts w:ascii="Arial" w:hAnsi="Arial" w:cs="Arial"/>
          <w:spacing w:val="-1"/>
          <w:sz w:val="24"/>
          <w:szCs w:val="24"/>
        </w:rPr>
        <w:t xml:space="preserve"> </w:t>
      </w:r>
      <w:r w:rsidRPr="0090441F">
        <w:rPr>
          <w:rFonts w:ascii="Arial" w:hAnsi="Arial" w:cs="Arial"/>
          <w:spacing w:val="-1"/>
          <w:sz w:val="24"/>
          <w:szCs w:val="24"/>
        </w:rPr>
        <w:t>Front</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NPFF</w:t>
      </w:r>
      <w:r w:rsidRPr="0090441F">
        <w:rPr>
          <w:rFonts w:ascii="Arial" w:hAnsi="Arial" w:cs="Arial"/>
          <w:spacing w:val="-1"/>
          <w:sz w:val="24"/>
          <w:szCs w:val="24"/>
        </w:rPr>
        <w:tab/>
      </w:r>
      <w:r w:rsidR="002838BA" w:rsidRPr="0090441F">
        <w:rPr>
          <w:rFonts w:ascii="Arial" w:hAnsi="Arial" w:cs="Arial"/>
          <w:spacing w:val="-1"/>
          <w:sz w:val="24"/>
          <w:szCs w:val="24"/>
        </w:rPr>
        <w:tab/>
      </w:r>
      <w:r w:rsidRPr="0090441F">
        <w:rPr>
          <w:rFonts w:ascii="Arial" w:hAnsi="Arial" w:cs="Arial"/>
          <w:spacing w:val="-1"/>
          <w:sz w:val="24"/>
          <w:szCs w:val="24"/>
        </w:rPr>
        <w:t>National</w:t>
      </w:r>
      <w:r w:rsidR="008410D4">
        <w:rPr>
          <w:rFonts w:ascii="Arial" w:hAnsi="Arial" w:cs="Arial"/>
          <w:spacing w:val="-1"/>
          <w:sz w:val="24"/>
          <w:szCs w:val="24"/>
        </w:rPr>
        <w:t xml:space="preserve"> </w:t>
      </w:r>
      <w:r w:rsidRPr="0090441F">
        <w:rPr>
          <w:rFonts w:ascii="Arial" w:hAnsi="Arial" w:cs="Arial"/>
          <w:spacing w:val="-1"/>
          <w:sz w:val="24"/>
          <w:szCs w:val="24"/>
        </w:rPr>
        <w:t>Police</w:t>
      </w:r>
      <w:r w:rsidR="008410D4">
        <w:rPr>
          <w:rFonts w:ascii="Arial" w:hAnsi="Arial" w:cs="Arial"/>
          <w:spacing w:val="-1"/>
          <w:sz w:val="24"/>
          <w:szCs w:val="24"/>
        </w:rPr>
        <w:t xml:space="preserve"> </w:t>
      </w:r>
      <w:r w:rsidRPr="0090441F">
        <w:rPr>
          <w:rFonts w:ascii="Arial" w:hAnsi="Arial" w:cs="Arial"/>
          <w:spacing w:val="-1"/>
          <w:sz w:val="24"/>
          <w:szCs w:val="24"/>
        </w:rPr>
        <w:t>Field Force</w:t>
      </w:r>
    </w:p>
    <w:p w:rsidR="00B320DA" w:rsidRPr="0090441F" w:rsidRDefault="00B320DA" w:rsidP="002838BA">
      <w:pPr>
        <w:spacing w:after="0" w:line="276" w:lineRule="auto"/>
        <w:ind w:left="1440" w:hanging="1440"/>
        <w:jc w:val="both"/>
        <w:rPr>
          <w:rFonts w:ascii="Arial" w:hAnsi="Arial" w:cs="Arial"/>
          <w:spacing w:val="-1"/>
          <w:sz w:val="24"/>
          <w:szCs w:val="24"/>
        </w:rPr>
      </w:pPr>
      <w:r w:rsidRPr="0090441F">
        <w:rPr>
          <w:rFonts w:ascii="Arial" w:hAnsi="Arial" w:cs="Arial"/>
          <w:spacing w:val="-1"/>
          <w:sz w:val="24"/>
          <w:szCs w:val="24"/>
        </w:rPr>
        <w:t>NVA</w:t>
      </w:r>
      <w:r w:rsidRPr="0090441F">
        <w:rPr>
          <w:rFonts w:ascii="Arial" w:hAnsi="Arial" w:cs="Arial"/>
          <w:spacing w:val="-1"/>
          <w:sz w:val="24"/>
          <w:szCs w:val="24"/>
        </w:rPr>
        <w:tab/>
        <w:t>North</w:t>
      </w:r>
      <w:r w:rsidR="008410D4">
        <w:rPr>
          <w:rFonts w:ascii="Arial" w:hAnsi="Arial" w:cs="Arial"/>
          <w:spacing w:val="-1"/>
          <w:sz w:val="24"/>
          <w:szCs w:val="24"/>
        </w:rPr>
        <w:t xml:space="preserve"> </w:t>
      </w:r>
      <w:r w:rsidRPr="0090441F">
        <w:rPr>
          <w:rFonts w:ascii="Arial" w:hAnsi="Arial" w:cs="Arial"/>
          <w:spacing w:val="-1"/>
          <w:sz w:val="24"/>
          <w:szCs w:val="24"/>
        </w:rPr>
        <w:t>Vietnamese</w:t>
      </w:r>
      <w:r w:rsidR="008410D4">
        <w:rPr>
          <w:rFonts w:ascii="Arial" w:hAnsi="Arial" w:cs="Arial"/>
          <w:spacing w:val="-1"/>
          <w:sz w:val="24"/>
          <w:szCs w:val="24"/>
        </w:rPr>
        <w:t xml:space="preserve"> </w:t>
      </w:r>
      <w:r w:rsidRPr="0090441F">
        <w:rPr>
          <w:rFonts w:ascii="Arial" w:hAnsi="Arial" w:cs="Arial"/>
          <w:spacing w:val="-1"/>
          <w:sz w:val="24"/>
          <w:szCs w:val="24"/>
        </w:rPr>
        <w:t>Army.</w:t>
      </w:r>
      <w:r w:rsidR="00723D93">
        <w:rPr>
          <w:rFonts w:ascii="Arial" w:hAnsi="Arial" w:cs="Arial"/>
          <w:spacing w:val="-1"/>
          <w:sz w:val="24"/>
          <w:szCs w:val="24"/>
        </w:rPr>
        <w:t xml:space="preserve"> </w:t>
      </w:r>
      <w:r w:rsidRPr="0090441F">
        <w:rPr>
          <w:rFonts w:ascii="Arial" w:hAnsi="Arial" w:cs="Arial"/>
          <w:sz w:val="24"/>
          <w:szCs w:val="24"/>
        </w:rPr>
        <w:t>A</w:t>
      </w:r>
      <w:r w:rsidR="008410D4">
        <w:rPr>
          <w:rFonts w:ascii="Arial" w:hAnsi="Arial" w:cs="Arial"/>
          <w:sz w:val="24"/>
          <w:szCs w:val="24"/>
        </w:rPr>
        <w:t xml:space="preserve"> </w:t>
      </w:r>
      <w:r w:rsidRPr="0090441F">
        <w:rPr>
          <w:rFonts w:ascii="Arial" w:hAnsi="Arial" w:cs="Arial"/>
          <w:spacing w:val="-1"/>
          <w:sz w:val="24"/>
          <w:szCs w:val="24"/>
        </w:rPr>
        <w:t>short</w:t>
      </w:r>
      <w:r w:rsidR="008410D4">
        <w:rPr>
          <w:rFonts w:ascii="Arial" w:hAnsi="Arial" w:cs="Arial"/>
          <w:spacing w:val="-1"/>
          <w:sz w:val="24"/>
          <w:szCs w:val="24"/>
        </w:rPr>
        <w:t xml:space="preserve"> </w:t>
      </w:r>
      <w:r w:rsidRPr="0090441F">
        <w:rPr>
          <w:rFonts w:ascii="Arial" w:hAnsi="Arial" w:cs="Arial"/>
          <w:spacing w:val="-1"/>
          <w:sz w:val="24"/>
          <w:szCs w:val="24"/>
        </w:rPr>
        <w:t>hand</w:t>
      </w:r>
      <w:r w:rsidR="008410D4">
        <w:rPr>
          <w:rFonts w:ascii="Arial" w:hAnsi="Arial" w:cs="Arial"/>
          <w:spacing w:val="-1"/>
          <w:sz w:val="24"/>
          <w:szCs w:val="24"/>
        </w:rPr>
        <w:t xml:space="preserve"> </w:t>
      </w:r>
      <w:r w:rsidRPr="0090441F">
        <w:rPr>
          <w:rFonts w:ascii="Arial" w:hAnsi="Arial" w:cs="Arial"/>
          <w:spacing w:val="-1"/>
          <w:sz w:val="24"/>
          <w:szCs w:val="24"/>
        </w:rPr>
        <w:t>term</w:t>
      </w:r>
      <w:r w:rsidR="008410D4">
        <w:rPr>
          <w:rFonts w:ascii="Arial" w:hAnsi="Arial" w:cs="Arial"/>
          <w:spacing w:val="-1"/>
          <w:sz w:val="24"/>
          <w:szCs w:val="24"/>
        </w:rPr>
        <w:t xml:space="preserve"> </w:t>
      </w:r>
      <w:r w:rsidRPr="0090441F">
        <w:rPr>
          <w:rFonts w:ascii="Arial" w:hAnsi="Arial" w:cs="Arial"/>
          <w:spacing w:val="-1"/>
          <w:sz w:val="24"/>
          <w:szCs w:val="24"/>
        </w:rPr>
        <w:t>in</w:t>
      </w:r>
      <w:r w:rsidR="008410D4">
        <w:rPr>
          <w:rFonts w:ascii="Arial" w:hAnsi="Arial" w:cs="Arial"/>
          <w:spacing w:val="-1"/>
          <w:sz w:val="24"/>
          <w:szCs w:val="24"/>
        </w:rPr>
        <w:t xml:space="preserve"> </w:t>
      </w:r>
      <w:r w:rsidRPr="0090441F">
        <w:rPr>
          <w:rFonts w:ascii="Arial" w:hAnsi="Arial" w:cs="Arial"/>
          <w:spacing w:val="-1"/>
          <w:sz w:val="24"/>
          <w:szCs w:val="24"/>
        </w:rPr>
        <w:t>common</w:t>
      </w:r>
      <w:r w:rsidR="008410D4">
        <w:rPr>
          <w:rFonts w:ascii="Arial" w:hAnsi="Arial" w:cs="Arial"/>
          <w:spacing w:val="-1"/>
          <w:sz w:val="24"/>
          <w:szCs w:val="24"/>
        </w:rPr>
        <w:t xml:space="preserve"> </w:t>
      </w:r>
      <w:r w:rsidRPr="0090441F">
        <w:rPr>
          <w:rFonts w:ascii="Arial" w:hAnsi="Arial" w:cs="Arial"/>
          <w:spacing w:val="-1"/>
          <w:sz w:val="24"/>
          <w:szCs w:val="24"/>
        </w:rPr>
        <w:t>use</w:t>
      </w:r>
      <w:r w:rsidR="008410D4">
        <w:rPr>
          <w:rFonts w:ascii="Arial" w:hAnsi="Arial" w:cs="Arial"/>
          <w:spacing w:val="-1"/>
          <w:sz w:val="24"/>
          <w:szCs w:val="24"/>
        </w:rPr>
        <w:t xml:space="preserve"> </w:t>
      </w:r>
      <w:r w:rsidRPr="0090441F">
        <w:rPr>
          <w:rFonts w:ascii="Arial" w:hAnsi="Arial" w:cs="Arial"/>
          <w:spacing w:val="-1"/>
          <w:sz w:val="24"/>
          <w:szCs w:val="24"/>
        </w:rPr>
        <w:t>during</w:t>
      </w:r>
      <w:r w:rsidR="008410D4">
        <w:rPr>
          <w:rFonts w:ascii="Arial" w:hAnsi="Arial" w:cs="Arial"/>
          <w:spacing w:val="-1"/>
          <w:sz w:val="24"/>
          <w:szCs w:val="24"/>
        </w:rPr>
        <w:t xml:space="preserve"> </w:t>
      </w:r>
      <w:r w:rsidRPr="0090441F">
        <w:rPr>
          <w:rFonts w:ascii="Arial" w:hAnsi="Arial" w:cs="Arial"/>
          <w:sz w:val="24"/>
          <w:szCs w:val="24"/>
        </w:rPr>
        <w:t>the</w:t>
      </w:r>
      <w:r w:rsidR="008410D4">
        <w:rPr>
          <w:rFonts w:ascii="Arial" w:hAnsi="Arial" w:cs="Arial"/>
          <w:sz w:val="24"/>
          <w:szCs w:val="24"/>
        </w:rPr>
        <w:t xml:space="preserve"> </w:t>
      </w:r>
      <w:r w:rsidRPr="0090441F">
        <w:rPr>
          <w:rFonts w:ascii="Arial" w:hAnsi="Arial" w:cs="Arial"/>
          <w:spacing w:val="-1"/>
          <w:sz w:val="24"/>
          <w:szCs w:val="24"/>
        </w:rPr>
        <w:t>Vietnam</w:t>
      </w:r>
      <w:r w:rsidR="008410D4">
        <w:rPr>
          <w:rFonts w:ascii="Arial" w:hAnsi="Arial" w:cs="Arial"/>
          <w:spacing w:val="-1"/>
          <w:sz w:val="24"/>
          <w:szCs w:val="24"/>
        </w:rPr>
        <w:t xml:space="preserve"> </w:t>
      </w:r>
      <w:r w:rsidRPr="0090441F">
        <w:rPr>
          <w:rFonts w:ascii="Arial" w:hAnsi="Arial" w:cs="Arial"/>
          <w:spacing w:val="1"/>
          <w:sz w:val="24"/>
          <w:szCs w:val="24"/>
        </w:rPr>
        <w:t>War</w:t>
      </w:r>
      <w:r w:rsidR="008410D4">
        <w:rPr>
          <w:rFonts w:ascii="Arial" w:hAnsi="Arial" w:cs="Arial"/>
          <w:spacing w:val="1"/>
          <w:sz w:val="24"/>
          <w:szCs w:val="24"/>
        </w:rPr>
        <w:t xml:space="preserve"> </w:t>
      </w:r>
      <w:r w:rsidRPr="0090441F">
        <w:rPr>
          <w:rFonts w:ascii="Arial" w:hAnsi="Arial" w:cs="Arial"/>
          <w:spacing w:val="-1"/>
          <w:sz w:val="24"/>
          <w:szCs w:val="24"/>
        </w:rPr>
        <w:t>meaning</w:t>
      </w:r>
      <w:r w:rsidR="008410D4">
        <w:rPr>
          <w:rFonts w:ascii="Arial" w:hAnsi="Arial" w:cs="Arial"/>
          <w:spacing w:val="-1"/>
          <w:sz w:val="24"/>
          <w:szCs w:val="24"/>
        </w:rPr>
        <w:t xml:space="preserve"> </w:t>
      </w:r>
      <w:r w:rsidRPr="0090441F">
        <w:rPr>
          <w:rFonts w:ascii="Arial" w:hAnsi="Arial" w:cs="Arial"/>
          <w:spacing w:val="-1"/>
          <w:sz w:val="24"/>
          <w:szCs w:val="24"/>
        </w:rPr>
        <w:t>those</w:t>
      </w:r>
      <w:r w:rsidR="008410D4">
        <w:rPr>
          <w:rFonts w:ascii="Arial" w:hAnsi="Arial" w:cs="Arial"/>
          <w:spacing w:val="-1"/>
          <w:sz w:val="24"/>
          <w:szCs w:val="24"/>
        </w:rPr>
        <w:t xml:space="preserve"> </w:t>
      </w:r>
      <w:r w:rsidRPr="0090441F">
        <w:rPr>
          <w:rFonts w:ascii="Arial" w:hAnsi="Arial" w:cs="Arial"/>
          <w:spacing w:val="-1"/>
          <w:sz w:val="24"/>
          <w:szCs w:val="24"/>
        </w:rPr>
        <w:t>elements</w:t>
      </w:r>
      <w:r w:rsidR="008410D4">
        <w:rPr>
          <w:rFonts w:ascii="Arial" w:hAnsi="Arial" w:cs="Arial"/>
          <w:spacing w:val="-1"/>
          <w:sz w:val="24"/>
          <w:szCs w:val="24"/>
        </w:rPr>
        <w:t xml:space="preserve"> </w:t>
      </w:r>
      <w:r w:rsidRPr="0090441F">
        <w:rPr>
          <w:rFonts w:ascii="Arial" w:hAnsi="Arial" w:cs="Arial"/>
          <w:spacing w:val="-1"/>
          <w:sz w:val="24"/>
          <w:szCs w:val="24"/>
        </w:rPr>
        <w:t>of</w:t>
      </w:r>
      <w:r w:rsidR="008410D4">
        <w:rPr>
          <w:rFonts w:ascii="Arial" w:hAnsi="Arial" w:cs="Arial"/>
          <w:spacing w:val="-1"/>
          <w:sz w:val="24"/>
          <w:szCs w:val="24"/>
        </w:rPr>
        <w:t xml:space="preserve"> </w:t>
      </w:r>
      <w:r w:rsidRPr="0090441F">
        <w:rPr>
          <w:rFonts w:ascii="Arial" w:hAnsi="Arial" w:cs="Arial"/>
          <w:spacing w:val="-1"/>
          <w:sz w:val="24"/>
          <w:szCs w:val="24"/>
        </w:rPr>
        <w:t>the</w:t>
      </w:r>
      <w:r w:rsidR="008410D4">
        <w:rPr>
          <w:rFonts w:ascii="Arial" w:hAnsi="Arial" w:cs="Arial"/>
          <w:spacing w:val="-1"/>
          <w:sz w:val="24"/>
          <w:szCs w:val="24"/>
        </w:rPr>
        <w:t xml:space="preserve"> </w:t>
      </w:r>
      <w:r w:rsidRPr="0090441F">
        <w:rPr>
          <w:rFonts w:ascii="Arial" w:hAnsi="Arial" w:cs="Arial"/>
          <w:sz w:val="24"/>
          <w:szCs w:val="24"/>
        </w:rPr>
        <w:t>PAVN</w:t>
      </w:r>
      <w:r w:rsidR="008410D4">
        <w:rPr>
          <w:rFonts w:ascii="Arial" w:hAnsi="Arial" w:cs="Arial"/>
          <w:sz w:val="24"/>
          <w:szCs w:val="24"/>
        </w:rPr>
        <w:t xml:space="preserve"> </w:t>
      </w:r>
      <w:r w:rsidRPr="0090441F">
        <w:rPr>
          <w:rFonts w:ascii="Arial" w:hAnsi="Arial" w:cs="Arial"/>
          <w:spacing w:val="-1"/>
          <w:sz w:val="24"/>
          <w:szCs w:val="24"/>
        </w:rPr>
        <w:t>(see</w:t>
      </w:r>
      <w:r w:rsidR="008410D4">
        <w:rPr>
          <w:rFonts w:ascii="Arial" w:hAnsi="Arial" w:cs="Arial"/>
          <w:spacing w:val="-1"/>
          <w:sz w:val="24"/>
          <w:szCs w:val="24"/>
        </w:rPr>
        <w:t xml:space="preserve"> </w:t>
      </w:r>
      <w:r w:rsidRPr="0090441F">
        <w:rPr>
          <w:rFonts w:ascii="Arial" w:hAnsi="Arial" w:cs="Arial"/>
          <w:spacing w:val="-1"/>
          <w:sz w:val="24"/>
          <w:szCs w:val="24"/>
        </w:rPr>
        <w:t>below)</w:t>
      </w:r>
      <w:r w:rsidR="008410D4">
        <w:rPr>
          <w:rFonts w:ascii="Arial" w:hAnsi="Arial" w:cs="Arial"/>
          <w:spacing w:val="-1"/>
          <w:sz w:val="24"/>
          <w:szCs w:val="24"/>
        </w:rPr>
        <w:t xml:space="preserve"> </w:t>
      </w:r>
      <w:r w:rsidRPr="0090441F">
        <w:rPr>
          <w:rFonts w:ascii="Arial" w:hAnsi="Arial" w:cs="Arial"/>
          <w:spacing w:val="-1"/>
          <w:sz w:val="24"/>
          <w:szCs w:val="24"/>
        </w:rPr>
        <w:t>raised</w:t>
      </w:r>
      <w:r w:rsidR="008410D4">
        <w:rPr>
          <w:rFonts w:ascii="Arial" w:hAnsi="Arial" w:cs="Arial"/>
          <w:spacing w:val="-1"/>
          <w:sz w:val="24"/>
          <w:szCs w:val="24"/>
        </w:rPr>
        <w:t xml:space="preserve"> </w:t>
      </w:r>
      <w:r w:rsidRPr="0090441F">
        <w:rPr>
          <w:rFonts w:ascii="Arial" w:hAnsi="Arial" w:cs="Arial"/>
          <w:sz w:val="24"/>
          <w:szCs w:val="24"/>
        </w:rPr>
        <w:t>and</w:t>
      </w:r>
      <w:r w:rsidR="008410D4">
        <w:rPr>
          <w:rFonts w:ascii="Arial" w:hAnsi="Arial" w:cs="Arial"/>
          <w:sz w:val="24"/>
          <w:szCs w:val="24"/>
        </w:rPr>
        <w:t xml:space="preserve"> </w:t>
      </w:r>
      <w:r w:rsidRPr="0090441F">
        <w:rPr>
          <w:rFonts w:ascii="Arial" w:hAnsi="Arial" w:cs="Arial"/>
          <w:spacing w:val="-1"/>
          <w:sz w:val="24"/>
          <w:szCs w:val="24"/>
        </w:rPr>
        <w:t>trained</w:t>
      </w:r>
      <w:r w:rsidR="008410D4">
        <w:rPr>
          <w:rFonts w:ascii="Arial" w:hAnsi="Arial" w:cs="Arial"/>
          <w:spacing w:val="-1"/>
          <w:sz w:val="24"/>
          <w:szCs w:val="24"/>
        </w:rPr>
        <w:t xml:space="preserve"> </w:t>
      </w:r>
      <w:r w:rsidRPr="0090441F">
        <w:rPr>
          <w:rFonts w:ascii="Arial" w:hAnsi="Arial" w:cs="Arial"/>
          <w:spacing w:val="-1"/>
          <w:sz w:val="24"/>
          <w:szCs w:val="24"/>
        </w:rPr>
        <w:t>in</w:t>
      </w:r>
      <w:r w:rsidR="008410D4">
        <w:rPr>
          <w:rFonts w:ascii="Arial" w:hAnsi="Arial" w:cs="Arial"/>
          <w:spacing w:val="-1"/>
          <w:sz w:val="24"/>
          <w:szCs w:val="24"/>
        </w:rPr>
        <w:t xml:space="preserve"> </w:t>
      </w:r>
      <w:r w:rsidRPr="0090441F">
        <w:rPr>
          <w:rFonts w:ascii="Arial" w:hAnsi="Arial" w:cs="Arial"/>
          <w:spacing w:val="-1"/>
          <w:sz w:val="24"/>
          <w:szCs w:val="24"/>
        </w:rPr>
        <w:t>North</w:t>
      </w:r>
      <w:r w:rsidR="008410D4">
        <w:rPr>
          <w:rFonts w:ascii="Arial" w:hAnsi="Arial" w:cs="Arial"/>
          <w:spacing w:val="-1"/>
          <w:sz w:val="24"/>
          <w:szCs w:val="24"/>
        </w:rPr>
        <w:t xml:space="preserve"> </w:t>
      </w:r>
      <w:r w:rsidRPr="0090441F">
        <w:rPr>
          <w:rFonts w:ascii="Arial" w:hAnsi="Arial" w:cs="Arial"/>
          <w:spacing w:val="-1"/>
          <w:sz w:val="24"/>
          <w:szCs w:val="24"/>
        </w:rPr>
        <w:t>Vietnam</w:t>
      </w:r>
      <w:r w:rsidR="00AA571F">
        <w:rPr>
          <w:rFonts w:ascii="Arial" w:hAnsi="Arial" w:cs="Arial"/>
          <w:spacing w:val="-1"/>
          <w:sz w:val="24"/>
          <w:szCs w:val="24"/>
        </w:rPr>
        <w:t xml:space="preserve"> </w:t>
      </w:r>
      <w:r w:rsidRPr="0090441F">
        <w:rPr>
          <w:rFonts w:ascii="Arial" w:hAnsi="Arial" w:cs="Arial"/>
          <w:spacing w:val="-1"/>
          <w:sz w:val="24"/>
          <w:szCs w:val="24"/>
        </w:rPr>
        <w:t>and</w:t>
      </w:r>
      <w:r w:rsidR="00AA571F">
        <w:rPr>
          <w:rFonts w:ascii="Arial" w:hAnsi="Arial" w:cs="Arial"/>
          <w:spacing w:val="-1"/>
          <w:sz w:val="24"/>
          <w:szCs w:val="24"/>
        </w:rPr>
        <w:t xml:space="preserve"> </w:t>
      </w:r>
      <w:r w:rsidRPr="0090441F">
        <w:rPr>
          <w:rFonts w:ascii="Arial" w:hAnsi="Arial" w:cs="Arial"/>
          <w:spacing w:val="-1"/>
          <w:sz w:val="24"/>
          <w:szCs w:val="24"/>
        </w:rPr>
        <w:t>infiltrated</w:t>
      </w:r>
      <w:r w:rsidR="00AA571F">
        <w:rPr>
          <w:rFonts w:ascii="Arial" w:hAnsi="Arial" w:cs="Arial"/>
          <w:spacing w:val="-1"/>
          <w:sz w:val="24"/>
          <w:szCs w:val="24"/>
        </w:rPr>
        <w:t xml:space="preserve"> </w:t>
      </w:r>
      <w:r w:rsidRPr="0090441F">
        <w:rPr>
          <w:rFonts w:ascii="Arial" w:hAnsi="Arial" w:cs="Arial"/>
          <w:spacing w:val="-1"/>
          <w:sz w:val="24"/>
          <w:szCs w:val="24"/>
        </w:rPr>
        <w:t>into South Vietnam.</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z w:val="24"/>
          <w:szCs w:val="24"/>
        </w:rPr>
        <w:t>OC</w:t>
      </w:r>
      <w:r w:rsidRPr="0090441F">
        <w:rPr>
          <w:rFonts w:ascii="Arial" w:hAnsi="Arial" w:cs="Arial"/>
          <w:sz w:val="24"/>
          <w:szCs w:val="24"/>
        </w:rPr>
        <w:tab/>
      </w:r>
      <w:r w:rsidR="002838BA" w:rsidRPr="0090441F">
        <w:rPr>
          <w:rFonts w:ascii="Arial" w:hAnsi="Arial" w:cs="Arial"/>
          <w:sz w:val="24"/>
          <w:szCs w:val="24"/>
        </w:rPr>
        <w:tab/>
      </w:r>
      <w:r w:rsidRPr="0090441F">
        <w:rPr>
          <w:rFonts w:ascii="Arial" w:hAnsi="Arial" w:cs="Arial"/>
          <w:spacing w:val="-1"/>
          <w:sz w:val="24"/>
          <w:szCs w:val="24"/>
        </w:rPr>
        <w:t>Officer commanding</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z w:val="24"/>
          <w:szCs w:val="24"/>
        </w:rPr>
        <w:t>OR</w:t>
      </w:r>
      <w:r w:rsidRPr="0090441F">
        <w:rPr>
          <w:rFonts w:ascii="Arial" w:hAnsi="Arial" w:cs="Arial"/>
          <w:sz w:val="24"/>
          <w:szCs w:val="24"/>
        </w:rPr>
        <w:tab/>
      </w:r>
      <w:r w:rsidR="002838BA" w:rsidRPr="0090441F">
        <w:rPr>
          <w:rFonts w:ascii="Arial" w:hAnsi="Arial" w:cs="Arial"/>
          <w:sz w:val="24"/>
          <w:szCs w:val="24"/>
        </w:rPr>
        <w:tab/>
      </w:r>
      <w:r w:rsidRPr="0090441F">
        <w:rPr>
          <w:rFonts w:ascii="Arial" w:hAnsi="Arial" w:cs="Arial"/>
          <w:sz w:val="24"/>
          <w:szCs w:val="24"/>
        </w:rPr>
        <w:t>Other</w:t>
      </w:r>
      <w:r w:rsidRPr="0090441F">
        <w:rPr>
          <w:rFonts w:ascii="Arial" w:hAnsi="Arial" w:cs="Arial"/>
          <w:spacing w:val="-1"/>
          <w:sz w:val="24"/>
          <w:szCs w:val="24"/>
        </w:rPr>
        <w:t xml:space="preserve"> rank</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z w:val="24"/>
          <w:szCs w:val="24"/>
        </w:rPr>
        <w:t>PAVN</w:t>
      </w:r>
      <w:r w:rsidR="002838BA" w:rsidRPr="0090441F">
        <w:rPr>
          <w:rFonts w:ascii="Arial" w:hAnsi="Arial" w:cs="Arial"/>
          <w:sz w:val="24"/>
          <w:szCs w:val="24"/>
        </w:rPr>
        <w:tab/>
      </w:r>
      <w:r w:rsidRPr="0090441F">
        <w:rPr>
          <w:rFonts w:ascii="Arial" w:hAnsi="Arial" w:cs="Arial"/>
          <w:sz w:val="24"/>
          <w:szCs w:val="24"/>
        </w:rPr>
        <w:tab/>
      </w:r>
      <w:r w:rsidRPr="0090441F">
        <w:rPr>
          <w:rFonts w:ascii="Arial" w:hAnsi="Arial" w:cs="Arial"/>
          <w:spacing w:val="-1"/>
          <w:sz w:val="24"/>
          <w:szCs w:val="24"/>
        </w:rPr>
        <w:t>People’s</w:t>
      </w:r>
      <w:r w:rsidRPr="0090441F">
        <w:rPr>
          <w:rFonts w:ascii="Arial" w:hAnsi="Arial" w:cs="Arial"/>
          <w:sz w:val="24"/>
          <w:szCs w:val="24"/>
        </w:rPr>
        <w:t xml:space="preserve"> Army</w:t>
      </w:r>
      <w:r w:rsidR="00AA571F">
        <w:rPr>
          <w:rFonts w:ascii="Arial" w:hAnsi="Arial" w:cs="Arial"/>
          <w:sz w:val="24"/>
          <w:szCs w:val="24"/>
        </w:rPr>
        <w:t xml:space="preserve"> </w:t>
      </w:r>
      <w:r w:rsidRPr="0090441F">
        <w:rPr>
          <w:rFonts w:ascii="Arial" w:hAnsi="Arial" w:cs="Arial"/>
          <w:spacing w:val="-1"/>
          <w:sz w:val="24"/>
          <w:szCs w:val="24"/>
        </w:rPr>
        <w:t>of</w:t>
      </w:r>
      <w:r w:rsidR="00AA571F">
        <w:rPr>
          <w:rFonts w:ascii="Arial" w:hAnsi="Arial" w:cs="Arial"/>
          <w:spacing w:val="-1"/>
          <w:sz w:val="24"/>
          <w:szCs w:val="24"/>
        </w:rPr>
        <w:t xml:space="preserve"> </w:t>
      </w:r>
      <w:r w:rsidRPr="0090441F">
        <w:rPr>
          <w:rFonts w:ascii="Arial" w:hAnsi="Arial" w:cs="Arial"/>
          <w:spacing w:val="-1"/>
          <w:sz w:val="24"/>
          <w:szCs w:val="24"/>
        </w:rPr>
        <w:t>Vietnam</w:t>
      </w:r>
    </w:p>
    <w:p w:rsidR="00B320DA" w:rsidRPr="0090441F" w:rsidRDefault="00B320DA" w:rsidP="002838BA">
      <w:pPr>
        <w:spacing w:after="0" w:line="276" w:lineRule="auto"/>
        <w:ind w:left="1440" w:hanging="1440"/>
        <w:jc w:val="both"/>
        <w:rPr>
          <w:rFonts w:ascii="Arial" w:hAnsi="Arial" w:cs="Arial"/>
          <w:spacing w:val="-1"/>
          <w:sz w:val="24"/>
          <w:szCs w:val="24"/>
        </w:rPr>
      </w:pPr>
      <w:r w:rsidRPr="0090441F">
        <w:rPr>
          <w:rFonts w:ascii="Arial" w:hAnsi="Arial" w:cs="Arial"/>
          <w:sz w:val="24"/>
          <w:szCs w:val="24"/>
        </w:rPr>
        <w:t>PF</w:t>
      </w:r>
      <w:r w:rsidRPr="0090441F">
        <w:rPr>
          <w:rFonts w:ascii="Arial" w:hAnsi="Arial" w:cs="Arial"/>
          <w:sz w:val="24"/>
          <w:szCs w:val="24"/>
        </w:rPr>
        <w:tab/>
      </w:r>
      <w:r w:rsidRPr="0090441F">
        <w:rPr>
          <w:rFonts w:ascii="Arial" w:hAnsi="Arial" w:cs="Arial"/>
          <w:spacing w:val="-1"/>
          <w:sz w:val="24"/>
          <w:szCs w:val="24"/>
        </w:rPr>
        <w:t>Popular</w:t>
      </w:r>
      <w:r w:rsidR="00AA571F">
        <w:rPr>
          <w:rFonts w:ascii="Arial" w:hAnsi="Arial" w:cs="Arial"/>
          <w:spacing w:val="-1"/>
          <w:sz w:val="24"/>
          <w:szCs w:val="24"/>
        </w:rPr>
        <w:t xml:space="preserve"> </w:t>
      </w:r>
      <w:r w:rsidRPr="0090441F">
        <w:rPr>
          <w:rFonts w:ascii="Arial" w:hAnsi="Arial" w:cs="Arial"/>
          <w:spacing w:val="-1"/>
          <w:sz w:val="24"/>
          <w:szCs w:val="24"/>
        </w:rPr>
        <w:t>Force.</w:t>
      </w:r>
      <w:r w:rsidR="00AA571F">
        <w:rPr>
          <w:rFonts w:ascii="Arial" w:hAnsi="Arial" w:cs="Arial"/>
          <w:spacing w:val="-1"/>
          <w:sz w:val="24"/>
          <w:szCs w:val="24"/>
        </w:rPr>
        <w:t xml:space="preserve"> </w:t>
      </w:r>
      <w:r w:rsidRPr="0090441F">
        <w:rPr>
          <w:rFonts w:ascii="Arial" w:hAnsi="Arial" w:cs="Arial"/>
          <w:sz w:val="24"/>
          <w:szCs w:val="24"/>
        </w:rPr>
        <w:t>A</w:t>
      </w:r>
      <w:r w:rsidR="00AA571F">
        <w:rPr>
          <w:rFonts w:ascii="Arial" w:hAnsi="Arial" w:cs="Arial"/>
          <w:sz w:val="24"/>
          <w:szCs w:val="24"/>
        </w:rPr>
        <w:t xml:space="preserve"> </w:t>
      </w:r>
      <w:r w:rsidRPr="0090441F">
        <w:rPr>
          <w:rFonts w:ascii="Arial" w:hAnsi="Arial" w:cs="Arial"/>
          <w:sz w:val="24"/>
          <w:szCs w:val="24"/>
        </w:rPr>
        <w:t xml:space="preserve"> </w:t>
      </w:r>
      <w:r w:rsidRPr="0090441F">
        <w:rPr>
          <w:rFonts w:ascii="Arial" w:hAnsi="Arial" w:cs="Arial"/>
          <w:spacing w:val="-1"/>
          <w:sz w:val="24"/>
          <w:szCs w:val="24"/>
        </w:rPr>
        <w:t>locally</w:t>
      </w:r>
      <w:r w:rsidR="00AA571F">
        <w:rPr>
          <w:rFonts w:ascii="Arial" w:hAnsi="Arial" w:cs="Arial"/>
          <w:spacing w:val="-1"/>
          <w:sz w:val="24"/>
          <w:szCs w:val="24"/>
        </w:rPr>
        <w:t xml:space="preserve"> </w:t>
      </w:r>
      <w:r w:rsidRPr="0090441F">
        <w:rPr>
          <w:rFonts w:ascii="Arial" w:hAnsi="Arial" w:cs="Arial"/>
          <w:spacing w:val="-1"/>
          <w:sz w:val="24"/>
          <w:szCs w:val="24"/>
        </w:rPr>
        <w:t>recruited</w:t>
      </w:r>
      <w:r w:rsidR="00AA571F">
        <w:rPr>
          <w:rFonts w:ascii="Arial" w:hAnsi="Arial" w:cs="Arial"/>
          <w:spacing w:val="-1"/>
          <w:sz w:val="24"/>
          <w:szCs w:val="24"/>
        </w:rPr>
        <w:t xml:space="preserve"> </w:t>
      </w:r>
      <w:r w:rsidRPr="0090441F">
        <w:rPr>
          <w:rFonts w:ascii="Arial" w:hAnsi="Arial" w:cs="Arial"/>
          <w:spacing w:val="-1"/>
          <w:sz w:val="24"/>
          <w:szCs w:val="24"/>
        </w:rPr>
        <w:t>militia</w:t>
      </w:r>
      <w:r w:rsidR="00AA571F">
        <w:rPr>
          <w:rFonts w:ascii="Arial" w:hAnsi="Arial" w:cs="Arial"/>
          <w:spacing w:val="-1"/>
          <w:sz w:val="24"/>
          <w:szCs w:val="24"/>
        </w:rPr>
        <w:t xml:space="preserve"> </w:t>
      </w:r>
      <w:r w:rsidRPr="0090441F">
        <w:rPr>
          <w:rFonts w:ascii="Arial" w:hAnsi="Arial" w:cs="Arial"/>
          <w:spacing w:val="-1"/>
          <w:sz w:val="24"/>
          <w:szCs w:val="24"/>
        </w:rPr>
        <w:t>force</w:t>
      </w:r>
      <w:r w:rsidR="00AA571F">
        <w:rPr>
          <w:rFonts w:ascii="Arial" w:hAnsi="Arial" w:cs="Arial"/>
          <w:spacing w:val="-1"/>
          <w:sz w:val="24"/>
          <w:szCs w:val="24"/>
        </w:rPr>
        <w:t xml:space="preserve"> </w:t>
      </w:r>
      <w:r w:rsidRPr="0090441F">
        <w:rPr>
          <w:rFonts w:ascii="Arial" w:hAnsi="Arial" w:cs="Arial"/>
          <w:spacing w:val="-1"/>
          <w:sz w:val="24"/>
          <w:szCs w:val="24"/>
        </w:rPr>
        <w:t>providing</w:t>
      </w:r>
      <w:r w:rsidR="00AA571F">
        <w:rPr>
          <w:rFonts w:ascii="Arial" w:hAnsi="Arial" w:cs="Arial"/>
          <w:spacing w:val="-1"/>
          <w:sz w:val="24"/>
          <w:szCs w:val="24"/>
        </w:rPr>
        <w:t xml:space="preserve"> </w:t>
      </w:r>
      <w:r w:rsidRPr="0090441F">
        <w:rPr>
          <w:rFonts w:ascii="Arial" w:hAnsi="Arial" w:cs="Arial"/>
          <w:spacing w:val="-1"/>
          <w:sz w:val="24"/>
          <w:szCs w:val="24"/>
        </w:rPr>
        <w:t>security</w:t>
      </w:r>
      <w:r w:rsidR="00AA571F">
        <w:rPr>
          <w:rFonts w:ascii="Arial" w:hAnsi="Arial" w:cs="Arial"/>
          <w:spacing w:val="-1"/>
          <w:sz w:val="24"/>
          <w:szCs w:val="24"/>
        </w:rPr>
        <w:t xml:space="preserve"> </w:t>
      </w:r>
      <w:r w:rsidRPr="0090441F">
        <w:rPr>
          <w:rFonts w:ascii="Arial" w:hAnsi="Arial" w:cs="Arial"/>
          <w:sz w:val="24"/>
          <w:szCs w:val="24"/>
        </w:rPr>
        <w:t>for</w:t>
      </w:r>
      <w:r w:rsidR="00AA571F">
        <w:rPr>
          <w:rFonts w:ascii="Arial" w:hAnsi="Arial" w:cs="Arial"/>
          <w:sz w:val="24"/>
          <w:szCs w:val="24"/>
        </w:rPr>
        <w:t xml:space="preserve"> </w:t>
      </w:r>
      <w:r w:rsidRPr="0090441F">
        <w:rPr>
          <w:rFonts w:ascii="Arial" w:hAnsi="Arial" w:cs="Arial"/>
          <w:sz w:val="24"/>
          <w:szCs w:val="24"/>
        </w:rPr>
        <w:t>a</w:t>
      </w:r>
      <w:r w:rsidR="00AA571F">
        <w:rPr>
          <w:rFonts w:ascii="Arial" w:hAnsi="Arial" w:cs="Arial"/>
          <w:sz w:val="24"/>
          <w:szCs w:val="24"/>
        </w:rPr>
        <w:t xml:space="preserve"> </w:t>
      </w:r>
      <w:r w:rsidRPr="0090441F">
        <w:rPr>
          <w:rFonts w:ascii="Arial" w:hAnsi="Arial" w:cs="Arial"/>
          <w:spacing w:val="-1"/>
          <w:sz w:val="24"/>
          <w:szCs w:val="24"/>
        </w:rPr>
        <w:t>particular Vietnamese</w:t>
      </w:r>
      <w:r w:rsidR="00AA571F">
        <w:rPr>
          <w:rFonts w:ascii="Arial" w:hAnsi="Arial" w:cs="Arial"/>
          <w:spacing w:val="-1"/>
          <w:sz w:val="24"/>
          <w:szCs w:val="24"/>
        </w:rPr>
        <w:t xml:space="preserve"> </w:t>
      </w:r>
      <w:r w:rsidRPr="0090441F">
        <w:rPr>
          <w:rFonts w:ascii="Arial" w:hAnsi="Arial" w:cs="Arial"/>
          <w:spacing w:val="-1"/>
          <w:sz w:val="24"/>
          <w:szCs w:val="24"/>
        </w:rPr>
        <w:t>village.</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z w:val="24"/>
          <w:szCs w:val="24"/>
        </w:rPr>
        <w:lastRenderedPageBreak/>
        <w:t>PKI</w:t>
      </w:r>
      <w:r w:rsidRPr="0090441F">
        <w:rPr>
          <w:rFonts w:ascii="Arial" w:hAnsi="Arial" w:cs="Arial"/>
          <w:sz w:val="24"/>
          <w:szCs w:val="24"/>
        </w:rPr>
        <w:tab/>
      </w:r>
      <w:r w:rsidR="002838BA" w:rsidRPr="0090441F">
        <w:rPr>
          <w:rFonts w:ascii="Arial" w:hAnsi="Arial" w:cs="Arial"/>
          <w:sz w:val="24"/>
          <w:szCs w:val="24"/>
        </w:rPr>
        <w:tab/>
      </w:r>
      <w:r w:rsidRPr="0090441F">
        <w:rPr>
          <w:rFonts w:ascii="Arial" w:hAnsi="Arial" w:cs="Arial"/>
          <w:i/>
          <w:iCs/>
          <w:spacing w:val="-1"/>
          <w:sz w:val="24"/>
          <w:szCs w:val="24"/>
        </w:rPr>
        <w:t>Partai</w:t>
      </w:r>
      <w:r w:rsidR="00AA571F">
        <w:rPr>
          <w:rFonts w:ascii="Arial" w:hAnsi="Arial" w:cs="Arial"/>
          <w:i/>
          <w:iCs/>
          <w:spacing w:val="-1"/>
          <w:sz w:val="24"/>
          <w:szCs w:val="24"/>
        </w:rPr>
        <w:t xml:space="preserve"> </w:t>
      </w:r>
      <w:r w:rsidRPr="0090441F">
        <w:rPr>
          <w:rFonts w:ascii="Arial" w:hAnsi="Arial" w:cs="Arial"/>
          <w:i/>
          <w:iCs/>
          <w:spacing w:val="-1"/>
          <w:sz w:val="24"/>
          <w:szCs w:val="24"/>
        </w:rPr>
        <w:t>Kommunis</w:t>
      </w:r>
      <w:r w:rsidR="00AA571F">
        <w:rPr>
          <w:rFonts w:ascii="Arial" w:hAnsi="Arial" w:cs="Arial"/>
          <w:i/>
          <w:iCs/>
          <w:spacing w:val="-1"/>
          <w:sz w:val="24"/>
          <w:szCs w:val="24"/>
        </w:rPr>
        <w:t xml:space="preserve"> </w:t>
      </w:r>
      <w:r w:rsidRPr="0090441F">
        <w:rPr>
          <w:rFonts w:ascii="Arial" w:hAnsi="Arial" w:cs="Arial"/>
          <w:i/>
          <w:iCs/>
          <w:spacing w:val="-1"/>
          <w:sz w:val="24"/>
          <w:szCs w:val="24"/>
        </w:rPr>
        <w:t>Indonesia</w:t>
      </w:r>
      <w:r w:rsidR="00AA571F">
        <w:rPr>
          <w:rFonts w:ascii="Arial" w:hAnsi="Arial" w:cs="Arial"/>
          <w:i/>
          <w:iCs/>
          <w:spacing w:val="-1"/>
          <w:sz w:val="24"/>
          <w:szCs w:val="24"/>
        </w:rPr>
        <w:t xml:space="preserve"> </w:t>
      </w:r>
      <w:r w:rsidRPr="0090441F">
        <w:rPr>
          <w:rFonts w:ascii="Arial" w:hAnsi="Arial" w:cs="Arial"/>
          <w:spacing w:val="-1"/>
          <w:sz w:val="24"/>
          <w:szCs w:val="24"/>
        </w:rPr>
        <w:t>(Communist</w:t>
      </w:r>
      <w:r w:rsidR="00AA571F">
        <w:rPr>
          <w:rFonts w:ascii="Arial" w:hAnsi="Arial" w:cs="Arial"/>
          <w:spacing w:val="-1"/>
          <w:sz w:val="24"/>
          <w:szCs w:val="24"/>
        </w:rPr>
        <w:t xml:space="preserve"> </w:t>
      </w:r>
      <w:r w:rsidRPr="0090441F">
        <w:rPr>
          <w:rFonts w:ascii="Arial" w:hAnsi="Arial" w:cs="Arial"/>
          <w:spacing w:val="-1"/>
          <w:sz w:val="24"/>
          <w:szCs w:val="24"/>
        </w:rPr>
        <w:t>Party</w:t>
      </w:r>
      <w:r w:rsidR="00AA571F">
        <w:rPr>
          <w:rFonts w:ascii="Arial" w:hAnsi="Arial" w:cs="Arial"/>
          <w:spacing w:val="-1"/>
          <w:sz w:val="24"/>
          <w:szCs w:val="24"/>
        </w:rPr>
        <w:t xml:space="preserve"> </w:t>
      </w:r>
      <w:r w:rsidRPr="0090441F">
        <w:rPr>
          <w:rFonts w:ascii="Arial" w:hAnsi="Arial" w:cs="Arial"/>
          <w:sz w:val="24"/>
          <w:szCs w:val="24"/>
        </w:rPr>
        <w:t>of</w:t>
      </w:r>
      <w:r w:rsidR="00AA571F">
        <w:rPr>
          <w:rFonts w:ascii="Arial" w:hAnsi="Arial" w:cs="Arial"/>
          <w:sz w:val="24"/>
          <w:szCs w:val="24"/>
        </w:rPr>
        <w:t xml:space="preserve"> </w:t>
      </w:r>
      <w:r w:rsidRPr="0090441F">
        <w:rPr>
          <w:rFonts w:ascii="Arial" w:hAnsi="Arial" w:cs="Arial"/>
          <w:spacing w:val="-1"/>
          <w:sz w:val="24"/>
          <w:szCs w:val="24"/>
        </w:rPr>
        <w:t>Indonesia)</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2"/>
          <w:sz w:val="24"/>
          <w:szCs w:val="24"/>
        </w:rPr>
        <w:t>POW</w:t>
      </w:r>
      <w:r w:rsidRPr="0090441F">
        <w:rPr>
          <w:rFonts w:ascii="Arial" w:hAnsi="Arial" w:cs="Arial"/>
          <w:spacing w:val="-2"/>
          <w:sz w:val="24"/>
          <w:szCs w:val="24"/>
        </w:rPr>
        <w:tab/>
      </w:r>
      <w:r w:rsidR="002838BA" w:rsidRPr="0090441F">
        <w:rPr>
          <w:rFonts w:ascii="Arial" w:hAnsi="Arial" w:cs="Arial"/>
          <w:spacing w:val="-2"/>
          <w:sz w:val="24"/>
          <w:szCs w:val="24"/>
        </w:rPr>
        <w:tab/>
      </w:r>
      <w:r w:rsidRPr="0090441F">
        <w:rPr>
          <w:rFonts w:ascii="Arial" w:hAnsi="Arial" w:cs="Arial"/>
          <w:spacing w:val="-1"/>
          <w:sz w:val="24"/>
          <w:szCs w:val="24"/>
        </w:rPr>
        <w:t>Prisoner of</w:t>
      </w:r>
      <w:r w:rsidR="00AA571F">
        <w:rPr>
          <w:rFonts w:ascii="Arial" w:hAnsi="Arial" w:cs="Arial"/>
          <w:spacing w:val="-1"/>
          <w:sz w:val="24"/>
          <w:szCs w:val="24"/>
        </w:rPr>
        <w:t xml:space="preserve"> </w:t>
      </w:r>
      <w:r w:rsidRPr="0090441F">
        <w:rPr>
          <w:rFonts w:ascii="Arial" w:hAnsi="Arial" w:cs="Arial"/>
          <w:spacing w:val="-1"/>
          <w:sz w:val="24"/>
          <w:szCs w:val="24"/>
        </w:rPr>
        <w:t>war (see</w:t>
      </w:r>
      <w:r w:rsidRPr="0090441F">
        <w:rPr>
          <w:rFonts w:ascii="Arial" w:hAnsi="Arial" w:cs="Arial"/>
          <w:spacing w:val="1"/>
          <w:sz w:val="24"/>
          <w:szCs w:val="24"/>
        </w:rPr>
        <w:t xml:space="preserve"> PW)</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PRO</w:t>
      </w:r>
      <w:r w:rsidRPr="0090441F">
        <w:rPr>
          <w:rFonts w:ascii="Arial" w:hAnsi="Arial" w:cs="Arial"/>
          <w:spacing w:val="-1"/>
          <w:sz w:val="24"/>
          <w:szCs w:val="24"/>
        </w:rPr>
        <w:tab/>
      </w:r>
      <w:r w:rsidR="002838BA" w:rsidRPr="0090441F">
        <w:rPr>
          <w:rFonts w:ascii="Arial" w:hAnsi="Arial" w:cs="Arial"/>
          <w:spacing w:val="-1"/>
          <w:sz w:val="24"/>
          <w:szCs w:val="24"/>
        </w:rPr>
        <w:tab/>
      </w:r>
      <w:r w:rsidRPr="0090441F">
        <w:rPr>
          <w:rFonts w:ascii="Arial" w:hAnsi="Arial" w:cs="Arial"/>
          <w:spacing w:val="-1"/>
          <w:sz w:val="24"/>
          <w:szCs w:val="24"/>
        </w:rPr>
        <w:t>Public</w:t>
      </w:r>
      <w:r w:rsidR="00AA571F">
        <w:rPr>
          <w:rFonts w:ascii="Arial" w:hAnsi="Arial" w:cs="Arial"/>
          <w:spacing w:val="-1"/>
          <w:sz w:val="24"/>
          <w:szCs w:val="24"/>
        </w:rPr>
        <w:t xml:space="preserve"> </w:t>
      </w:r>
      <w:r w:rsidRPr="0090441F">
        <w:rPr>
          <w:rFonts w:ascii="Arial" w:hAnsi="Arial" w:cs="Arial"/>
          <w:spacing w:val="-1"/>
          <w:sz w:val="24"/>
          <w:szCs w:val="24"/>
        </w:rPr>
        <w:t>Records</w:t>
      </w:r>
      <w:r w:rsidR="00AA571F">
        <w:rPr>
          <w:rFonts w:ascii="Arial" w:hAnsi="Arial" w:cs="Arial"/>
          <w:spacing w:val="-1"/>
          <w:sz w:val="24"/>
          <w:szCs w:val="24"/>
        </w:rPr>
        <w:t xml:space="preserve"> </w:t>
      </w:r>
      <w:r w:rsidRPr="0090441F">
        <w:rPr>
          <w:rFonts w:ascii="Arial" w:hAnsi="Arial" w:cs="Arial"/>
          <w:spacing w:val="-1"/>
          <w:sz w:val="24"/>
          <w:szCs w:val="24"/>
        </w:rPr>
        <w:t>Office (London)</w:t>
      </w:r>
    </w:p>
    <w:p w:rsidR="00AA571F" w:rsidRDefault="00B320DA" w:rsidP="002838BA">
      <w:pPr>
        <w:spacing w:after="0" w:line="276" w:lineRule="auto"/>
        <w:ind w:left="1440" w:hanging="1440"/>
        <w:jc w:val="both"/>
        <w:rPr>
          <w:rFonts w:ascii="Arial" w:hAnsi="Arial" w:cs="Arial"/>
          <w:spacing w:val="-1"/>
          <w:sz w:val="24"/>
          <w:szCs w:val="24"/>
        </w:rPr>
      </w:pPr>
      <w:r w:rsidRPr="0090441F">
        <w:rPr>
          <w:rFonts w:ascii="Arial" w:hAnsi="Arial" w:cs="Arial"/>
          <w:spacing w:val="-1"/>
          <w:sz w:val="24"/>
          <w:szCs w:val="24"/>
        </w:rPr>
        <w:t>PSDF</w:t>
      </w:r>
      <w:r w:rsidRPr="0090441F">
        <w:rPr>
          <w:rFonts w:ascii="Arial" w:hAnsi="Arial" w:cs="Arial"/>
          <w:spacing w:val="-1"/>
          <w:sz w:val="24"/>
          <w:szCs w:val="24"/>
        </w:rPr>
        <w:tab/>
        <w:t>Popular</w:t>
      </w:r>
      <w:r w:rsidR="00AA571F">
        <w:rPr>
          <w:rFonts w:ascii="Arial" w:hAnsi="Arial" w:cs="Arial"/>
          <w:spacing w:val="-1"/>
          <w:sz w:val="24"/>
          <w:szCs w:val="24"/>
        </w:rPr>
        <w:t xml:space="preserve"> </w:t>
      </w:r>
      <w:r w:rsidRPr="0090441F">
        <w:rPr>
          <w:rFonts w:ascii="Arial" w:hAnsi="Arial" w:cs="Arial"/>
          <w:spacing w:val="-1"/>
          <w:sz w:val="24"/>
          <w:szCs w:val="24"/>
        </w:rPr>
        <w:t>Self</w:t>
      </w:r>
      <w:r w:rsidR="00AA571F">
        <w:rPr>
          <w:rFonts w:ascii="Arial" w:hAnsi="Arial" w:cs="Arial"/>
          <w:spacing w:val="-1"/>
          <w:sz w:val="24"/>
          <w:szCs w:val="24"/>
        </w:rPr>
        <w:t xml:space="preserve"> </w:t>
      </w:r>
      <w:r w:rsidRPr="0090441F">
        <w:rPr>
          <w:rFonts w:ascii="Arial" w:hAnsi="Arial" w:cs="Arial"/>
          <w:spacing w:val="-1"/>
          <w:sz w:val="24"/>
          <w:szCs w:val="24"/>
        </w:rPr>
        <w:t>Defence</w:t>
      </w:r>
      <w:r w:rsidR="00AA571F">
        <w:rPr>
          <w:rFonts w:ascii="Arial" w:hAnsi="Arial" w:cs="Arial"/>
          <w:spacing w:val="-1"/>
          <w:sz w:val="24"/>
          <w:szCs w:val="24"/>
        </w:rPr>
        <w:t xml:space="preserve"> </w:t>
      </w:r>
      <w:r w:rsidRPr="0090441F">
        <w:rPr>
          <w:rFonts w:ascii="Arial" w:hAnsi="Arial" w:cs="Arial"/>
          <w:spacing w:val="-1"/>
          <w:sz w:val="24"/>
          <w:szCs w:val="24"/>
        </w:rPr>
        <w:t>Force</w:t>
      </w:r>
      <w:r w:rsidR="00AA571F">
        <w:rPr>
          <w:rFonts w:ascii="Arial" w:hAnsi="Arial" w:cs="Arial"/>
          <w:spacing w:val="-1"/>
          <w:sz w:val="24"/>
          <w:szCs w:val="24"/>
        </w:rPr>
        <w:t xml:space="preserve"> </w:t>
      </w:r>
      <w:r w:rsidRPr="0090441F">
        <w:rPr>
          <w:rFonts w:ascii="Arial" w:hAnsi="Arial" w:cs="Arial"/>
          <w:spacing w:val="-1"/>
          <w:sz w:val="24"/>
          <w:szCs w:val="24"/>
        </w:rPr>
        <w:t>.</w:t>
      </w:r>
      <w:r w:rsidRPr="0090441F">
        <w:rPr>
          <w:rFonts w:ascii="Arial" w:hAnsi="Arial" w:cs="Arial"/>
          <w:sz w:val="24"/>
          <w:szCs w:val="24"/>
        </w:rPr>
        <w:t>A</w:t>
      </w:r>
      <w:r w:rsidR="00AA571F">
        <w:rPr>
          <w:rFonts w:ascii="Arial" w:hAnsi="Arial" w:cs="Arial"/>
          <w:sz w:val="24"/>
          <w:szCs w:val="24"/>
        </w:rPr>
        <w:t xml:space="preserve"> </w:t>
      </w:r>
      <w:r w:rsidRPr="0090441F">
        <w:rPr>
          <w:rFonts w:ascii="Arial" w:hAnsi="Arial" w:cs="Arial"/>
          <w:spacing w:val="-1"/>
          <w:sz w:val="24"/>
          <w:szCs w:val="24"/>
        </w:rPr>
        <w:t>volunteer</w:t>
      </w:r>
      <w:r w:rsidR="00AA571F">
        <w:rPr>
          <w:rFonts w:ascii="Arial" w:hAnsi="Arial" w:cs="Arial"/>
          <w:spacing w:val="-1"/>
          <w:sz w:val="24"/>
          <w:szCs w:val="24"/>
        </w:rPr>
        <w:t xml:space="preserve"> </w:t>
      </w:r>
      <w:r w:rsidRPr="0090441F">
        <w:rPr>
          <w:rFonts w:ascii="Arial" w:hAnsi="Arial" w:cs="Arial"/>
          <w:spacing w:val="-1"/>
          <w:sz w:val="24"/>
          <w:szCs w:val="24"/>
        </w:rPr>
        <w:t>force</w:t>
      </w:r>
      <w:r w:rsidR="00AA571F">
        <w:rPr>
          <w:rFonts w:ascii="Arial" w:hAnsi="Arial" w:cs="Arial"/>
          <w:spacing w:val="-1"/>
          <w:sz w:val="24"/>
          <w:szCs w:val="24"/>
        </w:rPr>
        <w:t xml:space="preserve"> </w:t>
      </w:r>
      <w:r w:rsidRPr="0090441F">
        <w:rPr>
          <w:rFonts w:ascii="Arial" w:hAnsi="Arial" w:cs="Arial"/>
          <w:spacing w:val="-1"/>
          <w:sz w:val="24"/>
          <w:szCs w:val="24"/>
        </w:rPr>
        <w:t>similar</w:t>
      </w:r>
    </w:p>
    <w:p w:rsidR="00B320DA" w:rsidRPr="00AA571F" w:rsidRDefault="00B320DA" w:rsidP="002838BA">
      <w:pPr>
        <w:spacing w:after="0" w:line="276" w:lineRule="auto"/>
        <w:ind w:left="1440" w:hanging="1440"/>
        <w:jc w:val="both"/>
        <w:rPr>
          <w:rFonts w:ascii="Arial" w:hAnsi="Arial" w:cs="Arial"/>
          <w:sz w:val="24"/>
          <w:szCs w:val="24"/>
        </w:rPr>
      </w:pPr>
      <w:r w:rsidRPr="0090441F">
        <w:rPr>
          <w:rFonts w:ascii="Arial" w:hAnsi="Arial" w:cs="Arial"/>
          <w:sz w:val="24"/>
          <w:szCs w:val="24"/>
        </w:rPr>
        <w:t>to</w:t>
      </w:r>
      <w:r w:rsidR="00AA571F">
        <w:rPr>
          <w:rFonts w:ascii="Arial" w:hAnsi="Arial" w:cs="Arial"/>
          <w:sz w:val="24"/>
          <w:szCs w:val="24"/>
        </w:rPr>
        <w:t xml:space="preserve"> </w:t>
      </w:r>
      <w:r w:rsidRPr="0090441F">
        <w:rPr>
          <w:rFonts w:ascii="Arial" w:hAnsi="Arial" w:cs="Arial"/>
          <w:sz w:val="24"/>
          <w:szCs w:val="24"/>
        </w:rPr>
        <w:t>a</w:t>
      </w:r>
      <w:r w:rsidR="00AA571F">
        <w:rPr>
          <w:rFonts w:ascii="Arial" w:hAnsi="Arial" w:cs="Arial"/>
          <w:sz w:val="24"/>
          <w:szCs w:val="24"/>
        </w:rPr>
        <w:t xml:space="preserve"> </w:t>
      </w:r>
      <w:r w:rsidRPr="0090441F">
        <w:rPr>
          <w:rFonts w:ascii="Arial" w:hAnsi="Arial" w:cs="Arial"/>
          <w:sz w:val="24"/>
          <w:szCs w:val="24"/>
        </w:rPr>
        <w:t>Home</w:t>
      </w:r>
      <w:r w:rsidRPr="0090441F">
        <w:rPr>
          <w:rFonts w:ascii="Arial" w:hAnsi="Arial" w:cs="Arial"/>
          <w:spacing w:val="-1"/>
          <w:sz w:val="24"/>
          <w:szCs w:val="24"/>
        </w:rPr>
        <w:t xml:space="preserve"> Guard,</w:t>
      </w:r>
      <w:r w:rsidR="00AA571F">
        <w:rPr>
          <w:rFonts w:ascii="Arial" w:hAnsi="Arial" w:cs="Arial"/>
          <w:spacing w:val="-1"/>
          <w:sz w:val="24"/>
          <w:szCs w:val="24"/>
        </w:rPr>
        <w:t xml:space="preserve"> </w:t>
      </w:r>
      <w:r w:rsidRPr="0090441F">
        <w:rPr>
          <w:rFonts w:ascii="Arial" w:hAnsi="Arial" w:cs="Arial"/>
          <w:spacing w:val="-1"/>
          <w:sz w:val="24"/>
          <w:szCs w:val="24"/>
        </w:rPr>
        <w:t>providing basic</w:t>
      </w:r>
      <w:r w:rsidR="00AA571F">
        <w:rPr>
          <w:rFonts w:ascii="Arial" w:hAnsi="Arial" w:cs="Arial"/>
          <w:spacing w:val="-1"/>
          <w:sz w:val="24"/>
          <w:szCs w:val="24"/>
        </w:rPr>
        <w:t xml:space="preserve"> </w:t>
      </w:r>
      <w:r w:rsidRPr="0090441F">
        <w:rPr>
          <w:rFonts w:ascii="Arial" w:hAnsi="Arial" w:cs="Arial"/>
          <w:spacing w:val="-1"/>
          <w:sz w:val="24"/>
          <w:szCs w:val="24"/>
        </w:rPr>
        <w:t>static</w:t>
      </w:r>
      <w:r w:rsidR="00AA571F">
        <w:rPr>
          <w:rFonts w:ascii="Arial" w:hAnsi="Arial" w:cs="Arial"/>
          <w:spacing w:val="-1"/>
          <w:sz w:val="24"/>
          <w:szCs w:val="24"/>
        </w:rPr>
        <w:t xml:space="preserve"> </w:t>
      </w:r>
      <w:r w:rsidRPr="0090441F">
        <w:rPr>
          <w:rFonts w:ascii="Arial" w:hAnsi="Arial" w:cs="Arial"/>
          <w:spacing w:val="-1"/>
          <w:sz w:val="24"/>
          <w:szCs w:val="24"/>
        </w:rPr>
        <w:t>security</w:t>
      </w:r>
      <w:r w:rsidR="00AA571F">
        <w:rPr>
          <w:rFonts w:ascii="Arial" w:hAnsi="Arial" w:cs="Arial"/>
          <w:spacing w:val="-1"/>
          <w:sz w:val="24"/>
          <w:szCs w:val="24"/>
        </w:rPr>
        <w:t xml:space="preserve"> </w:t>
      </w:r>
      <w:r w:rsidRPr="0090441F">
        <w:rPr>
          <w:rFonts w:ascii="Arial" w:hAnsi="Arial" w:cs="Arial"/>
          <w:sz w:val="24"/>
          <w:szCs w:val="24"/>
        </w:rPr>
        <w:t>for</w:t>
      </w:r>
      <w:r w:rsidR="00AA571F">
        <w:rPr>
          <w:rFonts w:ascii="Arial" w:hAnsi="Arial" w:cs="Arial"/>
          <w:sz w:val="24"/>
          <w:szCs w:val="24"/>
        </w:rPr>
        <w:t xml:space="preserve"> </w:t>
      </w:r>
      <w:r w:rsidRPr="0090441F">
        <w:rPr>
          <w:rFonts w:ascii="Arial" w:hAnsi="Arial" w:cs="Arial"/>
          <w:sz w:val="24"/>
          <w:szCs w:val="24"/>
        </w:rPr>
        <w:t>a</w:t>
      </w:r>
      <w:r w:rsidR="00AA571F">
        <w:rPr>
          <w:rFonts w:ascii="Arial" w:hAnsi="Arial" w:cs="Arial"/>
          <w:sz w:val="24"/>
          <w:szCs w:val="24"/>
        </w:rPr>
        <w:t xml:space="preserve"> </w:t>
      </w:r>
      <w:r w:rsidRPr="0090441F">
        <w:rPr>
          <w:rFonts w:ascii="Arial" w:hAnsi="Arial" w:cs="Arial"/>
          <w:spacing w:val="-1"/>
          <w:sz w:val="24"/>
          <w:szCs w:val="24"/>
        </w:rPr>
        <w:t>village.</w:t>
      </w:r>
    </w:p>
    <w:p w:rsidR="00B320DA" w:rsidRPr="0090441F" w:rsidRDefault="00B320DA" w:rsidP="00F2435C">
      <w:pPr>
        <w:spacing w:after="0" w:line="276" w:lineRule="auto"/>
        <w:jc w:val="both"/>
        <w:rPr>
          <w:rFonts w:ascii="Arial" w:hAnsi="Arial" w:cs="Arial"/>
          <w:sz w:val="24"/>
          <w:szCs w:val="24"/>
        </w:rPr>
      </w:pPr>
      <w:r w:rsidRPr="0090441F">
        <w:rPr>
          <w:rFonts w:ascii="Arial" w:hAnsi="Arial" w:cs="Arial"/>
          <w:spacing w:val="-3"/>
          <w:sz w:val="24"/>
          <w:szCs w:val="24"/>
        </w:rPr>
        <w:t>PW</w:t>
      </w:r>
      <w:r w:rsidRPr="0090441F">
        <w:rPr>
          <w:rFonts w:ascii="Arial" w:hAnsi="Arial" w:cs="Arial"/>
          <w:spacing w:val="-3"/>
          <w:sz w:val="24"/>
          <w:szCs w:val="24"/>
        </w:rPr>
        <w:tab/>
      </w:r>
      <w:r w:rsidR="002838BA" w:rsidRPr="0090441F">
        <w:rPr>
          <w:rFonts w:ascii="Arial" w:hAnsi="Arial" w:cs="Arial"/>
          <w:spacing w:val="-3"/>
          <w:sz w:val="24"/>
          <w:szCs w:val="24"/>
        </w:rPr>
        <w:tab/>
      </w:r>
      <w:r w:rsidRPr="0090441F">
        <w:rPr>
          <w:rFonts w:ascii="Arial" w:hAnsi="Arial" w:cs="Arial"/>
          <w:spacing w:val="-1"/>
          <w:sz w:val="24"/>
          <w:szCs w:val="24"/>
        </w:rPr>
        <w:t>Prisoner of</w:t>
      </w:r>
      <w:r w:rsidR="00AA571F">
        <w:rPr>
          <w:rFonts w:ascii="Arial" w:hAnsi="Arial" w:cs="Arial"/>
          <w:spacing w:val="-1"/>
          <w:sz w:val="24"/>
          <w:szCs w:val="24"/>
        </w:rPr>
        <w:t xml:space="preserve"> </w:t>
      </w:r>
      <w:r w:rsidRPr="0090441F">
        <w:rPr>
          <w:rFonts w:ascii="Arial" w:hAnsi="Arial" w:cs="Arial"/>
          <w:spacing w:val="-1"/>
          <w:sz w:val="24"/>
          <w:szCs w:val="24"/>
        </w:rPr>
        <w:t>war (see</w:t>
      </w:r>
      <w:r w:rsidR="00723D93">
        <w:rPr>
          <w:rFonts w:ascii="Arial" w:hAnsi="Arial" w:cs="Arial"/>
          <w:spacing w:val="-1"/>
          <w:sz w:val="24"/>
          <w:szCs w:val="24"/>
        </w:rPr>
        <w:t xml:space="preserve"> </w:t>
      </w:r>
      <w:r w:rsidRPr="0090441F">
        <w:rPr>
          <w:rFonts w:ascii="Arial" w:hAnsi="Arial" w:cs="Arial"/>
          <w:sz w:val="24"/>
          <w:szCs w:val="24"/>
        </w:rPr>
        <w:t>POW)</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RAF</w:t>
      </w:r>
      <w:r w:rsidRPr="0090441F">
        <w:rPr>
          <w:rFonts w:ascii="Arial" w:hAnsi="Arial" w:cs="Arial"/>
          <w:spacing w:val="-1"/>
          <w:sz w:val="24"/>
          <w:szCs w:val="24"/>
        </w:rPr>
        <w:tab/>
      </w:r>
      <w:r w:rsidR="002838BA" w:rsidRPr="0090441F">
        <w:rPr>
          <w:rFonts w:ascii="Arial" w:hAnsi="Arial" w:cs="Arial"/>
          <w:spacing w:val="-1"/>
          <w:sz w:val="24"/>
          <w:szCs w:val="24"/>
        </w:rPr>
        <w:tab/>
      </w:r>
      <w:r w:rsidRPr="0090441F">
        <w:rPr>
          <w:rFonts w:ascii="Arial" w:hAnsi="Arial" w:cs="Arial"/>
          <w:spacing w:val="-1"/>
          <w:sz w:val="24"/>
          <w:szCs w:val="24"/>
        </w:rPr>
        <w:t>Royal</w:t>
      </w:r>
      <w:r w:rsidR="00AA571F">
        <w:rPr>
          <w:rFonts w:ascii="Arial" w:hAnsi="Arial" w:cs="Arial"/>
          <w:spacing w:val="-1"/>
          <w:sz w:val="24"/>
          <w:szCs w:val="24"/>
        </w:rPr>
        <w:t xml:space="preserve"> </w:t>
      </w:r>
      <w:r w:rsidRPr="0090441F">
        <w:rPr>
          <w:rFonts w:ascii="Arial" w:hAnsi="Arial" w:cs="Arial"/>
          <w:spacing w:val="-1"/>
          <w:sz w:val="24"/>
          <w:szCs w:val="24"/>
        </w:rPr>
        <w:t>Air Force</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RAR</w:t>
      </w:r>
      <w:r w:rsidRPr="0090441F">
        <w:rPr>
          <w:rFonts w:ascii="Arial" w:hAnsi="Arial" w:cs="Arial"/>
          <w:spacing w:val="-1"/>
          <w:sz w:val="24"/>
          <w:szCs w:val="24"/>
        </w:rPr>
        <w:tab/>
      </w:r>
      <w:r w:rsidR="002838BA" w:rsidRPr="0090441F">
        <w:rPr>
          <w:rFonts w:ascii="Arial" w:hAnsi="Arial" w:cs="Arial"/>
          <w:spacing w:val="-1"/>
          <w:sz w:val="24"/>
          <w:szCs w:val="24"/>
        </w:rPr>
        <w:tab/>
      </w:r>
      <w:r w:rsidRPr="0090441F">
        <w:rPr>
          <w:rFonts w:ascii="Arial" w:hAnsi="Arial" w:cs="Arial"/>
          <w:spacing w:val="-1"/>
          <w:sz w:val="24"/>
          <w:szCs w:val="24"/>
        </w:rPr>
        <w:t>Royal</w:t>
      </w:r>
      <w:r w:rsidR="00AA571F">
        <w:rPr>
          <w:rFonts w:ascii="Arial" w:hAnsi="Arial" w:cs="Arial"/>
          <w:spacing w:val="-1"/>
          <w:sz w:val="24"/>
          <w:szCs w:val="24"/>
        </w:rPr>
        <w:t xml:space="preserve"> </w:t>
      </w:r>
      <w:r w:rsidRPr="0090441F">
        <w:rPr>
          <w:rFonts w:ascii="Arial" w:hAnsi="Arial" w:cs="Arial"/>
          <w:spacing w:val="-1"/>
          <w:sz w:val="24"/>
          <w:szCs w:val="24"/>
        </w:rPr>
        <w:t>Australian</w:t>
      </w:r>
      <w:r w:rsidR="00AA571F">
        <w:rPr>
          <w:rFonts w:ascii="Arial" w:hAnsi="Arial" w:cs="Arial"/>
          <w:spacing w:val="-1"/>
          <w:sz w:val="24"/>
          <w:szCs w:val="24"/>
        </w:rPr>
        <w:t xml:space="preserve"> </w:t>
      </w:r>
      <w:r w:rsidRPr="0090441F">
        <w:rPr>
          <w:rFonts w:ascii="Arial" w:hAnsi="Arial" w:cs="Arial"/>
          <w:spacing w:val="-1"/>
          <w:sz w:val="24"/>
          <w:szCs w:val="24"/>
        </w:rPr>
        <w:t>Regiment</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RDC</w:t>
      </w:r>
      <w:r w:rsidRPr="0090441F">
        <w:rPr>
          <w:rFonts w:ascii="Arial" w:hAnsi="Arial" w:cs="Arial"/>
          <w:spacing w:val="-1"/>
          <w:sz w:val="24"/>
          <w:szCs w:val="24"/>
        </w:rPr>
        <w:tab/>
      </w:r>
      <w:r w:rsidR="002838BA" w:rsidRPr="0090441F">
        <w:rPr>
          <w:rFonts w:ascii="Arial" w:hAnsi="Arial" w:cs="Arial"/>
          <w:spacing w:val="-1"/>
          <w:sz w:val="24"/>
          <w:szCs w:val="24"/>
        </w:rPr>
        <w:tab/>
      </w:r>
      <w:r w:rsidRPr="0090441F">
        <w:rPr>
          <w:rFonts w:ascii="Arial" w:hAnsi="Arial" w:cs="Arial"/>
          <w:spacing w:val="-1"/>
          <w:sz w:val="24"/>
          <w:szCs w:val="24"/>
        </w:rPr>
        <w:t>Revolutionary</w:t>
      </w:r>
      <w:r w:rsidR="00AA571F">
        <w:rPr>
          <w:rFonts w:ascii="Arial" w:hAnsi="Arial" w:cs="Arial"/>
          <w:spacing w:val="-1"/>
          <w:sz w:val="24"/>
          <w:szCs w:val="24"/>
        </w:rPr>
        <w:t xml:space="preserve"> </w:t>
      </w:r>
      <w:r w:rsidRPr="0090441F">
        <w:rPr>
          <w:rFonts w:ascii="Arial" w:hAnsi="Arial" w:cs="Arial"/>
          <w:spacing w:val="-1"/>
          <w:sz w:val="24"/>
          <w:szCs w:val="24"/>
        </w:rPr>
        <w:t>Development</w:t>
      </w:r>
      <w:r w:rsidR="00AA571F">
        <w:rPr>
          <w:rFonts w:ascii="Arial" w:hAnsi="Arial" w:cs="Arial"/>
          <w:spacing w:val="-1"/>
          <w:sz w:val="24"/>
          <w:szCs w:val="24"/>
        </w:rPr>
        <w:t xml:space="preserve"> </w:t>
      </w:r>
      <w:r w:rsidRPr="0090441F">
        <w:rPr>
          <w:rFonts w:ascii="Arial" w:hAnsi="Arial" w:cs="Arial"/>
          <w:spacing w:val="-1"/>
          <w:sz w:val="24"/>
          <w:szCs w:val="24"/>
        </w:rPr>
        <w:t>Cadre</w:t>
      </w:r>
    </w:p>
    <w:p w:rsidR="00AA571F" w:rsidRPr="00AA571F" w:rsidRDefault="00B320DA" w:rsidP="002838BA">
      <w:pPr>
        <w:spacing w:after="0" w:line="276" w:lineRule="auto"/>
        <w:ind w:left="1440" w:hanging="1440"/>
        <w:jc w:val="both"/>
        <w:rPr>
          <w:rFonts w:ascii="Arial" w:hAnsi="Arial" w:cs="Arial"/>
          <w:spacing w:val="-1"/>
          <w:sz w:val="24"/>
          <w:szCs w:val="24"/>
        </w:rPr>
      </w:pPr>
      <w:r w:rsidRPr="0090441F">
        <w:rPr>
          <w:rFonts w:ascii="Arial" w:hAnsi="Arial" w:cs="Arial"/>
          <w:spacing w:val="-1"/>
          <w:w w:val="95"/>
          <w:sz w:val="24"/>
          <w:szCs w:val="24"/>
        </w:rPr>
        <w:t>RF</w:t>
      </w:r>
      <w:r w:rsidRPr="0090441F">
        <w:rPr>
          <w:rFonts w:ascii="Arial" w:hAnsi="Arial" w:cs="Arial"/>
          <w:spacing w:val="-1"/>
          <w:w w:val="95"/>
          <w:sz w:val="24"/>
          <w:szCs w:val="24"/>
        </w:rPr>
        <w:tab/>
      </w:r>
      <w:r w:rsidRPr="0090441F">
        <w:rPr>
          <w:rFonts w:ascii="Arial" w:hAnsi="Arial" w:cs="Arial"/>
          <w:spacing w:val="-1"/>
          <w:sz w:val="24"/>
          <w:szCs w:val="24"/>
        </w:rPr>
        <w:t>Regional</w:t>
      </w:r>
      <w:r w:rsidR="00AA571F">
        <w:rPr>
          <w:rFonts w:ascii="Arial" w:hAnsi="Arial" w:cs="Arial"/>
          <w:spacing w:val="-1"/>
          <w:sz w:val="24"/>
          <w:szCs w:val="24"/>
        </w:rPr>
        <w:t xml:space="preserve"> </w:t>
      </w:r>
      <w:r w:rsidRPr="0090441F">
        <w:rPr>
          <w:rFonts w:ascii="Arial" w:hAnsi="Arial" w:cs="Arial"/>
          <w:spacing w:val="-1"/>
          <w:sz w:val="24"/>
          <w:szCs w:val="24"/>
        </w:rPr>
        <w:t>Force.</w:t>
      </w:r>
      <w:r w:rsidR="00AA571F">
        <w:rPr>
          <w:rFonts w:ascii="Arial" w:hAnsi="Arial" w:cs="Arial"/>
          <w:spacing w:val="-1"/>
          <w:sz w:val="24"/>
          <w:szCs w:val="24"/>
        </w:rPr>
        <w:t xml:space="preserve"> </w:t>
      </w:r>
      <w:r w:rsidRPr="0090441F">
        <w:rPr>
          <w:rFonts w:ascii="Arial" w:hAnsi="Arial" w:cs="Arial"/>
          <w:sz w:val="24"/>
          <w:szCs w:val="24"/>
        </w:rPr>
        <w:t xml:space="preserve">A </w:t>
      </w:r>
      <w:r w:rsidRPr="0090441F">
        <w:rPr>
          <w:rFonts w:ascii="Arial" w:hAnsi="Arial" w:cs="Arial"/>
          <w:spacing w:val="-1"/>
          <w:sz w:val="24"/>
          <w:szCs w:val="24"/>
        </w:rPr>
        <w:t>locally</w:t>
      </w:r>
      <w:r w:rsidR="00AA571F">
        <w:rPr>
          <w:rFonts w:ascii="Arial" w:hAnsi="Arial" w:cs="Arial"/>
          <w:spacing w:val="-1"/>
          <w:sz w:val="24"/>
          <w:szCs w:val="24"/>
        </w:rPr>
        <w:t xml:space="preserve"> </w:t>
      </w:r>
      <w:r w:rsidRPr="0090441F">
        <w:rPr>
          <w:rFonts w:ascii="Arial" w:hAnsi="Arial" w:cs="Arial"/>
          <w:spacing w:val="-1"/>
          <w:sz w:val="24"/>
          <w:szCs w:val="24"/>
        </w:rPr>
        <w:t>recruited</w:t>
      </w:r>
      <w:r w:rsidR="00AA571F">
        <w:rPr>
          <w:rFonts w:ascii="Arial" w:hAnsi="Arial" w:cs="Arial"/>
          <w:spacing w:val="-1"/>
          <w:sz w:val="24"/>
          <w:szCs w:val="24"/>
        </w:rPr>
        <w:t xml:space="preserve"> </w:t>
      </w:r>
      <w:r w:rsidRPr="0090441F">
        <w:rPr>
          <w:rFonts w:ascii="Arial" w:hAnsi="Arial" w:cs="Arial"/>
          <w:spacing w:val="-1"/>
          <w:sz w:val="24"/>
          <w:szCs w:val="24"/>
        </w:rPr>
        <w:t>militia</w:t>
      </w:r>
      <w:r w:rsidR="00AA571F">
        <w:rPr>
          <w:rFonts w:ascii="Arial" w:hAnsi="Arial" w:cs="Arial"/>
          <w:spacing w:val="-1"/>
          <w:sz w:val="24"/>
          <w:szCs w:val="24"/>
        </w:rPr>
        <w:t xml:space="preserve"> </w:t>
      </w:r>
      <w:r w:rsidRPr="0090441F">
        <w:rPr>
          <w:rFonts w:ascii="Arial" w:hAnsi="Arial" w:cs="Arial"/>
          <w:spacing w:val="-1"/>
          <w:sz w:val="24"/>
          <w:szCs w:val="24"/>
        </w:rPr>
        <w:t>force</w:t>
      </w:r>
      <w:r w:rsidR="00AA571F">
        <w:rPr>
          <w:rFonts w:ascii="Arial" w:hAnsi="Arial" w:cs="Arial"/>
          <w:spacing w:val="-1"/>
          <w:sz w:val="24"/>
          <w:szCs w:val="24"/>
        </w:rPr>
        <w:t xml:space="preserve"> </w:t>
      </w:r>
      <w:r w:rsidRPr="0090441F">
        <w:rPr>
          <w:rFonts w:ascii="Arial" w:hAnsi="Arial" w:cs="Arial"/>
          <w:spacing w:val="-1"/>
          <w:sz w:val="24"/>
          <w:szCs w:val="24"/>
        </w:rPr>
        <w:t>providing</w:t>
      </w:r>
      <w:r w:rsidR="00AA571F">
        <w:rPr>
          <w:rFonts w:ascii="Arial" w:hAnsi="Arial" w:cs="Arial"/>
          <w:spacing w:val="-1"/>
          <w:sz w:val="24"/>
          <w:szCs w:val="24"/>
        </w:rPr>
        <w:t xml:space="preserve"> </w:t>
      </w:r>
      <w:r w:rsidRPr="0090441F">
        <w:rPr>
          <w:rFonts w:ascii="Arial" w:hAnsi="Arial" w:cs="Arial"/>
          <w:spacing w:val="-1"/>
          <w:sz w:val="24"/>
          <w:szCs w:val="24"/>
        </w:rPr>
        <w:t>security</w:t>
      </w:r>
      <w:r w:rsidR="00AA571F">
        <w:rPr>
          <w:rFonts w:ascii="Arial" w:hAnsi="Arial" w:cs="Arial"/>
          <w:spacing w:val="-1"/>
          <w:sz w:val="24"/>
          <w:szCs w:val="24"/>
        </w:rPr>
        <w:t xml:space="preserve"> </w:t>
      </w:r>
      <w:r w:rsidRPr="0090441F">
        <w:rPr>
          <w:rFonts w:ascii="Arial" w:hAnsi="Arial" w:cs="Arial"/>
          <w:sz w:val="24"/>
          <w:szCs w:val="24"/>
        </w:rPr>
        <w:t>for</w:t>
      </w:r>
    </w:p>
    <w:p w:rsidR="00B320DA" w:rsidRPr="0090441F" w:rsidRDefault="00723D93" w:rsidP="002838BA">
      <w:pPr>
        <w:spacing w:after="0" w:line="276" w:lineRule="auto"/>
        <w:ind w:left="1440" w:hanging="1440"/>
        <w:jc w:val="both"/>
        <w:rPr>
          <w:rFonts w:ascii="Arial" w:hAnsi="Arial" w:cs="Arial"/>
          <w:spacing w:val="-1"/>
          <w:sz w:val="24"/>
          <w:szCs w:val="24"/>
        </w:rPr>
      </w:pPr>
      <w:r>
        <w:rPr>
          <w:rFonts w:ascii="Arial" w:hAnsi="Arial" w:cs="Arial"/>
          <w:sz w:val="24"/>
          <w:szCs w:val="24"/>
        </w:rPr>
        <w:t xml:space="preserve">                      </w:t>
      </w:r>
      <w:r w:rsidR="00B320DA" w:rsidRPr="0090441F">
        <w:rPr>
          <w:rFonts w:ascii="Arial" w:hAnsi="Arial" w:cs="Arial"/>
          <w:sz w:val="24"/>
          <w:szCs w:val="24"/>
        </w:rPr>
        <w:t>a</w:t>
      </w:r>
      <w:r w:rsidR="00AA571F">
        <w:rPr>
          <w:rFonts w:ascii="Arial" w:hAnsi="Arial" w:cs="Arial"/>
          <w:sz w:val="24"/>
          <w:szCs w:val="24"/>
        </w:rPr>
        <w:t xml:space="preserve"> </w:t>
      </w:r>
      <w:r w:rsidR="00B320DA" w:rsidRPr="0090441F">
        <w:rPr>
          <w:rFonts w:ascii="Arial" w:hAnsi="Arial" w:cs="Arial"/>
          <w:spacing w:val="-1"/>
          <w:sz w:val="24"/>
          <w:szCs w:val="24"/>
        </w:rPr>
        <w:t>particular Vietnamese province.</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w w:val="95"/>
          <w:sz w:val="24"/>
          <w:szCs w:val="24"/>
        </w:rPr>
        <w:t>RIF</w:t>
      </w:r>
      <w:r w:rsidRPr="0090441F">
        <w:rPr>
          <w:rFonts w:ascii="Arial" w:hAnsi="Arial" w:cs="Arial"/>
          <w:spacing w:val="-1"/>
          <w:w w:val="95"/>
          <w:sz w:val="24"/>
          <w:szCs w:val="24"/>
        </w:rPr>
        <w:tab/>
      </w:r>
      <w:r w:rsidR="002838BA" w:rsidRPr="0090441F">
        <w:rPr>
          <w:rFonts w:ascii="Arial" w:hAnsi="Arial" w:cs="Arial"/>
          <w:spacing w:val="-1"/>
          <w:w w:val="95"/>
          <w:sz w:val="24"/>
          <w:szCs w:val="24"/>
        </w:rPr>
        <w:tab/>
      </w:r>
      <w:r w:rsidRPr="0090441F">
        <w:rPr>
          <w:rFonts w:ascii="Arial" w:hAnsi="Arial" w:cs="Arial"/>
          <w:spacing w:val="-1"/>
          <w:sz w:val="24"/>
          <w:szCs w:val="24"/>
        </w:rPr>
        <w:t>Reconnaissance</w:t>
      </w:r>
      <w:r w:rsidR="00AA571F">
        <w:rPr>
          <w:rFonts w:ascii="Arial" w:hAnsi="Arial" w:cs="Arial"/>
          <w:spacing w:val="-1"/>
          <w:sz w:val="24"/>
          <w:szCs w:val="24"/>
        </w:rPr>
        <w:t xml:space="preserve"> </w:t>
      </w:r>
      <w:r w:rsidRPr="0090441F">
        <w:rPr>
          <w:rFonts w:ascii="Arial" w:hAnsi="Arial" w:cs="Arial"/>
          <w:spacing w:val="-1"/>
          <w:sz w:val="24"/>
          <w:szCs w:val="24"/>
        </w:rPr>
        <w:t>in force</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RMR</w:t>
      </w:r>
      <w:r w:rsidRPr="0090441F">
        <w:rPr>
          <w:rFonts w:ascii="Arial" w:hAnsi="Arial" w:cs="Arial"/>
          <w:spacing w:val="-1"/>
          <w:sz w:val="24"/>
          <w:szCs w:val="24"/>
        </w:rPr>
        <w:tab/>
      </w:r>
      <w:r w:rsidR="002838BA" w:rsidRPr="0090441F">
        <w:rPr>
          <w:rFonts w:ascii="Arial" w:hAnsi="Arial" w:cs="Arial"/>
          <w:spacing w:val="-1"/>
          <w:sz w:val="24"/>
          <w:szCs w:val="24"/>
        </w:rPr>
        <w:tab/>
      </w:r>
      <w:r w:rsidRPr="0090441F">
        <w:rPr>
          <w:rFonts w:ascii="Arial" w:hAnsi="Arial" w:cs="Arial"/>
          <w:spacing w:val="-1"/>
          <w:sz w:val="24"/>
          <w:szCs w:val="24"/>
        </w:rPr>
        <w:t>Royal</w:t>
      </w:r>
      <w:r w:rsidR="00AA571F">
        <w:rPr>
          <w:rFonts w:ascii="Arial" w:hAnsi="Arial" w:cs="Arial"/>
          <w:spacing w:val="-1"/>
          <w:sz w:val="24"/>
          <w:szCs w:val="24"/>
        </w:rPr>
        <w:t xml:space="preserve"> </w:t>
      </w:r>
      <w:r w:rsidRPr="0090441F">
        <w:rPr>
          <w:rFonts w:ascii="Arial" w:hAnsi="Arial" w:cs="Arial"/>
          <w:spacing w:val="-1"/>
          <w:sz w:val="24"/>
          <w:szCs w:val="24"/>
        </w:rPr>
        <w:t>Malay</w:t>
      </w:r>
      <w:r w:rsidR="00AA571F">
        <w:rPr>
          <w:rFonts w:ascii="Arial" w:hAnsi="Arial" w:cs="Arial"/>
          <w:spacing w:val="-1"/>
          <w:sz w:val="24"/>
          <w:szCs w:val="24"/>
        </w:rPr>
        <w:t xml:space="preserve"> </w:t>
      </w:r>
      <w:r w:rsidRPr="0090441F">
        <w:rPr>
          <w:rFonts w:ascii="Arial" w:hAnsi="Arial" w:cs="Arial"/>
          <w:spacing w:val="-1"/>
          <w:sz w:val="24"/>
          <w:szCs w:val="24"/>
        </w:rPr>
        <w:t>Regiment</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RN</w:t>
      </w:r>
      <w:r w:rsidRPr="0090441F">
        <w:rPr>
          <w:rFonts w:ascii="Arial" w:hAnsi="Arial" w:cs="Arial"/>
          <w:spacing w:val="-1"/>
          <w:sz w:val="24"/>
          <w:szCs w:val="24"/>
        </w:rPr>
        <w:tab/>
      </w:r>
      <w:r w:rsidR="002838BA" w:rsidRPr="0090441F">
        <w:rPr>
          <w:rFonts w:ascii="Arial" w:hAnsi="Arial" w:cs="Arial"/>
          <w:spacing w:val="-1"/>
          <w:sz w:val="24"/>
          <w:szCs w:val="24"/>
        </w:rPr>
        <w:tab/>
      </w:r>
      <w:r w:rsidRPr="0090441F">
        <w:rPr>
          <w:rFonts w:ascii="Arial" w:hAnsi="Arial" w:cs="Arial"/>
          <w:spacing w:val="-1"/>
          <w:sz w:val="24"/>
          <w:szCs w:val="24"/>
        </w:rPr>
        <w:t>Royal</w:t>
      </w:r>
      <w:r w:rsidR="00AA571F">
        <w:rPr>
          <w:rFonts w:ascii="Arial" w:hAnsi="Arial" w:cs="Arial"/>
          <w:spacing w:val="-1"/>
          <w:sz w:val="24"/>
          <w:szCs w:val="24"/>
        </w:rPr>
        <w:t xml:space="preserve"> </w:t>
      </w:r>
      <w:r w:rsidRPr="0090441F">
        <w:rPr>
          <w:rFonts w:ascii="Arial" w:hAnsi="Arial" w:cs="Arial"/>
          <w:spacing w:val="-1"/>
          <w:sz w:val="24"/>
          <w:szCs w:val="24"/>
        </w:rPr>
        <w:t>Navy</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RPG</w:t>
      </w:r>
      <w:r w:rsidRPr="0090441F">
        <w:rPr>
          <w:rFonts w:ascii="Arial" w:hAnsi="Arial" w:cs="Arial"/>
          <w:spacing w:val="-1"/>
          <w:sz w:val="24"/>
          <w:szCs w:val="24"/>
        </w:rPr>
        <w:tab/>
      </w:r>
      <w:r w:rsidR="002838BA" w:rsidRPr="0090441F">
        <w:rPr>
          <w:rFonts w:ascii="Arial" w:hAnsi="Arial" w:cs="Arial"/>
          <w:spacing w:val="-1"/>
          <w:sz w:val="24"/>
          <w:szCs w:val="24"/>
        </w:rPr>
        <w:tab/>
      </w:r>
      <w:r w:rsidRPr="0090441F">
        <w:rPr>
          <w:rFonts w:ascii="Arial" w:hAnsi="Arial" w:cs="Arial"/>
          <w:spacing w:val="-1"/>
          <w:sz w:val="24"/>
          <w:szCs w:val="24"/>
        </w:rPr>
        <w:t>Rocket</w:t>
      </w:r>
      <w:r w:rsidR="00AA571F">
        <w:rPr>
          <w:rFonts w:ascii="Arial" w:hAnsi="Arial" w:cs="Arial"/>
          <w:spacing w:val="-1"/>
          <w:sz w:val="24"/>
          <w:szCs w:val="24"/>
        </w:rPr>
        <w:t xml:space="preserve"> </w:t>
      </w:r>
      <w:r w:rsidRPr="0090441F">
        <w:rPr>
          <w:rFonts w:ascii="Arial" w:hAnsi="Arial" w:cs="Arial"/>
          <w:spacing w:val="-1"/>
          <w:sz w:val="24"/>
          <w:szCs w:val="24"/>
        </w:rPr>
        <w:t>propelled</w:t>
      </w:r>
      <w:r w:rsidR="00AA571F">
        <w:rPr>
          <w:rFonts w:ascii="Arial" w:hAnsi="Arial" w:cs="Arial"/>
          <w:spacing w:val="-1"/>
          <w:sz w:val="24"/>
          <w:szCs w:val="24"/>
        </w:rPr>
        <w:t xml:space="preserve"> </w:t>
      </w:r>
      <w:r w:rsidRPr="0090441F">
        <w:rPr>
          <w:rFonts w:ascii="Arial" w:hAnsi="Arial" w:cs="Arial"/>
          <w:spacing w:val="-1"/>
          <w:sz w:val="24"/>
          <w:szCs w:val="24"/>
        </w:rPr>
        <w:t>grenade</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RVN</w:t>
      </w:r>
      <w:r w:rsidRPr="0090441F">
        <w:rPr>
          <w:rFonts w:ascii="Arial" w:hAnsi="Arial" w:cs="Arial"/>
          <w:spacing w:val="-1"/>
          <w:sz w:val="24"/>
          <w:szCs w:val="24"/>
        </w:rPr>
        <w:tab/>
      </w:r>
      <w:r w:rsidR="002838BA" w:rsidRPr="0090441F">
        <w:rPr>
          <w:rFonts w:ascii="Arial" w:hAnsi="Arial" w:cs="Arial"/>
          <w:spacing w:val="-1"/>
          <w:sz w:val="24"/>
          <w:szCs w:val="24"/>
        </w:rPr>
        <w:tab/>
      </w:r>
      <w:r w:rsidRPr="0090441F">
        <w:rPr>
          <w:rFonts w:ascii="Arial" w:hAnsi="Arial" w:cs="Arial"/>
          <w:spacing w:val="-1"/>
          <w:sz w:val="24"/>
          <w:szCs w:val="24"/>
        </w:rPr>
        <w:t>Republic</w:t>
      </w:r>
      <w:r w:rsidR="00AA571F">
        <w:rPr>
          <w:rFonts w:ascii="Arial" w:hAnsi="Arial" w:cs="Arial"/>
          <w:spacing w:val="-1"/>
          <w:sz w:val="24"/>
          <w:szCs w:val="24"/>
        </w:rPr>
        <w:t xml:space="preserve"> </w:t>
      </w:r>
      <w:r w:rsidRPr="0090441F">
        <w:rPr>
          <w:rFonts w:ascii="Arial" w:hAnsi="Arial" w:cs="Arial"/>
          <w:spacing w:val="-1"/>
          <w:sz w:val="24"/>
          <w:szCs w:val="24"/>
        </w:rPr>
        <w:t>of</w:t>
      </w:r>
      <w:r w:rsidR="00AA571F">
        <w:rPr>
          <w:rFonts w:ascii="Arial" w:hAnsi="Arial" w:cs="Arial"/>
          <w:spacing w:val="-1"/>
          <w:sz w:val="24"/>
          <w:szCs w:val="24"/>
        </w:rPr>
        <w:t xml:space="preserve"> </w:t>
      </w:r>
      <w:r w:rsidRPr="0090441F">
        <w:rPr>
          <w:rFonts w:ascii="Arial" w:hAnsi="Arial" w:cs="Arial"/>
          <w:spacing w:val="-1"/>
          <w:sz w:val="24"/>
          <w:szCs w:val="24"/>
        </w:rPr>
        <w:t>Vietnam</w:t>
      </w:r>
      <w:r w:rsidR="00AA571F">
        <w:rPr>
          <w:rFonts w:ascii="Arial" w:hAnsi="Arial" w:cs="Arial"/>
          <w:spacing w:val="-1"/>
          <w:sz w:val="24"/>
          <w:szCs w:val="24"/>
        </w:rPr>
        <w:t xml:space="preserve"> </w:t>
      </w:r>
      <w:r w:rsidRPr="0090441F">
        <w:rPr>
          <w:rFonts w:ascii="Arial" w:hAnsi="Arial" w:cs="Arial"/>
          <w:spacing w:val="-1"/>
          <w:sz w:val="24"/>
          <w:szCs w:val="24"/>
        </w:rPr>
        <w:t>(South Vietnam)</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z w:val="24"/>
          <w:szCs w:val="24"/>
        </w:rPr>
        <w:t>SAS</w:t>
      </w:r>
      <w:r w:rsidRPr="0090441F">
        <w:rPr>
          <w:rFonts w:ascii="Arial" w:hAnsi="Arial" w:cs="Arial"/>
          <w:sz w:val="24"/>
          <w:szCs w:val="24"/>
        </w:rPr>
        <w:tab/>
      </w:r>
      <w:r w:rsidR="002838BA" w:rsidRPr="0090441F">
        <w:rPr>
          <w:rFonts w:ascii="Arial" w:hAnsi="Arial" w:cs="Arial"/>
          <w:sz w:val="24"/>
          <w:szCs w:val="24"/>
        </w:rPr>
        <w:tab/>
      </w:r>
      <w:r w:rsidRPr="0090441F">
        <w:rPr>
          <w:rFonts w:ascii="Arial" w:hAnsi="Arial" w:cs="Arial"/>
          <w:spacing w:val="-1"/>
          <w:sz w:val="24"/>
          <w:szCs w:val="24"/>
        </w:rPr>
        <w:t>Special</w:t>
      </w:r>
      <w:r w:rsidR="00AA571F">
        <w:rPr>
          <w:rFonts w:ascii="Arial" w:hAnsi="Arial" w:cs="Arial"/>
          <w:spacing w:val="-1"/>
          <w:sz w:val="24"/>
          <w:szCs w:val="24"/>
        </w:rPr>
        <w:t xml:space="preserve"> </w:t>
      </w:r>
      <w:r w:rsidRPr="0090441F">
        <w:rPr>
          <w:rFonts w:ascii="Arial" w:hAnsi="Arial" w:cs="Arial"/>
          <w:spacing w:val="-1"/>
          <w:sz w:val="24"/>
          <w:szCs w:val="24"/>
        </w:rPr>
        <w:t>Air Service</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z w:val="24"/>
          <w:szCs w:val="24"/>
        </w:rPr>
        <w:t>TAOR</w:t>
      </w:r>
      <w:r w:rsidRPr="0090441F">
        <w:rPr>
          <w:rFonts w:ascii="Arial" w:hAnsi="Arial" w:cs="Arial"/>
          <w:sz w:val="24"/>
          <w:szCs w:val="24"/>
        </w:rPr>
        <w:tab/>
      </w:r>
      <w:r w:rsidR="002838BA" w:rsidRPr="0090441F">
        <w:rPr>
          <w:rFonts w:ascii="Arial" w:hAnsi="Arial" w:cs="Arial"/>
          <w:sz w:val="24"/>
          <w:szCs w:val="24"/>
        </w:rPr>
        <w:tab/>
      </w:r>
      <w:r w:rsidRPr="0090441F">
        <w:rPr>
          <w:rFonts w:ascii="Arial" w:hAnsi="Arial" w:cs="Arial"/>
          <w:spacing w:val="-1"/>
          <w:sz w:val="24"/>
          <w:szCs w:val="24"/>
        </w:rPr>
        <w:t>Tactical</w:t>
      </w:r>
      <w:r w:rsidR="00AA571F">
        <w:rPr>
          <w:rFonts w:ascii="Arial" w:hAnsi="Arial" w:cs="Arial"/>
          <w:spacing w:val="-1"/>
          <w:sz w:val="24"/>
          <w:szCs w:val="24"/>
        </w:rPr>
        <w:t xml:space="preserve"> </w:t>
      </w:r>
      <w:r w:rsidRPr="0090441F">
        <w:rPr>
          <w:rFonts w:ascii="Arial" w:hAnsi="Arial" w:cs="Arial"/>
          <w:spacing w:val="-1"/>
          <w:sz w:val="24"/>
          <w:szCs w:val="24"/>
        </w:rPr>
        <w:t>Area of</w:t>
      </w:r>
      <w:r w:rsidR="00AA571F">
        <w:rPr>
          <w:rFonts w:ascii="Arial" w:hAnsi="Arial" w:cs="Arial"/>
          <w:spacing w:val="-1"/>
          <w:sz w:val="24"/>
          <w:szCs w:val="24"/>
        </w:rPr>
        <w:t xml:space="preserve"> </w:t>
      </w:r>
      <w:r w:rsidRPr="0090441F">
        <w:rPr>
          <w:rFonts w:ascii="Arial" w:hAnsi="Arial" w:cs="Arial"/>
          <w:spacing w:val="-1"/>
          <w:sz w:val="24"/>
          <w:szCs w:val="24"/>
        </w:rPr>
        <w:t>Responsibility</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z w:val="24"/>
          <w:szCs w:val="24"/>
        </w:rPr>
        <w:t>TNI</w:t>
      </w:r>
      <w:r w:rsidRPr="0090441F">
        <w:rPr>
          <w:rFonts w:ascii="Arial" w:hAnsi="Arial" w:cs="Arial"/>
          <w:sz w:val="24"/>
          <w:szCs w:val="24"/>
        </w:rPr>
        <w:tab/>
      </w:r>
      <w:r w:rsidR="002838BA" w:rsidRPr="0090441F">
        <w:rPr>
          <w:rFonts w:ascii="Arial" w:hAnsi="Arial" w:cs="Arial"/>
          <w:sz w:val="24"/>
          <w:szCs w:val="24"/>
        </w:rPr>
        <w:tab/>
      </w:r>
      <w:r w:rsidRPr="0090441F">
        <w:rPr>
          <w:rFonts w:ascii="Arial" w:hAnsi="Arial" w:cs="Arial"/>
          <w:i/>
          <w:iCs/>
          <w:spacing w:val="-1"/>
          <w:sz w:val="24"/>
          <w:szCs w:val="24"/>
        </w:rPr>
        <w:t>Tentara Nasional</w:t>
      </w:r>
      <w:r w:rsidR="00AA571F">
        <w:rPr>
          <w:rFonts w:ascii="Arial" w:hAnsi="Arial" w:cs="Arial"/>
          <w:i/>
          <w:iCs/>
          <w:spacing w:val="-1"/>
          <w:sz w:val="24"/>
          <w:szCs w:val="24"/>
        </w:rPr>
        <w:t xml:space="preserve"> </w:t>
      </w:r>
      <w:r w:rsidRPr="0090441F">
        <w:rPr>
          <w:rFonts w:ascii="Arial" w:hAnsi="Arial" w:cs="Arial"/>
          <w:i/>
          <w:iCs/>
          <w:spacing w:val="-1"/>
          <w:sz w:val="24"/>
          <w:szCs w:val="24"/>
        </w:rPr>
        <w:t>Indonesia</w:t>
      </w:r>
      <w:r w:rsidR="00AA571F">
        <w:rPr>
          <w:rFonts w:ascii="Arial" w:hAnsi="Arial" w:cs="Arial"/>
          <w:i/>
          <w:iCs/>
          <w:spacing w:val="-1"/>
          <w:sz w:val="24"/>
          <w:szCs w:val="24"/>
        </w:rPr>
        <w:t xml:space="preserve"> </w:t>
      </w:r>
      <w:r w:rsidRPr="0090441F">
        <w:rPr>
          <w:rFonts w:ascii="Arial" w:hAnsi="Arial" w:cs="Arial"/>
          <w:spacing w:val="-1"/>
          <w:sz w:val="24"/>
          <w:szCs w:val="24"/>
        </w:rPr>
        <w:t>(Indonesian Army)</w:t>
      </w:r>
    </w:p>
    <w:p w:rsidR="00B320DA" w:rsidRPr="0090441F" w:rsidRDefault="00B320DA" w:rsidP="00F2435C">
      <w:pPr>
        <w:spacing w:after="0" w:line="276" w:lineRule="auto"/>
        <w:jc w:val="both"/>
        <w:rPr>
          <w:rFonts w:ascii="Arial" w:hAnsi="Arial" w:cs="Arial"/>
          <w:sz w:val="24"/>
          <w:szCs w:val="24"/>
        </w:rPr>
      </w:pPr>
      <w:r w:rsidRPr="0090441F">
        <w:rPr>
          <w:rFonts w:ascii="Arial" w:hAnsi="Arial" w:cs="Arial"/>
          <w:sz w:val="24"/>
          <w:szCs w:val="24"/>
        </w:rPr>
        <w:t>TNKU</w:t>
      </w:r>
      <w:r w:rsidRPr="0090441F">
        <w:rPr>
          <w:rFonts w:ascii="Arial" w:hAnsi="Arial" w:cs="Arial"/>
          <w:sz w:val="24"/>
          <w:szCs w:val="24"/>
        </w:rPr>
        <w:tab/>
      </w:r>
      <w:r w:rsidR="002838BA" w:rsidRPr="0090441F">
        <w:rPr>
          <w:rFonts w:ascii="Arial" w:hAnsi="Arial" w:cs="Arial"/>
          <w:sz w:val="24"/>
          <w:szCs w:val="24"/>
        </w:rPr>
        <w:tab/>
      </w:r>
      <w:r w:rsidRPr="0090441F">
        <w:rPr>
          <w:rFonts w:ascii="Arial" w:hAnsi="Arial" w:cs="Arial"/>
          <w:i/>
          <w:iCs/>
          <w:spacing w:val="-1"/>
          <w:sz w:val="24"/>
          <w:szCs w:val="24"/>
        </w:rPr>
        <w:t>Tentara</w:t>
      </w:r>
      <w:r w:rsidR="00AA571F">
        <w:rPr>
          <w:rFonts w:ascii="Arial" w:hAnsi="Arial" w:cs="Arial"/>
          <w:i/>
          <w:iCs/>
          <w:spacing w:val="-1"/>
          <w:sz w:val="24"/>
          <w:szCs w:val="24"/>
        </w:rPr>
        <w:t xml:space="preserve"> </w:t>
      </w:r>
      <w:r w:rsidRPr="0090441F">
        <w:rPr>
          <w:rFonts w:ascii="Arial" w:hAnsi="Arial" w:cs="Arial"/>
          <w:i/>
          <w:iCs/>
          <w:spacing w:val="-1"/>
          <w:sz w:val="24"/>
          <w:szCs w:val="24"/>
        </w:rPr>
        <w:t>Nasional</w:t>
      </w:r>
      <w:r w:rsidR="00AA571F">
        <w:rPr>
          <w:rFonts w:ascii="Arial" w:hAnsi="Arial" w:cs="Arial"/>
          <w:i/>
          <w:iCs/>
          <w:spacing w:val="-1"/>
          <w:sz w:val="24"/>
          <w:szCs w:val="24"/>
        </w:rPr>
        <w:t xml:space="preserve"> </w:t>
      </w:r>
      <w:r w:rsidRPr="0090441F">
        <w:rPr>
          <w:rFonts w:ascii="Arial" w:hAnsi="Arial" w:cs="Arial"/>
          <w:i/>
          <w:iCs/>
          <w:spacing w:val="-1"/>
          <w:sz w:val="24"/>
          <w:szCs w:val="24"/>
        </w:rPr>
        <w:t>Kalimantan</w:t>
      </w:r>
      <w:r w:rsidR="00AA571F">
        <w:rPr>
          <w:rFonts w:ascii="Arial" w:hAnsi="Arial" w:cs="Arial"/>
          <w:i/>
          <w:iCs/>
          <w:spacing w:val="-1"/>
          <w:sz w:val="24"/>
          <w:szCs w:val="24"/>
        </w:rPr>
        <w:t xml:space="preserve"> </w:t>
      </w:r>
      <w:r w:rsidRPr="0090441F">
        <w:rPr>
          <w:rFonts w:ascii="Arial" w:hAnsi="Arial" w:cs="Arial"/>
          <w:i/>
          <w:iCs/>
          <w:spacing w:val="-1"/>
          <w:sz w:val="24"/>
          <w:szCs w:val="24"/>
        </w:rPr>
        <w:t>Utara</w:t>
      </w:r>
      <w:r w:rsidR="00AA571F">
        <w:rPr>
          <w:rFonts w:ascii="Arial" w:hAnsi="Arial" w:cs="Arial"/>
          <w:i/>
          <w:iCs/>
          <w:spacing w:val="-1"/>
          <w:sz w:val="24"/>
          <w:szCs w:val="24"/>
        </w:rPr>
        <w:t xml:space="preserve"> </w:t>
      </w:r>
      <w:r w:rsidRPr="0090441F">
        <w:rPr>
          <w:rFonts w:ascii="Arial" w:hAnsi="Arial" w:cs="Arial"/>
          <w:spacing w:val="-1"/>
          <w:sz w:val="24"/>
          <w:szCs w:val="24"/>
        </w:rPr>
        <w:t>(North</w:t>
      </w:r>
      <w:r w:rsidR="00AA571F">
        <w:rPr>
          <w:rFonts w:ascii="Arial" w:hAnsi="Arial" w:cs="Arial"/>
          <w:spacing w:val="-1"/>
          <w:sz w:val="24"/>
          <w:szCs w:val="24"/>
        </w:rPr>
        <w:t xml:space="preserve"> </w:t>
      </w:r>
      <w:r w:rsidRPr="0090441F">
        <w:rPr>
          <w:rFonts w:ascii="Arial" w:hAnsi="Arial" w:cs="Arial"/>
          <w:spacing w:val="-1"/>
          <w:sz w:val="24"/>
          <w:szCs w:val="24"/>
        </w:rPr>
        <w:t>Borneo</w:t>
      </w:r>
      <w:r w:rsidR="00AA571F">
        <w:rPr>
          <w:rFonts w:ascii="Arial" w:hAnsi="Arial" w:cs="Arial"/>
          <w:spacing w:val="-1"/>
          <w:sz w:val="24"/>
          <w:szCs w:val="24"/>
        </w:rPr>
        <w:t xml:space="preserve"> </w:t>
      </w:r>
      <w:r w:rsidRPr="0090441F">
        <w:rPr>
          <w:rFonts w:ascii="Arial" w:hAnsi="Arial" w:cs="Arial"/>
          <w:spacing w:val="-1"/>
          <w:sz w:val="24"/>
          <w:szCs w:val="24"/>
        </w:rPr>
        <w:t>National</w:t>
      </w:r>
      <w:r w:rsidR="00AA571F">
        <w:rPr>
          <w:rFonts w:ascii="Arial" w:hAnsi="Arial" w:cs="Arial"/>
          <w:spacing w:val="-1"/>
          <w:sz w:val="24"/>
          <w:szCs w:val="24"/>
        </w:rPr>
        <w:t xml:space="preserve"> </w:t>
      </w:r>
      <w:r w:rsidRPr="0090441F">
        <w:rPr>
          <w:rFonts w:ascii="Arial" w:hAnsi="Arial" w:cs="Arial"/>
          <w:spacing w:val="-2"/>
          <w:sz w:val="24"/>
          <w:szCs w:val="24"/>
        </w:rPr>
        <w:t>Army)</w:t>
      </w:r>
    </w:p>
    <w:p w:rsidR="002838BA" w:rsidRPr="0090441F" w:rsidRDefault="00B320DA" w:rsidP="00F2435C">
      <w:pPr>
        <w:spacing w:after="0" w:line="276" w:lineRule="auto"/>
        <w:jc w:val="both"/>
        <w:rPr>
          <w:rFonts w:ascii="Arial" w:hAnsi="Arial" w:cs="Arial"/>
          <w:spacing w:val="47"/>
          <w:sz w:val="24"/>
          <w:szCs w:val="24"/>
        </w:rPr>
      </w:pPr>
      <w:r w:rsidRPr="0090441F">
        <w:rPr>
          <w:rFonts w:ascii="Arial" w:hAnsi="Arial" w:cs="Arial"/>
          <w:spacing w:val="-1"/>
          <w:sz w:val="24"/>
          <w:szCs w:val="24"/>
        </w:rPr>
        <w:t>USMACV</w:t>
      </w:r>
      <w:r w:rsidRPr="0090441F">
        <w:rPr>
          <w:rFonts w:ascii="Arial" w:hAnsi="Arial" w:cs="Arial"/>
          <w:spacing w:val="-1"/>
          <w:sz w:val="24"/>
          <w:szCs w:val="24"/>
        </w:rPr>
        <w:tab/>
        <w:t>US</w:t>
      </w:r>
      <w:r w:rsidR="00AA571F">
        <w:rPr>
          <w:rFonts w:ascii="Arial" w:hAnsi="Arial" w:cs="Arial"/>
          <w:spacing w:val="-1"/>
          <w:sz w:val="24"/>
          <w:szCs w:val="24"/>
        </w:rPr>
        <w:t xml:space="preserve"> </w:t>
      </w:r>
      <w:r w:rsidRPr="0090441F">
        <w:rPr>
          <w:rFonts w:ascii="Arial" w:hAnsi="Arial" w:cs="Arial"/>
          <w:spacing w:val="-1"/>
          <w:sz w:val="24"/>
          <w:szCs w:val="24"/>
        </w:rPr>
        <w:t>Military</w:t>
      </w:r>
      <w:r w:rsidR="00AA571F">
        <w:rPr>
          <w:rFonts w:ascii="Arial" w:hAnsi="Arial" w:cs="Arial"/>
          <w:spacing w:val="-1"/>
          <w:sz w:val="24"/>
          <w:szCs w:val="24"/>
        </w:rPr>
        <w:t xml:space="preserve"> </w:t>
      </w:r>
      <w:r w:rsidRPr="0090441F">
        <w:rPr>
          <w:rFonts w:ascii="Arial" w:hAnsi="Arial" w:cs="Arial"/>
          <w:spacing w:val="-1"/>
          <w:sz w:val="24"/>
          <w:szCs w:val="24"/>
        </w:rPr>
        <w:t>Assistance</w:t>
      </w:r>
      <w:r w:rsidR="00AA571F">
        <w:rPr>
          <w:rFonts w:ascii="Arial" w:hAnsi="Arial" w:cs="Arial"/>
          <w:spacing w:val="-1"/>
          <w:sz w:val="24"/>
          <w:szCs w:val="24"/>
        </w:rPr>
        <w:t xml:space="preserve"> </w:t>
      </w:r>
      <w:r w:rsidRPr="0090441F">
        <w:rPr>
          <w:rFonts w:ascii="Arial" w:hAnsi="Arial" w:cs="Arial"/>
          <w:spacing w:val="-1"/>
          <w:sz w:val="24"/>
          <w:szCs w:val="24"/>
        </w:rPr>
        <w:t>Command</w:t>
      </w:r>
      <w:r w:rsidR="00AA571F">
        <w:rPr>
          <w:rFonts w:ascii="Arial" w:hAnsi="Arial" w:cs="Arial"/>
          <w:spacing w:val="-1"/>
          <w:sz w:val="24"/>
          <w:szCs w:val="24"/>
        </w:rPr>
        <w:t xml:space="preserve"> </w:t>
      </w:r>
      <w:r w:rsidRPr="0090441F">
        <w:rPr>
          <w:rFonts w:ascii="Arial" w:hAnsi="Arial" w:cs="Arial"/>
          <w:spacing w:val="-1"/>
          <w:sz w:val="24"/>
          <w:szCs w:val="24"/>
        </w:rPr>
        <w:t>,Vietnam</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UXB</w:t>
      </w:r>
      <w:r w:rsidRPr="0090441F">
        <w:rPr>
          <w:rFonts w:ascii="Arial" w:hAnsi="Arial" w:cs="Arial"/>
          <w:spacing w:val="-1"/>
          <w:sz w:val="24"/>
          <w:szCs w:val="24"/>
        </w:rPr>
        <w:tab/>
      </w:r>
      <w:r w:rsidR="002838BA" w:rsidRPr="0090441F">
        <w:rPr>
          <w:rFonts w:ascii="Arial" w:hAnsi="Arial" w:cs="Arial"/>
          <w:spacing w:val="-1"/>
          <w:sz w:val="24"/>
          <w:szCs w:val="24"/>
        </w:rPr>
        <w:tab/>
      </w:r>
      <w:r w:rsidRPr="0090441F">
        <w:rPr>
          <w:rFonts w:ascii="Arial" w:hAnsi="Arial" w:cs="Arial"/>
          <w:spacing w:val="-1"/>
          <w:sz w:val="24"/>
          <w:szCs w:val="24"/>
        </w:rPr>
        <w:t>Unexploded bombs</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z w:val="24"/>
          <w:szCs w:val="24"/>
        </w:rPr>
        <w:t>VC</w:t>
      </w:r>
      <w:r w:rsidRPr="0090441F">
        <w:rPr>
          <w:rFonts w:ascii="Arial" w:hAnsi="Arial" w:cs="Arial"/>
          <w:sz w:val="24"/>
          <w:szCs w:val="24"/>
        </w:rPr>
        <w:tab/>
      </w:r>
      <w:r w:rsidR="002838BA" w:rsidRPr="0090441F">
        <w:rPr>
          <w:rFonts w:ascii="Arial" w:hAnsi="Arial" w:cs="Arial"/>
          <w:sz w:val="24"/>
          <w:szCs w:val="24"/>
        </w:rPr>
        <w:tab/>
      </w:r>
      <w:r w:rsidRPr="0090441F">
        <w:rPr>
          <w:rFonts w:ascii="Arial" w:hAnsi="Arial" w:cs="Arial"/>
          <w:spacing w:val="-1"/>
          <w:sz w:val="24"/>
          <w:szCs w:val="24"/>
        </w:rPr>
        <w:t>Viet</w:t>
      </w:r>
      <w:r w:rsidR="00AA571F">
        <w:rPr>
          <w:rFonts w:ascii="Arial" w:hAnsi="Arial" w:cs="Arial"/>
          <w:spacing w:val="-1"/>
          <w:sz w:val="24"/>
          <w:szCs w:val="24"/>
        </w:rPr>
        <w:t xml:space="preserve"> </w:t>
      </w:r>
      <w:r w:rsidRPr="0090441F">
        <w:rPr>
          <w:rFonts w:ascii="Arial" w:hAnsi="Arial" w:cs="Arial"/>
          <w:spacing w:val="-1"/>
          <w:sz w:val="24"/>
          <w:szCs w:val="24"/>
        </w:rPr>
        <w:t>Cong</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VCI</w:t>
      </w:r>
      <w:r w:rsidRPr="0090441F">
        <w:rPr>
          <w:rFonts w:ascii="Arial" w:hAnsi="Arial" w:cs="Arial"/>
          <w:spacing w:val="-1"/>
          <w:sz w:val="24"/>
          <w:szCs w:val="24"/>
        </w:rPr>
        <w:tab/>
      </w:r>
      <w:r w:rsidR="002838BA" w:rsidRPr="0090441F">
        <w:rPr>
          <w:rFonts w:ascii="Arial" w:hAnsi="Arial" w:cs="Arial"/>
          <w:spacing w:val="-1"/>
          <w:sz w:val="24"/>
          <w:szCs w:val="24"/>
        </w:rPr>
        <w:tab/>
      </w:r>
      <w:r w:rsidRPr="0090441F">
        <w:rPr>
          <w:rFonts w:ascii="Arial" w:hAnsi="Arial" w:cs="Arial"/>
          <w:spacing w:val="-1"/>
          <w:sz w:val="24"/>
          <w:szCs w:val="24"/>
        </w:rPr>
        <w:t>Vietcong infrastructure</w:t>
      </w:r>
    </w:p>
    <w:p w:rsidR="00B320DA" w:rsidRPr="0090441F" w:rsidRDefault="00B320DA" w:rsidP="00F2435C">
      <w:pPr>
        <w:spacing w:after="0" w:line="276" w:lineRule="auto"/>
        <w:jc w:val="both"/>
        <w:rPr>
          <w:rFonts w:ascii="Arial" w:hAnsi="Arial" w:cs="Arial"/>
          <w:spacing w:val="-1"/>
          <w:sz w:val="24"/>
          <w:szCs w:val="24"/>
        </w:rPr>
      </w:pPr>
      <w:r w:rsidRPr="0090441F">
        <w:rPr>
          <w:rFonts w:ascii="Arial" w:hAnsi="Arial" w:cs="Arial"/>
          <w:spacing w:val="-1"/>
          <w:sz w:val="24"/>
          <w:szCs w:val="24"/>
        </w:rPr>
        <w:t>Commonwealth</w:t>
      </w:r>
      <w:r w:rsidR="005C79EC">
        <w:rPr>
          <w:rFonts w:ascii="Arial" w:hAnsi="Arial" w:cs="Arial"/>
          <w:spacing w:val="-1"/>
          <w:sz w:val="24"/>
          <w:szCs w:val="24"/>
        </w:rPr>
        <w:t xml:space="preserve"> </w:t>
      </w:r>
      <w:r w:rsidRPr="0090441F">
        <w:rPr>
          <w:rFonts w:ascii="Arial" w:hAnsi="Arial" w:cs="Arial"/>
          <w:spacing w:val="-1"/>
          <w:sz w:val="24"/>
          <w:szCs w:val="24"/>
        </w:rPr>
        <w:t>forces</w:t>
      </w:r>
      <w:r w:rsidR="005C79EC">
        <w:rPr>
          <w:rFonts w:ascii="Arial" w:hAnsi="Arial" w:cs="Arial"/>
          <w:spacing w:val="-1"/>
          <w:sz w:val="24"/>
          <w:szCs w:val="24"/>
        </w:rPr>
        <w:t xml:space="preserve"> </w:t>
      </w:r>
      <w:r w:rsidR="00723D93">
        <w:rPr>
          <w:rFonts w:ascii="Arial" w:hAnsi="Arial" w:cs="Arial"/>
          <w:spacing w:val="-1"/>
          <w:sz w:val="24"/>
          <w:szCs w:val="24"/>
        </w:rPr>
        <w:t>s</w:t>
      </w:r>
      <w:r w:rsidRPr="0090441F">
        <w:rPr>
          <w:rFonts w:ascii="Arial" w:hAnsi="Arial" w:cs="Arial"/>
          <w:spacing w:val="-1"/>
          <w:sz w:val="24"/>
          <w:szCs w:val="24"/>
        </w:rPr>
        <w:t>ome</w:t>
      </w:r>
      <w:r w:rsidR="00723D93">
        <w:rPr>
          <w:rFonts w:ascii="Arial" w:hAnsi="Arial" w:cs="Arial"/>
          <w:spacing w:val="-1"/>
          <w:sz w:val="24"/>
          <w:szCs w:val="24"/>
        </w:rPr>
        <w:t>-</w:t>
      </w:r>
      <w:r w:rsidRPr="0090441F">
        <w:rPr>
          <w:rFonts w:ascii="Arial" w:hAnsi="Arial" w:cs="Arial"/>
          <w:spacing w:val="-1"/>
          <w:sz w:val="24"/>
          <w:szCs w:val="24"/>
        </w:rPr>
        <w:t>times</w:t>
      </w:r>
      <w:r w:rsidR="00AA571F">
        <w:rPr>
          <w:rFonts w:ascii="Arial" w:hAnsi="Arial" w:cs="Arial"/>
          <w:spacing w:val="-1"/>
          <w:sz w:val="24"/>
          <w:szCs w:val="24"/>
        </w:rPr>
        <w:t xml:space="preserve"> </w:t>
      </w:r>
      <w:r w:rsidRPr="0090441F">
        <w:rPr>
          <w:rFonts w:ascii="Arial" w:hAnsi="Arial" w:cs="Arial"/>
          <w:spacing w:val="-1"/>
          <w:sz w:val="24"/>
          <w:szCs w:val="24"/>
        </w:rPr>
        <w:t>simply</w:t>
      </w:r>
      <w:r w:rsidR="00AA571F">
        <w:rPr>
          <w:rFonts w:ascii="Arial" w:hAnsi="Arial" w:cs="Arial"/>
          <w:spacing w:val="-1"/>
          <w:sz w:val="24"/>
          <w:szCs w:val="24"/>
        </w:rPr>
        <w:t xml:space="preserve"> </w:t>
      </w:r>
      <w:r w:rsidRPr="0090441F">
        <w:rPr>
          <w:rFonts w:ascii="Arial" w:hAnsi="Arial" w:cs="Arial"/>
          <w:spacing w:val="-1"/>
          <w:sz w:val="24"/>
          <w:szCs w:val="24"/>
        </w:rPr>
        <w:t>Commonwealth.</w:t>
      </w:r>
      <w:r w:rsidR="00AA571F">
        <w:rPr>
          <w:rFonts w:ascii="Arial" w:hAnsi="Arial" w:cs="Arial"/>
          <w:spacing w:val="-1"/>
          <w:sz w:val="24"/>
          <w:szCs w:val="24"/>
        </w:rPr>
        <w:t xml:space="preserve"> </w:t>
      </w:r>
      <w:r w:rsidRPr="0090441F">
        <w:rPr>
          <w:rFonts w:ascii="Arial" w:hAnsi="Arial" w:cs="Arial"/>
          <w:spacing w:val="-1"/>
          <w:sz w:val="24"/>
          <w:szCs w:val="24"/>
        </w:rPr>
        <w:t>This</w:t>
      </w:r>
      <w:r w:rsidR="00AA571F">
        <w:rPr>
          <w:rFonts w:ascii="Arial" w:hAnsi="Arial" w:cs="Arial"/>
          <w:spacing w:val="-1"/>
          <w:sz w:val="24"/>
          <w:szCs w:val="24"/>
        </w:rPr>
        <w:t xml:space="preserve"> </w:t>
      </w:r>
      <w:r w:rsidRPr="0090441F">
        <w:rPr>
          <w:rFonts w:ascii="Arial" w:hAnsi="Arial" w:cs="Arial"/>
          <w:spacing w:val="-1"/>
          <w:sz w:val="24"/>
          <w:szCs w:val="24"/>
        </w:rPr>
        <w:t>term</w:t>
      </w:r>
      <w:r w:rsidR="00AA571F">
        <w:rPr>
          <w:rFonts w:ascii="Arial" w:hAnsi="Arial" w:cs="Arial"/>
          <w:spacing w:val="-1"/>
          <w:sz w:val="24"/>
          <w:szCs w:val="24"/>
        </w:rPr>
        <w:t xml:space="preserve"> </w:t>
      </w:r>
      <w:r w:rsidRPr="0090441F">
        <w:rPr>
          <w:rFonts w:ascii="Arial" w:hAnsi="Arial" w:cs="Arial"/>
          <w:spacing w:val="-1"/>
          <w:sz w:val="24"/>
          <w:szCs w:val="24"/>
        </w:rPr>
        <w:t>refers</w:t>
      </w:r>
      <w:r w:rsidR="00AA571F">
        <w:rPr>
          <w:rFonts w:ascii="Arial" w:hAnsi="Arial" w:cs="Arial"/>
          <w:spacing w:val="-1"/>
          <w:sz w:val="24"/>
          <w:szCs w:val="24"/>
        </w:rPr>
        <w:t xml:space="preserve"> </w:t>
      </w:r>
      <w:r w:rsidRPr="0090441F">
        <w:rPr>
          <w:rFonts w:ascii="Arial" w:hAnsi="Arial" w:cs="Arial"/>
          <w:sz w:val="24"/>
          <w:szCs w:val="24"/>
        </w:rPr>
        <w:t>to</w:t>
      </w:r>
      <w:r w:rsidR="00AA571F">
        <w:rPr>
          <w:rFonts w:ascii="Arial" w:hAnsi="Arial" w:cs="Arial"/>
          <w:sz w:val="24"/>
          <w:szCs w:val="24"/>
        </w:rPr>
        <w:t xml:space="preserve"> </w:t>
      </w:r>
      <w:r w:rsidRPr="0090441F">
        <w:rPr>
          <w:rFonts w:ascii="Arial" w:hAnsi="Arial" w:cs="Arial"/>
          <w:sz w:val="24"/>
          <w:szCs w:val="24"/>
        </w:rPr>
        <w:t>the</w:t>
      </w:r>
      <w:r w:rsidR="00AA571F">
        <w:rPr>
          <w:rFonts w:ascii="Arial" w:hAnsi="Arial" w:cs="Arial"/>
          <w:sz w:val="24"/>
          <w:szCs w:val="24"/>
        </w:rPr>
        <w:t xml:space="preserve"> </w:t>
      </w:r>
      <w:r w:rsidRPr="0090441F">
        <w:rPr>
          <w:rFonts w:ascii="Arial" w:hAnsi="Arial" w:cs="Arial"/>
          <w:spacing w:val="-1"/>
          <w:sz w:val="24"/>
          <w:szCs w:val="24"/>
        </w:rPr>
        <w:t>contributing</w:t>
      </w:r>
      <w:r w:rsidR="00AA571F">
        <w:rPr>
          <w:rFonts w:ascii="Arial" w:hAnsi="Arial" w:cs="Arial"/>
          <w:spacing w:val="-1"/>
          <w:sz w:val="24"/>
          <w:szCs w:val="24"/>
        </w:rPr>
        <w:t xml:space="preserve"> </w:t>
      </w:r>
      <w:r w:rsidRPr="0090441F">
        <w:rPr>
          <w:rFonts w:ascii="Arial" w:hAnsi="Arial" w:cs="Arial"/>
          <w:spacing w:val="-1"/>
          <w:sz w:val="24"/>
          <w:szCs w:val="24"/>
        </w:rPr>
        <w:t>forces</w:t>
      </w:r>
      <w:r w:rsidR="00AA571F">
        <w:rPr>
          <w:rFonts w:ascii="Arial" w:hAnsi="Arial" w:cs="Arial"/>
          <w:spacing w:val="-1"/>
          <w:sz w:val="24"/>
          <w:szCs w:val="24"/>
        </w:rPr>
        <w:t xml:space="preserve"> </w:t>
      </w:r>
      <w:r w:rsidRPr="0090441F">
        <w:rPr>
          <w:rFonts w:ascii="Arial" w:hAnsi="Arial" w:cs="Arial"/>
          <w:sz w:val="24"/>
          <w:szCs w:val="24"/>
        </w:rPr>
        <w:t>to</w:t>
      </w:r>
      <w:r w:rsidR="00AA571F">
        <w:rPr>
          <w:rFonts w:ascii="Arial" w:hAnsi="Arial" w:cs="Arial"/>
          <w:sz w:val="24"/>
          <w:szCs w:val="24"/>
        </w:rPr>
        <w:t xml:space="preserve"> </w:t>
      </w:r>
      <w:r w:rsidRPr="0090441F">
        <w:rPr>
          <w:rFonts w:ascii="Arial" w:hAnsi="Arial" w:cs="Arial"/>
          <w:spacing w:val="-1"/>
          <w:sz w:val="24"/>
          <w:szCs w:val="24"/>
        </w:rPr>
        <w:t>Commonwealth</w:t>
      </w:r>
      <w:r w:rsidR="00AA571F">
        <w:rPr>
          <w:rFonts w:ascii="Arial" w:hAnsi="Arial" w:cs="Arial"/>
          <w:spacing w:val="-1"/>
          <w:sz w:val="24"/>
          <w:szCs w:val="24"/>
        </w:rPr>
        <w:t xml:space="preserve"> </w:t>
      </w:r>
      <w:r w:rsidRPr="0090441F">
        <w:rPr>
          <w:rFonts w:ascii="Arial" w:hAnsi="Arial" w:cs="Arial"/>
          <w:spacing w:val="-1"/>
          <w:sz w:val="24"/>
          <w:szCs w:val="24"/>
        </w:rPr>
        <w:t>operations</w:t>
      </w:r>
      <w:r w:rsidR="00AA571F">
        <w:rPr>
          <w:rFonts w:ascii="Arial" w:hAnsi="Arial" w:cs="Arial"/>
          <w:spacing w:val="-1"/>
          <w:sz w:val="24"/>
          <w:szCs w:val="24"/>
        </w:rPr>
        <w:t xml:space="preserve"> </w:t>
      </w:r>
      <w:r w:rsidRPr="0090441F">
        <w:rPr>
          <w:rFonts w:ascii="Arial" w:hAnsi="Arial" w:cs="Arial"/>
          <w:spacing w:val="-1"/>
          <w:sz w:val="24"/>
          <w:szCs w:val="24"/>
        </w:rPr>
        <w:t>in</w:t>
      </w:r>
      <w:r w:rsidR="00AA571F">
        <w:rPr>
          <w:rFonts w:ascii="Arial" w:hAnsi="Arial" w:cs="Arial"/>
          <w:spacing w:val="-1"/>
          <w:sz w:val="24"/>
          <w:szCs w:val="24"/>
        </w:rPr>
        <w:t xml:space="preserve"> </w:t>
      </w:r>
      <w:r w:rsidRPr="0090441F">
        <w:rPr>
          <w:rFonts w:ascii="Arial" w:hAnsi="Arial" w:cs="Arial"/>
          <w:spacing w:val="-1"/>
          <w:sz w:val="24"/>
          <w:szCs w:val="24"/>
        </w:rPr>
        <w:t>North</w:t>
      </w:r>
      <w:r w:rsidR="00AA571F">
        <w:rPr>
          <w:rFonts w:ascii="Arial" w:hAnsi="Arial" w:cs="Arial"/>
          <w:spacing w:val="-1"/>
          <w:sz w:val="24"/>
          <w:szCs w:val="24"/>
        </w:rPr>
        <w:t xml:space="preserve"> </w:t>
      </w:r>
      <w:r w:rsidRPr="0090441F">
        <w:rPr>
          <w:rFonts w:ascii="Arial" w:hAnsi="Arial" w:cs="Arial"/>
          <w:spacing w:val="-1"/>
          <w:sz w:val="24"/>
          <w:szCs w:val="24"/>
        </w:rPr>
        <w:t>Borneo</w:t>
      </w:r>
      <w:r w:rsidR="00AA571F">
        <w:rPr>
          <w:rFonts w:ascii="Arial" w:hAnsi="Arial" w:cs="Arial"/>
          <w:spacing w:val="-1"/>
          <w:sz w:val="24"/>
          <w:szCs w:val="24"/>
        </w:rPr>
        <w:t xml:space="preserve"> </w:t>
      </w:r>
      <w:r w:rsidRPr="0090441F">
        <w:rPr>
          <w:rFonts w:ascii="Arial" w:hAnsi="Arial" w:cs="Arial"/>
          <w:spacing w:val="-1"/>
          <w:sz w:val="24"/>
          <w:szCs w:val="24"/>
        </w:rPr>
        <w:t>and</w:t>
      </w:r>
      <w:r w:rsidR="00AA571F">
        <w:rPr>
          <w:rFonts w:ascii="Arial" w:hAnsi="Arial" w:cs="Arial"/>
          <w:spacing w:val="-1"/>
          <w:sz w:val="24"/>
          <w:szCs w:val="24"/>
        </w:rPr>
        <w:t xml:space="preserve"> </w:t>
      </w:r>
      <w:r w:rsidRPr="0090441F">
        <w:rPr>
          <w:rFonts w:ascii="Arial" w:hAnsi="Arial" w:cs="Arial"/>
          <w:spacing w:val="-1"/>
          <w:sz w:val="24"/>
          <w:szCs w:val="24"/>
        </w:rPr>
        <w:t>includes</w:t>
      </w:r>
      <w:r w:rsidR="00AA571F">
        <w:rPr>
          <w:rFonts w:ascii="Arial" w:hAnsi="Arial" w:cs="Arial"/>
          <w:spacing w:val="-1"/>
          <w:sz w:val="24"/>
          <w:szCs w:val="24"/>
        </w:rPr>
        <w:t xml:space="preserve"> </w:t>
      </w:r>
      <w:r w:rsidRPr="0090441F">
        <w:rPr>
          <w:rFonts w:ascii="Arial" w:hAnsi="Arial" w:cs="Arial"/>
          <w:spacing w:val="-1"/>
          <w:sz w:val="24"/>
          <w:szCs w:val="24"/>
        </w:rPr>
        <w:t>British,</w:t>
      </w:r>
      <w:r w:rsidR="00723D93">
        <w:rPr>
          <w:rFonts w:ascii="Arial" w:hAnsi="Arial" w:cs="Arial"/>
          <w:spacing w:val="-1"/>
          <w:sz w:val="24"/>
          <w:szCs w:val="24"/>
        </w:rPr>
        <w:t xml:space="preserve"> </w:t>
      </w:r>
      <w:r w:rsidRPr="0090441F">
        <w:rPr>
          <w:rFonts w:ascii="Arial" w:hAnsi="Arial" w:cs="Arial"/>
          <w:spacing w:val="-1"/>
          <w:sz w:val="24"/>
          <w:szCs w:val="24"/>
        </w:rPr>
        <w:t>Gurkha,</w:t>
      </w:r>
      <w:r w:rsidR="00723D93">
        <w:rPr>
          <w:rFonts w:ascii="Arial" w:hAnsi="Arial" w:cs="Arial"/>
          <w:spacing w:val="-1"/>
          <w:sz w:val="24"/>
          <w:szCs w:val="24"/>
        </w:rPr>
        <w:t xml:space="preserve"> </w:t>
      </w:r>
      <w:r w:rsidRPr="0090441F">
        <w:rPr>
          <w:rFonts w:ascii="Arial" w:hAnsi="Arial" w:cs="Arial"/>
          <w:spacing w:val="-1"/>
          <w:sz w:val="24"/>
          <w:szCs w:val="24"/>
        </w:rPr>
        <w:t>Malay,</w:t>
      </w:r>
      <w:r w:rsidR="00723D93">
        <w:rPr>
          <w:rFonts w:ascii="Arial" w:hAnsi="Arial" w:cs="Arial"/>
          <w:spacing w:val="-1"/>
          <w:sz w:val="24"/>
          <w:szCs w:val="24"/>
        </w:rPr>
        <w:t xml:space="preserve"> </w:t>
      </w:r>
      <w:r w:rsidRPr="0090441F">
        <w:rPr>
          <w:rFonts w:ascii="Arial" w:hAnsi="Arial" w:cs="Arial"/>
          <w:spacing w:val="-1"/>
          <w:sz w:val="24"/>
          <w:szCs w:val="24"/>
        </w:rPr>
        <w:t>Australian</w:t>
      </w:r>
      <w:r w:rsidR="00AA571F">
        <w:rPr>
          <w:rFonts w:ascii="Arial" w:hAnsi="Arial" w:cs="Arial"/>
          <w:spacing w:val="-1"/>
          <w:sz w:val="24"/>
          <w:szCs w:val="24"/>
        </w:rPr>
        <w:t xml:space="preserve"> </w:t>
      </w:r>
      <w:r w:rsidRPr="0090441F">
        <w:rPr>
          <w:rFonts w:ascii="Arial" w:hAnsi="Arial" w:cs="Arial"/>
          <w:spacing w:val="-1"/>
          <w:sz w:val="24"/>
          <w:szCs w:val="24"/>
        </w:rPr>
        <w:t>and</w:t>
      </w:r>
      <w:r w:rsidR="00AA571F">
        <w:rPr>
          <w:rFonts w:ascii="Arial" w:hAnsi="Arial" w:cs="Arial"/>
          <w:spacing w:val="-1"/>
          <w:sz w:val="24"/>
          <w:szCs w:val="24"/>
        </w:rPr>
        <w:t xml:space="preserve"> </w:t>
      </w:r>
      <w:r w:rsidRPr="0090441F">
        <w:rPr>
          <w:rFonts w:ascii="Arial" w:hAnsi="Arial" w:cs="Arial"/>
          <w:spacing w:val="-1"/>
          <w:sz w:val="24"/>
          <w:szCs w:val="24"/>
        </w:rPr>
        <w:t>New</w:t>
      </w:r>
      <w:r w:rsidR="00AA571F">
        <w:rPr>
          <w:rFonts w:ascii="Arial" w:hAnsi="Arial" w:cs="Arial"/>
          <w:spacing w:val="-1"/>
          <w:sz w:val="24"/>
          <w:szCs w:val="24"/>
        </w:rPr>
        <w:t xml:space="preserve"> </w:t>
      </w:r>
      <w:r w:rsidRPr="0090441F">
        <w:rPr>
          <w:rFonts w:ascii="Arial" w:hAnsi="Arial" w:cs="Arial"/>
          <w:spacing w:val="-1"/>
          <w:sz w:val="24"/>
          <w:szCs w:val="24"/>
        </w:rPr>
        <w:t>Zealand</w:t>
      </w:r>
      <w:r w:rsidR="00AA571F">
        <w:rPr>
          <w:rFonts w:ascii="Arial" w:hAnsi="Arial" w:cs="Arial"/>
          <w:spacing w:val="-1"/>
          <w:sz w:val="24"/>
          <w:szCs w:val="24"/>
        </w:rPr>
        <w:t xml:space="preserve"> </w:t>
      </w:r>
      <w:r w:rsidRPr="0090441F">
        <w:rPr>
          <w:rFonts w:ascii="Arial" w:hAnsi="Arial" w:cs="Arial"/>
          <w:spacing w:val="-1"/>
          <w:sz w:val="24"/>
          <w:szCs w:val="24"/>
        </w:rPr>
        <w:t>forces.</w:t>
      </w:r>
      <w:r w:rsidR="00723D93">
        <w:rPr>
          <w:rFonts w:ascii="Arial" w:hAnsi="Arial" w:cs="Arial"/>
          <w:spacing w:val="-1"/>
          <w:sz w:val="24"/>
          <w:szCs w:val="24"/>
        </w:rPr>
        <w:t xml:space="preserve">   </w:t>
      </w:r>
      <w:r w:rsidRPr="0090441F">
        <w:rPr>
          <w:rFonts w:ascii="Arial" w:hAnsi="Arial" w:cs="Arial"/>
          <w:spacing w:val="-1"/>
          <w:sz w:val="24"/>
          <w:szCs w:val="24"/>
        </w:rPr>
        <w:t>All</w:t>
      </w:r>
      <w:r w:rsidR="005D346B">
        <w:rPr>
          <w:rFonts w:ascii="Arial" w:hAnsi="Arial" w:cs="Arial"/>
          <w:spacing w:val="-1"/>
          <w:sz w:val="24"/>
          <w:szCs w:val="24"/>
        </w:rPr>
        <w:t xml:space="preserve"> </w:t>
      </w:r>
      <w:r w:rsidRPr="0090441F">
        <w:rPr>
          <w:rFonts w:ascii="Arial" w:hAnsi="Arial" w:cs="Arial"/>
          <w:sz w:val="24"/>
          <w:szCs w:val="24"/>
        </w:rPr>
        <w:t>of</w:t>
      </w:r>
      <w:r w:rsidR="00AA571F">
        <w:rPr>
          <w:rFonts w:ascii="Arial" w:hAnsi="Arial" w:cs="Arial"/>
          <w:sz w:val="24"/>
          <w:szCs w:val="24"/>
        </w:rPr>
        <w:t xml:space="preserve"> </w:t>
      </w:r>
      <w:r w:rsidRPr="0090441F">
        <w:rPr>
          <w:rFonts w:ascii="Arial" w:hAnsi="Arial" w:cs="Arial"/>
          <w:spacing w:val="-1"/>
          <w:sz w:val="24"/>
          <w:szCs w:val="24"/>
        </w:rPr>
        <w:t>these</w:t>
      </w:r>
      <w:r w:rsidR="00AA571F">
        <w:rPr>
          <w:rFonts w:ascii="Arial" w:hAnsi="Arial" w:cs="Arial"/>
          <w:spacing w:val="-1"/>
          <w:sz w:val="24"/>
          <w:szCs w:val="24"/>
        </w:rPr>
        <w:t xml:space="preserve"> </w:t>
      </w:r>
      <w:r w:rsidRPr="0090441F">
        <w:rPr>
          <w:rFonts w:ascii="Arial" w:hAnsi="Arial" w:cs="Arial"/>
          <w:spacing w:val="-1"/>
          <w:sz w:val="24"/>
          <w:szCs w:val="24"/>
        </w:rPr>
        <w:t>forces</w:t>
      </w:r>
      <w:r w:rsidR="00AA571F">
        <w:rPr>
          <w:rFonts w:ascii="Arial" w:hAnsi="Arial" w:cs="Arial"/>
          <w:spacing w:val="-1"/>
          <w:sz w:val="24"/>
          <w:szCs w:val="24"/>
        </w:rPr>
        <w:t xml:space="preserve"> </w:t>
      </w:r>
      <w:r w:rsidRPr="0090441F">
        <w:rPr>
          <w:rFonts w:ascii="Arial" w:hAnsi="Arial" w:cs="Arial"/>
          <w:spacing w:val="-1"/>
          <w:sz w:val="24"/>
          <w:szCs w:val="24"/>
        </w:rPr>
        <w:t>were</w:t>
      </w:r>
      <w:r w:rsidR="00AA571F">
        <w:rPr>
          <w:rFonts w:ascii="Arial" w:hAnsi="Arial" w:cs="Arial"/>
          <w:spacing w:val="-1"/>
          <w:sz w:val="24"/>
          <w:szCs w:val="24"/>
        </w:rPr>
        <w:t xml:space="preserve"> </w:t>
      </w:r>
      <w:r w:rsidRPr="0090441F">
        <w:rPr>
          <w:rFonts w:ascii="Arial" w:hAnsi="Arial" w:cs="Arial"/>
          <w:spacing w:val="-1"/>
          <w:sz w:val="24"/>
          <w:szCs w:val="24"/>
        </w:rPr>
        <w:t>organized</w:t>
      </w:r>
      <w:r w:rsidR="00AA571F">
        <w:rPr>
          <w:rFonts w:ascii="Arial" w:hAnsi="Arial" w:cs="Arial"/>
          <w:spacing w:val="-1"/>
          <w:sz w:val="24"/>
          <w:szCs w:val="24"/>
        </w:rPr>
        <w:t xml:space="preserve"> </w:t>
      </w:r>
      <w:r w:rsidRPr="0090441F">
        <w:rPr>
          <w:rFonts w:ascii="Arial" w:hAnsi="Arial" w:cs="Arial"/>
          <w:sz w:val="24"/>
          <w:szCs w:val="24"/>
        </w:rPr>
        <w:t>and</w:t>
      </w:r>
      <w:r w:rsidRPr="0090441F">
        <w:rPr>
          <w:rFonts w:ascii="Arial" w:hAnsi="Arial" w:cs="Arial"/>
          <w:spacing w:val="-1"/>
          <w:sz w:val="24"/>
          <w:szCs w:val="24"/>
        </w:rPr>
        <w:t xml:space="preserve"> trained</w:t>
      </w:r>
      <w:r w:rsidR="00AA571F">
        <w:rPr>
          <w:rFonts w:ascii="Arial" w:hAnsi="Arial" w:cs="Arial"/>
          <w:spacing w:val="-1"/>
          <w:sz w:val="24"/>
          <w:szCs w:val="24"/>
        </w:rPr>
        <w:t xml:space="preserve"> </w:t>
      </w:r>
      <w:r w:rsidRPr="0090441F">
        <w:rPr>
          <w:rFonts w:ascii="Arial" w:hAnsi="Arial" w:cs="Arial"/>
          <w:spacing w:val="-1"/>
          <w:sz w:val="24"/>
          <w:szCs w:val="24"/>
        </w:rPr>
        <w:t>along similar lines.</w:t>
      </w:r>
    </w:p>
    <w:p w:rsidR="002439B8" w:rsidRDefault="002439B8" w:rsidP="002439B8">
      <w:pPr>
        <w:pStyle w:val="Heading2"/>
        <w:spacing w:line="276" w:lineRule="auto"/>
        <w:rPr>
          <w:rFonts w:ascii="Arial" w:hAnsi="Arial" w:cs="Arial"/>
          <w:u w:val="single"/>
        </w:rPr>
      </w:pPr>
      <w:r>
        <w:rPr>
          <w:rFonts w:ascii="Arial" w:hAnsi="Arial" w:cs="Arial"/>
          <w:u w:val="single"/>
        </w:rPr>
        <w:t>Background to operations in North Borneo</w:t>
      </w:r>
    </w:p>
    <w:p w:rsidR="002439B8" w:rsidRDefault="002439B8" w:rsidP="002439B8">
      <w:pPr>
        <w:spacing w:after="60" w:line="276" w:lineRule="auto"/>
        <w:jc w:val="both"/>
        <w:rPr>
          <w:rFonts w:ascii="Arial" w:hAnsi="Arial" w:cs="Arial"/>
          <w:spacing w:val="-1"/>
          <w:sz w:val="24"/>
          <w:szCs w:val="24"/>
        </w:rPr>
      </w:pPr>
      <w:r>
        <w:rPr>
          <w:rFonts w:ascii="Arial" w:hAnsi="Arial" w:cs="Arial"/>
          <w:sz w:val="24"/>
          <w:szCs w:val="24"/>
        </w:rPr>
        <w:t xml:space="preserve">The   </w:t>
      </w:r>
      <w:r>
        <w:rPr>
          <w:rFonts w:ascii="Arial" w:hAnsi="Arial" w:cs="Arial"/>
          <w:spacing w:val="-1"/>
          <w:sz w:val="24"/>
          <w:szCs w:val="24"/>
        </w:rPr>
        <w:t xml:space="preserve">Indonesian campaign </w:t>
      </w:r>
      <w:r>
        <w:rPr>
          <w:rFonts w:ascii="Arial" w:hAnsi="Arial" w:cs="Arial"/>
          <w:sz w:val="24"/>
          <w:szCs w:val="24"/>
        </w:rPr>
        <w:t xml:space="preserve">to </w:t>
      </w:r>
      <w:r>
        <w:rPr>
          <w:rFonts w:ascii="Arial" w:hAnsi="Arial" w:cs="Arial"/>
          <w:spacing w:val="-1"/>
          <w:sz w:val="24"/>
          <w:szCs w:val="24"/>
        </w:rPr>
        <w:t xml:space="preserve">confront Malaysia was instigated </w:t>
      </w:r>
      <w:r>
        <w:rPr>
          <w:rFonts w:ascii="Arial" w:hAnsi="Arial" w:cs="Arial"/>
          <w:sz w:val="24"/>
          <w:szCs w:val="24"/>
        </w:rPr>
        <w:t xml:space="preserve">by </w:t>
      </w:r>
      <w:r>
        <w:rPr>
          <w:rFonts w:ascii="Arial" w:hAnsi="Arial" w:cs="Arial"/>
          <w:spacing w:val="-1"/>
          <w:sz w:val="24"/>
          <w:szCs w:val="24"/>
        </w:rPr>
        <w:t xml:space="preserve">President Sukarno whose power base depended upon balancing support from the Indonesian Communist Party </w:t>
      </w:r>
      <w:r>
        <w:rPr>
          <w:rFonts w:ascii="Arial" w:hAnsi="Arial" w:cs="Arial"/>
          <w:sz w:val="24"/>
          <w:szCs w:val="24"/>
        </w:rPr>
        <w:t xml:space="preserve">and the </w:t>
      </w:r>
      <w:r>
        <w:rPr>
          <w:rFonts w:ascii="Arial" w:hAnsi="Arial" w:cs="Arial"/>
          <w:spacing w:val="-1"/>
          <w:sz w:val="24"/>
          <w:szCs w:val="24"/>
        </w:rPr>
        <w:t xml:space="preserve">anti-communist Indonesian </w:t>
      </w:r>
      <w:r>
        <w:rPr>
          <w:rFonts w:ascii="Arial" w:hAnsi="Arial" w:cs="Arial"/>
          <w:sz w:val="24"/>
          <w:szCs w:val="24"/>
        </w:rPr>
        <w:t xml:space="preserve">Army </w:t>
      </w:r>
      <w:r>
        <w:rPr>
          <w:rFonts w:ascii="Arial" w:hAnsi="Arial" w:cs="Arial"/>
          <w:spacing w:val="-1"/>
          <w:sz w:val="24"/>
          <w:szCs w:val="24"/>
        </w:rPr>
        <w:t xml:space="preserve">(TNI) .Sukarno believed his </w:t>
      </w:r>
      <w:r>
        <w:rPr>
          <w:rFonts w:ascii="Arial" w:hAnsi="Arial" w:cs="Arial"/>
          <w:sz w:val="24"/>
          <w:szCs w:val="24"/>
        </w:rPr>
        <w:t xml:space="preserve">aims </w:t>
      </w:r>
      <w:r>
        <w:rPr>
          <w:rFonts w:ascii="Arial" w:hAnsi="Arial" w:cs="Arial"/>
          <w:spacing w:val="-1"/>
          <w:sz w:val="24"/>
          <w:szCs w:val="24"/>
        </w:rPr>
        <w:t xml:space="preserve">could </w:t>
      </w:r>
      <w:r>
        <w:rPr>
          <w:rFonts w:ascii="Arial" w:hAnsi="Arial" w:cs="Arial"/>
          <w:sz w:val="24"/>
          <w:szCs w:val="24"/>
        </w:rPr>
        <w:t xml:space="preserve">be </w:t>
      </w:r>
      <w:r>
        <w:rPr>
          <w:rFonts w:ascii="Arial" w:hAnsi="Arial" w:cs="Arial"/>
          <w:spacing w:val="-1"/>
          <w:sz w:val="24"/>
          <w:szCs w:val="24"/>
        </w:rPr>
        <w:t xml:space="preserve">achieved </w:t>
      </w:r>
      <w:r>
        <w:rPr>
          <w:rFonts w:ascii="Arial" w:hAnsi="Arial" w:cs="Arial"/>
          <w:sz w:val="24"/>
          <w:szCs w:val="24"/>
        </w:rPr>
        <w:t xml:space="preserve">by a </w:t>
      </w:r>
      <w:r>
        <w:rPr>
          <w:rFonts w:ascii="Arial" w:hAnsi="Arial" w:cs="Arial"/>
          <w:spacing w:val="-1"/>
          <w:sz w:val="24"/>
          <w:szCs w:val="24"/>
        </w:rPr>
        <w:t xml:space="preserve">mixture of military bluff </w:t>
      </w:r>
      <w:r>
        <w:rPr>
          <w:rFonts w:ascii="Arial" w:hAnsi="Arial" w:cs="Arial"/>
          <w:spacing w:val="-2"/>
          <w:sz w:val="24"/>
          <w:szCs w:val="24"/>
        </w:rPr>
        <w:t xml:space="preserve">and </w:t>
      </w:r>
      <w:r>
        <w:rPr>
          <w:rFonts w:ascii="Arial" w:hAnsi="Arial" w:cs="Arial"/>
          <w:spacing w:val="-1"/>
          <w:sz w:val="24"/>
          <w:szCs w:val="24"/>
        </w:rPr>
        <w:t xml:space="preserve">diplomacy .Indonesia was </w:t>
      </w:r>
      <w:r>
        <w:rPr>
          <w:rFonts w:ascii="Arial" w:hAnsi="Arial" w:cs="Arial"/>
          <w:sz w:val="24"/>
          <w:szCs w:val="24"/>
        </w:rPr>
        <w:t xml:space="preserve">not </w:t>
      </w:r>
      <w:r>
        <w:rPr>
          <w:rFonts w:ascii="Arial" w:hAnsi="Arial" w:cs="Arial"/>
          <w:spacing w:val="-1"/>
          <w:sz w:val="24"/>
          <w:szCs w:val="24"/>
        </w:rPr>
        <w:t xml:space="preserve">totally committed </w:t>
      </w:r>
      <w:r>
        <w:rPr>
          <w:rFonts w:ascii="Arial" w:hAnsi="Arial" w:cs="Arial"/>
          <w:sz w:val="24"/>
          <w:szCs w:val="24"/>
        </w:rPr>
        <w:t xml:space="preserve">to </w:t>
      </w:r>
      <w:r>
        <w:rPr>
          <w:rFonts w:ascii="Arial" w:hAnsi="Arial" w:cs="Arial"/>
          <w:spacing w:val="-1"/>
          <w:sz w:val="24"/>
          <w:szCs w:val="24"/>
        </w:rPr>
        <w:t xml:space="preserve">winning </w:t>
      </w:r>
      <w:r>
        <w:rPr>
          <w:rFonts w:ascii="Arial" w:hAnsi="Arial" w:cs="Arial"/>
          <w:sz w:val="24"/>
          <w:szCs w:val="24"/>
        </w:rPr>
        <w:t xml:space="preserve">the </w:t>
      </w:r>
      <w:r>
        <w:rPr>
          <w:rFonts w:ascii="Arial" w:hAnsi="Arial" w:cs="Arial"/>
          <w:spacing w:val="-1"/>
          <w:sz w:val="24"/>
          <w:szCs w:val="24"/>
        </w:rPr>
        <w:t xml:space="preserve">campaign in North Borneo and </w:t>
      </w:r>
      <w:r>
        <w:rPr>
          <w:rFonts w:ascii="Arial" w:hAnsi="Arial" w:cs="Arial"/>
          <w:sz w:val="24"/>
          <w:szCs w:val="24"/>
        </w:rPr>
        <w:t xml:space="preserve">many </w:t>
      </w:r>
      <w:r>
        <w:rPr>
          <w:rFonts w:ascii="Arial" w:hAnsi="Arial" w:cs="Arial"/>
          <w:spacing w:val="-1"/>
          <w:sz w:val="24"/>
          <w:szCs w:val="24"/>
        </w:rPr>
        <w:t xml:space="preserve">senior </w:t>
      </w:r>
      <w:r>
        <w:rPr>
          <w:rFonts w:ascii="Arial" w:hAnsi="Arial" w:cs="Arial"/>
          <w:sz w:val="24"/>
          <w:szCs w:val="24"/>
        </w:rPr>
        <w:t xml:space="preserve">TNI </w:t>
      </w:r>
      <w:r>
        <w:rPr>
          <w:rFonts w:ascii="Arial" w:hAnsi="Arial" w:cs="Arial"/>
          <w:spacing w:val="-1"/>
          <w:sz w:val="24"/>
          <w:szCs w:val="24"/>
        </w:rPr>
        <w:t xml:space="preserve">officers were opposed to it. The Indonesian </w:t>
      </w:r>
      <w:r>
        <w:rPr>
          <w:rFonts w:ascii="Arial" w:hAnsi="Arial" w:cs="Arial"/>
          <w:sz w:val="24"/>
          <w:szCs w:val="24"/>
        </w:rPr>
        <w:t xml:space="preserve">Army </w:t>
      </w:r>
      <w:r>
        <w:rPr>
          <w:rFonts w:ascii="Arial" w:hAnsi="Arial" w:cs="Arial"/>
          <w:spacing w:val="-1"/>
          <w:sz w:val="24"/>
          <w:szCs w:val="24"/>
        </w:rPr>
        <w:t xml:space="preserve">was primarily oriented towards internal security </w:t>
      </w:r>
      <w:r>
        <w:rPr>
          <w:rFonts w:ascii="Arial" w:hAnsi="Arial" w:cs="Arial"/>
          <w:sz w:val="24"/>
          <w:szCs w:val="24"/>
        </w:rPr>
        <w:t xml:space="preserve">and </w:t>
      </w:r>
      <w:r>
        <w:rPr>
          <w:rFonts w:ascii="Arial" w:hAnsi="Arial" w:cs="Arial"/>
          <w:spacing w:val="-1"/>
          <w:sz w:val="24"/>
          <w:szCs w:val="24"/>
        </w:rPr>
        <w:t xml:space="preserve">nation building. </w:t>
      </w:r>
      <w:r>
        <w:rPr>
          <w:rFonts w:ascii="Arial" w:hAnsi="Arial" w:cs="Arial"/>
          <w:sz w:val="24"/>
          <w:szCs w:val="24"/>
        </w:rPr>
        <w:t xml:space="preserve">It </w:t>
      </w:r>
      <w:r>
        <w:rPr>
          <w:rFonts w:ascii="Arial" w:hAnsi="Arial" w:cs="Arial"/>
          <w:spacing w:val="-1"/>
          <w:sz w:val="24"/>
          <w:szCs w:val="24"/>
        </w:rPr>
        <w:t xml:space="preserve">had no doctrine for, </w:t>
      </w:r>
      <w:r>
        <w:rPr>
          <w:rFonts w:ascii="Arial" w:hAnsi="Arial" w:cs="Arial"/>
          <w:sz w:val="24"/>
          <w:szCs w:val="24"/>
        </w:rPr>
        <w:t xml:space="preserve">or </w:t>
      </w:r>
      <w:r>
        <w:rPr>
          <w:rFonts w:ascii="Arial" w:hAnsi="Arial" w:cs="Arial"/>
          <w:spacing w:val="-1"/>
          <w:sz w:val="24"/>
          <w:szCs w:val="24"/>
        </w:rPr>
        <w:t xml:space="preserve">experience in, projecting force beyond its national borders. </w:t>
      </w:r>
      <w:r>
        <w:rPr>
          <w:rFonts w:ascii="Arial" w:hAnsi="Arial" w:cs="Arial"/>
          <w:sz w:val="24"/>
          <w:szCs w:val="24"/>
        </w:rPr>
        <w:t xml:space="preserve">TNI and </w:t>
      </w:r>
      <w:r>
        <w:rPr>
          <w:rFonts w:ascii="Arial" w:hAnsi="Arial" w:cs="Arial"/>
          <w:spacing w:val="-1"/>
          <w:sz w:val="24"/>
          <w:szCs w:val="24"/>
        </w:rPr>
        <w:t xml:space="preserve">other Indonesian </w:t>
      </w:r>
      <w:r>
        <w:rPr>
          <w:rFonts w:ascii="Arial" w:hAnsi="Arial" w:cs="Arial"/>
          <w:sz w:val="24"/>
          <w:szCs w:val="24"/>
        </w:rPr>
        <w:t xml:space="preserve">forces </w:t>
      </w:r>
      <w:r>
        <w:rPr>
          <w:rFonts w:ascii="Arial" w:hAnsi="Arial" w:cs="Arial"/>
          <w:spacing w:val="-1"/>
          <w:sz w:val="24"/>
          <w:szCs w:val="24"/>
        </w:rPr>
        <w:t xml:space="preserve">had </w:t>
      </w:r>
      <w:r>
        <w:rPr>
          <w:rFonts w:ascii="Arial" w:hAnsi="Arial" w:cs="Arial"/>
          <w:sz w:val="24"/>
          <w:szCs w:val="24"/>
        </w:rPr>
        <w:t xml:space="preserve">no </w:t>
      </w:r>
      <w:r>
        <w:rPr>
          <w:rFonts w:ascii="Arial" w:hAnsi="Arial" w:cs="Arial"/>
          <w:spacing w:val="-1"/>
          <w:sz w:val="24"/>
          <w:szCs w:val="24"/>
        </w:rPr>
        <w:t xml:space="preserve">support </w:t>
      </w:r>
      <w:r>
        <w:rPr>
          <w:rFonts w:ascii="Arial" w:hAnsi="Arial" w:cs="Arial"/>
          <w:sz w:val="24"/>
          <w:szCs w:val="24"/>
        </w:rPr>
        <w:t xml:space="preserve">base </w:t>
      </w:r>
      <w:r>
        <w:rPr>
          <w:rFonts w:ascii="Arial" w:hAnsi="Arial" w:cs="Arial"/>
          <w:spacing w:val="-1"/>
          <w:sz w:val="24"/>
          <w:szCs w:val="24"/>
        </w:rPr>
        <w:t xml:space="preserve">with in </w:t>
      </w:r>
      <w:r>
        <w:rPr>
          <w:rFonts w:ascii="Arial" w:hAnsi="Arial" w:cs="Arial"/>
          <w:sz w:val="24"/>
          <w:szCs w:val="24"/>
        </w:rPr>
        <w:t xml:space="preserve">the </w:t>
      </w:r>
      <w:r>
        <w:rPr>
          <w:rFonts w:ascii="Arial" w:hAnsi="Arial" w:cs="Arial"/>
          <w:spacing w:val="-1"/>
          <w:sz w:val="24"/>
          <w:szCs w:val="24"/>
        </w:rPr>
        <w:t xml:space="preserve">North Borneo population. </w:t>
      </w:r>
      <w:r>
        <w:rPr>
          <w:rFonts w:ascii="Arial" w:hAnsi="Arial" w:cs="Arial"/>
          <w:sz w:val="24"/>
          <w:szCs w:val="24"/>
        </w:rPr>
        <w:t xml:space="preserve">It </w:t>
      </w:r>
      <w:r>
        <w:rPr>
          <w:rFonts w:ascii="Arial" w:hAnsi="Arial" w:cs="Arial"/>
          <w:spacing w:val="-1"/>
          <w:sz w:val="24"/>
          <w:szCs w:val="24"/>
        </w:rPr>
        <w:t xml:space="preserve">was poorly organised </w:t>
      </w:r>
      <w:r>
        <w:rPr>
          <w:rFonts w:ascii="Arial" w:hAnsi="Arial" w:cs="Arial"/>
          <w:sz w:val="24"/>
          <w:szCs w:val="24"/>
        </w:rPr>
        <w:t xml:space="preserve">to </w:t>
      </w:r>
      <w:r>
        <w:rPr>
          <w:rFonts w:ascii="Arial" w:hAnsi="Arial" w:cs="Arial"/>
          <w:spacing w:val="-1"/>
          <w:sz w:val="24"/>
          <w:szCs w:val="24"/>
        </w:rPr>
        <w:t xml:space="preserve">conduct </w:t>
      </w:r>
      <w:r>
        <w:rPr>
          <w:rFonts w:ascii="Arial" w:hAnsi="Arial" w:cs="Arial"/>
          <w:sz w:val="24"/>
          <w:szCs w:val="24"/>
        </w:rPr>
        <w:t xml:space="preserve">the </w:t>
      </w:r>
      <w:r>
        <w:rPr>
          <w:rFonts w:ascii="Arial" w:hAnsi="Arial" w:cs="Arial"/>
          <w:spacing w:val="-1"/>
          <w:sz w:val="24"/>
          <w:szCs w:val="24"/>
        </w:rPr>
        <w:t xml:space="preserve">campaign </w:t>
      </w:r>
      <w:r>
        <w:rPr>
          <w:rFonts w:ascii="Arial" w:hAnsi="Arial" w:cs="Arial"/>
          <w:sz w:val="24"/>
          <w:szCs w:val="24"/>
        </w:rPr>
        <w:t xml:space="preserve">and some </w:t>
      </w:r>
      <w:r>
        <w:rPr>
          <w:rFonts w:ascii="Arial" w:hAnsi="Arial" w:cs="Arial"/>
          <w:spacing w:val="-1"/>
          <w:sz w:val="24"/>
          <w:szCs w:val="24"/>
        </w:rPr>
        <w:t xml:space="preserve">senior </w:t>
      </w:r>
      <w:r>
        <w:rPr>
          <w:rFonts w:ascii="Arial" w:hAnsi="Arial" w:cs="Arial"/>
          <w:sz w:val="24"/>
          <w:szCs w:val="24"/>
        </w:rPr>
        <w:t xml:space="preserve">TNI </w:t>
      </w:r>
      <w:r>
        <w:rPr>
          <w:rFonts w:ascii="Arial" w:hAnsi="Arial" w:cs="Arial"/>
          <w:spacing w:val="-1"/>
          <w:sz w:val="24"/>
          <w:szCs w:val="24"/>
        </w:rPr>
        <w:t xml:space="preserve">officers actively undermined its efforts. </w:t>
      </w:r>
      <w:r>
        <w:rPr>
          <w:rFonts w:ascii="Arial" w:hAnsi="Arial" w:cs="Arial"/>
          <w:sz w:val="24"/>
          <w:szCs w:val="24"/>
        </w:rPr>
        <w:t xml:space="preserve">One </w:t>
      </w:r>
      <w:r>
        <w:rPr>
          <w:rFonts w:ascii="Arial" w:hAnsi="Arial" w:cs="Arial"/>
          <w:spacing w:val="-1"/>
          <w:sz w:val="24"/>
          <w:szCs w:val="24"/>
        </w:rPr>
        <w:t xml:space="preserve">of those was General Suharto who, following </w:t>
      </w:r>
      <w:r>
        <w:rPr>
          <w:rFonts w:ascii="Arial" w:hAnsi="Arial" w:cs="Arial"/>
          <w:sz w:val="24"/>
          <w:szCs w:val="24"/>
        </w:rPr>
        <w:t xml:space="preserve">a </w:t>
      </w:r>
      <w:r>
        <w:rPr>
          <w:rFonts w:ascii="Arial" w:hAnsi="Arial" w:cs="Arial"/>
          <w:spacing w:val="-1"/>
          <w:sz w:val="24"/>
          <w:szCs w:val="24"/>
        </w:rPr>
        <w:t xml:space="preserve">communist- led coup </w:t>
      </w:r>
      <w:r>
        <w:rPr>
          <w:rFonts w:ascii="Arial" w:hAnsi="Arial" w:cs="Arial"/>
          <w:spacing w:val="-2"/>
          <w:sz w:val="24"/>
          <w:szCs w:val="24"/>
        </w:rPr>
        <w:t xml:space="preserve">in </w:t>
      </w:r>
      <w:r>
        <w:rPr>
          <w:rFonts w:ascii="Arial" w:hAnsi="Arial" w:cs="Arial"/>
          <w:spacing w:val="-1"/>
          <w:sz w:val="24"/>
          <w:szCs w:val="24"/>
        </w:rPr>
        <w:t xml:space="preserve">September 1965, led </w:t>
      </w:r>
      <w:r>
        <w:rPr>
          <w:rFonts w:ascii="Arial" w:hAnsi="Arial" w:cs="Arial"/>
          <w:sz w:val="24"/>
          <w:szCs w:val="24"/>
        </w:rPr>
        <w:t xml:space="preserve">a  </w:t>
      </w:r>
      <w:r>
        <w:rPr>
          <w:rFonts w:ascii="Arial" w:hAnsi="Arial" w:cs="Arial"/>
          <w:spacing w:val="-1"/>
          <w:sz w:val="24"/>
          <w:szCs w:val="24"/>
        </w:rPr>
        <w:t xml:space="preserve">counter- coup against </w:t>
      </w:r>
      <w:r>
        <w:rPr>
          <w:rFonts w:ascii="Arial" w:hAnsi="Arial" w:cs="Arial"/>
          <w:sz w:val="24"/>
          <w:szCs w:val="24"/>
        </w:rPr>
        <w:t xml:space="preserve">the </w:t>
      </w:r>
      <w:r>
        <w:rPr>
          <w:rFonts w:ascii="Arial" w:hAnsi="Arial" w:cs="Arial"/>
          <w:spacing w:val="-1"/>
          <w:sz w:val="24"/>
          <w:szCs w:val="24"/>
        </w:rPr>
        <w:t xml:space="preserve">communists which led </w:t>
      </w:r>
      <w:r>
        <w:rPr>
          <w:rFonts w:ascii="Arial" w:hAnsi="Arial" w:cs="Arial"/>
          <w:sz w:val="24"/>
          <w:szCs w:val="24"/>
        </w:rPr>
        <w:t xml:space="preserve">to the </w:t>
      </w:r>
      <w:r>
        <w:rPr>
          <w:rFonts w:ascii="Arial" w:hAnsi="Arial" w:cs="Arial"/>
          <w:spacing w:val="-1"/>
          <w:sz w:val="24"/>
          <w:szCs w:val="24"/>
        </w:rPr>
        <w:t xml:space="preserve">deaths of over 500,000 Indonesians. Suharto rose  </w:t>
      </w:r>
      <w:r>
        <w:rPr>
          <w:rFonts w:ascii="Arial" w:hAnsi="Arial" w:cs="Arial"/>
          <w:sz w:val="24"/>
          <w:szCs w:val="24"/>
        </w:rPr>
        <w:t>to</w:t>
      </w:r>
      <w:r>
        <w:rPr>
          <w:rFonts w:ascii="Arial" w:hAnsi="Arial" w:cs="Arial"/>
          <w:spacing w:val="-1"/>
          <w:sz w:val="24"/>
          <w:szCs w:val="24"/>
        </w:rPr>
        <w:t xml:space="preserve">  power  </w:t>
      </w:r>
      <w:r>
        <w:rPr>
          <w:rFonts w:ascii="Arial" w:hAnsi="Arial" w:cs="Arial"/>
          <w:sz w:val="24"/>
          <w:szCs w:val="24"/>
        </w:rPr>
        <w:t>and</w:t>
      </w:r>
      <w:r>
        <w:rPr>
          <w:rFonts w:ascii="Arial" w:hAnsi="Arial" w:cs="Arial"/>
          <w:spacing w:val="-1"/>
          <w:sz w:val="24"/>
          <w:szCs w:val="24"/>
        </w:rPr>
        <w:t xml:space="preserve"> ended Confrontation   shortly afterwards. Commonwealth forces (including Australian </w:t>
      </w:r>
      <w:r>
        <w:rPr>
          <w:rFonts w:ascii="Arial" w:hAnsi="Arial" w:cs="Arial"/>
          <w:sz w:val="24"/>
          <w:szCs w:val="24"/>
        </w:rPr>
        <w:t xml:space="preserve">and </w:t>
      </w:r>
      <w:r>
        <w:rPr>
          <w:rFonts w:ascii="Arial" w:hAnsi="Arial" w:cs="Arial"/>
          <w:spacing w:val="-1"/>
          <w:sz w:val="24"/>
          <w:szCs w:val="24"/>
        </w:rPr>
        <w:lastRenderedPageBreak/>
        <w:t xml:space="preserve">New   Zealand units) were committed to the war </w:t>
      </w:r>
      <w:r>
        <w:rPr>
          <w:rFonts w:ascii="Arial" w:hAnsi="Arial" w:cs="Arial"/>
          <w:sz w:val="24"/>
          <w:szCs w:val="24"/>
        </w:rPr>
        <w:t xml:space="preserve">to </w:t>
      </w:r>
      <w:r>
        <w:rPr>
          <w:rFonts w:ascii="Arial" w:hAnsi="Arial" w:cs="Arial"/>
          <w:spacing w:val="-1"/>
          <w:sz w:val="24"/>
          <w:szCs w:val="24"/>
        </w:rPr>
        <w:t xml:space="preserve">defend Malaysia </w:t>
      </w:r>
      <w:r>
        <w:rPr>
          <w:rFonts w:ascii="Arial" w:hAnsi="Arial" w:cs="Arial"/>
          <w:sz w:val="24"/>
          <w:szCs w:val="24"/>
        </w:rPr>
        <w:t xml:space="preserve">and to </w:t>
      </w:r>
      <w:r>
        <w:rPr>
          <w:rFonts w:ascii="Arial" w:hAnsi="Arial" w:cs="Arial"/>
          <w:spacing w:val="-1"/>
          <w:sz w:val="24"/>
          <w:szCs w:val="24"/>
        </w:rPr>
        <w:t xml:space="preserve">resist Indonesian efforts </w:t>
      </w:r>
      <w:r>
        <w:rPr>
          <w:rFonts w:ascii="Arial" w:hAnsi="Arial" w:cs="Arial"/>
          <w:sz w:val="24"/>
          <w:szCs w:val="24"/>
        </w:rPr>
        <w:t xml:space="preserve">at </w:t>
      </w:r>
      <w:r>
        <w:rPr>
          <w:rFonts w:ascii="Arial" w:hAnsi="Arial" w:cs="Arial"/>
          <w:spacing w:val="-1"/>
          <w:sz w:val="24"/>
          <w:szCs w:val="24"/>
        </w:rPr>
        <w:t>destabilization.</w:t>
      </w:r>
    </w:p>
    <w:p w:rsidR="002439B8" w:rsidRDefault="002439B8" w:rsidP="002439B8">
      <w:pPr>
        <w:pStyle w:val="Heading2"/>
        <w:spacing w:line="276" w:lineRule="auto"/>
        <w:rPr>
          <w:rFonts w:ascii="Arial" w:hAnsi="Arial" w:cs="Arial"/>
          <w:u w:val="single"/>
        </w:rPr>
      </w:pPr>
      <w:r>
        <w:rPr>
          <w:rFonts w:ascii="Arial" w:hAnsi="Arial" w:cs="Arial"/>
          <w:u w:val="single"/>
        </w:rPr>
        <w:t>Origins of Confrontation</w:t>
      </w:r>
    </w:p>
    <w:p w:rsidR="002439B8" w:rsidRDefault="002439B8" w:rsidP="002439B8">
      <w:pPr>
        <w:spacing w:after="60" w:line="276" w:lineRule="auto"/>
        <w:jc w:val="both"/>
        <w:rPr>
          <w:rFonts w:ascii="Arial" w:hAnsi="Arial" w:cs="Arial"/>
          <w:sz w:val="24"/>
          <w:szCs w:val="24"/>
        </w:rPr>
      </w:pPr>
      <w:r>
        <w:rPr>
          <w:rFonts w:ascii="Arial" w:hAnsi="Arial" w:cs="Arial"/>
          <w:spacing w:val="-1"/>
          <w:sz w:val="24"/>
          <w:szCs w:val="24"/>
        </w:rPr>
        <w:t xml:space="preserve">British Commonwealth operations in North Borneo were part of </w:t>
      </w:r>
      <w:r>
        <w:rPr>
          <w:rFonts w:ascii="Arial" w:hAnsi="Arial" w:cs="Arial"/>
          <w:sz w:val="24"/>
          <w:szCs w:val="24"/>
        </w:rPr>
        <w:t xml:space="preserve">the </w:t>
      </w:r>
      <w:r>
        <w:rPr>
          <w:rFonts w:ascii="Arial" w:hAnsi="Arial" w:cs="Arial"/>
          <w:spacing w:val="-1"/>
          <w:sz w:val="24"/>
          <w:szCs w:val="24"/>
        </w:rPr>
        <w:t xml:space="preserve">Commonwealth response to Indonesian Confrontation </w:t>
      </w:r>
      <w:r>
        <w:rPr>
          <w:rFonts w:ascii="Arial" w:hAnsi="Arial" w:cs="Arial"/>
          <w:spacing w:val="-2"/>
          <w:sz w:val="24"/>
          <w:szCs w:val="24"/>
        </w:rPr>
        <w:t>(</w:t>
      </w:r>
      <w:r>
        <w:rPr>
          <w:rFonts w:ascii="Arial" w:hAnsi="Arial" w:cs="Arial"/>
          <w:i/>
          <w:iCs/>
          <w:spacing w:val="-2"/>
          <w:sz w:val="24"/>
          <w:szCs w:val="24"/>
        </w:rPr>
        <w:t>Konfrontasi</w:t>
      </w:r>
      <w:r>
        <w:rPr>
          <w:rFonts w:ascii="Arial" w:hAnsi="Arial" w:cs="Arial"/>
          <w:spacing w:val="-2"/>
          <w:sz w:val="24"/>
          <w:szCs w:val="24"/>
        </w:rPr>
        <w:t>).</w:t>
      </w:r>
    </w:p>
    <w:p w:rsidR="002439B8" w:rsidRDefault="002439B8" w:rsidP="002439B8">
      <w:pPr>
        <w:spacing w:after="60" w:line="276" w:lineRule="auto"/>
        <w:jc w:val="both"/>
        <w:rPr>
          <w:rFonts w:ascii="Arial" w:hAnsi="Arial" w:cs="Arial"/>
          <w:spacing w:val="-1"/>
          <w:sz w:val="24"/>
          <w:szCs w:val="24"/>
        </w:rPr>
      </w:pPr>
      <w:r>
        <w:rPr>
          <w:rFonts w:ascii="Arial" w:hAnsi="Arial" w:cs="Arial"/>
          <w:sz w:val="24"/>
          <w:szCs w:val="24"/>
        </w:rPr>
        <w:t>In</w:t>
      </w:r>
      <w:r>
        <w:rPr>
          <w:rFonts w:ascii="Arial" w:hAnsi="Arial" w:cs="Arial"/>
          <w:spacing w:val="-1"/>
          <w:sz w:val="24"/>
          <w:szCs w:val="24"/>
        </w:rPr>
        <w:t xml:space="preserve">1961the possibility of forming </w:t>
      </w:r>
      <w:r>
        <w:rPr>
          <w:rFonts w:ascii="Arial" w:hAnsi="Arial" w:cs="Arial"/>
          <w:sz w:val="24"/>
          <w:szCs w:val="24"/>
        </w:rPr>
        <w:t xml:space="preserve">a </w:t>
      </w:r>
      <w:r>
        <w:rPr>
          <w:rFonts w:ascii="Arial" w:hAnsi="Arial" w:cs="Arial"/>
          <w:spacing w:val="-1"/>
          <w:sz w:val="24"/>
          <w:szCs w:val="24"/>
        </w:rPr>
        <w:t xml:space="preserve">federation incorporating Malaya, Singapore </w:t>
      </w:r>
      <w:r>
        <w:rPr>
          <w:rFonts w:ascii="Arial" w:hAnsi="Arial" w:cs="Arial"/>
          <w:sz w:val="24"/>
          <w:szCs w:val="24"/>
        </w:rPr>
        <w:t xml:space="preserve">and </w:t>
      </w:r>
      <w:r>
        <w:rPr>
          <w:rFonts w:ascii="Arial" w:hAnsi="Arial" w:cs="Arial"/>
          <w:spacing w:val="-1"/>
          <w:sz w:val="24"/>
          <w:szCs w:val="24"/>
        </w:rPr>
        <w:t xml:space="preserve">the then British territories </w:t>
      </w:r>
      <w:r>
        <w:rPr>
          <w:rFonts w:ascii="Arial" w:hAnsi="Arial" w:cs="Arial"/>
          <w:sz w:val="24"/>
          <w:szCs w:val="24"/>
        </w:rPr>
        <w:t xml:space="preserve">on </w:t>
      </w:r>
      <w:r>
        <w:rPr>
          <w:rFonts w:ascii="Arial" w:hAnsi="Arial" w:cs="Arial"/>
          <w:spacing w:val="-1"/>
          <w:sz w:val="24"/>
          <w:szCs w:val="24"/>
        </w:rPr>
        <w:t xml:space="preserve">the island of Borneo (later </w:t>
      </w:r>
      <w:r>
        <w:rPr>
          <w:rFonts w:ascii="Arial" w:hAnsi="Arial" w:cs="Arial"/>
          <w:spacing w:val="-2"/>
          <w:sz w:val="24"/>
          <w:szCs w:val="24"/>
        </w:rPr>
        <w:t xml:space="preserve">known </w:t>
      </w:r>
      <w:r>
        <w:rPr>
          <w:rFonts w:ascii="Arial" w:hAnsi="Arial" w:cs="Arial"/>
          <w:sz w:val="24"/>
          <w:szCs w:val="24"/>
        </w:rPr>
        <w:t xml:space="preserve">as </w:t>
      </w:r>
      <w:r>
        <w:rPr>
          <w:rFonts w:ascii="Arial" w:hAnsi="Arial" w:cs="Arial"/>
          <w:spacing w:val="-1"/>
          <w:sz w:val="24"/>
          <w:szCs w:val="24"/>
        </w:rPr>
        <w:t>Sabah),Sarawak</w:t>
      </w:r>
      <w:r>
        <w:rPr>
          <w:rFonts w:ascii="Arial" w:hAnsi="Arial" w:cs="Arial"/>
          <w:sz w:val="24"/>
          <w:szCs w:val="24"/>
        </w:rPr>
        <w:t xml:space="preserve"> and </w:t>
      </w:r>
      <w:r>
        <w:rPr>
          <w:rFonts w:ascii="Arial" w:hAnsi="Arial" w:cs="Arial"/>
          <w:spacing w:val="-1"/>
          <w:sz w:val="24"/>
          <w:szCs w:val="24"/>
        </w:rPr>
        <w:t xml:space="preserve">the Sultanate of Brunei , to create </w:t>
      </w:r>
      <w:r>
        <w:rPr>
          <w:rFonts w:ascii="Arial" w:hAnsi="Arial" w:cs="Arial"/>
          <w:sz w:val="24"/>
          <w:szCs w:val="24"/>
        </w:rPr>
        <w:t xml:space="preserve">a </w:t>
      </w:r>
      <w:r>
        <w:rPr>
          <w:rFonts w:ascii="Arial" w:hAnsi="Arial" w:cs="Arial"/>
          <w:spacing w:val="-1"/>
          <w:sz w:val="24"/>
          <w:szCs w:val="24"/>
        </w:rPr>
        <w:t xml:space="preserve">state </w:t>
      </w:r>
      <w:r>
        <w:rPr>
          <w:rFonts w:ascii="Arial" w:hAnsi="Arial" w:cs="Arial"/>
          <w:sz w:val="24"/>
          <w:szCs w:val="24"/>
        </w:rPr>
        <w:t xml:space="preserve">to be </w:t>
      </w:r>
      <w:r>
        <w:rPr>
          <w:rFonts w:ascii="Arial" w:hAnsi="Arial" w:cs="Arial"/>
          <w:spacing w:val="-2"/>
          <w:sz w:val="24"/>
          <w:szCs w:val="24"/>
        </w:rPr>
        <w:t xml:space="preserve">known </w:t>
      </w:r>
      <w:r>
        <w:rPr>
          <w:rFonts w:ascii="Arial" w:hAnsi="Arial" w:cs="Arial"/>
          <w:sz w:val="24"/>
          <w:szCs w:val="24"/>
        </w:rPr>
        <w:t xml:space="preserve">as  </w:t>
      </w:r>
      <w:r>
        <w:rPr>
          <w:rFonts w:ascii="Arial" w:hAnsi="Arial" w:cs="Arial"/>
          <w:spacing w:val="-1"/>
          <w:sz w:val="24"/>
          <w:szCs w:val="24"/>
        </w:rPr>
        <w:t xml:space="preserve">‘Malaysia’, was </w:t>
      </w:r>
      <w:r>
        <w:rPr>
          <w:rFonts w:ascii="Arial" w:hAnsi="Arial" w:cs="Arial"/>
          <w:sz w:val="24"/>
          <w:szCs w:val="24"/>
        </w:rPr>
        <w:t xml:space="preserve">mooted. . The </w:t>
      </w:r>
      <w:r>
        <w:rPr>
          <w:rFonts w:ascii="Arial" w:hAnsi="Arial" w:cs="Arial"/>
          <w:spacing w:val="-1"/>
          <w:sz w:val="24"/>
          <w:szCs w:val="24"/>
        </w:rPr>
        <w:t xml:space="preserve">idea rapidly gained support from Britain which saw </w:t>
      </w:r>
      <w:r>
        <w:rPr>
          <w:rFonts w:ascii="Arial" w:hAnsi="Arial" w:cs="Arial"/>
          <w:sz w:val="24"/>
          <w:szCs w:val="24"/>
        </w:rPr>
        <w:t xml:space="preserve">the </w:t>
      </w:r>
      <w:r>
        <w:rPr>
          <w:rFonts w:ascii="Arial" w:hAnsi="Arial" w:cs="Arial"/>
          <w:spacing w:val="-1"/>
          <w:sz w:val="24"/>
          <w:szCs w:val="24"/>
        </w:rPr>
        <w:t xml:space="preserve">merger </w:t>
      </w:r>
      <w:r>
        <w:rPr>
          <w:rFonts w:ascii="Arial" w:hAnsi="Arial" w:cs="Arial"/>
          <w:sz w:val="24"/>
          <w:szCs w:val="24"/>
        </w:rPr>
        <w:t xml:space="preserve">as a </w:t>
      </w:r>
      <w:r>
        <w:rPr>
          <w:rFonts w:ascii="Arial" w:hAnsi="Arial" w:cs="Arial"/>
          <w:spacing w:val="-1"/>
          <w:sz w:val="24"/>
          <w:szCs w:val="24"/>
        </w:rPr>
        <w:t xml:space="preserve">means of securing </w:t>
      </w:r>
      <w:r>
        <w:rPr>
          <w:rFonts w:ascii="Arial" w:hAnsi="Arial" w:cs="Arial"/>
          <w:sz w:val="24"/>
          <w:szCs w:val="24"/>
        </w:rPr>
        <w:t xml:space="preserve">a </w:t>
      </w:r>
      <w:r>
        <w:rPr>
          <w:rFonts w:ascii="Arial" w:hAnsi="Arial" w:cs="Arial"/>
          <w:spacing w:val="-1"/>
          <w:sz w:val="24"/>
          <w:szCs w:val="24"/>
        </w:rPr>
        <w:t xml:space="preserve">pro-western government over </w:t>
      </w:r>
      <w:r>
        <w:rPr>
          <w:rFonts w:ascii="Arial" w:hAnsi="Arial" w:cs="Arial"/>
          <w:sz w:val="24"/>
          <w:szCs w:val="24"/>
        </w:rPr>
        <w:t xml:space="preserve">the </w:t>
      </w:r>
      <w:r>
        <w:rPr>
          <w:rFonts w:ascii="Arial" w:hAnsi="Arial" w:cs="Arial"/>
          <w:spacing w:val="-1"/>
          <w:sz w:val="24"/>
          <w:szCs w:val="24"/>
        </w:rPr>
        <w:t>region. Australia also favoured the formation of the merged state.</w:t>
      </w:r>
    </w:p>
    <w:p w:rsidR="002439B8" w:rsidRDefault="002439B8" w:rsidP="002439B8">
      <w:pPr>
        <w:spacing w:after="60" w:line="276" w:lineRule="auto"/>
        <w:jc w:val="both"/>
        <w:rPr>
          <w:rFonts w:ascii="Arial" w:hAnsi="Arial" w:cs="Arial"/>
          <w:spacing w:val="-1"/>
          <w:sz w:val="24"/>
          <w:szCs w:val="24"/>
        </w:rPr>
      </w:pPr>
      <w:r>
        <w:rPr>
          <w:rFonts w:ascii="Arial" w:hAnsi="Arial" w:cs="Arial"/>
          <w:spacing w:val="-1"/>
          <w:sz w:val="24"/>
          <w:szCs w:val="24"/>
        </w:rPr>
        <w:t xml:space="preserve">Through1961 </w:t>
      </w:r>
      <w:r>
        <w:rPr>
          <w:rFonts w:ascii="Arial" w:hAnsi="Arial" w:cs="Arial"/>
          <w:sz w:val="24"/>
          <w:szCs w:val="24"/>
        </w:rPr>
        <w:t xml:space="preserve">and </w:t>
      </w:r>
      <w:r>
        <w:rPr>
          <w:rFonts w:ascii="Arial" w:hAnsi="Arial" w:cs="Arial"/>
          <w:spacing w:val="-1"/>
          <w:sz w:val="24"/>
          <w:szCs w:val="24"/>
        </w:rPr>
        <w:t xml:space="preserve">most of 1962, Indonesia appeared unconcerned about the creation of Malaysia, </w:t>
      </w:r>
      <w:r>
        <w:rPr>
          <w:rFonts w:ascii="Arial" w:hAnsi="Arial" w:cs="Arial"/>
          <w:sz w:val="24"/>
          <w:szCs w:val="24"/>
        </w:rPr>
        <w:t xml:space="preserve">but by </w:t>
      </w:r>
      <w:r>
        <w:rPr>
          <w:rFonts w:ascii="Arial" w:hAnsi="Arial" w:cs="Arial"/>
          <w:spacing w:val="-1"/>
          <w:sz w:val="24"/>
          <w:szCs w:val="24"/>
        </w:rPr>
        <w:t xml:space="preserve">late </w:t>
      </w:r>
      <w:r>
        <w:rPr>
          <w:rFonts w:ascii="Arial" w:hAnsi="Arial" w:cs="Arial"/>
          <w:sz w:val="24"/>
          <w:szCs w:val="24"/>
        </w:rPr>
        <w:t xml:space="preserve">1962 </w:t>
      </w:r>
      <w:r>
        <w:rPr>
          <w:rFonts w:ascii="Arial" w:hAnsi="Arial" w:cs="Arial"/>
          <w:spacing w:val="-1"/>
          <w:sz w:val="24"/>
          <w:szCs w:val="24"/>
        </w:rPr>
        <w:t xml:space="preserve">it </w:t>
      </w:r>
      <w:r>
        <w:rPr>
          <w:rFonts w:ascii="Arial" w:hAnsi="Arial" w:cs="Arial"/>
          <w:sz w:val="24"/>
          <w:szCs w:val="24"/>
        </w:rPr>
        <w:t xml:space="preserve">had </w:t>
      </w:r>
      <w:r>
        <w:rPr>
          <w:rFonts w:ascii="Arial" w:hAnsi="Arial" w:cs="Arial"/>
          <w:spacing w:val="-1"/>
          <w:sz w:val="24"/>
          <w:szCs w:val="24"/>
        </w:rPr>
        <w:t xml:space="preserve">become hostile. President Sukarno of Indonesia was attempting </w:t>
      </w:r>
      <w:r>
        <w:rPr>
          <w:rFonts w:ascii="Arial" w:hAnsi="Arial" w:cs="Arial"/>
          <w:sz w:val="24"/>
          <w:szCs w:val="24"/>
        </w:rPr>
        <w:t xml:space="preserve">to </w:t>
      </w:r>
      <w:r>
        <w:rPr>
          <w:rFonts w:ascii="Arial" w:hAnsi="Arial" w:cs="Arial"/>
          <w:spacing w:val="-1"/>
          <w:sz w:val="24"/>
          <w:szCs w:val="24"/>
        </w:rPr>
        <w:t xml:space="preserve">balance competing political forces within Indonesia. </w:t>
      </w:r>
      <w:r>
        <w:rPr>
          <w:rFonts w:ascii="Arial" w:hAnsi="Arial" w:cs="Arial"/>
          <w:sz w:val="24"/>
          <w:szCs w:val="24"/>
        </w:rPr>
        <w:t xml:space="preserve">In </w:t>
      </w:r>
      <w:r>
        <w:rPr>
          <w:rFonts w:ascii="Arial" w:hAnsi="Arial" w:cs="Arial"/>
          <w:spacing w:val="-1"/>
          <w:sz w:val="24"/>
          <w:szCs w:val="24"/>
        </w:rPr>
        <w:t>particular, the Indonesian Communist Party (</w:t>
      </w:r>
      <w:r>
        <w:rPr>
          <w:rFonts w:ascii="Arial" w:hAnsi="Arial" w:cs="Arial"/>
          <w:i/>
          <w:iCs/>
          <w:spacing w:val="-1"/>
          <w:sz w:val="24"/>
          <w:szCs w:val="24"/>
        </w:rPr>
        <w:t xml:space="preserve">Parti Komunis Indonesia </w:t>
      </w:r>
      <w:r>
        <w:rPr>
          <w:rFonts w:ascii="Arial" w:hAnsi="Arial" w:cs="Arial"/>
          <w:sz w:val="24"/>
          <w:szCs w:val="24"/>
        </w:rPr>
        <w:t xml:space="preserve">or PKI) </w:t>
      </w:r>
      <w:r>
        <w:rPr>
          <w:rFonts w:ascii="Arial" w:hAnsi="Arial" w:cs="Arial"/>
          <w:spacing w:val="-1"/>
          <w:sz w:val="24"/>
          <w:szCs w:val="24"/>
        </w:rPr>
        <w:t xml:space="preserve">was growing in strength </w:t>
      </w:r>
      <w:r>
        <w:rPr>
          <w:rFonts w:ascii="Arial" w:hAnsi="Arial" w:cs="Arial"/>
          <w:sz w:val="24"/>
          <w:szCs w:val="24"/>
        </w:rPr>
        <w:t xml:space="preserve">and </w:t>
      </w:r>
      <w:r>
        <w:rPr>
          <w:rFonts w:ascii="Arial" w:hAnsi="Arial" w:cs="Arial"/>
          <w:spacing w:val="-1"/>
          <w:sz w:val="24"/>
          <w:szCs w:val="24"/>
        </w:rPr>
        <w:t xml:space="preserve">increasingly looked </w:t>
      </w:r>
      <w:r>
        <w:rPr>
          <w:rFonts w:ascii="Arial" w:hAnsi="Arial" w:cs="Arial"/>
          <w:sz w:val="24"/>
          <w:szCs w:val="24"/>
        </w:rPr>
        <w:t xml:space="preserve">to </w:t>
      </w:r>
      <w:r>
        <w:rPr>
          <w:rFonts w:ascii="Arial" w:hAnsi="Arial" w:cs="Arial"/>
          <w:spacing w:val="-1"/>
          <w:sz w:val="24"/>
          <w:szCs w:val="24"/>
        </w:rPr>
        <w:t xml:space="preserve">Peking </w:t>
      </w:r>
      <w:r>
        <w:rPr>
          <w:rFonts w:ascii="Arial" w:hAnsi="Arial" w:cs="Arial"/>
          <w:sz w:val="24"/>
          <w:szCs w:val="24"/>
        </w:rPr>
        <w:t xml:space="preserve">for </w:t>
      </w:r>
      <w:r>
        <w:rPr>
          <w:rFonts w:ascii="Arial" w:hAnsi="Arial" w:cs="Arial"/>
          <w:spacing w:val="-1"/>
          <w:sz w:val="24"/>
          <w:szCs w:val="24"/>
        </w:rPr>
        <w:t xml:space="preserve">its political direction. However, </w:t>
      </w:r>
      <w:r>
        <w:rPr>
          <w:rFonts w:ascii="Arial" w:hAnsi="Arial" w:cs="Arial"/>
          <w:sz w:val="24"/>
          <w:szCs w:val="24"/>
        </w:rPr>
        <w:t xml:space="preserve">the </w:t>
      </w:r>
      <w:r>
        <w:rPr>
          <w:rFonts w:ascii="Arial" w:hAnsi="Arial" w:cs="Arial"/>
          <w:spacing w:val="-1"/>
          <w:sz w:val="24"/>
          <w:szCs w:val="24"/>
        </w:rPr>
        <w:t xml:space="preserve">Indonesian </w:t>
      </w:r>
      <w:r>
        <w:rPr>
          <w:rFonts w:ascii="Arial" w:hAnsi="Arial" w:cs="Arial"/>
          <w:sz w:val="24"/>
          <w:szCs w:val="24"/>
        </w:rPr>
        <w:t xml:space="preserve">Army </w:t>
      </w:r>
      <w:r>
        <w:rPr>
          <w:rFonts w:ascii="Arial" w:hAnsi="Arial" w:cs="Arial"/>
          <w:spacing w:val="-1"/>
          <w:sz w:val="24"/>
          <w:szCs w:val="24"/>
        </w:rPr>
        <w:t>(</w:t>
      </w:r>
      <w:r>
        <w:rPr>
          <w:rFonts w:ascii="Arial" w:hAnsi="Arial" w:cs="Arial"/>
          <w:i/>
          <w:iCs/>
          <w:spacing w:val="-1"/>
          <w:sz w:val="24"/>
          <w:szCs w:val="24"/>
        </w:rPr>
        <w:t xml:space="preserve">Tentara Nasional Indonesia </w:t>
      </w:r>
      <w:r>
        <w:rPr>
          <w:rFonts w:ascii="Arial" w:hAnsi="Arial" w:cs="Arial"/>
          <w:sz w:val="24"/>
          <w:szCs w:val="24"/>
        </w:rPr>
        <w:t xml:space="preserve">or TNI) </w:t>
      </w:r>
      <w:r>
        <w:rPr>
          <w:rFonts w:ascii="Arial" w:hAnsi="Arial" w:cs="Arial"/>
          <w:spacing w:val="-1"/>
          <w:sz w:val="24"/>
          <w:szCs w:val="24"/>
        </w:rPr>
        <w:t xml:space="preserve">saw itself </w:t>
      </w:r>
      <w:r>
        <w:rPr>
          <w:rFonts w:ascii="Arial" w:hAnsi="Arial" w:cs="Arial"/>
          <w:sz w:val="24"/>
          <w:szCs w:val="24"/>
        </w:rPr>
        <w:t xml:space="preserve">as </w:t>
      </w:r>
      <w:r>
        <w:rPr>
          <w:rFonts w:ascii="Arial" w:hAnsi="Arial" w:cs="Arial"/>
          <w:spacing w:val="-1"/>
          <w:sz w:val="24"/>
          <w:szCs w:val="24"/>
        </w:rPr>
        <w:t xml:space="preserve">the agent through which Indonesia </w:t>
      </w:r>
      <w:r>
        <w:rPr>
          <w:rFonts w:ascii="Arial" w:hAnsi="Arial" w:cs="Arial"/>
          <w:sz w:val="24"/>
          <w:szCs w:val="24"/>
        </w:rPr>
        <w:t xml:space="preserve">had </w:t>
      </w:r>
      <w:r>
        <w:rPr>
          <w:rFonts w:ascii="Arial" w:hAnsi="Arial" w:cs="Arial"/>
          <w:spacing w:val="-1"/>
          <w:sz w:val="24"/>
          <w:szCs w:val="24"/>
        </w:rPr>
        <w:t xml:space="preserve">achieved independence. Regarding itself </w:t>
      </w:r>
      <w:r>
        <w:rPr>
          <w:rFonts w:ascii="Arial" w:hAnsi="Arial" w:cs="Arial"/>
          <w:sz w:val="24"/>
          <w:szCs w:val="24"/>
        </w:rPr>
        <w:t xml:space="preserve">as a </w:t>
      </w:r>
      <w:r>
        <w:rPr>
          <w:rFonts w:ascii="Arial" w:hAnsi="Arial" w:cs="Arial"/>
          <w:spacing w:val="-1"/>
          <w:sz w:val="24"/>
          <w:szCs w:val="24"/>
        </w:rPr>
        <w:t xml:space="preserve">foundation of the Indonesian state, it claimed </w:t>
      </w:r>
      <w:r>
        <w:rPr>
          <w:rFonts w:ascii="Arial" w:hAnsi="Arial" w:cs="Arial"/>
          <w:sz w:val="24"/>
          <w:szCs w:val="24"/>
        </w:rPr>
        <w:t xml:space="preserve">for </w:t>
      </w:r>
      <w:r>
        <w:rPr>
          <w:rFonts w:ascii="Arial" w:hAnsi="Arial" w:cs="Arial"/>
          <w:spacing w:val="-1"/>
          <w:sz w:val="24"/>
          <w:szCs w:val="24"/>
        </w:rPr>
        <w:t xml:space="preserve">itself </w:t>
      </w:r>
      <w:r>
        <w:rPr>
          <w:rFonts w:ascii="Arial" w:hAnsi="Arial" w:cs="Arial"/>
          <w:sz w:val="24"/>
          <w:szCs w:val="24"/>
        </w:rPr>
        <w:t xml:space="preserve">a </w:t>
      </w:r>
      <w:r>
        <w:rPr>
          <w:rFonts w:ascii="Arial" w:hAnsi="Arial" w:cs="Arial"/>
          <w:spacing w:val="-1"/>
          <w:sz w:val="24"/>
          <w:szCs w:val="24"/>
        </w:rPr>
        <w:t xml:space="preserve">political </w:t>
      </w:r>
      <w:r>
        <w:rPr>
          <w:rFonts w:ascii="Arial" w:hAnsi="Arial" w:cs="Arial"/>
          <w:spacing w:val="1"/>
          <w:sz w:val="24"/>
          <w:szCs w:val="24"/>
        </w:rPr>
        <w:t xml:space="preserve">role. </w:t>
      </w:r>
      <w:r>
        <w:rPr>
          <w:rFonts w:ascii="Arial" w:hAnsi="Arial" w:cs="Arial"/>
          <w:spacing w:val="-1"/>
          <w:sz w:val="24"/>
          <w:szCs w:val="24"/>
        </w:rPr>
        <w:t xml:space="preserve">However, it was strongly anti-communist. Both </w:t>
      </w:r>
      <w:r>
        <w:rPr>
          <w:rFonts w:ascii="Arial" w:hAnsi="Arial" w:cs="Arial"/>
          <w:sz w:val="24"/>
          <w:szCs w:val="24"/>
        </w:rPr>
        <w:t xml:space="preserve">the </w:t>
      </w:r>
      <w:r>
        <w:rPr>
          <w:rFonts w:ascii="Arial" w:hAnsi="Arial" w:cs="Arial"/>
          <w:spacing w:val="-1"/>
          <w:sz w:val="24"/>
          <w:szCs w:val="24"/>
        </w:rPr>
        <w:t xml:space="preserve">PKI and </w:t>
      </w:r>
      <w:r>
        <w:rPr>
          <w:rFonts w:ascii="Arial" w:hAnsi="Arial" w:cs="Arial"/>
          <w:sz w:val="24"/>
          <w:szCs w:val="24"/>
        </w:rPr>
        <w:t xml:space="preserve">TNI  </w:t>
      </w:r>
      <w:r>
        <w:rPr>
          <w:rFonts w:ascii="Arial" w:hAnsi="Arial" w:cs="Arial"/>
          <w:spacing w:val="-1"/>
          <w:sz w:val="24"/>
          <w:szCs w:val="24"/>
        </w:rPr>
        <w:t xml:space="preserve">formed </w:t>
      </w:r>
      <w:r>
        <w:rPr>
          <w:rFonts w:ascii="Arial" w:hAnsi="Arial" w:cs="Arial"/>
          <w:sz w:val="24"/>
          <w:szCs w:val="24"/>
        </w:rPr>
        <w:t xml:space="preserve">the </w:t>
      </w:r>
      <w:r>
        <w:rPr>
          <w:rFonts w:ascii="Arial" w:hAnsi="Arial" w:cs="Arial"/>
          <w:spacing w:val="-1"/>
          <w:sz w:val="24"/>
          <w:szCs w:val="24"/>
        </w:rPr>
        <w:t>power</w:t>
      </w:r>
      <w:r>
        <w:rPr>
          <w:rFonts w:ascii="Arial" w:hAnsi="Arial" w:cs="Arial"/>
          <w:sz w:val="24"/>
          <w:szCs w:val="24"/>
        </w:rPr>
        <w:t xml:space="preserve">base </w:t>
      </w:r>
      <w:r>
        <w:rPr>
          <w:rFonts w:ascii="Arial" w:hAnsi="Arial" w:cs="Arial"/>
          <w:spacing w:val="-1"/>
          <w:sz w:val="24"/>
          <w:szCs w:val="24"/>
        </w:rPr>
        <w:t xml:space="preserve">through which Sukarno led Indonesia. </w:t>
      </w:r>
    </w:p>
    <w:p w:rsidR="002439B8" w:rsidRDefault="002439B8" w:rsidP="002439B8">
      <w:pPr>
        <w:spacing w:after="60" w:line="276" w:lineRule="auto"/>
        <w:jc w:val="both"/>
        <w:rPr>
          <w:rFonts w:ascii="Arial" w:hAnsi="Arial" w:cs="Arial"/>
          <w:spacing w:val="-1"/>
          <w:sz w:val="24"/>
          <w:szCs w:val="24"/>
        </w:rPr>
      </w:pPr>
      <w:r>
        <w:rPr>
          <w:rFonts w:ascii="Arial" w:hAnsi="Arial" w:cs="Arial"/>
          <w:sz w:val="24"/>
          <w:szCs w:val="24"/>
        </w:rPr>
        <w:t xml:space="preserve">At the </w:t>
      </w:r>
      <w:r>
        <w:rPr>
          <w:rFonts w:ascii="Arial" w:hAnsi="Arial" w:cs="Arial"/>
          <w:spacing w:val="-1"/>
          <w:sz w:val="24"/>
          <w:szCs w:val="24"/>
        </w:rPr>
        <w:t xml:space="preserve">height of </w:t>
      </w:r>
      <w:r>
        <w:rPr>
          <w:rFonts w:ascii="Arial" w:hAnsi="Arial" w:cs="Arial"/>
          <w:sz w:val="24"/>
          <w:szCs w:val="24"/>
        </w:rPr>
        <w:t xml:space="preserve">the </w:t>
      </w:r>
      <w:r>
        <w:rPr>
          <w:rFonts w:ascii="Arial" w:hAnsi="Arial" w:cs="Arial"/>
          <w:spacing w:val="-1"/>
          <w:sz w:val="24"/>
          <w:szCs w:val="24"/>
        </w:rPr>
        <w:t xml:space="preserve">Cold </w:t>
      </w:r>
      <w:r>
        <w:rPr>
          <w:rFonts w:ascii="Arial" w:hAnsi="Arial" w:cs="Arial"/>
          <w:sz w:val="24"/>
          <w:szCs w:val="24"/>
        </w:rPr>
        <w:t xml:space="preserve">War, </w:t>
      </w:r>
      <w:r>
        <w:rPr>
          <w:rFonts w:ascii="Arial" w:hAnsi="Arial" w:cs="Arial"/>
          <w:spacing w:val="-1"/>
          <w:sz w:val="24"/>
          <w:szCs w:val="24"/>
        </w:rPr>
        <w:t xml:space="preserve">the major world powers divided themselves between </w:t>
      </w:r>
      <w:r>
        <w:rPr>
          <w:rFonts w:ascii="Arial" w:hAnsi="Arial" w:cs="Arial"/>
          <w:sz w:val="24"/>
          <w:szCs w:val="24"/>
        </w:rPr>
        <w:t xml:space="preserve">the </w:t>
      </w:r>
      <w:r>
        <w:rPr>
          <w:rFonts w:ascii="Arial" w:hAnsi="Arial" w:cs="Arial"/>
          <w:spacing w:val="-1"/>
          <w:sz w:val="24"/>
          <w:szCs w:val="24"/>
        </w:rPr>
        <w:t xml:space="preserve">Communist bloc </w:t>
      </w:r>
      <w:r>
        <w:rPr>
          <w:rFonts w:ascii="Arial" w:hAnsi="Arial" w:cs="Arial"/>
          <w:sz w:val="24"/>
          <w:szCs w:val="24"/>
        </w:rPr>
        <w:t xml:space="preserve">and the </w:t>
      </w:r>
      <w:r>
        <w:rPr>
          <w:rFonts w:ascii="Arial" w:hAnsi="Arial" w:cs="Arial"/>
          <w:spacing w:val="-1"/>
          <w:sz w:val="24"/>
          <w:szCs w:val="24"/>
        </w:rPr>
        <w:t xml:space="preserve">anti-communist west. Sukarno </w:t>
      </w:r>
      <w:r>
        <w:rPr>
          <w:rFonts w:ascii="Arial" w:hAnsi="Arial" w:cs="Arial"/>
          <w:sz w:val="24"/>
          <w:szCs w:val="24"/>
        </w:rPr>
        <w:t xml:space="preserve">saw </w:t>
      </w:r>
      <w:r>
        <w:rPr>
          <w:rFonts w:ascii="Arial" w:hAnsi="Arial" w:cs="Arial"/>
          <w:spacing w:val="-1"/>
          <w:sz w:val="24"/>
          <w:szCs w:val="24"/>
        </w:rPr>
        <w:t xml:space="preserve">himself </w:t>
      </w:r>
      <w:r>
        <w:rPr>
          <w:rFonts w:ascii="Arial" w:hAnsi="Arial" w:cs="Arial"/>
          <w:sz w:val="24"/>
          <w:szCs w:val="24"/>
        </w:rPr>
        <w:t xml:space="preserve">as a </w:t>
      </w:r>
      <w:r>
        <w:rPr>
          <w:rFonts w:ascii="Arial" w:hAnsi="Arial" w:cs="Arial"/>
          <w:spacing w:val="-1"/>
          <w:sz w:val="24"/>
          <w:szCs w:val="24"/>
        </w:rPr>
        <w:t xml:space="preserve">leader of the developing states strongly hostile </w:t>
      </w:r>
      <w:r>
        <w:rPr>
          <w:rFonts w:ascii="Arial" w:hAnsi="Arial" w:cs="Arial"/>
          <w:sz w:val="24"/>
          <w:szCs w:val="24"/>
        </w:rPr>
        <w:t xml:space="preserve">to </w:t>
      </w:r>
      <w:r>
        <w:rPr>
          <w:rFonts w:ascii="Arial" w:hAnsi="Arial" w:cs="Arial"/>
          <w:spacing w:val="-1"/>
          <w:sz w:val="24"/>
          <w:szCs w:val="24"/>
        </w:rPr>
        <w:t xml:space="preserve">what </w:t>
      </w:r>
      <w:r>
        <w:rPr>
          <w:rFonts w:ascii="Arial" w:hAnsi="Arial" w:cs="Arial"/>
          <w:sz w:val="24"/>
          <w:szCs w:val="24"/>
        </w:rPr>
        <w:t xml:space="preserve">he saw as </w:t>
      </w:r>
      <w:r>
        <w:rPr>
          <w:rFonts w:ascii="Arial" w:hAnsi="Arial" w:cs="Arial"/>
          <w:spacing w:val="-1"/>
          <w:sz w:val="24"/>
          <w:szCs w:val="24"/>
        </w:rPr>
        <w:t>‘neo</w:t>
      </w:r>
      <w:r w:rsidR="00723D93">
        <w:rPr>
          <w:rFonts w:ascii="Arial" w:hAnsi="Arial" w:cs="Arial"/>
          <w:spacing w:val="-1"/>
          <w:sz w:val="24"/>
          <w:szCs w:val="24"/>
        </w:rPr>
        <w:t xml:space="preserve"> </w:t>
      </w:r>
      <w:r>
        <w:rPr>
          <w:rFonts w:ascii="Arial" w:hAnsi="Arial" w:cs="Arial"/>
          <w:spacing w:val="-1"/>
          <w:sz w:val="24"/>
          <w:szCs w:val="24"/>
        </w:rPr>
        <w:t xml:space="preserve">colonialism’. Both </w:t>
      </w:r>
      <w:r>
        <w:rPr>
          <w:rFonts w:ascii="Arial" w:hAnsi="Arial" w:cs="Arial"/>
          <w:sz w:val="24"/>
          <w:szCs w:val="24"/>
        </w:rPr>
        <w:t xml:space="preserve">the </w:t>
      </w:r>
      <w:r>
        <w:rPr>
          <w:rFonts w:ascii="Arial" w:hAnsi="Arial" w:cs="Arial"/>
          <w:spacing w:val="-1"/>
          <w:sz w:val="24"/>
          <w:szCs w:val="24"/>
        </w:rPr>
        <w:t xml:space="preserve">PKI and the Indonesian </w:t>
      </w:r>
      <w:r>
        <w:rPr>
          <w:rFonts w:ascii="Arial" w:hAnsi="Arial" w:cs="Arial"/>
          <w:sz w:val="24"/>
          <w:szCs w:val="24"/>
        </w:rPr>
        <w:t xml:space="preserve">Army </w:t>
      </w:r>
      <w:r>
        <w:rPr>
          <w:rFonts w:ascii="Arial" w:hAnsi="Arial" w:cs="Arial"/>
          <w:spacing w:val="-1"/>
          <w:sz w:val="24"/>
          <w:szCs w:val="24"/>
        </w:rPr>
        <w:t xml:space="preserve">supported this stand. </w:t>
      </w:r>
      <w:r>
        <w:rPr>
          <w:rFonts w:ascii="Arial" w:hAnsi="Arial" w:cs="Arial"/>
          <w:sz w:val="24"/>
          <w:szCs w:val="24"/>
        </w:rPr>
        <w:t xml:space="preserve">The </w:t>
      </w:r>
      <w:r>
        <w:rPr>
          <w:rFonts w:ascii="Arial" w:hAnsi="Arial" w:cs="Arial"/>
          <w:spacing w:val="-1"/>
          <w:sz w:val="24"/>
          <w:szCs w:val="24"/>
        </w:rPr>
        <w:t xml:space="preserve">merger of the ‘Malay </w:t>
      </w:r>
      <w:r>
        <w:rPr>
          <w:rFonts w:ascii="Arial" w:hAnsi="Arial" w:cs="Arial"/>
          <w:sz w:val="24"/>
          <w:szCs w:val="24"/>
        </w:rPr>
        <w:t xml:space="preserve">states’ to </w:t>
      </w:r>
      <w:r>
        <w:rPr>
          <w:rFonts w:ascii="Arial" w:hAnsi="Arial" w:cs="Arial"/>
          <w:spacing w:val="-1"/>
          <w:sz w:val="24"/>
          <w:szCs w:val="24"/>
        </w:rPr>
        <w:t xml:space="preserve">form ‘Malaysia’ was </w:t>
      </w:r>
      <w:r>
        <w:rPr>
          <w:rFonts w:ascii="Arial" w:hAnsi="Arial" w:cs="Arial"/>
          <w:sz w:val="24"/>
          <w:szCs w:val="24"/>
        </w:rPr>
        <w:t xml:space="preserve">seen by </w:t>
      </w:r>
      <w:r>
        <w:rPr>
          <w:rFonts w:ascii="Arial" w:hAnsi="Arial" w:cs="Arial"/>
          <w:spacing w:val="-1"/>
          <w:sz w:val="24"/>
          <w:szCs w:val="24"/>
        </w:rPr>
        <w:t xml:space="preserve">Sukarno </w:t>
      </w:r>
      <w:r>
        <w:rPr>
          <w:rFonts w:ascii="Arial" w:hAnsi="Arial" w:cs="Arial"/>
          <w:sz w:val="24"/>
          <w:szCs w:val="24"/>
        </w:rPr>
        <w:t xml:space="preserve">as a </w:t>
      </w:r>
      <w:r>
        <w:rPr>
          <w:rFonts w:ascii="Arial" w:hAnsi="Arial" w:cs="Arial"/>
          <w:spacing w:val="-1"/>
          <w:sz w:val="24"/>
          <w:szCs w:val="24"/>
        </w:rPr>
        <w:t>manifestation of ‘neo</w:t>
      </w:r>
      <w:r w:rsidR="00723D93">
        <w:rPr>
          <w:rFonts w:ascii="Arial" w:hAnsi="Arial" w:cs="Arial"/>
          <w:spacing w:val="-1"/>
          <w:sz w:val="24"/>
          <w:szCs w:val="24"/>
        </w:rPr>
        <w:t xml:space="preserve"> </w:t>
      </w:r>
      <w:r>
        <w:rPr>
          <w:rFonts w:ascii="Arial" w:hAnsi="Arial" w:cs="Arial"/>
          <w:spacing w:val="-1"/>
          <w:sz w:val="24"/>
          <w:szCs w:val="24"/>
        </w:rPr>
        <w:t xml:space="preserve">colonialism’ driven </w:t>
      </w:r>
      <w:r>
        <w:rPr>
          <w:rFonts w:ascii="Arial" w:hAnsi="Arial" w:cs="Arial"/>
          <w:sz w:val="24"/>
          <w:szCs w:val="24"/>
        </w:rPr>
        <w:t xml:space="preserve">by    </w:t>
      </w:r>
      <w:r>
        <w:rPr>
          <w:rFonts w:ascii="Arial" w:hAnsi="Arial" w:cs="Arial"/>
          <w:spacing w:val="-1"/>
          <w:sz w:val="24"/>
          <w:szCs w:val="24"/>
        </w:rPr>
        <w:t xml:space="preserve">Britain </w:t>
      </w:r>
      <w:r>
        <w:rPr>
          <w:rFonts w:ascii="Arial" w:hAnsi="Arial" w:cs="Arial"/>
          <w:sz w:val="24"/>
          <w:szCs w:val="24"/>
        </w:rPr>
        <w:t xml:space="preserve">and </w:t>
      </w:r>
      <w:r>
        <w:rPr>
          <w:rFonts w:ascii="Arial" w:hAnsi="Arial" w:cs="Arial"/>
          <w:spacing w:val="-1"/>
          <w:sz w:val="24"/>
          <w:szCs w:val="24"/>
        </w:rPr>
        <w:t xml:space="preserve">Tunku Abdul Rahman, </w:t>
      </w:r>
      <w:r>
        <w:rPr>
          <w:rFonts w:ascii="Arial" w:hAnsi="Arial" w:cs="Arial"/>
          <w:sz w:val="24"/>
          <w:szCs w:val="24"/>
        </w:rPr>
        <w:t xml:space="preserve">the </w:t>
      </w:r>
      <w:r>
        <w:rPr>
          <w:rFonts w:ascii="Arial" w:hAnsi="Arial" w:cs="Arial"/>
          <w:spacing w:val="-1"/>
          <w:sz w:val="24"/>
          <w:szCs w:val="24"/>
        </w:rPr>
        <w:t xml:space="preserve">Malayan Prime Minister, who Sukarno labelled </w:t>
      </w:r>
      <w:r>
        <w:rPr>
          <w:rFonts w:ascii="Arial" w:hAnsi="Arial" w:cs="Arial"/>
          <w:sz w:val="24"/>
          <w:szCs w:val="24"/>
        </w:rPr>
        <w:t>a</w:t>
      </w:r>
      <w:r>
        <w:rPr>
          <w:rFonts w:ascii="Arial" w:hAnsi="Arial" w:cs="Arial"/>
          <w:spacing w:val="-1"/>
          <w:sz w:val="24"/>
          <w:szCs w:val="24"/>
        </w:rPr>
        <w:t xml:space="preserve"> British stooge.</w:t>
      </w:r>
    </w:p>
    <w:p w:rsidR="002439B8" w:rsidRDefault="002439B8" w:rsidP="002439B8">
      <w:pPr>
        <w:spacing w:after="60" w:line="276" w:lineRule="auto"/>
        <w:jc w:val="both"/>
        <w:rPr>
          <w:rFonts w:ascii="Arial" w:hAnsi="Arial" w:cs="Arial"/>
          <w:spacing w:val="-1"/>
          <w:sz w:val="24"/>
          <w:szCs w:val="24"/>
        </w:rPr>
      </w:pPr>
      <w:r>
        <w:rPr>
          <w:rFonts w:ascii="Arial" w:hAnsi="Arial" w:cs="Arial"/>
          <w:spacing w:val="-1"/>
          <w:sz w:val="24"/>
          <w:szCs w:val="24"/>
        </w:rPr>
        <w:t xml:space="preserve">Meanwhile, the Philippines also opposed the formation of ‘Malaysia’ arguing </w:t>
      </w:r>
      <w:r>
        <w:rPr>
          <w:rFonts w:ascii="Arial" w:hAnsi="Arial" w:cs="Arial"/>
          <w:sz w:val="24"/>
          <w:szCs w:val="24"/>
        </w:rPr>
        <w:t xml:space="preserve">that </w:t>
      </w:r>
      <w:r>
        <w:rPr>
          <w:rFonts w:ascii="Arial" w:hAnsi="Arial" w:cs="Arial"/>
          <w:spacing w:val="-1"/>
          <w:sz w:val="24"/>
          <w:szCs w:val="24"/>
        </w:rPr>
        <w:t>Sabah should rightfully</w:t>
      </w:r>
      <w:r>
        <w:rPr>
          <w:rFonts w:ascii="Arial" w:hAnsi="Arial" w:cs="Arial"/>
          <w:sz w:val="24"/>
          <w:szCs w:val="24"/>
        </w:rPr>
        <w:t xml:space="preserve"> be</w:t>
      </w:r>
      <w:r>
        <w:rPr>
          <w:rFonts w:ascii="Arial" w:hAnsi="Arial" w:cs="Arial"/>
          <w:spacing w:val="-1"/>
          <w:sz w:val="24"/>
          <w:szCs w:val="24"/>
        </w:rPr>
        <w:t xml:space="preserve"> part of the Philippines.</w:t>
      </w:r>
    </w:p>
    <w:p w:rsidR="002439B8" w:rsidRDefault="002439B8" w:rsidP="002439B8">
      <w:pPr>
        <w:spacing w:after="60" w:line="276" w:lineRule="auto"/>
        <w:jc w:val="both"/>
        <w:rPr>
          <w:rFonts w:ascii="Arial" w:hAnsi="Arial" w:cs="Arial"/>
          <w:spacing w:val="-2"/>
          <w:sz w:val="24"/>
          <w:szCs w:val="24"/>
        </w:rPr>
      </w:pPr>
      <w:r>
        <w:rPr>
          <w:rFonts w:ascii="Arial" w:hAnsi="Arial" w:cs="Arial"/>
          <w:sz w:val="24"/>
          <w:szCs w:val="24"/>
        </w:rPr>
        <w:t xml:space="preserve">In </w:t>
      </w:r>
      <w:r>
        <w:rPr>
          <w:rFonts w:ascii="Arial" w:hAnsi="Arial" w:cs="Arial"/>
          <w:spacing w:val="-1"/>
          <w:sz w:val="24"/>
          <w:szCs w:val="24"/>
        </w:rPr>
        <w:t xml:space="preserve">December 1962 the tensions came to </w:t>
      </w:r>
      <w:r>
        <w:rPr>
          <w:rFonts w:ascii="Arial" w:hAnsi="Arial" w:cs="Arial"/>
          <w:sz w:val="24"/>
          <w:szCs w:val="24"/>
        </w:rPr>
        <w:t xml:space="preserve">a </w:t>
      </w:r>
      <w:r>
        <w:rPr>
          <w:rFonts w:ascii="Arial" w:hAnsi="Arial" w:cs="Arial"/>
          <w:spacing w:val="-1"/>
          <w:sz w:val="24"/>
          <w:szCs w:val="24"/>
        </w:rPr>
        <w:t xml:space="preserve">head when, </w:t>
      </w:r>
      <w:r>
        <w:rPr>
          <w:rFonts w:ascii="Arial" w:hAnsi="Arial" w:cs="Arial"/>
          <w:sz w:val="24"/>
          <w:szCs w:val="24"/>
        </w:rPr>
        <w:t xml:space="preserve">a   </w:t>
      </w:r>
      <w:r>
        <w:rPr>
          <w:rFonts w:ascii="Arial" w:hAnsi="Arial" w:cs="Arial"/>
          <w:spacing w:val="-1"/>
          <w:sz w:val="24"/>
          <w:szCs w:val="24"/>
        </w:rPr>
        <w:t xml:space="preserve">short-live rebellion </w:t>
      </w:r>
      <w:r>
        <w:rPr>
          <w:rFonts w:ascii="Arial" w:hAnsi="Arial" w:cs="Arial"/>
          <w:spacing w:val="-2"/>
          <w:sz w:val="24"/>
          <w:szCs w:val="24"/>
        </w:rPr>
        <w:t xml:space="preserve">in </w:t>
      </w:r>
      <w:r>
        <w:rPr>
          <w:rFonts w:ascii="Arial" w:hAnsi="Arial" w:cs="Arial"/>
          <w:spacing w:val="-1"/>
          <w:sz w:val="24"/>
          <w:szCs w:val="24"/>
        </w:rPr>
        <w:t xml:space="preserve">Brunei </w:t>
      </w:r>
      <w:r>
        <w:rPr>
          <w:rFonts w:ascii="Arial" w:hAnsi="Arial" w:cs="Arial"/>
          <w:sz w:val="24"/>
          <w:szCs w:val="24"/>
        </w:rPr>
        <w:t xml:space="preserve">by </w:t>
      </w:r>
      <w:r>
        <w:rPr>
          <w:rFonts w:ascii="Arial" w:hAnsi="Arial" w:cs="Arial"/>
          <w:spacing w:val="-1"/>
          <w:sz w:val="24"/>
          <w:szCs w:val="24"/>
        </w:rPr>
        <w:t xml:space="preserve">the ‘North Borneo National </w:t>
      </w:r>
      <w:r>
        <w:rPr>
          <w:rFonts w:ascii="Arial" w:hAnsi="Arial" w:cs="Arial"/>
          <w:spacing w:val="-2"/>
          <w:sz w:val="24"/>
          <w:szCs w:val="24"/>
        </w:rPr>
        <w:t xml:space="preserve">Army’ </w:t>
      </w:r>
      <w:r>
        <w:rPr>
          <w:rFonts w:ascii="Arial" w:hAnsi="Arial" w:cs="Arial"/>
          <w:spacing w:val="-1"/>
          <w:sz w:val="24"/>
          <w:szCs w:val="24"/>
        </w:rPr>
        <w:t xml:space="preserve">was quickly suppressed </w:t>
      </w:r>
      <w:r>
        <w:rPr>
          <w:rFonts w:ascii="Arial" w:hAnsi="Arial" w:cs="Arial"/>
          <w:sz w:val="24"/>
          <w:szCs w:val="24"/>
        </w:rPr>
        <w:t xml:space="preserve">by </w:t>
      </w:r>
      <w:r>
        <w:rPr>
          <w:rFonts w:ascii="Arial" w:hAnsi="Arial" w:cs="Arial"/>
          <w:spacing w:val="-1"/>
          <w:sz w:val="24"/>
          <w:szCs w:val="24"/>
        </w:rPr>
        <w:t xml:space="preserve">British    forces based in Singapore. </w:t>
      </w:r>
      <w:r>
        <w:rPr>
          <w:rFonts w:ascii="Arial" w:hAnsi="Arial" w:cs="Arial"/>
          <w:sz w:val="24"/>
          <w:szCs w:val="24"/>
        </w:rPr>
        <w:t xml:space="preserve">The </w:t>
      </w:r>
      <w:r>
        <w:rPr>
          <w:rFonts w:ascii="Arial" w:hAnsi="Arial" w:cs="Arial"/>
          <w:spacing w:val="-1"/>
          <w:sz w:val="24"/>
          <w:szCs w:val="24"/>
        </w:rPr>
        <w:t xml:space="preserve">rebellion, though quashed, developed international political momentum. Indonesia openly supported the rebellion and, it seems, </w:t>
      </w:r>
      <w:r>
        <w:rPr>
          <w:rFonts w:ascii="Arial" w:hAnsi="Arial" w:cs="Arial"/>
          <w:sz w:val="24"/>
          <w:szCs w:val="24"/>
        </w:rPr>
        <w:t xml:space="preserve">had </w:t>
      </w:r>
      <w:r>
        <w:rPr>
          <w:rFonts w:ascii="Arial" w:hAnsi="Arial" w:cs="Arial"/>
          <w:spacing w:val="-1"/>
          <w:sz w:val="24"/>
          <w:szCs w:val="24"/>
        </w:rPr>
        <w:t xml:space="preserve">provided trainings up port </w:t>
      </w:r>
      <w:r>
        <w:rPr>
          <w:rFonts w:ascii="Arial" w:hAnsi="Arial" w:cs="Arial"/>
          <w:sz w:val="24"/>
          <w:szCs w:val="24"/>
        </w:rPr>
        <w:t xml:space="preserve">to </w:t>
      </w:r>
      <w:r>
        <w:rPr>
          <w:rFonts w:ascii="Arial" w:hAnsi="Arial" w:cs="Arial"/>
          <w:spacing w:val="-1"/>
          <w:sz w:val="24"/>
          <w:szCs w:val="24"/>
        </w:rPr>
        <w:t xml:space="preserve">its forces. Tensions between Malaysia </w:t>
      </w:r>
      <w:r>
        <w:rPr>
          <w:rFonts w:ascii="Arial" w:hAnsi="Arial" w:cs="Arial"/>
          <w:sz w:val="24"/>
          <w:szCs w:val="24"/>
        </w:rPr>
        <w:t xml:space="preserve">and </w:t>
      </w:r>
      <w:r>
        <w:rPr>
          <w:rFonts w:ascii="Arial" w:hAnsi="Arial" w:cs="Arial"/>
          <w:spacing w:val="-1"/>
          <w:sz w:val="24"/>
          <w:szCs w:val="24"/>
        </w:rPr>
        <w:t xml:space="preserve">Indonesia quickly escalated. On 20 January </w:t>
      </w:r>
      <w:r>
        <w:rPr>
          <w:rFonts w:ascii="Arial" w:hAnsi="Arial" w:cs="Arial"/>
          <w:sz w:val="24"/>
          <w:szCs w:val="24"/>
        </w:rPr>
        <w:t xml:space="preserve">1963, </w:t>
      </w:r>
      <w:r>
        <w:rPr>
          <w:rFonts w:ascii="Arial" w:hAnsi="Arial" w:cs="Arial"/>
          <w:spacing w:val="-1"/>
          <w:sz w:val="24"/>
          <w:szCs w:val="24"/>
        </w:rPr>
        <w:t xml:space="preserve">Dr Subandrio the Indonesian Foreign Minister, announced </w:t>
      </w:r>
      <w:r>
        <w:rPr>
          <w:rFonts w:ascii="Arial" w:hAnsi="Arial" w:cs="Arial"/>
          <w:sz w:val="24"/>
          <w:szCs w:val="24"/>
        </w:rPr>
        <w:t xml:space="preserve">a </w:t>
      </w:r>
      <w:r>
        <w:rPr>
          <w:rFonts w:ascii="Arial" w:hAnsi="Arial" w:cs="Arial"/>
          <w:spacing w:val="-1"/>
          <w:sz w:val="24"/>
          <w:szCs w:val="24"/>
        </w:rPr>
        <w:t xml:space="preserve">policy of ‘confrontation’ (or </w:t>
      </w:r>
      <w:r>
        <w:rPr>
          <w:rFonts w:ascii="Arial" w:hAnsi="Arial" w:cs="Arial"/>
          <w:i/>
          <w:iCs/>
          <w:spacing w:val="-1"/>
          <w:sz w:val="24"/>
          <w:szCs w:val="24"/>
        </w:rPr>
        <w:t>Konfrontasi</w:t>
      </w:r>
      <w:r>
        <w:rPr>
          <w:rFonts w:ascii="Arial" w:hAnsi="Arial" w:cs="Arial"/>
          <w:spacing w:val="-1"/>
          <w:sz w:val="24"/>
          <w:szCs w:val="24"/>
        </w:rPr>
        <w:t xml:space="preserve">) against </w:t>
      </w:r>
      <w:r>
        <w:rPr>
          <w:rFonts w:ascii="Arial" w:hAnsi="Arial" w:cs="Arial"/>
          <w:sz w:val="24"/>
          <w:szCs w:val="24"/>
        </w:rPr>
        <w:t xml:space="preserve">Malaysia. </w:t>
      </w:r>
      <w:r>
        <w:rPr>
          <w:rFonts w:ascii="Arial" w:hAnsi="Arial" w:cs="Arial"/>
          <w:spacing w:val="-1"/>
          <w:sz w:val="24"/>
          <w:szCs w:val="24"/>
        </w:rPr>
        <w:t xml:space="preserve">Subandrio’s choice of </w:t>
      </w:r>
      <w:r>
        <w:rPr>
          <w:rFonts w:ascii="Arial" w:hAnsi="Arial" w:cs="Arial"/>
          <w:sz w:val="24"/>
          <w:szCs w:val="24"/>
        </w:rPr>
        <w:t xml:space="preserve">the </w:t>
      </w:r>
      <w:r>
        <w:rPr>
          <w:rFonts w:ascii="Arial" w:hAnsi="Arial" w:cs="Arial"/>
          <w:spacing w:val="-1"/>
          <w:sz w:val="24"/>
          <w:szCs w:val="24"/>
        </w:rPr>
        <w:t xml:space="preserve">term ‘confrontation’ was probably deliberate.    </w:t>
      </w:r>
      <w:r>
        <w:rPr>
          <w:rFonts w:ascii="Arial" w:hAnsi="Arial" w:cs="Arial"/>
          <w:sz w:val="24"/>
          <w:szCs w:val="24"/>
        </w:rPr>
        <w:t xml:space="preserve">  The </w:t>
      </w:r>
      <w:r>
        <w:rPr>
          <w:rFonts w:ascii="Arial" w:hAnsi="Arial" w:cs="Arial"/>
          <w:spacing w:val="-1"/>
          <w:sz w:val="24"/>
          <w:szCs w:val="24"/>
        </w:rPr>
        <w:t xml:space="preserve">term implied less </w:t>
      </w:r>
      <w:r>
        <w:rPr>
          <w:rFonts w:ascii="Arial" w:hAnsi="Arial" w:cs="Arial"/>
          <w:sz w:val="24"/>
          <w:szCs w:val="24"/>
        </w:rPr>
        <w:t xml:space="preserve"> than </w:t>
      </w:r>
      <w:r>
        <w:rPr>
          <w:rFonts w:ascii="Arial" w:hAnsi="Arial" w:cs="Arial"/>
          <w:spacing w:val="-1"/>
          <w:sz w:val="24"/>
          <w:szCs w:val="24"/>
        </w:rPr>
        <w:t>out right war,</w:t>
      </w:r>
      <w:r>
        <w:rPr>
          <w:rFonts w:ascii="Arial" w:hAnsi="Arial" w:cs="Arial"/>
          <w:sz w:val="24"/>
          <w:szCs w:val="24"/>
        </w:rPr>
        <w:t xml:space="preserve"> but more </w:t>
      </w:r>
      <w:r>
        <w:rPr>
          <w:rFonts w:ascii="Arial" w:hAnsi="Arial" w:cs="Arial"/>
          <w:spacing w:val="-1"/>
          <w:sz w:val="24"/>
          <w:szCs w:val="24"/>
        </w:rPr>
        <w:t xml:space="preserve">than </w:t>
      </w:r>
      <w:r>
        <w:rPr>
          <w:rFonts w:ascii="Arial" w:hAnsi="Arial" w:cs="Arial"/>
          <w:sz w:val="24"/>
          <w:szCs w:val="24"/>
        </w:rPr>
        <w:t xml:space="preserve">a mere dispute. </w:t>
      </w:r>
      <w:r>
        <w:rPr>
          <w:rFonts w:ascii="Arial" w:hAnsi="Arial" w:cs="Arial"/>
          <w:spacing w:val="-1"/>
          <w:sz w:val="24"/>
          <w:szCs w:val="24"/>
        </w:rPr>
        <w:t>Exactly what was</w:t>
      </w:r>
      <w:r>
        <w:rPr>
          <w:rFonts w:ascii="Arial" w:hAnsi="Arial" w:cs="Arial"/>
          <w:sz w:val="24"/>
          <w:szCs w:val="24"/>
        </w:rPr>
        <w:t xml:space="preserve"> meant by </w:t>
      </w:r>
      <w:r>
        <w:rPr>
          <w:rFonts w:ascii="Arial" w:hAnsi="Arial" w:cs="Arial"/>
          <w:spacing w:val="-1"/>
          <w:sz w:val="24"/>
          <w:szCs w:val="24"/>
        </w:rPr>
        <w:t>this term is unclear</w:t>
      </w:r>
      <w:r>
        <w:rPr>
          <w:rFonts w:ascii="Arial" w:hAnsi="Arial" w:cs="Arial"/>
          <w:spacing w:val="-2"/>
          <w:sz w:val="24"/>
          <w:szCs w:val="24"/>
        </w:rPr>
        <w:t xml:space="preserve"> but </w:t>
      </w:r>
      <w:r>
        <w:rPr>
          <w:rFonts w:ascii="Arial" w:hAnsi="Arial" w:cs="Arial"/>
          <w:i/>
          <w:iCs/>
          <w:spacing w:val="-1"/>
          <w:sz w:val="24"/>
          <w:szCs w:val="24"/>
        </w:rPr>
        <w:t xml:space="preserve">comparisons were immediately drawn </w:t>
      </w:r>
      <w:r>
        <w:rPr>
          <w:rFonts w:ascii="Arial" w:hAnsi="Arial" w:cs="Arial"/>
          <w:i/>
          <w:iCs/>
          <w:sz w:val="24"/>
          <w:szCs w:val="24"/>
        </w:rPr>
        <w:t>with</w:t>
      </w:r>
      <w:r>
        <w:rPr>
          <w:rFonts w:ascii="Arial" w:hAnsi="Arial" w:cs="Arial"/>
          <w:i/>
          <w:iCs/>
          <w:spacing w:val="-1"/>
          <w:sz w:val="24"/>
          <w:szCs w:val="24"/>
        </w:rPr>
        <w:t xml:space="preserve"> Indonesia’s confrontation of the Dutch over </w:t>
      </w:r>
      <w:r>
        <w:rPr>
          <w:rFonts w:ascii="Arial" w:hAnsi="Arial" w:cs="Arial"/>
          <w:i/>
          <w:iCs/>
          <w:sz w:val="24"/>
          <w:szCs w:val="24"/>
        </w:rPr>
        <w:t xml:space="preserve">West </w:t>
      </w:r>
      <w:r>
        <w:rPr>
          <w:rFonts w:ascii="Arial" w:hAnsi="Arial" w:cs="Arial"/>
          <w:i/>
          <w:iCs/>
          <w:spacing w:val="-1"/>
          <w:sz w:val="24"/>
          <w:szCs w:val="24"/>
        </w:rPr>
        <w:t xml:space="preserve">New Guinea, the combination of </w:t>
      </w:r>
      <w:r>
        <w:rPr>
          <w:rFonts w:ascii="Arial" w:hAnsi="Arial" w:cs="Arial"/>
          <w:i/>
          <w:iCs/>
          <w:spacing w:val="-1"/>
          <w:sz w:val="24"/>
          <w:szCs w:val="24"/>
        </w:rPr>
        <w:lastRenderedPageBreak/>
        <w:t>military, economic</w:t>
      </w:r>
      <w:r>
        <w:rPr>
          <w:rFonts w:ascii="Arial" w:hAnsi="Arial" w:cs="Arial"/>
          <w:i/>
          <w:iCs/>
          <w:sz w:val="24"/>
          <w:szCs w:val="24"/>
        </w:rPr>
        <w:t xml:space="preserve"> and </w:t>
      </w:r>
      <w:r>
        <w:rPr>
          <w:rFonts w:ascii="Arial" w:hAnsi="Arial" w:cs="Arial"/>
          <w:i/>
          <w:iCs/>
          <w:spacing w:val="-1"/>
          <w:sz w:val="24"/>
          <w:szCs w:val="24"/>
        </w:rPr>
        <w:t xml:space="preserve">political measures, mixed </w:t>
      </w:r>
      <w:r>
        <w:rPr>
          <w:rFonts w:ascii="Arial" w:hAnsi="Arial" w:cs="Arial"/>
          <w:i/>
          <w:iCs/>
          <w:sz w:val="24"/>
          <w:szCs w:val="24"/>
        </w:rPr>
        <w:t>with</w:t>
      </w:r>
      <w:r>
        <w:rPr>
          <w:rFonts w:ascii="Arial" w:hAnsi="Arial" w:cs="Arial"/>
          <w:i/>
          <w:iCs/>
          <w:spacing w:val="-1"/>
          <w:sz w:val="24"/>
          <w:szCs w:val="24"/>
        </w:rPr>
        <w:t xml:space="preserve"> bluff and deliberate ambiguity, which had ultimately proved </w:t>
      </w:r>
      <w:r>
        <w:rPr>
          <w:rFonts w:ascii="Arial" w:hAnsi="Arial" w:cs="Arial"/>
          <w:i/>
          <w:iCs/>
          <w:sz w:val="24"/>
          <w:szCs w:val="24"/>
        </w:rPr>
        <w:t>successful.</w:t>
      </w:r>
    </w:p>
    <w:p w:rsidR="002439B8" w:rsidRDefault="002439B8" w:rsidP="002439B8">
      <w:pPr>
        <w:spacing w:after="60" w:line="276" w:lineRule="auto"/>
        <w:jc w:val="both"/>
        <w:rPr>
          <w:rFonts w:ascii="Arial" w:hAnsi="Arial" w:cs="Arial"/>
          <w:spacing w:val="-2"/>
          <w:sz w:val="24"/>
          <w:szCs w:val="24"/>
        </w:rPr>
      </w:pPr>
      <w:r>
        <w:rPr>
          <w:rFonts w:ascii="Arial" w:hAnsi="Arial" w:cs="Arial"/>
          <w:sz w:val="24"/>
          <w:szCs w:val="24"/>
        </w:rPr>
        <w:t xml:space="preserve">A few </w:t>
      </w:r>
      <w:r>
        <w:rPr>
          <w:rFonts w:ascii="Arial" w:hAnsi="Arial" w:cs="Arial"/>
          <w:spacing w:val="-1"/>
          <w:sz w:val="24"/>
          <w:szCs w:val="24"/>
        </w:rPr>
        <w:t xml:space="preserve">days earlier, </w:t>
      </w:r>
      <w:r>
        <w:rPr>
          <w:rFonts w:ascii="Arial" w:hAnsi="Arial" w:cs="Arial"/>
          <w:spacing w:val="1"/>
          <w:sz w:val="24"/>
          <w:szCs w:val="24"/>
        </w:rPr>
        <w:t xml:space="preserve">the </w:t>
      </w:r>
      <w:r>
        <w:rPr>
          <w:rFonts w:ascii="Arial" w:hAnsi="Arial" w:cs="Arial"/>
          <w:spacing w:val="-1"/>
          <w:sz w:val="24"/>
          <w:szCs w:val="24"/>
        </w:rPr>
        <w:t xml:space="preserve">British Ambassador in </w:t>
      </w:r>
      <w:r>
        <w:rPr>
          <w:rFonts w:ascii="Arial" w:hAnsi="Arial" w:cs="Arial"/>
          <w:sz w:val="24"/>
          <w:szCs w:val="24"/>
        </w:rPr>
        <w:t xml:space="preserve">the </w:t>
      </w:r>
      <w:r>
        <w:rPr>
          <w:rFonts w:ascii="Arial" w:hAnsi="Arial" w:cs="Arial"/>
          <w:spacing w:val="-1"/>
          <w:sz w:val="24"/>
          <w:szCs w:val="24"/>
        </w:rPr>
        <w:t xml:space="preserve">US </w:t>
      </w:r>
      <w:r>
        <w:rPr>
          <w:rFonts w:ascii="Arial" w:hAnsi="Arial" w:cs="Arial"/>
          <w:sz w:val="24"/>
          <w:szCs w:val="24"/>
        </w:rPr>
        <w:t xml:space="preserve">had </w:t>
      </w:r>
      <w:r>
        <w:rPr>
          <w:rFonts w:ascii="Arial" w:hAnsi="Arial" w:cs="Arial"/>
          <w:spacing w:val="-2"/>
          <w:sz w:val="24"/>
          <w:szCs w:val="24"/>
        </w:rPr>
        <w:t xml:space="preserve">sought </w:t>
      </w:r>
      <w:r>
        <w:rPr>
          <w:rFonts w:ascii="Arial" w:hAnsi="Arial" w:cs="Arial"/>
          <w:spacing w:val="-1"/>
          <w:sz w:val="24"/>
          <w:szCs w:val="24"/>
        </w:rPr>
        <w:t xml:space="preserve">discussions between Britain ,the US </w:t>
      </w:r>
      <w:r>
        <w:rPr>
          <w:rFonts w:ascii="Arial" w:hAnsi="Arial" w:cs="Arial"/>
          <w:sz w:val="24"/>
          <w:szCs w:val="24"/>
        </w:rPr>
        <w:t xml:space="preserve">and </w:t>
      </w:r>
      <w:r>
        <w:rPr>
          <w:rFonts w:ascii="Arial" w:hAnsi="Arial" w:cs="Arial"/>
          <w:spacing w:val="-1"/>
          <w:sz w:val="24"/>
          <w:szCs w:val="24"/>
        </w:rPr>
        <w:t xml:space="preserve">Australia </w:t>
      </w:r>
      <w:r>
        <w:rPr>
          <w:rFonts w:ascii="Arial" w:hAnsi="Arial" w:cs="Arial"/>
          <w:spacing w:val="-2"/>
          <w:sz w:val="24"/>
          <w:szCs w:val="24"/>
        </w:rPr>
        <w:t xml:space="preserve">(and </w:t>
      </w:r>
      <w:r>
        <w:rPr>
          <w:rFonts w:ascii="Arial" w:hAnsi="Arial" w:cs="Arial"/>
          <w:spacing w:val="-1"/>
          <w:sz w:val="24"/>
          <w:szCs w:val="24"/>
        </w:rPr>
        <w:t xml:space="preserve">later, New Zealand) </w:t>
      </w:r>
      <w:r>
        <w:rPr>
          <w:rFonts w:ascii="Arial" w:hAnsi="Arial" w:cs="Arial"/>
          <w:sz w:val="24"/>
          <w:szCs w:val="24"/>
        </w:rPr>
        <w:t xml:space="preserve">about </w:t>
      </w:r>
      <w:r>
        <w:rPr>
          <w:rFonts w:ascii="Arial" w:hAnsi="Arial" w:cs="Arial"/>
          <w:spacing w:val="-1"/>
          <w:sz w:val="24"/>
          <w:szCs w:val="24"/>
        </w:rPr>
        <w:t xml:space="preserve">the situation in Indonesia. The British </w:t>
      </w:r>
      <w:r>
        <w:rPr>
          <w:rFonts w:ascii="Arial" w:hAnsi="Arial" w:cs="Arial"/>
          <w:spacing w:val="-2"/>
          <w:sz w:val="24"/>
          <w:szCs w:val="24"/>
        </w:rPr>
        <w:t xml:space="preserve">Foreign </w:t>
      </w:r>
      <w:r>
        <w:rPr>
          <w:rFonts w:ascii="Arial" w:hAnsi="Arial" w:cs="Arial"/>
          <w:spacing w:val="-1"/>
          <w:sz w:val="24"/>
          <w:szCs w:val="24"/>
        </w:rPr>
        <w:t xml:space="preserve">Office took </w:t>
      </w:r>
      <w:r>
        <w:rPr>
          <w:rFonts w:ascii="Arial" w:hAnsi="Arial" w:cs="Arial"/>
          <w:sz w:val="24"/>
          <w:szCs w:val="24"/>
        </w:rPr>
        <w:t xml:space="preserve">a </w:t>
      </w:r>
      <w:r>
        <w:rPr>
          <w:rFonts w:ascii="Arial" w:hAnsi="Arial" w:cs="Arial"/>
          <w:spacing w:val="-1"/>
          <w:sz w:val="24"/>
          <w:szCs w:val="24"/>
        </w:rPr>
        <w:t xml:space="preserve">rather alarmist view </w:t>
      </w:r>
      <w:r>
        <w:rPr>
          <w:rFonts w:ascii="Arial" w:hAnsi="Arial" w:cs="Arial"/>
          <w:sz w:val="24"/>
          <w:szCs w:val="24"/>
        </w:rPr>
        <w:t xml:space="preserve">of </w:t>
      </w:r>
      <w:r>
        <w:rPr>
          <w:rFonts w:ascii="Arial" w:hAnsi="Arial" w:cs="Arial"/>
          <w:spacing w:val="-1"/>
          <w:sz w:val="24"/>
          <w:szCs w:val="24"/>
        </w:rPr>
        <w:t xml:space="preserve">developments. </w:t>
      </w:r>
      <w:r>
        <w:rPr>
          <w:rFonts w:ascii="Arial" w:hAnsi="Arial" w:cs="Arial"/>
          <w:sz w:val="24"/>
          <w:szCs w:val="24"/>
        </w:rPr>
        <w:t xml:space="preserve">It </w:t>
      </w:r>
      <w:r>
        <w:rPr>
          <w:rFonts w:ascii="Arial" w:hAnsi="Arial" w:cs="Arial"/>
          <w:spacing w:val="-1"/>
          <w:sz w:val="24"/>
          <w:szCs w:val="24"/>
        </w:rPr>
        <w:t xml:space="preserve">claimed that Indonesia not only sought to </w:t>
      </w:r>
      <w:r>
        <w:rPr>
          <w:rFonts w:ascii="Arial" w:hAnsi="Arial" w:cs="Arial"/>
          <w:spacing w:val="-2"/>
          <w:sz w:val="24"/>
          <w:szCs w:val="24"/>
        </w:rPr>
        <w:t xml:space="preserve">seize </w:t>
      </w:r>
      <w:r>
        <w:rPr>
          <w:rFonts w:ascii="Arial" w:hAnsi="Arial" w:cs="Arial"/>
          <w:sz w:val="24"/>
          <w:szCs w:val="24"/>
        </w:rPr>
        <w:t xml:space="preserve">the  </w:t>
      </w:r>
      <w:r>
        <w:rPr>
          <w:rFonts w:ascii="Arial" w:hAnsi="Arial" w:cs="Arial"/>
          <w:spacing w:val="-1"/>
          <w:sz w:val="24"/>
          <w:szCs w:val="24"/>
        </w:rPr>
        <w:t>North Borneo territories (Sabah, Sarawak and Brunei), but would also seize Malaya ,</w:t>
      </w:r>
      <w:r>
        <w:rPr>
          <w:rFonts w:ascii="Arial" w:hAnsi="Arial" w:cs="Arial"/>
          <w:sz w:val="24"/>
          <w:szCs w:val="24"/>
        </w:rPr>
        <w:t xml:space="preserve">the </w:t>
      </w:r>
      <w:r>
        <w:rPr>
          <w:rFonts w:ascii="Arial" w:hAnsi="Arial" w:cs="Arial"/>
          <w:spacing w:val="-1"/>
          <w:sz w:val="24"/>
          <w:szCs w:val="24"/>
        </w:rPr>
        <w:t xml:space="preserve">Philippines, Portuguese </w:t>
      </w:r>
      <w:r>
        <w:rPr>
          <w:rFonts w:ascii="Arial" w:hAnsi="Arial" w:cs="Arial"/>
          <w:sz w:val="24"/>
          <w:szCs w:val="24"/>
        </w:rPr>
        <w:t xml:space="preserve">Timor, </w:t>
      </w:r>
      <w:r>
        <w:rPr>
          <w:rFonts w:ascii="Arial" w:hAnsi="Arial" w:cs="Arial"/>
          <w:spacing w:val="-1"/>
          <w:sz w:val="24"/>
          <w:szCs w:val="24"/>
        </w:rPr>
        <w:t xml:space="preserve">the remaining half of New Guinea and the whole </w:t>
      </w:r>
      <w:r>
        <w:rPr>
          <w:rFonts w:ascii="Arial" w:hAnsi="Arial" w:cs="Arial"/>
          <w:sz w:val="24"/>
          <w:szCs w:val="24"/>
        </w:rPr>
        <w:t xml:space="preserve">of </w:t>
      </w:r>
      <w:r>
        <w:rPr>
          <w:rFonts w:ascii="Arial" w:hAnsi="Arial" w:cs="Arial"/>
          <w:spacing w:val="-1"/>
          <w:sz w:val="24"/>
          <w:szCs w:val="24"/>
        </w:rPr>
        <w:t xml:space="preserve">the remainder </w:t>
      </w:r>
      <w:r>
        <w:rPr>
          <w:rFonts w:ascii="Arial" w:hAnsi="Arial" w:cs="Arial"/>
          <w:sz w:val="24"/>
          <w:szCs w:val="24"/>
        </w:rPr>
        <w:t xml:space="preserve">of </w:t>
      </w:r>
      <w:r>
        <w:rPr>
          <w:rFonts w:ascii="Arial" w:hAnsi="Arial" w:cs="Arial"/>
          <w:spacing w:val="-1"/>
          <w:sz w:val="24"/>
          <w:szCs w:val="24"/>
        </w:rPr>
        <w:t xml:space="preserve">Melanesia, becoming </w:t>
      </w:r>
      <w:r>
        <w:rPr>
          <w:rFonts w:ascii="Arial" w:hAnsi="Arial" w:cs="Arial"/>
          <w:sz w:val="24"/>
          <w:szCs w:val="24"/>
        </w:rPr>
        <w:t xml:space="preserve">a major </w:t>
      </w:r>
      <w:r>
        <w:rPr>
          <w:rFonts w:ascii="Arial" w:hAnsi="Arial" w:cs="Arial"/>
          <w:spacing w:val="-1"/>
          <w:sz w:val="24"/>
          <w:szCs w:val="24"/>
        </w:rPr>
        <w:t xml:space="preserve">power in </w:t>
      </w:r>
      <w:r>
        <w:rPr>
          <w:rFonts w:ascii="Arial" w:hAnsi="Arial" w:cs="Arial"/>
          <w:sz w:val="24"/>
          <w:szCs w:val="24"/>
        </w:rPr>
        <w:t>the south</w:t>
      </w:r>
      <w:r>
        <w:rPr>
          <w:rFonts w:ascii="Arial" w:hAnsi="Arial" w:cs="Arial"/>
          <w:spacing w:val="-1"/>
          <w:sz w:val="24"/>
          <w:szCs w:val="24"/>
        </w:rPr>
        <w:t xml:space="preserve">west </w:t>
      </w:r>
      <w:r>
        <w:rPr>
          <w:rFonts w:ascii="Arial" w:hAnsi="Arial" w:cs="Arial"/>
          <w:sz w:val="24"/>
          <w:szCs w:val="24"/>
        </w:rPr>
        <w:t xml:space="preserve">Pacific. </w:t>
      </w:r>
      <w:r>
        <w:rPr>
          <w:rFonts w:ascii="Arial" w:hAnsi="Arial" w:cs="Arial"/>
          <w:spacing w:val="-1"/>
          <w:sz w:val="24"/>
          <w:szCs w:val="24"/>
        </w:rPr>
        <w:t xml:space="preserve">Adding weight </w:t>
      </w:r>
      <w:r>
        <w:rPr>
          <w:rFonts w:ascii="Arial" w:hAnsi="Arial" w:cs="Arial"/>
          <w:sz w:val="24"/>
          <w:szCs w:val="24"/>
        </w:rPr>
        <w:t xml:space="preserve">to </w:t>
      </w:r>
      <w:r>
        <w:rPr>
          <w:rFonts w:ascii="Arial" w:hAnsi="Arial" w:cs="Arial"/>
          <w:spacing w:val="-1"/>
          <w:sz w:val="24"/>
          <w:szCs w:val="24"/>
        </w:rPr>
        <w:t xml:space="preserve">these fears was </w:t>
      </w:r>
      <w:r>
        <w:rPr>
          <w:rFonts w:ascii="Arial" w:hAnsi="Arial" w:cs="Arial"/>
          <w:sz w:val="24"/>
          <w:szCs w:val="24"/>
        </w:rPr>
        <w:t xml:space="preserve">a </w:t>
      </w:r>
      <w:r>
        <w:rPr>
          <w:rFonts w:ascii="Arial" w:hAnsi="Arial" w:cs="Arial"/>
          <w:spacing w:val="-1"/>
          <w:sz w:val="24"/>
          <w:szCs w:val="24"/>
        </w:rPr>
        <w:t xml:space="preserve">massive build- up of Indonesian military capacity </w:t>
      </w:r>
      <w:r>
        <w:rPr>
          <w:rFonts w:ascii="Arial" w:hAnsi="Arial" w:cs="Arial"/>
          <w:sz w:val="24"/>
          <w:szCs w:val="24"/>
        </w:rPr>
        <w:t xml:space="preserve">and </w:t>
      </w:r>
      <w:r>
        <w:rPr>
          <w:rFonts w:ascii="Arial" w:hAnsi="Arial" w:cs="Arial"/>
          <w:spacing w:val="-1"/>
          <w:sz w:val="24"/>
          <w:szCs w:val="24"/>
        </w:rPr>
        <w:t xml:space="preserve">armaments ,mainly from </w:t>
      </w:r>
      <w:r>
        <w:rPr>
          <w:rFonts w:ascii="Arial" w:hAnsi="Arial" w:cs="Arial"/>
          <w:sz w:val="24"/>
          <w:szCs w:val="24"/>
        </w:rPr>
        <w:t xml:space="preserve">the </w:t>
      </w:r>
      <w:r>
        <w:rPr>
          <w:rFonts w:ascii="Arial" w:hAnsi="Arial" w:cs="Arial"/>
          <w:spacing w:val="-1"/>
          <w:sz w:val="24"/>
          <w:szCs w:val="24"/>
        </w:rPr>
        <w:t xml:space="preserve">Soviet Union .The aim of </w:t>
      </w:r>
      <w:r>
        <w:rPr>
          <w:rFonts w:ascii="Arial" w:hAnsi="Arial" w:cs="Arial"/>
          <w:sz w:val="24"/>
          <w:szCs w:val="24"/>
        </w:rPr>
        <w:t xml:space="preserve">the </w:t>
      </w:r>
      <w:r>
        <w:rPr>
          <w:rFonts w:ascii="Arial" w:hAnsi="Arial" w:cs="Arial"/>
          <w:spacing w:val="-1"/>
          <w:sz w:val="24"/>
          <w:szCs w:val="24"/>
        </w:rPr>
        <w:t>British-initiated talks was</w:t>
      </w:r>
      <w:r>
        <w:rPr>
          <w:rFonts w:ascii="Arial" w:hAnsi="Arial" w:cs="Arial"/>
          <w:sz w:val="24"/>
          <w:szCs w:val="24"/>
        </w:rPr>
        <w:t xml:space="preserve"> to</w:t>
      </w:r>
      <w:r>
        <w:rPr>
          <w:rFonts w:ascii="Arial" w:hAnsi="Arial" w:cs="Arial"/>
          <w:spacing w:val="-1"/>
          <w:sz w:val="24"/>
          <w:szCs w:val="24"/>
        </w:rPr>
        <w:t xml:space="preserve"> ascertain the position of the US.</w:t>
      </w:r>
    </w:p>
    <w:p w:rsidR="002439B8" w:rsidRDefault="002439B8" w:rsidP="002439B8">
      <w:pPr>
        <w:spacing w:after="60" w:line="276" w:lineRule="auto"/>
        <w:jc w:val="both"/>
        <w:rPr>
          <w:rFonts w:ascii="Arial" w:hAnsi="Arial" w:cs="Arial"/>
          <w:spacing w:val="-1"/>
          <w:sz w:val="24"/>
          <w:szCs w:val="24"/>
        </w:rPr>
      </w:pPr>
      <w:r>
        <w:rPr>
          <w:rFonts w:ascii="Arial" w:hAnsi="Arial" w:cs="Arial"/>
          <w:spacing w:val="-1"/>
          <w:sz w:val="24"/>
          <w:szCs w:val="24"/>
        </w:rPr>
        <w:t xml:space="preserve">Australia’s position was </w:t>
      </w:r>
      <w:r>
        <w:rPr>
          <w:rFonts w:ascii="Arial" w:hAnsi="Arial" w:cs="Arial"/>
          <w:sz w:val="24"/>
          <w:szCs w:val="24"/>
        </w:rPr>
        <w:t xml:space="preserve">to </w:t>
      </w:r>
      <w:r>
        <w:rPr>
          <w:rFonts w:ascii="Arial" w:hAnsi="Arial" w:cs="Arial"/>
          <w:spacing w:val="-1"/>
          <w:sz w:val="24"/>
          <w:szCs w:val="24"/>
        </w:rPr>
        <w:t xml:space="preserve">support Britain </w:t>
      </w:r>
      <w:r>
        <w:rPr>
          <w:rFonts w:ascii="Arial" w:hAnsi="Arial" w:cs="Arial"/>
          <w:sz w:val="24"/>
          <w:szCs w:val="24"/>
        </w:rPr>
        <w:t xml:space="preserve">and the </w:t>
      </w:r>
      <w:r>
        <w:rPr>
          <w:rFonts w:ascii="Arial" w:hAnsi="Arial" w:cs="Arial"/>
          <w:spacing w:val="-1"/>
          <w:sz w:val="24"/>
          <w:szCs w:val="24"/>
        </w:rPr>
        <w:t xml:space="preserve">formation of Malaysia. </w:t>
      </w:r>
      <w:r>
        <w:rPr>
          <w:rFonts w:ascii="Arial" w:hAnsi="Arial" w:cs="Arial"/>
          <w:sz w:val="24"/>
          <w:szCs w:val="24"/>
        </w:rPr>
        <w:t xml:space="preserve">It </w:t>
      </w:r>
      <w:r>
        <w:rPr>
          <w:rFonts w:ascii="Arial" w:hAnsi="Arial" w:cs="Arial"/>
          <w:spacing w:val="-1"/>
          <w:sz w:val="24"/>
          <w:szCs w:val="24"/>
        </w:rPr>
        <w:t xml:space="preserve">expressed its disapproval </w:t>
      </w:r>
      <w:r>
        <w:rPr>
          <w:rFonts w:ascii="Arial" w:hAnsi="Arial" w:cs="Arial"/>
          <w:sz w:val="24"/>
          <w:szCs w:val="24"/>
        </w:rPr>
        <w:t xml:space="preserve">of </w:t>
      </w:r>
      <w:r>
        <w:rPr>
          <w:rFonts w:ascii="Arial" w:hAnsi="Arial" w:cs="Arial"/>
          <w:spacing w:val="-1"/>
          <w:sz w:val="24"/>
          <w:szCs w:val="24"/>
        </w:rPr>
        <w:t xml:space="preserve">‘Indonesia’s campaign of subversion, infiltration and </w:t>
      </w:r>
      <w:r>
        <w:rPr>
          <w:rFonts w:ascii="Arial" w:hAnsi="Arial" w:cs="Arial"/>
          <w:sz w:val="24"/>
          <w:szCs w:val="24"/>
        </w:rPr>
        <w:t xml:space="preserve">expansion’. </w:t>
      </w:r>
      <w:r>
        <w:rPr>
          <w:rFonts w:ascii="Arial" w:hAnsi="Arial" w:cs="Arial"/>
          <w:spacing w:val="-1"/>
          <w:sz w:val="24"/>
          <w:szCs w:val="24"/>
        </w:rPr>
        <w:t xml:space="preserve">However, Australia sought </w:t>
      </w:r>
      <w:r>
        <w:rPr>
          <w:rFonts w:ascii="Arial" w:hAnsi="Arial" w:cs="Arial"/>
          <w:sz w:val="24"/>
          <w:szCs w:val="24"/>
        </w:rPr>
        <w:t xml:space="preserve">to </w:t>
      </w:r>
      <w:r>
        <w:rPr>
          <w:rFonts w:ascii="Arial" w:hAnsi="Arial" w:cs="Arial"/>
          <w:spacing w:val="-1"/>
          <w:sz w:val="24"/>
          <w:szCs w:val="24"/>
        </w:rPr>
        <w:t xml:space="preserve">avoid painting itself as </w:t>
      </w:r>
      <w:r>
        <w:rPr>
          <w:rFonts w:ascii="Arial" w:hAnsi="Arial" w:cs="Arial"/>
          <w:sz w:val="24"/>
          <w:szCs w:val="24"/>
        </w:rPr>
        <w:t xml:space="preserve">a </w:t>
      </w:r>
      <w:r>
        <w:rPr>
          <w:rFonts w:ascii="Arial" w:hAnsi="Arial" w:cs="Arial"/>
          <w:spacing w:val="-1"/>
          <w:sz w:val="24"/>
          <w:szCs w:val="24"/>
        </w:rPr>
        <w:t xml:space="preserve">‘natural enemy’ </w:t>
      </w:r>
      <w:r>
        <w:rPr>
          <w:rFonts w:ascii="Arial" w:hAnsi="Arial" w:cs="Arial"/>
          <w:sz w:val="24"/>
          <w:szCs w:val="24"/>
        </w:rPr>
        <w:t xml:space="preserve">of </w:t>
      </w:r>
      <w:r>
        <w:rPr>
          <w:rFonts w:ascii="Arial" w:hAnsi="Arial" w:cs="Arial"/>
          <w:spacing w:val="-1"/>
          <w:sz w:val="24"/>
          <w:szCs w:val="24"/>
        </w:rPr>
        <w:t xml:space="preserve">its neighbour, Indonesia. </w:t>
      </w:r>
      <w:r>
        <w:rPr>
          <w:rFonts w:ascii="Arial" w:hAnsi="Arial" w:cs="Arial"/>
          <w:sz w:val="24"/>
          <w:szCs w:val="24"/>
        </w:rPr>
        <w:t xml:space="preserve">In </w:t>
      </w:r>
      <w:r>
        <w:rPr>
          <w:rFonts w:ascii="Arial" w:hAnsi="Arial" w:cs="Arial"/>
          <w:spacing w:val="-1"/>
          <w:sz w:val="24"/>
          <w:szCs w:val="24"/>
        </w:rPr>
        <w:t xml:space="preserve">addition </w:t>
      </w:r>
      <w:r>
        <w:rPr>
          <w:rFonts w:ascii="Arial" w:hAnsi="Arial" w:cs="Arial"/>
          <w:sz w:val="24"/>
          <w:szCs w:val="24"/>
        </w:rPr>
        <w:t xml:space="preserve">to </w:t>
      </w:r>
      <w:r>
        <w:rPr>
          <w:rFonts w:ascii="Arial" w:hAnsi="Arial" w:cs="Arial"/>
          <w:spacing w:val="-1"/>
          <w:sz w:val="24"/>
          <w:szCs w:val="24"/>
        </w:rPr>
        <w:t xml:space="preserve">resisting Indonesian efforts </w:t>
      </w:r>
      <w:r>
        <w:rPr>
          <w:rFonts w:ascii="Arial" w:hAnsi="Arial" w:cs="Arial"/>
          <w:sz w:val="24"/>
          <w:szCs w:val="24"/>
        </w:rPr>
        <w:t xml:space="preserve">to </w:t>
      </w:r>
      <w:r>
        <w:rPr>
          <w:rFonts w:ascii="Arial" w:hAnsi="Arial" w:cs="Arial"/>
          <w:spacing w:val="-1"/>
          <w:sz w:val="24"/>
          <w:szCs w:val="24"/>
        </w:rPr>
        <w:t xml:space="preserve">subvert </w:t>
      </w:r>
      <w:r>
        <w:rPr>
          <w:rFonts w:ascii="Arial" w:hAnsi="Arial" w:cs="Arial"/>
          <w:sz w:val="24"/>
          <w:szCs w:val="24"/>
        </w:rPr>
        <w:t xml:space="preserve">the </w:t>
      </w:r>
      <w:r>
        <w:rPr>
          <w:rFonts w:ascii="Arial" w:hAnsi="Arial" w:cs="Arial"/>
          <w:spacing w:val="-1"/>
          <w:sz w:val="24"/>
          <w:szCs w:val="24"/>
        </w:rPr>
        <w:t xml:space="preserve">North Borneo territories, it </w:t>
      </w:r>
      <w:r>
        <w:rPr>
          <w:rFonts w:ascii="Arial" w:hAnsi="Arial" w:cs="Arial"/>
          <w:spacing w:val="-2"/>
          <w:sz w:val="24"/>
          <w:szCs w:val="24"/>
        </w:rPr>
        <w:t xml:space="preserve">sought </w:t>
      </w:r>
      <w:r>
        <w:rPr>
          <w:rFonts w:ascii="Arial" w:hAnsi="Arial" w:cs="Arial"/>
          <w:sz w:val="24"/>
          <w:szCs w:val="24"/>
        </w:rPr>
        <w:t xml:space="preserve">to </w:t>
      </w:r>
      <w:r>
        <w:rPr>
          <w:rFonts w:ascii="Arial" w:hAnsi="Arial" w:cs="Arial"/>
          <w:spacing w:val="-1"/>
          <w:sz w:val="24"/>
          <w:szCs w:val="24"/>
        </w:rPr>
        <w:t xml:space="preserve">persuade Indonesia through diplomacy, </w:t>
      </w:r>
      <w:r>
        <w:rPr>
          <w:rFonts w:ascii="Arial" w:hAnsi="Arial" w:cs="Arial"/>
          <w:sz w:val="24"/>
          <w:szCs w:val="24"/>
        </w:rPr>
        <w:t xml:space="preserve">that </w:t>
      </w:r>
      <w:r>
        <w:rPr>
          <w:rFonts w:ascii="Arial" w:hAnsi="Arial" w:cs="Arial"/>
          <w:spacing w:val="-1"/>
          <w:sz w:val="24"/>
          <w:szCs w:val="24"/>
        </w:rPr>
        <w:t xml:space="preserve">the formation of Malaysia was </w:t>
      </w:r>
      <w:r>
        <w:rPr>
          <w:rFonts w:ascii="Arial" w:hAnsi="Arial" w:cs="Arial"/>
          <w:sz w:val="24"/>
          <w:szCs w:val="24"/>
        </w:rPr>
        <w:t xml:space="preserve">a </w:t>
      </w:r>
      <w:r>
        <w:rPr>
          <w:rFonts w:ascii="Arial" w:hAnsi="Arial" w:cs="Arial"/>
          <w:spacing w:val="-1"/>
          <w:sz w:val="24"/>
          <w:szCs w:val="24"/>
        </w:rPr>
        <w:t xml:space="preserve">barrier against China that Indonesia should welcome.    Australia also insisted that Britain, </w:t>
      </w:r>
      <w:r>
        <w:rPr>
          <w:rFonts w:ascii="Arial" w:hAnsi="Arial" w:cs="Arial"/>
          <w:sz w:val="24"/>
          <w:szCs w:val="24"/>
        </w:rPr>
        <w:t xml:space="preserve">not </w:t>
      </w:r>
      <w:r>
        <w:rPr>
          <w:rFonts w:ascii="Arial" w:hAnsi="Arial" w:cs="Arial"/>
          <w:spacing w:val="-1"/>
          <w:sz w:val="24"/>
          <w:szCs w:val="24"/>
        </w:rPr>
        <w:t xml:space="preserve">Australia, should </w:t>
      </w:r>
      <w:r>
        <w:rPr>
          <w:rFonts w:ascii="Arial" w:hAnsi="Arial" w:cs="Arial"/>
          <w:sz w:val="24"/>
          <w:szCs w:val="24"/>
        </w:rPr>
        <w:t>take</w:t>
      </w:r>
      <w:r>
        <w:rPr>
          <w:rFonts w:ascii="Arial" w:hAnsi="Arial" w:cs="Arial"/>
          <w:spacing w:val="-1"/>
          <w:sz w:val="24"/>
          <w:szCs w:val="24"/>
        </w:rPr>
        <w:t xml:space="preserve"> the primary role in overseeing the military resistance </w:t>
      </w:r>
      <w:r>
        <w:rPr>
          <w:rFonts w:ascii="Arial" w:hAnsi="Arial" w:cs="Arial"/>
          <w:sz w:val="24"/>
          <w:szCs w:val="24"/>
        </w:rPr>
        <w:t>to</w:t>
      </w:r>
      <w:r>
        <w:rPr>
          <w:rFonts w:ascii="Arial" w:hAnsi="Arial" w:cs="Arial"/>
          <w:spacing w:val="-1"/>
          <w:sz w:val="24"/>
          <w:szCs w:val="24"/>
        </w:rPr>
        <w:t xml:space="preserve"> Indonesia.</w:t>
      </w:r>
    </w:p>
    <w:p w:rsidR="005C79EC" w:rsidRDefault="005C79EC" w:rsidP="002439B8">
      <w:pPr>
        <w:spacing w:after="60" w:line="276" w:lineRule="auto"/>
        <w:jc w:val="both"/>
        <w:rPr>
          <w:rFonts w:ascii="Arial" w:hAnsi="Arial" w:cs="Arial"/>
          <w:spacing w:val="-1"/>
          <w:sz w:val="24"/>
          <w:szCs w:val="24"/>
        </w:rPr>
      </w:pPr>
    </w:p>
    <w:p w:rsidR="005C79EC" w:rsidRPr="005C79EC" w:rsidRDefault="005C79EC" w:rsidP="005C79EC">
      <w:pPr>
        <w:spacing w:after="60" w:line="276" w:lineRule="auto"/>
        <w:jc w:val="both"/>
        <w:rPr>
          <w:rFonts w:ascii="Arial" w:hAnsi="Arial" w:cs="Arial"/>
          <w:b/>
          <w:sz w:val="24"/>
          <w:szCs w:val="24"/>
          <w:u w:val="single"/>
        </w:rPr>
      </w:pPr>
      <w:r w:rsidRPr="005C79EC">
        <w:rPr>
          <w:rFonts w:ascii="Arial" w:hAnsi="Arial" w:cs="Arial"/>
          <w:b/>
          <w:spacing w:val="-1"/>
          <w:sz w:val="24"/>
          <w:szCs w:val="24"/>
          <w:u w:val="single"/>
        </w:rPr>
        <w:t xml:space="preserve">Map1-1:North Borneo (Sarawak, Brunei, and Sabah) and Indonesian </w:t>
      </w:r>
      <w:r>
        <w:rPr>
          <w:rFonts w:ascii="Arial" w:hAnsi="Arial" w:cs="Arial"/>
          <w:b/>
          <w:spacing w:val="-1"/>
          <w:sz w:val="24"/>
          <w:szCs w:val="24"/>
        </w:rPr>
        <w:t xml:space="preserve">        </w:t>
      </w:r>
      <w:r w:rsidRPr="005C79EC">
        <w:rPr>
          <w:rFonts w:ascii="Arial" w:hAnsi="Arial" w:cs="Arial"/>
          <w:b/>
          <w:sz w:val="24"/>
          <w:szCs w:val="24"/>
          <w:u w:val="single"/>
        </w:rPr>
        <w:t>Kalimantan</w:t>
      </w:r>
    </w:p>
    <w:p w:rsidR="005C79EC" w:rsidRDefault="005C79EC" w:rsidP="005C79EC"/>
    <w:p w:rsidR="005C79EC" w:rsidRDefault="005C79EC" w:rsidP="005C79EC">
      <w:pPr>
        <w:rPr>
          <w:rFonts w:ascii="Arial" w:hAnsi="Arial" w:cs="Arial"/>
          <w:noProof/>
          <w:sz w:val="24"/>
          <w:szCs w:val="24"/>
          <w:lang w:eastAsia="en-AU"/>
        </w:rPr>
      </w:pPr>
      <w:r w:rsidRPr="005C79EC">
        <w:rPr>
          <w:rFonts w:ascii="Arial" w:hAnsi="Arial" w:cs="Arial"/>
          <w:noProof/>
          <w:sz w:val="24"/>
          <w:szCs w:val="24"/>
          <w:lang w:eastAsia="en-AU"/>
        </w:rPr>
        <w:drawing>
          <wp:inline distT="0" distB="0" distL="0" distR="0">
            <wp:extent cx="5586941" cy="3522630"/>
            <wp:effectExtent l="19050" t="0" r="0" b="0"/>
            <wp:docPr id="3" name="Picture 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a:srcRect/>
                    <a:stretch>
                      <a:fillRect/>
                    </a:stretch>
                  </pic:blipFill>
                  <pic:spPr bwMode="auto">
                    <a:xfrm>
                      <a:off x="0" y="0"/>
                      <a:ext cx="5586941" cy="3522630"/>
                    </a:xfrm>
                    <a:prstGeom prst="rect">
                      <a:avLst/>
                    </a:prstGeom>
                    <a:noFill/>
                    <a:ln w="9525">
                      <a:noFill/>
                      <a:miter lim="800000"/>
                      <a:headEnd/>
                      <a:tailEnd/>
                    </a:ln>
                  </pic:spPr>
                </pic:pic>
              </a:graphicData>
            </a:graphic>
          </wp:inline>
        </w:drawing>
      </w:r>
    </w:p>
    <w:p w:rsidR="005C79EC" w:rsidRPr="005C79EC" w:rsidRDefault="005C79EC" w:rsidP="005C79EC">
      <w:pPr>
        <w:sectPr w:rsidR="005C79EC" w:rsidRPr="005C79EC" w:rsidSect="006E133E">
          <w:pgSz w:w="12240" w:h="15840"/>
          <w:pgMar w:top="993" w:right="1680" w:bottom="851" w:left="1680" w:header="0" w:footer="942" w:gutter="0"/>
          <w:cols w:space="720"/>
          <w:noEndnote/>
        </w:sectPr>
      </w:pPr>
    </w:p>
    <w:p w:rsidR="001A7869" w:rsidRPr="001900D9" w:rsidRDefault="001A7869" w:rsidP="00F2435C">
      <w:pPr>
        <w:spacing w:after="60" w:line="276" w:lineRule="auto"/>
        <w:jc w:val="both"/>
        <w:rPr>
          <w:rFonts w:ascii="Arial" w:hAnsi="Arial" w:cs="Arial"/>
          <w:spacing w:val="-1"/>
          <w:sz w:val="24"/>
          <w:szCs w:val="24"/>
        </w:rPr>
      </w:pPr>
      <w:r w:rsidRPr="0090441F">
        <w:rPr>
          <w:rFonts w:ascii="Arial" w:hAnsi="Arial" w:cs="Arial"/>
          <w:sz w:val="24"/>
          <w:szCs w:val="24"/>
        </w:rPr>
        <w:lastRenderedPageBreak/>
        <w:t>At</w:t>
      </w:r>
      <w:r w:rsidR="001900D9">
        <w:rPr>
          <w:rFonts w:ascii="Arial" w:hAnsi="Arial" w:cs="Arial"/>
          <w:sz w:val="24"/>
          <w:szCs w:val="24"/>
        </w:rPr>
        <w:t xml:space="preserve"> </w:t>
      </w:r>
      <w:r w:rsidRPr="0090441F">
        <w:rPr>
          <w:rFonts w:ascii="Arial" w:hAnsi="Arial" w:cs="Arial"/>
          <w:spacing w:val="-1"/>
          <w:sz w:val="24"/>
          <w:szCs w:val="24"/>
        </w:rPr>
        <w:t>the</w:t>
      </w:r>
      <w:r w:rsidR="001900D9">
        <w:rPr>
          <w:rFonts w:ascii="Arial" w:hAnsi="Arial" w:cs="Arial"/>
          <w:spacing w:val="-1"/>
          <w:sz w:val="24"/>
          <w:szCs w:val="24"/>
        </w:rPr>
        <w:t xml:space="preserve"> </w:t>
      </w:r>
      <w:r w:rsidRPr="0090441F">
        <w:rPr>
          <w:rFonts w:ascii="Arial" w:hAnsi="Arial" w:cs="Arial"/>
          <w:spacing w:val="-1"/>
          <w:sz w:val="24"/>
          <w:szCs w:val="24"/>
        </w:rPr>
        <w:t>quadripartite</w:t>
      </w:r>
      <w:r w:rsidR="001900D9">
        <w:rPr>
          <w:rFonts w:ascii="Arial" w:hAnsi="Arial" w:cs="Arial"/>
          <w:spacing w:val="-1"/>
          <w:sz w:val="24"/>
          <w:szCs w:val="24"/>
        </w:rPr>
        <w:t xml:space="preserve"> </w:t>
      </w:r>
      <w:r w:rsidRPr="0090441F">
        <w:rPr>
          <w:rFonts w:ascii="Arial" w:hAnsi="Arial" w:cs="Arial"/>
          <w:spacing w:val="-1"/>
          <w:sz w:val="24"/>
          <w:szCs w:val="24"/>
        </w:rPr>
        <w:t>talks</w:t>
      </w:r>
      <w:r w:rsidR="001900D9">
        <w:rPr>
          <w:rFonts w:ascii="Arial" w:hAnsi="Arial" w:cs="Arial"/>
          <w:spacing w:val="-1"/>
          <w:sz w:val="24"/>
          <w:szCs w:val="24"/>
        </w:rPr>
        <w:t xml:space="preserve"> </w:t>
      </w:r>
      <w:r w:rsidRPr="0090441F">
        <w:rPr>
          <w:rFonts w:ascii="Arial" w:hAnsi="Arial" w:cs="Arial"/>
          <w:spacing w:val="-1"/>
          <w:sz w:val="24"/>
          <w:szCs w:val="24"/>
        </w:rPr>
        <w:t>in</w:t>
      </w:r>
      <w:r w:rsidR="001900D9">
        <w:rPr>
          <w:rFonts w:ascii="Arial" w:hAnsi="Arial" w:cs="Arial"/>
          <w:spacing w:val="-1"/>
          <w:sz w:val="24"/>
          <w:szCs w:val="24"/>
        </w:rPr>
        <w:t xml:space="preserve"> </w:t>
      </w:r>
      <w:r w:rsidRPr="0090441F">
        <w:rPr>
          <w:rFonts w:ascii="Arial" w:hAnsi="Arial" w:cs="Arial"/>
          <w:sz w:val="24"/>
          <w:szCs w:val="24"/>
        </w:rPr>
        <w:t>Washington,</w:t>
      </w:r>
      <w:r w:rsidR="001900D9">
        <w:rPr>
          <w:rFonts w:ascii="Arial" w:hAnsi="Arial" w:cs="Arial"/>
          <w:sz w:val="24"/>
          <w:szCs w:val="24"/>
        </w:rPr>
        <w:t xml:space="preserve"> </w:t>
      </w:r>
      <w:r w:rsidRPr="0090441F">
        <w:rPr>
          <w:rFonts w:ascii="Arial" w:hAnsi="Arial" w:cs="Arial"/>
          <w:spacing w:val="-1"/>
          <w:sz w:val="24"/>
          <w:szCs w:val="24"/>
        </w:rPr>
        <w:t>the</w:t>
      </w:r>
      <w:r w:rsidR="001900D9">
        <w:rPr>
          <w:rFonts w:ascii="Arial" w:hAnsi="Arial" w:cs="Arial"/>
          <w:spacing w:val="-1"/>
          <w:sz w:val="24"/>
          <w:szCs w:val="24"/>
        </w:rPr>
        <w:t xml:space="preserve"> </w:t>
      </w:r>
      <w:r w:rsidRPr="0090441F">
        <w:rPr>
          <w:rFonts w:ascii="Arial" w:hAnsi="Arial" w:cs="Arial"/>
          <w:spacing w:val="-1"/>
          <w:sz w:val="24"/>
          <w:szCs w:val="24"/>
        </w:rPr>
        <w:t>US</w:t>
      </w:r>
      <w:r w:rsidR="001900D9">
        <w:rPr>
          <w:rFonts w:ascii="Arial" w:hAnsi="Arial" w:cs="Arial"/>
          <w:spacing w:val="-1"/>
          <w:sz w:val="24"/>
          <w:szCs w:val="24"/>
        </w:rPr>
        <w:t xml:space="preserve"> </w:t>
      </w:r>
      <w:r w:rsidRPr="0090441F">
        <w:rPr>
          <w:rFonts w:ascii="Arial" w:hAnsi="Arial" w:cs="Arial"/>
          <w:spacing w:val="-1"/>
          <w:sz w:val="24"/>
          <w:szCs w:val="24"/>
        </w:rPr>
        <w:t>asserted</w:t>
      </w:r>
      <w:r w:rsidR="001900D9">
        <w:rPr>
          <w:rFonts w:ascii="Arial" w:hAnsi="Arial" w:cs="Arial"/>
          <w:spacing w:val="-1"/>
          <w:sz w:val="24"/>
          <w:szCs w:val="24"/>
        </w:rPr>
        <w:t xml:space="preserve"> </w:t>
      </w:r>
      <w:r w:rsidRPr="0090441F">
        <w:rPr>
          <w:rFonts w:ascii="Arial" w:hAnsi="Arial" w:cs="Arial"/>
          <w:spacing w:val="-1"/>
          <w:sz w:val="24"/>
          <w:szCs w:val="24"/>
        </w:rPr>
        <w:t>that</w:t>
      </w:r>
      <w:r w:rsidR="001900D9">
        <w:rPr>
          <w:rFonts w:ascii="Arial" w:hAnsi="Arial" w:cs="Arial"/>
          <w:spacing w:val="-1"/>
          <w:sz w:val="24"/>
          <w:szCs w:val="24"/>
        </w:rPr>
        <w:t xml:space="preserve"> </w:t>
      </w:r>
      <w:r w:rsidRPr="0090441F">
        <w:rPr>
          <w:rFonts w:ascii="Arial" w:hAnsi="Arial" w:cs="Arial"/>
          <w:spacing w:val="-1"/>
          <w:sz w:val="24"/>
          <w:szCs w:val="24"/>
        </w:rPr>
        <w:t>it</w:t>
      </w:r>
      <w:r w:rsidR="001900D9">
        <w:rPr>
          <w:rFonts w:ascii="Arial" w:hAnsi="Arial" w:cs="Arial"/>
          <w:spacing w:val="-1"/>
          <w:sz w:val="24"/>
          <w:szCs w:val="24"/>
        </w:rPr>
        <w:t xml:space="preserve"> </w:t>
      </w:r>
      <w:r w:rsidRPr="0090441F">
        <w:rPr>
          <w:rFonts w:ascii="Arial" w:hAnsi="Arial" w:cs="Arial"/>
          <w:spacing w:val="-1"/>
          <w:sz w:val="24"/>
          <w:szCs w:val="24"/>
        </w:rPr>
        <w:t>would</w:t>
      </w:r>
      <w:r w:rsidR="001900D9">
        <w:rPr>
          <w:rFonts w:ascii="Arial" w:hAnsi="Arial" w:cs="Arial"/>
          <w:spacing w:val="-1"/>
          <w:sz w:val="24"/>
          <w:szCs w:val="24"/>
        </w:rPr>
        <w:t xml:space="preserve"> </w:t>
      </w:r>
      <w:r w:rsidRPr="0090441F">
        <w:rPr>
          <w:rFonts w:ascii="Arial" w:hAnsi="Arial" w:cs="Arial"/>
          <w:spacing w:val="-1"/>
          <w:sz w:val="24"/>
          <w:szCs w:val="24"/>
        </w:rPr>
        <w:t>support</w:t>
      </w:r>
      <w:r w:rsidR="001900D9">
        <w:rPr>
          <w:rFonts w:ascii="Arial" w:hAnsi="Arial" w:cs="Arial"/>
          <w:spacing w:val="-1"/>
          <w:sz w:val="24"/>
          <w:szCs w:val="24"/>
        </w:rPr>
        <w:t xml:space="preserve"> </w:t>
      </w:r>
      <w:r w:rsidRPr="0090441F">
        <w:rPr>
          <w:rFonts w:ascii="Arial" w:hAnsi="Arial" w:cs="Arial"/>
          <w:sz w:val="24"/>
          <w:szCs w:val="24"/>
        </w:rPr>
        <w:t>the</w:t>
      </w:r>
      <w:r w:rsidR="001900D9">
        <w:rPr>
          <w:rFonts w:ascii="Arial" w:hAnsi="Arial" w:cs="Arial"/>
          <w:sz w:val="24"/>
          <w:szCs w:val="24"/>
        </w:rPr>
        <w:t xml:space="preserve"> </w:t>
      </w:r>
      <w:r w:rsidRPr="0090441F">
        <w:rPr>
          <w:rFonts w:ascii="Arial" w:hAnsi="Arial" w:cs="Arial"/>
          <w:spacing w:val="-1"/>
          <w:sz w:val="24"/>
          <w:szCs w:val="24"/>
        </w:rPr>
        <w:t>creation</w:t>
      </w:r>
      <w:r w:rsidR="001900D9">
        <w:rPr>
          <w:rFonts w:ascii="Arial" w:hAnsi="Arial" w:cs="Arial"/>
          <w:spacing w:val="-1"/>
          <w:sz w:val="24"/>
          <w:szCs w:val="24"/>
        </w:rPr>
        <w:t xml:space="preserve"> </w:t>
      </w:r>
      <w:r w:rsidRPr="0090441F">
        <w:rPr>
          <w:rFonts w:ascii="Arial" w:hAnsi="Arial" w:cs="Arial"/>
          <w:spacing w:val="-1"/>
          <w:sz w:val="24"/>
          <w:szCs w:val="24"/>
        </w:rPr>
        <w:t>of</w:t>
      </w:r>
      <w:r w:rsidR="001900D9">
        <w:rPr>
          <w:rFonts w:ascii="Arial" w:hAnsi="Arial" w:cs="Arial"/>
          <w:spacing w:val="-1"/>
          <w:sz w:val="24"/>
          <w:szCs w:val="24"/>
        </w:rPr>
        <w:t xml:space="preserve"> </w:t>
      </w:r>
      <w:r w:rsidRPr="0090441F">
        <w:rPr>
          <w:rFonts w:ascii="Arial" w:hAnsi="Arial" w:cs="Arial"/>
          <w:spacing w:val="-1"/>
          <w:sz w:val="24"/>
          <w:szCs w:val="24"/>
        </w:rPr>
        <w:t>Malaysia,</w:t>
      </w:r>
      <w:r w:rsidR="001900D9">
        <w:rPr>
          <w:rFonts w:ascii="Arial" w:hAnsi="Arial" w:cs="Arial"/>
          <w:spacing w:val="-1"/>
          <w:sz w:val="24"/>
          <w:szCs w:val="24"/>
        </w:rPr>
        <w:t xml:space="preserve"> </w:t>
      </w:r>
      <w:r w:rsidRPr="0090441F">
        <w:rPr>
          <w:rFonts w:ascii="Arial" w:hAnsi="Arial" w:cs="Arial"/>
          <w:sz w:val="24"/>
          <w:szCs w:val="24"/>
        </w:rPr>
        <w:t>but</w:t>
      </w:r>
      <w:r w:rsidR="001900D9">
        <w:rPr>
          <w:rFonts w:ascii="Arial" w:hAnsi="Arial" w:cs="Arial"/>
          <w:sz w:val="24"/>
          <w:szCs w:val="24"/>
        </w:rPr>
        <w:t xml:space="preserve"> </w:t>
      </w:r>
      <w:r w:rsidRPr="0090441F">
        <w:rPr>
          <w:rFonts w:ascii="Arial" w:hAnsi="Arial" w:cs="Arial"/>
          <w:spacing w:val="-1"/>
          <w:sz w:val="24"/>
          <w:szCs w:val="24"/>
        </w:rPr>
        <w:t>its</w:t>
      </w:r>
      <w:r w:rsidR="001900D9">
        <w:rPr>
          <w:rFonts w:ascii="Arial" w:hAnsi="Arial" w:cs="Arial"/>
          <w:spacing w:val="-1"/>
          <w:sz w:val="24"/>
          <w:szCs w:val="24"/>
        </w:rPr>
        <w:t xml:space="preserve"> </w:t>
      </w:r>
      <w:r w:rsidRPr="0090441F">
        <w:rPr>
          <w:rFonts w:ascii="Arial" w:hAnsi="Arial" w:cs="Arial"/>
          <w:spacing w:val="-1"/>
          <w:sz w:val="24"/>
          <w:szCs w:val="24"/>
        </w:rPr>
        <w:t>main</w:t>
      </w:r>
      <w:r w:rsidR="001900D9">
        <w:rPr>
          <w:rFonts w:ascii="Arial" w:hAnsi="Arial" w:cs="Arial"/>
          <w:spacing w:val="-1"/>
          <w:sz w:val="24"/>
          <w:szCs w:val="24"/>
        </w:rPr>
        <w:t xml:space="preserve"> </w:t>
      </w:r>
      <w:r w:rsidRPr="0090441F">
        <w:rPr>
          <w:rFonts w:ascii="Arial" w:hAnsi="Arial" w:cs="Arial"/>
          <w:spacing w:val="-1"/>
          <w:sz w:val="24"/>
          <w:szCs w:val="24"/>
        </w:rPr>
        <w:t>diplomatic</w:t>
      </w:r>
      <w:r w:rsidR="001900D9">
        <w:rPr>
          <w:rFonts w:ascii="Arial" w:hAnsi="Arial" w:cs="Arial"/>
          <w:spacing w:val="-1"/>
          <w:sz w:val="24"/>
          <w:szCs w:val="24"/>
        </w:rPr>
        <w:t xml:space="preserve"> </w:t>
      </w:r>
      <w:r w:rsidRPr="0090441F">
        <w:rPr>
          <w:rFonts w:ascii="Arial" w:hAnsi="Arial" w:cs="Arial"/>
          <w:spacing w:val="-1"/>
          <w:sz w:val="24"/>
          <w:szCs w:val="24"/>
        </w:rPr>
        <w:t>aim</w:t>
      </w:r>
      <w:r w:rsidR="001900D9">
        <w:rPr>
          <w:rFonts w:ascii="Arial" w:hAnsi="Arial" w:cs="Arial"/>
          <w:spacing w:val="-1"/>
          <w:sz w:val="24"/>
          <w:szCs w:val="24"/>
        </w:rPr>
        <w:t xml:space="preserve"> </w:t>
      </w:r>
      <w:r w:rsidRPr="0090441F">
        <w:rPr>
          <w:rFonts w:ascii="Arial" w:hAnsi="Arial" w:cs="Arial"/>
          <w:spacing w:val="-1"/>
          <w:sz w:val="24"/>
          <w:szCs w:val="24"/>
        </w:rPr>
        <w:t>was</w:t>
      </w:r>
      <w:r w:rsidR="001900D9">
        <w:rPr>
          <w:rFonts w:ascii="Arial" w:hAnsi="Arial" w:cs="Arial"/>
          <w:spacing w:val="-1"/>
          <w:sz w:val="24"/>
          <w:szCs w:val="24"/>
        </w:rPr>
        <w:t xml:space="preserve"> </w:t>
      </w:r>
      <w:r w:rsidRPr="0090441F">
        <w:rPr>
          <w:rFonts w:ascii="Arial" w:hAnsi="Arial" w:cs="Arial"/>
          <w:sz w:val="24"/>
          <w:szCs w:val="24"/>
        </w:rPr>
        <w:t>to</w:t>
      </w:r>
      <w:r w:rsidR="001900D9">
        <w:rPr>
          <w:rFonts w:ascii="Arial" w:hAnsi="Arial" w:cs="Arial"/>
          <w:sz w:val="24"/>
          <w:szCs w:val="24"/>
        </w:rPr>
        <w:t xml:space="preserve"> </w:t>
      </w:r>
      <w:r w:rsidRPr="0090441F">
        <w:rPr>
          <w:rFonts w:ascii="Arial" w:hAnsi="Arial" w:cs="Arial"/>
          <w:spacing w:val="-1"/>
          <w:sz w:val="24"/>
          <w:szCs w:val="24"/>
        </w:rPr>
        <w:t>protect</w:t>
      </w:r>
      <w:r w:rsidR="001900D9">
        <w:rPr>
          <w:rFonts w:ascii="Arial" w:hAnsi="Arial" w:cs="Arial"/>
          <w:spacing w:val="-1"/>
          <w:sz w:val="24"/>
          <w:szCs w:val="24"/>
        </w:rPr>
        <w:t xml:space="preserve"> </w:t>
      </w:r>
      <w:r w:rsidRPr="0090441F">
        <w:rPr>
          <w:rFonts w:ascii="Arial" w:hAnsi="Arial" w:cs="Arial"/>
          <w:spacing w:val="-1"/>
          <w:sz w:val="24"/>
          <w:szCs w:val="24"/>
        </w:rPr>
        <w:t>its</w:t>
      </w:r>
      <w:r w:rsidR="001900D9">
        <w:rPr>
          <w:rFonts w:ascii="Arial" w:hAnsi="Arial" w:cs="Arial"/>
          <w:spacing w:val="-1"/>
          <w:sz w:val="24"/>
          <w:szCs w:val="24"/>
        </w:rPr>
        <w:t xml:space="preserve"> </w:t>
      </w:r>
      <w:r w:rsidRPr="0090441F">
        <w:rPr>
          <w:rFonts w:ascii="Arial" w:hAnsi="Arial" w:cs="Arial"/>
          <w:spacing w:val="-1"/>
          <w:sz w:val="24"/>
          <w:szCs w:val="24"/>
        </w:rPr>
        <w:t>long-term</w:t>
      </w:r>
      <w:r w:rsidR="001900D9">
        <w:rPr>
          <w:rFonts w:ascii="Arial" w:hAnsi="Arial" w:cs="Arial"/>
          <w:spacing w:val="-1"/>
          <w:sz w:val="24"/>
          <w:szCs w:val="24"/>
        </w:rPr>
        <w:t xml:space="preserve"> </w:t>
      </w:r>
      <w:r w:rsidRPr="0090441F">
        <w:rPr>
          <w:rFonts w:ascii="Arial" w:hAnsi="Arial" w:cs="Arial"/>
          <w:spacing w:val="-1"/>
          <w:sz w:val="24"/>
          <w:szCs w:val="24"/>
        </w:rPr>
        <w:t>relationship</w:t>
      </w:r>
      <w:r w:rsidR="001900D9">
        <w:rPr>
          <w:rFonts w:ascii="Arial" w:hAnsi="Arial" w:cs="Arial"/>
          <w:spacing w:val="-1"/>
          <w:sz w:val="24"/>
          <w:szCs w:val="24"/>
        </w:rPr>
        <w:t xml:space="preserve"> </w:t>
      </w:r>
      <w:r w:rsidRPr="0090441F">
        <w:rPr>
          <w:rFonts w:ascii="Arial" w:hAnsi="Arial" w:cs="Arial"/>
          <w:spacing w:val="-1"/>
          <w:sz w:val="24"/>
          <w:szCs w:val="24"/>
        </w:rPr>
        <w:t>with</w:t>
      </w:r>
      <w:r w:rsidR="001900D9">
        <w:rPr>
          <w:rFonts w:ascii="Arial" w:hAnsi="Arial" w:cs="Arial"/>
          <w:spacing w:val="-1"/>
          <w:sz w:val="24"/>
          <w:szCs w:val="24"/>
        </w:rPr>
        <w:t xml:space="preserve"> I</w:t>
      </w:r>
      <w:r w:rsidRPr="0090441F">
        <w:rPr>
          <w:rFonts w:ascii="Arial" w:hAnsi="Arial" w:cs="Arial"/>
          <w:spacing w:val="-1"/>
          <w:sz w:val="24"/>
          <w:szCs w:val="24"/>
        </w:rPr>
        <w:t>ndonesia,</w:t>
      </w:r>
      <w:r w:rsidR="001900D9">
        <w:rPr>
          <w:rFonts w:ascii="Arial" w:hAnsi="Arial" w:cs="Arial"/>
          <w:spacing w:val="-1"/>
          <w:sz w:val="24"/>
          <w:szCs w:val="24"/>
        </w:rPr>
        <w:t xml:space="preserve"> </w:t>
      </w:r>
      <w:r w:rsidRPr="0090441F">
        <w:rPr>
          <w:rFonts w:ascii="Arial" w:hAnsi="Arial" w:cs="Arial"/>
          <w:spacing w:val="-1"/>
          <w:sz w:val="24"/>
          <w:szCs w:val="24"/>
        </w:rPr>
        <w:t>which</w:t>
      </w:r>
      <w:r w:rsidR="001900D9">
        <w:rPr>
          <w:rFonts w:ascii="Arial" w:hAnsi="Arial" w:cs="Arial"/>
          <w:spacing w:val="-1"/>
          <w:sz w:val="24"/>
          <w:szCs w:val="24"/>
        </w:rPr>
        <w:t xml:space="preserve"> </w:t>
      </w:r>
      <w:r w:rsidRPr="0090441F">
        <w:rPr>
          <w:rFonts w:ascii="Arial" w:hAnsi="Arial" w:cs="Arial"/>
          <w:spacing w:val="-1"/>
          <w:sz w:val="24"/>
          <w:szCs w:val="24"/>
        </w:rPr>
        <w:t>it</w:t>
      </w:r>
      <w:r w:rsidR="001900D9">
        <w:rPr>
          <w:rFonts w:ascii="Arial" w:hAnsi="Arial" w:cs="Arial"/>
          <w:spacing w:val="-1"/>
          <w:sz w:val="24"/>
          <w:szCs w:val="24"/>
        </w:rPr>
        <w:t xml:space="preserve"> </w:t>
      </w:r>
      <w:r w:rsidRPr="0090441F">
        <w:rPr>
          <w:rFonts w:ascii="Arial" w:hAnsi="Arial" w:cs="Arial"/>
          <w:spacing w:val="-1"/>
          <w:sz w:val="24"/>
          <w:szCs w:val="24"/>
        </w:rPr>
        <w:t>regarded</w:t>
      </w:r>
      <w:r w:rsidR="001900D9">
        <w:rPr>
          <w:rFonts w:ascii="Arial" w:hAnsi="Arial" w:cs="Arial"/>
          <w:spacing w:val="-1"/>
          <w:sz w:val="24"/>
          <w:szCs w:val="24"/>
        </w:rPr>
        <w:t xml:space="preserve"> </w:t>
      </w:r>
      <w:r w:rsidRPr="0090441F">
        <w:rPr>
          <w:rFonts w:ascii="Arial" w:hAnsi="Arial" w:cs="Arial"/>
          <w:sz w:val="24"/>
          <w:szCs w:val="24"/>
        </w:rPr>
        <w:t>as</w:t>
      </w:r>
      <w:r w:rsidR="001900D9">
        <w:rPr>
          <w:rFonts w:ascii="Arial" w:hAnsi="Arial" w:cs="Arial"/>
          <w:sz w:val="24"/>
          <w:szCs w:val="24"/>
        </w:rPr>
        <w:t xml:space="preserve"> </w:t>
      </w:r>
      <w:r w:rsidRPr="0090441F">
        <w:rPr>
          <w:rFonts w:ascii="Arial" w:hAnsi="Arial" w:cs="Arial"/>
          <w:sz w:val="24"/>
          <w:szCs w:val="24"/>
        </w:rPr>
        <w:t>a</w:t>
      </w:r>
      <w:r w:rsidR="001900D9">
        <w:rPr>
          <w:rFonts w:ascii="Arial" w:hAnsi="Arial" w:cs="Arial"/>
          <w:sz w:val="24"/>
          <w:szCs w:val="24"/>
        </w:rPr>
        <w:t xml:space="preserve"> </w:t>
      </w:r>
      <w:r w:rsidRPr="0090441F">
        <w:rPr>
          <w:rFonts w:ascii="Arial" w:hAnsi="Arial" w:cs="Arial"/>
          <w:sz w:val="24"/>
          <w:szCs w:val="24"/>
        </w:rPr>
        <w:t>key</w:t>
      </w:r>
      <w:r w:rsidR="001900D9">
        <w:rPr>
          <w:rFonts w:ascii="Arial" w:hAnsi="Arial" w:cs="Arial"/>
          <w:sz w:val="24"/>
          <w:szCs w:val="24"/>
        </w:rPr>
        <w:t xml:space="preserve"> </w:t>
      </w:r>
      <w:r w:rsidRPr="0090441F">
        <w:rPr>
          <w:rFonts w:ascii="Arial" w:hAnsi="Arial" w:cs="Arial"/>
          <w:spacing w:val="-1"/>
          <w:sz w:val="24"/>
          <w:szCs w:val="24"/>
        </w:rPr>
        <w:t>nation</w:t>
      </w:r>
      <w:r w:rsidR="001900D9">
        <w:rPr>
          <w:rFonts w:ascii="Arial" w:hAnsi="Arial" w:cs="Arial"/>
          <w:spacing w:val="-1"/>
          <w:sz w:val="24"/>
          <w:szCs w:val="24"/>
        </w:rPr>
        <w:t xml:space="preserve"> </w:t>
      </w:r>
      <w:r w:rsidRPr="0090441F">
        <w:rPr>
          <w:rFonts w:ascii="Arial" w:hAnsi="Arial" w:cs="Arial"/>
          <w:spacing w:val="-2"/>
          <w:sz w:val="24"/>
          <w:szCs w:val="24"/>
        </w:rPr>
        <w:t>in</w:t>
      </w:r>
      <w:r w:rsidR="001900D9">
        <w:rPr>
          <w:rFonts w:ascii="Arial" w:hAnsi="Arial" w:cs="Arial"/>
          <w:spacing w:val="-2"/>
          <w:sz w:val="24"/>
          <w:szCs w:val="24"/>
        </w:rPr>
        <w:t xml:space="preserve"> </w:t>
      </w:r>
      <w:r w:rsidRPr="0090441F">
        <w:rPr>
          <w:rFonts w:ascii="Arial" w:hAnsi="Arial" w:cs="Arial"/>
          <w:spacing w:val="-1"/>
          <w:sz w:val="24"/>
          <w:szCs w:val="24"/>
        </w:rPr>
        <w:t>the</w:t>
      </w:r>
      <w:r w:rsidR="001900D9">
        <w:rPr>
          <w:rFonts w:ascii="Arial" w:hAnsi="Arial" w:cs="Arial"/>
          <w:spacing w:val="-1"/>
          <w:sz w:val="24"/>
          <w:szCs w:val="24"/>
        </w:rPr>
        <w:t xml:space="preserve"> </w:t>
      </w:r>
      <w:r w:rsidRPr="0090441F">
        <w:rPr>
          <w:rFonts w:ascii="Arial" w:hAnsi="Arial" w:cs="Arial"/>
          <w:spacing w:val="-1"/>
          <w:sz w:val="24"/>
          <w:szCs w:val="24"/>
        </w:rPr>
        <w:t>region</w:t>
      </w:r>
      <w:r w:rsidR="001900D9">
        <w:rPr>
          <w:rFonts w:ascii="Arial" w:hAnsi="Arial" w:cs="Arial"/>
          <w:spacing w:val="-1"/>
          <w:sz w:val="24"/>
          <w:szCs w:val="24"/>
        </w:rPr>
        <w:t xml:space="preserve"> </w:t>
      </w:r>
      <w:r w:rsidRPr="0090441F">
        <w:rPr>
          <w:rFonts w:ascii="Arial" w:hAnsi="Arial" w:cs="Arial"/>
          <w:spacing w:val="-1"/>
          <w:sz w:val="24"/>
          <w:szCs w:val="24"/>
        </w:rPr>
        <w:t>which</w:t>
      </w:r>
      <w:r w:rsidR="001900D9">
        <w:rPr>
          <w:rFonts w:ascii="Arial" w:hAnsi="Arial" w:cs="Arial"/>
          <w:spacing w:val="-1"/>
          <w:sz w:val="24"/>
          <w:szCs w:val="24"/>
        </w:rPr>
        <w:t xml:space="preserve"> </w:t>
      </w:r>
      <w:r w:rsidRPr="0090441F">
        <w:rPr>
          <w:rFonts w:ascii="Arial" w:hAnsi="Arial" w:cs="Arial"/>
          <w:spacing w:val="-1"/>
          <w:sz w:val="24"/>
          <w:szCs w:val="24"/>
        </w:rPr>
        <w:t>should</w:t>
      </w:r>
      <w:r w:rsidR="001900D9">
        <w:rPr>
          <w:rFonts w:ascii="Arial" w:hAnsi="Arial" w:cs="Arial"/>
          <w:spacing w:val="-1"/>
          <w:sz w:val="24"/>
          <w:szCs w:val="24"/>
        </w:rPr>
        <w:t xml:space="preserve"> </w:t>
      </w:r>
      <w:r w:rsidRPr="0090441F">
        <w:rPr>
          <w:rFonts w:ascii="Arial" w:hAnsi="Arial" w:cs="Arial"/>
          <w:sz w:val="24"/>
          <w:szCs w:val="24"/>
        </w:rPr>
        <w:t>not</w:t>
      </w:r>
      <w:r w:rsidR="001900D9">
        <w:rPr>
          <w:rFonts w:ascii="Arial" w:hAnsi="Arial" w:cs="Arial"/>
          <w:sz w:val="24"/>
          <w:szCs w:val="24"/>
        </w:rPr>
        <w:t xml:space="preserve"> </w:t>
      </w:r>
      <w:r w:rsidRPr="0090441F">
        <w:rPr>
          <w:rFonts w:ascii="Arial" w:hAnsi="Arial" w:cs="Arial"/>
          <w:spacing w:val="-1"/>
          <w:sz w:val="24"/>
          <w:szCs w:val="24"/>
        </w:rPr>
        <w:t>be</w:t>
      </w:r>
      <w:r w:rsidR="001900D9">
        <w:rPr>
          <w:rFonts w:ascii="Arial" w:hAnsi="Arial" w:cs="Arial"/>
          <w:spacing w:val="-1"/>
          <w:sz w:val="24"/>
          <w:szCs w:val="24"/>
        </w:rPr>
        <w:t xml:space="preserve"> </w:t>
      </w:r>
      <w:r w:rsidRPr="0090441F">
        <w:rPr>
          <w:rFonts w:ascii="Arial" w:hAnsi="Arial" w:cs="Arial"/>
          <w:spacing w:val="-1"/>
          <w:sz w:val="24"/>
          <w:szCs w:val="24"/>
        </w:rPr>
        <w:t>forced</w:t>
      </w:r>
      <w:r w:rsidR="001900D9">
        <w:rPr>
          <w:rFonts w:ascii="Arial" w:hAnsi="Arial" w:cs="Arial"/>
          <w:spacing w:val="-1"/>
          <w:sz w:val="24"/>
          <w:szCs w:val="24"/>
        </w:rPr>
        <w:t xml:space="preserve"> </w:t>
      </w:r>
      <w:r w:rsidRPr="0090441F">
        <w:rPr>
          <w:rFonts w:ascii="Arial" w:hAnsi="Arial" w:cs="Arial"/>
          <w:spacing w:val="-1"/>
          <w:sz w:val="24"/>
          <w:szCs w:val="24"/>
        </w:rPr>
        <w:t>into</w:t>
      </w:r>
      <w:r w:rsidR="001900D9">
        <w:rPr>
          <w:rFonts w:ascii="Arial" w:hAnsi="Arial" w:cs="Arial"/>
          <w:spacing w:val="-1"/>
          <w:sz w:val="24"/>
          <w:szCs w:val="24"/>
        </w:rPr>
        <w:t xml:space="preserve"> </w:t>
      </w:r>
      <w:r w:rsidRPr="0090441F">
        <w:rPr>
          <w:rFonts w:ascii="Arial" w:hAnsi="Arial" w:cs="Arial"/>
          <w:sz w:val="24"/>
          <w:szCs w:val="24"/>
        </w:rPr>
        <w:t>a</w:t>
      </w:r>
      <w:r w:rsidR="001900D9">
        <w:rPr>
          <w:rFonts w:ascii="Arial" w:hAnsi="Arial" w:cs="Arial"/>
          <w:sz w:val="24"/>
          <w:szCs w:val="24"/>
        </w:rPr>
        <w:t xml:space="preserve"> </w:t>
      </w:r>
      <w:r w:rsidRPr="0090441F">
        <w:rPr>
          <w:rFonts w:ascii="Arial" w:hAnsi="Arial" w:cs="Arial"/>
          <w:spacing w:val="-1"/>
          <w:sz w:val="24"/>
          <w:szCs w:val="24"/>
        </w:rPr>
        <w:t>stronger</w:t>
      </w:r>
      <w:r w:rsidR="001900D9">
        <w:rPr>
          <w:rFonts w:ascii="Arial" w:hAnsi="Arial" w:cs="Arial"/>
          <w:spacing w:val="-1"/>
          <w:sz w:val="24"/>
          <w:szCs w:val="24"/>
        </w:rPr>
        <w:t xml:space="preserve"> </w:t>
      </w:r>
      <w:r w:rsidRPr="0090441F">
        <w:rPr>
          <w:rFonts w:ascii="Arial" w:hAnsi="Arial" w:cs="Arial"/>
          <w:spacing w:val="-1"/>
          <w:sz w:val="24"/>
          <w:szCs w:val="24"/>
        </w:rPr>
        <w:t>relationship</w:t>
      </w:r>
      <w:r w:rsidR="001900D9">
        <w:rPr>
          <w:rFonts w:ascii="Arial" w:hAnsi="Arial" w:cs="Arial"/>
          <w:spacing w:val="-1"/>
          <w:sz w:val="24"/>
          <w:szCs w:val="24"/>
        </w:rPr>
        <w:t xml:space="preserve"> </w:t>
      </w:r>
      <w:r w:rsidRPr="0090441F">
        <w:rPr>
          <w:rFonts w:ascii="Arial" w:hAnsi="Arial" w:cs="Arial"/>
          <w:spacing w:val="-1"/>
          <w:sz w:val="24"/>
          <w:szCs w:val="24"/>
        </w:rPr>
        <w:t>with</w:t>
      </w:r>
      <w:r w:rsidR="001900D9">
        <w:rPr>
          <w:rFonts w:ascii="Arial" w:hAnsi="Arial" w:cs="Arial"/>
          <w:spacing w:val="-1"/>
          <w:sz w:val="24"/>
          <w:szCs w:val="24"/>
        </w:rPr>
        <w:t xml:space="preserve"> </w:t>
      </w:r>
      <w:r w:rsidRPr="0090441F">
        <w:rPr>
          <w:rFonts w:ascii="Arial" w:hAnsi="Arial" w:cs="Arial"/>
          <w:sz w:val="24"/>
          <w:szCs w:val="24"/>
        </w:rPr>
        <w:t>the</w:t>
      </w:r>
      <w:r w:rsidR="001900D9">
        <w:rPr>
          <w:rFonts w:ascii="Arial" w:hAnsi="Arial" w:cs="Arial"/>
          <w:sz w:val="24"/>
          <w:szCs w:val="24"/>
        </w:rPr>
        <w:t xml:space="preserve"> </w:t>
      </w:r>
      <w:r w:rsidRPr="0090441F">
        <w:rPr>
          <w:rFonts w:ascii="Arial" w:hAnsi="Arial" w:cs="Arial"/>
          <w:spacing w:val="-1"/>
          <w:sz w:val="24"/>
          <w:szCs w:val="24"/>
        </w:rPr>
        <w:t>Soviet</w:t>
      </w:r>
      <w:r w:rsidR="001900D9">
        <w:rPr>
          <w:rFonts w:ascii="Arial" w:hAnsi="Arial" w:cs="Arial"/>
          <w:spacing w:val="-1"/>
          <w:sz w:val="24"/>
          <w:szCs w:val="24"/>
        </w:rPr>
        <w:t xml:space="preserve"> </w:t>
      </w:r>
      <w:r w:rsidRPr="0090441F">
        <w:rPr>
          <w:rFonts w:ascii="Arial" w:hAnsi="Arial" w:cs="Arial"/>
          <w:spacing w:val="-1"/>
          <w:sz w:val="24"/>
          <w:szCs w:val="24"/>
        </w:rPr>
        <w:t>Union.</w:t>
      </w:r>
      <w:r w:rsidR="001900D9">
        <w:rPr>
          <w:rFonts w:ascii="Arial" w:hAnsi="Arial" w:cs="Arial"/>
          <w:spacing w:val="-1"/>
          <w:sz w:val="24"/>
          <w:szCs w:val="24"/>
        </w:rPr>
        <w:t xml:space="preserve"> </w:t>
      </w:r>
      <w:r w:rsidRPr="0090441F">
        <w:rPr>
          <w:rFonts w:ascii="Arial" w:hAnsi="Arial" w:cs="Arial"/>
          <w:sz w:val="24"/>
          <w:szCs w:val="24"/>
        </w:rPr>
        <w:t>The</w:t>
      </w:r>
      <w:r w:rsidR="001900D9">
        <w:rPr>
          <w:rFonts w:ascii="Arial" w:hAnsi="Arial" w:cs="Arial"/>
          <w:sz w:val="24"/>
          <w:szCs w:val="24"/>
        </w:rPr>
        <w:t xml:space="preserve"> </w:t>
      </w:r>
      <w:r w:rsidRPr="0090441F">
        <w:rPr>
          <w:rFonts w:ascii="Arial" w:hAnsi="Arial" w:cs="Arial"/>
          <w:spacing w:val="-1"/>
          <w:sz w:val="24"/>
          <w:szCs w:val="24"/>
        </w:rPr>
        <w:t>formation</w:t>
      </w:r>
      <w:r w:rsidR="001900D9">
        <w:rPr>
          <w:rFonts w:ascii="Arial" w:hAnsi="Arial" w:cs="Arial"/>
          <w:spacing w:val="-1"/>
          <w:sz w:val="24"/>
          <w:szCs w:val="24"/>
        </w:rPr>
        <w:t xml:space="preserve"> </w:t>
      </w:r>
      <w:r w:rsidRPr="0090441F">
        <w:rPr>
          <w:rFonts w:ascii="Arial" w:hAnsi="Arial" w:cs="Arial"/>
          <w:spacing w:val="-1"/>
          <w:sz w:val="24"/>
          <w:szCs w:val="24"/>
        </w:rPr>
        <w:t>of</w:t>
      </w:r>
      <w:r w:rsidR="001900D9">
        <w:rPr>
          <w:rFonts w:ascii="Arial" w:hAnsi="Arial" w:cs="Arial"/>
          <w:spacing w:val="-1"/>
          <w:sz w:val="24"/>
          <w:szCs w:val="24"/>
        </w:rPr>
        <w:t xml:space="preserve"> </w:t>
      </w:r>
      <w:r w:rsidRPr="0090441F">
        <w:rPr>
          <w:rFonts w:ascii="Arial" w:hAnsi="Arial" w:cs="Arial"/>
          <w:spacing w:val="-1"/>
          <w:sz w:val="24"/>
          <w:szCs w:val="24"/>
        </w:rPr>
        <w:t>Malaysia</w:t>
      </w:r>
      <w:r w:rsidR="001900D9">
        <w:rPr>
          <w:rFonts w:ascii="Arial" w:hAnsi="Arial" w:cs="Arial"/>
          <w:spacing w:val="-1"/>
          <w:sz w:val="24"/>
          <w:szCs w:val="24"/>
        </w:rPr>
        <w:t xml:space="preserve"> </w:t>
      </w:r>
      <w:r w:rsidRPr="0090441F">
        <w:rPr>
          <w:rFonts w:ascii="Arial" w:hAnsi="Arial" w:cs="Arial"/>
          <w:spacing w:val="-1"/>
          <w:sz w:val="24"/>
          <w:szCs w:val="24"/>
        </w:rPr>
        <w:t>was</w:t>
      </w:r>
      <w:r w:rsidR="001900D9">
        <w:rPr>
          <w:rFonts w:ascii="Arial" w:hAnsi="Arial" w:cs="Arial"/>
          <w:spacing w:val="-1"/>
          <w:sz w:val="24"/>
          <w:szCs w:val="24"/>
        </w:rPr>
        <w:t xml:space="preserve"> </w:t>
      </w:r>
      <w:r w:rsidRPr="0090441F">
        <w:rPr>
          <w:rFonts w:ascii="Arial" w:hAnsi="Arial" w:cs="Arial"/>
          <w:spacing w:val="-1"/>
          <w:sz w:val="24"/>
          <w:szCs w:val="24"/>
        </w:rPr>
        <w:t>primarily</w:t>
      </w:r>
      <w:r w:rsidRPr="0090441F">
        <w:rPr>
          <w:rFonts w:ascii="Arial" w:hAnsi="Arial" w:cs="Arial"/>
          <w:sz w:val="24"/>
          <w:szCs w:val="24"/>
        </w:rPr>
        <w:t xml:space="preserve"> a</w:t>
      </w:r>
      <w:r w:rsidR="001900D9">
        <w:rPr>
          <w:rFonts w:ascii="Arial" w:hAnsi="Arial" w:cs="Arial"/>
          <w:sz w:val="24"/>
          <w:szCs w:val="24"/>
        </w:rPr>
        <w:t xml:space="preserve"> </w:t>
      </w:r>
      <w:r w:rsidRPr="0090441F">
        <w:rPr>
          <w:rFonts w:ascii="Arial" w:hAnsi="Arial" w:cs="Arial"/>
          <w:spacing w:val="-1"/>
          <w:sz w:val="24"/>
          <w:szCs w:val="24"/>
        </w:rPr>
        <w:t>matter</w:t>
      </w:r>
      <w:r w:rsidRPr="0090441F">
        <w:rPr>
          <w:rFonts w:ascii="Arial" w:hAnsi="Arial" w:cs="Arial"/>
          <w:sz w:val="24"/>
          <w:szCs w:val="24"/>
        </w:rPr>
        <w:t xml:space="preserve"> </w:t>
      </w:r>
      <w:r w:rsidR="001900D9">
        <w:rPr>
          <w:rFonts w:ascii="Arial" w:hAnsi="Arial" w:cs="Arial"/>
          <w:sz w:val="24"/>
          <w:szCs w:val="24"/>
        </w:rPr>
        <w:t xml:space="preserve"> </w:t>
      </w:r>
      <w:r w:rsidRPr="0090441F">
        <w:rPr>
          <w:rFonts w:ascii="Arial" w:hAnsi="Arial" w:cs="Arial"/>
          <w:sz w:val="24"/>
          <w:szCs w:val="24"/>
        </w:rPr>
        <w:t>for</w:t>
      </w:r>
      <w:r w:rsidR="001900D9">
        <w:rPr>
          <w:rFonts w:ascii="Arial" w:hAnsi="Arial" w:cs="Arial"/>
          <w:sz w:val="24"/>
          <w:szCs w:val="24"/>
        </w:rPr>
        <w:t xml:space="preserve"> </w:t>
      </w:r>
      <w:r w:rsidRPr="0090441F">
        <w:rPr>
          <w:rFonts w:ascii="Arial" w:hAnsi="Arial" w:cs="Arial"/>
          <w:spacing w:val="-1"/>
          <w:sz w:val="24"/>
          <w:szCs w:val="24"/>
        </w:rPr>
        <w:t>Britain,</w:t>
      </w:r>
      <w:r w:rsidR="001900D9">
        <w:rPr>
          <w:rFonts w:ascii="Arial" w:hAnsi="Arial" w:cs="Arial"/>
          <w:spacing w:val="-1"/>
          <w:sz w:val="24"/>
          <w:szCs w:val="24"/>
        </w:rPr>
        <w:t xml:space="preserve"> </w:t>
      </w:r>
      <w:r w:rsidRPr="0090441F">
        <w:rPr>
          <w:rFonts w:ascii="Arial" w:hAnsi="Arial" w:cs="Arial"/>
          <w:spacing w:val="-1"/>
          <w:sz w:val="24"/>
          <w:szCs w:val="24"/>
        </w:rPr>
        <w:t>Australia</w:t>
      </w:r>
      <w:r w:rsidR="001900D9">
        <w:rPr>
          <w:rFonts w:ascii="Arial" w:hAnsi="Arial" w:cs="Arial"/>
          <w:spacing w:val="-1"/>
          <w:sz w:val="24"/>
          <w:szCs w:val="24"/>
        </w:rPr>
        <w:t xml:space="preserve"> </w:t>
      </w:r>
      <w:r w:rsidRPr="0090441F">
        <w:rPr>
          <w:rFonts w:ascii="Arial" w:hAnsi="Arial" w:cs="Arial"/>
          <w:sz w:val="24"/>
          <w:szCs w:val="24"/>
        </w:rPr>
        <w:t>and</w:t>
      </w:r>
      <w:r w:rsidR="001900D9">
        <w:rPr>
          <w:rFonts w:ascii="Arial" w:hAnsi="Arial" w:cs="Arial"/>
          <w:sz w:val="24"/>
          <w:szCs w:val="24"/>
        </w:rPr>
        <w:t xml:space="preserve"> </w:t>
      </w:r>
      <w:r w:rsidRPr="0090441F">
        <w:rPr>
          <w:rFonts w:ascii="Arial" w:hAnsi="Arial" w:cs="Arial"/>
          <w:spacing w:val="-1"/>
          <w:sz w:val="24"/>
          <w:szCs w:val="24"/>
        </w:rPr>
        <w:t>New</w:t>
      </w:r>
      <w:r w:rsidR="001900D9">
        <w:rPr>
          <w:rFonts w:ascii="Arial" w:hAnsi="Arial" w:cs="Arial"/>
          <w:spacing w:val="-1"/>
          <w:sz w:val="24"/>
          <w:szCs w:val="24"/>
        </w:rPr>
        <w:t xml:space="preserve"> </w:t>
      </w:r>
      <w:r w:rsidRPr="0090441F">
        <w:rPr>
          <w:rFonts w:ascii="Arial" w:hAnsi="Arial" w:cs="Arial"/>
          <w:spacing w:val="-1"/>
          <w:sz w:val="24"/>
          <w:szCs w:val="24"/>
        </w:rPr>
        <w:t>Zealand.</w:t>
      </w:r>
      <w:r w:rsidR="001900D9">
        <w:rPr>
          <w:rFonts w:ascii="Arial" w:hAnsi="Arial" w:cs="Arial"/>
          <w:spacing w:val="-1"/>
          <w:sz w:val="24"/>
          <w:szCs w:val="24"/>
        </w:rPr>
        <w:t xml:space="preserve"> </w:t>
      </w:r>
      <w:r w:rsidRPr="0090441F">
        <w:rPr>
          <w:rFonts w:ascii="Arial" w:hAnsi="Arial" w:cs="Arial"/>
          <w:sz w:val="24"/>
          <w:szCs w:val="24"/>
        </w:rPr>
        <w:t>The</w:t>
      </w:r>
      <w:r w:rsidR="001900D9">
        <w:rPr>
          <w:rFonts w:ascii="Arial" w:hAnsi="Arial" w:cs="Arial"/>
          <w:sz w:val="24"/>
          <w:szCs w:val="24"/>
        </w:rPr>
        <w:t xml:space="preserve"> </w:t>
      </w:r>
      <w:r w:rsidRPr="0090441F">
        <w:rPr>
          <w:rFonts w:ascii="Arial" w:hAnsi="Arial" w:cs="Arial"/>
          <w:spacing w:val="-1"/>
          <w:sz w:val="24"/>
          <w:szCs w:val="24"/>
        </w:rPr>
        <w:t>US</w:t>
      </w:r>
      <w:r w:rsidR="001900D9">
        <w:rPr>
          <w:rFonts w:ascii="Arial" w:hAnsi="Arial" w:cs="Arial"/>
          <w:spacing w:val="-1"/>
          <w:sz w:val="24"/>
          <w:szCs w:val="24"/>
        </w:rPr>
        <w:t xml:space="preserve"> </w:t>
      </w:r>
      <w:r w:rsidRPr="0090441F">
        <w:rPr>
          <w:rFonts w:ascii="Arial" w:hAnsi="Arial" w:cs="Arial"/>
          <w:spacing w:val="-1"/>
          <w:sz w:val="24"/>
          <w:szCs w:val="24"/>
        </w:rPr>
        <w:t>resisted</w:t>
      </w:r>
      <w:r w:rsidR="001900D9">
        <w:rPr>
          <w:rFonts w:ascii="Arial" w:hAnsi="Arial" w:cs="Arial"/>
          <w:spacing w:val="-1"/>
          <w:sz w:val="24"/>
          <w:szCs w:val="24"/>
        </w:rPr>
        <w:t xml:space="preserve"> </w:t>
      </w:r>
      <w:r w:rsidRPr="0090441F">
        <w:rPr>
          <w:rFonts w:ascii="Arial" w:hAnsi="Arial" w:cs="Arial"/>
          <w:spacing w:val="-1"/>
          <w:sz w:val="24"/>
          <w:szCs w:val="24"/>
        </w:rPr>
        <w:t>pressure</w:t>
      </w:r>
      <w:r w:rsidR="001900D9">
        <w:rPr>
          <w:rFonts w:ascii="Arial" w:hAnsi="Arial" w:cs="Arial"/>
          <w:spacing w:val="-1"/>
          <w:sz w:val="24"/>
          <w:szCs w:val="24"/>
        </w:rPr>
        <w:t xml:space="preserve"> </w:t>
      </w:r>
      <w:r w:rsidRPr="0090441F">
        <w:rPr>
          <w:rFonts w:ascii="Arial" w:hAnsi="Arial" w:cs="Arial"/>
          <w:sz w:val="24"/>
          <w:szCs w:val="24"/>
        </w:rPr>
        <w:t>to</w:t>
      </w:r>
      <w:r w:rsidR="001900D9">
        <w:rPr>
          <w:rFonts w:ascii="Arial" w:hAnsi="Arial" w:cs="Arial"/>
          <w:sz w:val="24"/>
          <w:szCs w:val="24"/>
        </w:rPr>
        <w:t xml:space="preserve"> </w:t>
      </w:r>
      <w:r w:rsidRPr="0090441F">
        <w:rPr>
          <w:rFonts w:ascii="Arial" w:hAnsi="Arial" w:cs="Arial"/>
          <w:spacing w:val="-1"/>
          <w:sz w:val="24"/>
          <w:szCs w:val="24"/>
        </w:rPr>
        <w:t>define</w:t>
      </w:r>
      <w:r w:rsidR="001900D9">
        <w:rPr>
          <w:rFonts w:ascii="Arial" w:hAnsi="Arial" w:cs="Arial"/>
          <w:spacing w:val="-1"/>
          <w:sz w:val="24"/>
          <w:szCs w:val="24"/>
        </w:rPr>
        <w:t xml:space="preserve"> </w:t>
      </w:r>
      <w:r w:rsidRPr="0090441F">
        <w:rPr>
          <w:rFonts w:ascii="Arial" w:hAnsi="Arial" w:cs="Arial"/>
          <w:sz w:val="24"/>
          <w:szCs w:val="24"/>
        </w:rPr>
        <w:t>the</w:t>
      </w:r>
      <w:r w:rsidR="001900D9">
        <w:rPr>
          <w:rFonts w:ascii="Arial" w:hAnsi="Arial" w:cs="Arial"/>
          <w:sz w:val="24"/>
          <w:szCs w:val="24"/>
        </w:rPr>
        <w:t xml:space="preserve"> </w:t>
      </w:r>
      <w:r w:rsidRPr="0090441F">
        <w:rPr>
          <w:rFonts w:ascii="Arial" w:hAnsi="Arial" w:cs="Arial"/>
          <w:spacing w:val="-1"/>
          <w:sz w:val="24"/>
          <w:szCs w:val="24"/>
        </w:rPr>
        <w:t>conditions</w:t>
      </w:r>
      <w:r w:rsidR="001900D9">
        <w:rPr>
          <w:rFonts w:ascii="Arial" w:hAnsi="Arial" w:cs="Arial"/>
          <w:spacing w:val="-1"/>
          <w:sz w:val="24"/>
          <w:szCs w:val="24"/>
        </w:rPr>
        <w:t xml:space="preserve"> </w:t>
      </w:r>
      <w:r w:rsidRPr="0090441F">
        <w:rPr>
          <w:rFonts w:ascii="Arial" w:hAnsi="Arial" w:cs="Arial"/>
          <w:spacing w:val="-1"/>
          <w:sz w:val="24"/>
          <w:szCs w:val="24"/>
        </w:rPr>
        <w:t>under</w:t>
      </w:r>
      <w:r w:rsidR="001900D9">
        <w:rPr>
          <w:rFonts w:ascii="Arial" w:hAnsi="Arial" w:cs="Arial"/>
          <w:spacing w:val="-1"/>
          <w:sz w:val="24"/>
          <w:szCs w:val="24"/>
        </w:rPr>
        <w:t xml:space="preserve"> </w:t>
      </w:r>
      <w:r w:rsidRPr="0090441F">
        <w:rPr>
          <w:rFonts w:ascii="Arial" w:hAnsi="Arial" w:cs="Arial"/>
          <w:spacing w:val="-1"/>
          <w:sz w:val="24"/>
          <w:szCs w:val="24"/>
        </w:rPr>
        <w:t>which</w:t>
      </w:r>
      <w:r w:rsidR="001900D9">
        <w:rPr>
          <w:rFonts w:ascii="Arial" w:hAnsi="Arial" w:cs="Arial"/>
          <w:spacing w:val="-1"/>
          <w:sz w:val="24"/>
          <w:szCs w:val="24"/>
        </w:rPr>
        <w:t xml:space="preserve"> </w:t>
      </w:r>
      <w:r w:rsidRPr="0090441F">
        <w:rPr>
          <w:rFonts w:ascii="Arial" w:hAnsi="Arial" w:cs="Arial"/>
          <w:spacing w:val="-1"/>
          <w:sz w:val="24"/>
          <w:szCs w:val="24"/>
        </w:rPr>
        <w:t>it</w:t>
      </w:r>
      <w:r w:rsidR="001900D9">
        <w:rPr>
          <w:rFonts w:ascii="Arial" w:hAnsi="Arial" w:cs="Arial"/>
          <w:spacing w:val="-1"/>
          <w:sz w:val="24"/>
          <w:szCs w:val="24"/>
        </w:rPr>
        <w:t xml:space="preserve"> </w:t>
      </w:r>
      <w:r w:rsidRPr="0090441F">
        <w:rPr>
          <w:rFonts w:ascii="Arial" w:hAnsi="Arial" w:cs="Arial"/>
          <w:spacing w:val="-1"/>
          <w:sz w:val="24"/>
          <w:szCs w:val="24"/>
        </w:rPr>
        <w:t>might</w:t>
      </w:r>
      <w:r w:rsidR="001900D9">
        <w:rPr>
          <w:rFonts w:ascii="Arial" w:hAnsi="Arial" w:cs="Arial"/>
          <w:spacing w:val="-1"/>
          <w:sz w:val="24"/>
          <w:szCs w:val="24"/>
        </w:rPr>
        <w:t xml:space="preserve"> </w:t>
      </w:r>
      <w:r w:rsidRPr="0090441F">
        <w:rPr>
          <w:rFonts w:ascii="Arial" w:hAnsi="Arial" w:cs="Arial"/>
          <w:spacing w:val="-1"/>
          <w:sz w:val="24"/>
          <w:szCs w:val="24"/>
        </w:rPr>
        <w:t>support</w:t>
      </w:r>
      <w:r w:rsidR="001900D9">
        <w:rPr>
          <w:rFonts w:ascii="Arial" w:hAnsi="Arial" w:cs="Arial"/>
          <w:spacing w:val="-1"/>
          <w:sz w:val="24"/>
          <w:szCs w:val="24"/>
        </w:rPr>
        <w:t xml:space="preserve"> </w:t>
      </w:r>
      <w:r w:rsidRPr="0090441F">
        <w:rPr>
          <w:rFonts w:ascii="Arial" w:hAnsi="Arial" w:cs="Arial"/>
          <w:sz w:val="24"/>
          <w:szCs w:val="24"/>
        </w:rPr>
        <w:t>the</w:t>
      </w:r>
      <w:r w:rsidR="001900D9">
        <w:rPr>
          <w:rFonts w:ascii="Arial" w:hAnsi="Arial" w:cs="Arial"/>
          <w:sz w:val="24"/>
          <w:szCs w:val="24"/>
        </w:rPr>
        <w:t xml:space="preserve"> </w:t>
      </w:r>
      <w:r w:rsidRPr="0090441F">
        <w:rPr>
          <w:rFonts w:ascii="Arial" w:hAnsi="Arial" w:cs="Arial"/>
          <w:spacing w:val="-1"/>
          <w:sz w:val="24"/>
          <w:szCs w:val="24"/>
        </w:rPr>
        <w:t>Commonwealth</w:t>
      </w:r>
      <w:r w:rsidR="001900D9">
        <w:rPr>
          <w:rFonts w:ascii="Arial" w:hAnsi="Arial" w:cs="Arial"/>
          <w:spacing w:val="-1"/>
          <w:sz w:val="24"/>
          <w:szCs w:val="24"/>
        </w:rPr>
        <w:t xml:space="preserve"> </w:t>
      </w:r>
      <w:r w:rsidRPr="0090441F">
        <w:rPr>
          <w:rFonts w:ascii="Arial" w:hAnsi="Arial" w:cs="Arial"/>
          <w:sz w:val="24"/>
          <w:szCs w:val="24"/>
        </w:rPr>
        <w:t>and</w:t>
      </w:r>
      <w:r w:rsidR="001900D9">
        <w:rPr>
          <w:rFonts w:ascii="Arial" w:hAnsi="Arial" w:cs="Arial"/>
          <w:sz w:val="24"/>
          <w:szCs w:val="24"/>
        </w:rPr>
        <w:t xml:space="preserve"> </w:t>
      </w:r>
      <w:r w:rsidRPr="0090441F">
        <w:rPr>
          <w:rFonts w:ascii="Arial" w:hAnsi="Arial" w:cs="Arial"/>
          <w:spacing w:val="-1"/>
          <w:sz w:val="24"/>
          <w:szCs w:val="24"/>
        </w:rPr>
        <w:t>Malaysia</w:t>
      </w:r>
      <w:r w:rsidR="001900D9">
        <w:rPr>
          <w:rFonts w:ascii="Arial" w:hAnsi="Arial" w:cs="Arial"/>
          <w:spacing w:val="-1"/>
          <w:sz w:val="24"/>
          <w:szCs w:val="24"/>
        </w:rPr>
        <w:t xml:space="preserve"> </w:t>
      </w:r>
      <w:r w:rsidRPr="0090441F">
        <w:rPr>
          <w:rFonts w:ascii="Arial" w:hAnsi="Arial" w:cs="Arial"/>
          <w:spacing w:val="-1"/>
          <w:sz w:val="24"/>
          <w:szCs w:val="24"/>
        </w:rPr>
        <w:t>against</w:t>
      </w:r>
      <w:r w:rsidR="001900D9">
        <w:rPr>
          <w:rFonts w:ascii="Arial" w:hAnsi="Arial" w:cs="Arial"/>
          <w:spacing w:val="-1"/>
          <w:sz w:val="24"/>
          <w:szCs w:val="24"/>
        </w:rPr>
        <w:t xml:space="preserve"> </w:t>
      </w:r>
      <w:r w:rsidRPr="0090441F">
        <w:rPr>
          <w:rFonts w:ascii="Arial" w:hAnsi="Arial" w:cs="Arial"/>
          <w:spacing w:val="-1"/>
          <w:sz w:val="24"/>
          <w:szCs w:val="24"/>
        </w:rPr>
        <w:t>Indonesia</w:t>
      </w:r>
      <w:r w:rsidR="001900D9">
        <w:rPr>
          <w:rFonts w:ascii="Arial" w:hAnsi="Arial" w:cs="Arial"/>
          <w:spacing w:val="-1"/>
          <w:sz w:val="24"/>
          <w:szCs w:val="24"/>
        </w:rPr>
        <w:t xml:space="preserve"> </w:t>
      </w:r>
      <w:r w:rsidRPr="0090441F">
        <w:rPr>
          <w:rFonts w:ascii="Arial" w:hAnsi="Arial" w:cs="Arial"/>
          <w:spacing w:val="-1"/>
          <w:sz w:val="24"/>
          <w:szCs w:val="24"/>
        </w:rPr>
        <w:t>but</w:t>
      </w:r>
      <w:r w:rsidR="001900D9">
        <w:rPr>
          <w:rFonts w:ascii="Arial" w:hAnsi="Arial" w:cs="Arial"/>
          <w:spacing w:val="-1"/>
          <w:sz w:val="24"/>
          <w:szCs w:val="24"/>
        </w:rPr>
        <w:t xml:space="preserve"> </w:t>
      </w:r>
      <w:r w:rsidRPr="0090441F">
        <w:rPr>
          <w:rFonts w:ascii="Arial" w:hAnsi="Arial" w:cs="Arial"/>
          <w:spacing w:val="-1"/>
          <w:sz w:val="24"/>
          <w:szCs w:val="24"/>
        </w:rPr>
        <w:t>it</w:t>
      </w:r>
      <w:r w:rsidR="001900D9">
        <w:rPr>
          <w:rFonts w:ascii="Arial" w:hAnsi="Arial" w:cs="Arial"/>
          <w:spacing w:val="-1"/>
          <w:sz w:val="24"/>
          <w:szCs w:val="24"/>
        </w:rPr>
        <w:t xml:space="preserve"> </w:t>
      </w:r>
      <w:r w:rsidRPr="0090441F">
        <w:rPr>
          <w:rFonts w:ascii="Arial" w:hAnsi="Arial" w:cs="Arial"/>
          <w:spacing w:val="-1"/>
          <w:sz w:val="24"/>
          <w:szCs w:val="24"/>
        </w:rPr>
        <w:t>did</w:t>
      </w:r>
      <w:r w:rsidR="001900D9">
        <w:rPr>
          <w:rFonts w:ascii="Arial" w:hAnsi="Arial" w:cs="Arial"/>
          <w:spacing w:val="-1"/>
          <w:sz w:val="24"/>
          <w:szCs w:val="24"/>
        </w:rPr>
        <w:t xml:space="preserve"> </w:t>
      </w:r>
      <w:r w:rsidRPr="0090441F">
        <w:rPr>
          <w:rFonts w:ascii="Arial" w:hAnsi="Arial" w:cs="Arial"/>
          <w:spacing w:val="-1"/>
          <w:sz w:val="24"/>
          <w:szCs w:val="24"/>
        </w:rPr>
        <w:t>concede</w:t>
      </w:r>
      <w:r w:rsidR="001900D9">
        <w:rPr>
          <w:rFonts w:ascii="Arial" w:hAnsi="Arial" w:cs="Arial"/>
          <w:spacing w:val="-1"/>
          <w:sz w:val="24"/>
          <w:szCs w:val="24"/>
        </w:rPr>
        <w:t xml:space="preserve"> </w:t>
      </w:r>
      <w:r w:rsidRPr="0090441F">
        <w:rPr>
          <w:rFonts w:ascii="Arial" w:hAnsi="Arial" w:cs="Arial"/>
          <w:sz w:val="24"/>
          <w:szCs w:val="24"/>
        </w:rPr>
        <w:t>that</w:t>
      </w:r>
      <w:r w:rsidR="001900D9">
        <w:rPr>
          <w:rFonts w:ascii="Arial" w:hAnsi="Arial" w:cs="Arial"/>
          <w:sz w:val="24"/>
          <w:szCs w:val="24"/>
        </w:rPr>
        <w:t xml:space="preserve"> </w:t>
      </w:r>
      <w:r w:rsidRPr="0090441F">
        <w:rPr>
          <w:rFonts w:ascii="Arial" w:hAnsi="Arial" w:cs="Arial"/>
          <w:spacing w:val="-1"/>
          <w:sz w:val="24"/>
          <w:szCs w:val="24"/>
        </w:rPr>
        <w:t>it</w:t>
      </w:r>
      <w:r w:rsidR="001900D9">
        <w:rPr>
          <w:rFonts w:ascii="Arial" w:hAnsi="Arial" w:cs="Arial"/>
          <w:spacing w:val="-1"/>
          <w:sz w:val="24"/>
          <w:szCs w:val="24"/>
        </w:rPr>
        <w:t xml:space="preserve"> </w:t>
      </w:r>
      <w:r w:rsidRPr="0090441F">
        <w:rPr>
          <w:rFonts w:ascii="Arial" w:hAnsi="Arial" w:cs="Arial"/>
          <w:spacing w:val="-1"/>
          <w:sz w:val="24"/>
          <w:szCs w:val="24"/>
        </w:rPr>
        <w:t>would</w:t>
      </w:r>
      <w:r w:rsidR="001900D9">
        <w:rPr>
          <w:rFonts w:ascii="Arial" w:hAnsi="Arial" w:cs="Arial"/>
          <w:spacing w:val="-1"/>
          <w:sz w:val="24"/>
          <w:szCs w:val="24"/>
        </w:rPr>
        <w:t xml:space="preserve"> </w:t>
      </w:r>
      <w:r w:rsidRPr="0090441F">
        <w:rPr>
          <w:rFonts w:ascii="Arial" w:hAnsi="Arial" w:cs="Arial"/>
          <w:sz w:val="24"/>
          <w:szCs w:val="24"/>
        </w:rPr>
        <w:t>not</w:t>
      </w:r>
      <w:r w:rsidR="001900D9">
        <w:rPr>
          <w:rFonts w:ascii="Arial" w:hAnsi="Arial" w:cs="Arial"/>
          <w:sz w:val="24"/>
          <w:szCs w:val="24"/>
        </w:rPr>
        <w:t xml:space="preserve"> </w:t>
      </w:r>
      <w:r w:rsidRPr="0090441F">
        <w:rPr>
          <w:rFonts w:ascii="Arial" w:hAnsi="Arial" w:cs="Arial"/>
          <w:spacing w:val="-1"/>
          <w:sz w:val="24"/>
          <w:szCs w:val="24"/>
        </w:rPr>
        <w:t>allow</w:t>
      </w:r>
      <w:r w:rsidR="001900D9">
        <w:rPr>
          <w:rFonts w:ascii="Arial" w:hAnsi="Arial" w:cs="Arial"/>
          <w:spacing w:val="-1"/>
          <w:sz w:val="24"/>
          <w:szCs w:val="24"/>
        </w:rPr>
        <w:t xml:space="preserve"> </w:t>
      </w:r>
      <w:r w:rsidRPr="0090441F">
        <w:rPr>
          <w:rFonts w:ascii="Arial" w:hAnsi="Arial" w:cs="Arial"/>
          <w:sz w:val="24"/>
          <w:szCs w:val="24"/>
        </w:rPr>
        <w:t>a</w:t>
      </w:r>
      <w:r w:rsidR="001900D9">
        <w:rPr>
          <w:rFonts w:ascii="Arial" w:hAnsi="Arial" w:cs="Arial"/>
          <w:sz w:val="24"/>
          <w:szCs w:val="24"/>
        </w:rPr>
        <w:t xml:space="preserve"> </w:t>
      </w:r>
      <w:r w:rsidRPr="0090441F">
        <w:rPr>
          <w:rFonts w:ascii="Arial" w:hAnsi="Arial" w:cs="Arial"/>
          <w:spacing w:val="-1"/>
          <w:sz w:val="24"/>
          <w:szCs w:val="24"/>
        </w:rPr>
        <w:t>Commonwealth</w:t>
      </w:r>
      <w:r w:rsidR="001900D9">
        <w:rPr>
          <w:rFonts w:ascii="Arial" w:hAnsi="Arial" w:cs="Arial"/>
          <w:spacing w:val="-1"/>
          <w:sz w:val="24"/>
          <w:szCs w:val="24"/>
        </w:rPr>
        <w:t xml:space="preserve"> </w:t>
      </w:r>
      <w:r w:rsidRPr="0090441F">
        <w:rPr>
          <w:rFonts w:ascii="Arial" w:hAnsi="Arial" w:cs="Arial"/>
          <w:spacing w:val="-1"/>
          <w:sz w:val="24"/>
          <w:szCs w:val="24"/>
        </w:rPr>
        <w:t>defence</w:t>
      </w:r>
      <w:r w:rsidR="001900D9">
        <w:rPr>
          <w:rFonts w:ascii="Arial" w:hAnsi="Arial" w:cs="Arial"/>
          <w:spacing w:val="-1"/>
          <w:sz w:val="24"/>
          <w:szCs w:val="24"/>
        </w:rPr>
        <w:t xml:space="preserve"> </w:t>
      </w:r>
      <w:r w:rsidRPr="0090441F">
        <w:rPr>
          <w:rFonts w:ascii="Arial" w:hAnsi="Arial" w:cs="Arial"/>
          <w:spacing w:val="-1"/>
          <w:sz w:val="24"/>
          <w:szCs w:val="24"/>
        </w:rPr>
        <w:t>of</w:t>
      </w:r>
      <w:r w:rsidR="001900D9">
        <w:rPr>
          <w:rFonts w:ascii="Arial" w:hAnsi="Arial" w:cs="Arial"/>
          <w:spacing w:val="-1"/>
          <w:sz w:val="24"/>
          <w:szCs w:val="24"/>
        </w:rPr>
        <w:t xml:space="preserve"> </w:t>
      </w:r>
      <w:r w:rsidRPr="0090441F">
        <w:rPr>
          <w:rFonts w:ascii="Arial" w:hAnsi="Arial" w:cs="Arial"/>
          <w:spacing w:val="-1"/>
          <w:sz w:val="24"/>
          <w:szCs w:val="24"/>
        </w:rPr>
        <w:t>Malaysia</w:t>
      </w:r>
      <w:r w:rsidR="001900D9">
        <w:rPr>
          <w:rFonts w:ascii="Arial" w:hAnsi="Arial" w:cs="Arial"/>
          <w:spacing w:val="-1"/>
          <w:sz w:val="24"/>
          <w:szCs w:val="24"/>
        </w:rPr>
        <w:t xml:space="preserve"> </w:t>
      </w:r>
      <w:r w:rsidRPr="0090441F">
        <w:rPr>
          <w:rFonts w:ascii="Arial" w:hAnsi="Arial" w:cs="Arial"/>
          <w:sz w:val="24"/>
          <w:szCs w:val="24"/>
        </w:rPr>
        <w:t>to</w:t>
      </w:r>
      <w:r w:rsidR="001900D9">
        <w:rPr>
          <w:rFonts w:ascii="Arial" w:hAnsi="Arial" w:cs="Arial"/>
          <w:sz w:val="24"/>
          <w:szCs w:val="24"/>
        </w:rPr>
        <w:t xml:space="preserve"> </w:t>
      </w:r>
      <w:r w:rsidRPr="0090441F">
        <w:rPr>
          <w:rFonts w:ascii="Arial" w:hAnsi="Arial" w:cs="Arial"/>
          <w:spacing w:val="-1"/>
          <w:sz w:val="24"/>
          <w:szCs w:val="24"/>
        </w:rPr>
        <w:t>fail.</w:t>
      </w:r>
      <w:r w:rsidR="001900D9">
        <w:rPr>
          <w:rFonts w:ascii="Arial" w:hAnsi="Arial" w:cs="Arial"/>
          <w:spacing w:val="-1"/>
          <w:sz w:val="24"/>
          <w:szCs w:val="24"/>
        </w:rPr>
        <w:t xml:space="preserve"> </w:t>
      </w:r>
      <w:r w:rsidRPr="0090441F">
        <w:rPr>
          <w:rFonts w:ascii="Arial" w:hAnsi="Arial" w:cs="Arial"/>
          <w:spacing w:val="-1"/>
          <w:sz w:val="24"/>
          <w:szCs w:val="24"/>
        </w:rPr>
        <w:t>Both</w:t>
      </w:r>
      <w:r w:rsidR="001900D9">
        <w:rPr>
          <w:rFonts w:ascii="Arial" w:hAnsi="Arial" w:cs="Arial"/>
          <w:spacing w:val="-1"/>
          <w:sz w:val="24"/>
          <w:szCs w:val="24"/>
        </w:rPr>
        <w:t xml:space="preserve"> </w:t>
      </w:r>
      <w:r w:rsidRPr="0090441F">
        <w:rPr>
          <w:rFonts w:ascii="Arial" w:hAnsi="Arial" w:cs="Arial"/>
          <w:spacing w:val="-1"/>
          <w:sz w:val="24"/>
          <w:szCs w:val="24"/>
        </w:rPr>
        <w:t>Australia</w:t>
      </w:r>
      <w:r w:rsidR="001900D9">
        <w:rPr>
          <w:rFonts w:ascii="Arial" w:hAnsi="Arial" w:cs="Arial"/>
          <w:spacing w:val="-1"/>
          <w:sz w:val="24"/>
          <w:szCs w:val="24"/>
        </w:rPr>
        <w:t xml:space="preserve"> </w:t>
      </w:r>
      <w:r w:rsidRPr="0090441F">
        <w:rPr>
          <w:rFonts w:ascii="Arial" w:hAnsi="Arial" w:cs="Arial"/>
          <w:sz w:val="24"/>
          <w:szCs w:val="24"/>
        </w:rPr>
        <w:t>and</w:t>
      </w:r>
      <w:r w:rsidR="001900D9">
        <w:rPr>
          <w:rFonts w:ascii="Arial" w:hAnsi="Arial" w:cs="Arial"/>
          <w:sz w:val="24"/>
          <w:szCs w:val="24"/>
        </w:rPr>
        <w:t xml:space="preserve"> </w:t>
      </w:r>
      <w:r w:rsidRPr="0090441F">
        <w:rPr>
          <w:rFonts w:ascii="Arial" w:hAnsi="Arial" w:cs="Arial"/>
          <w:spacing w:val="-1"/>
          <w:sz w:val="24"/>
          <w:szCs w:val="24"/>
        </w:rPr>
        <w:t>New</w:t>
      </w:r>
      <w:r w:rsidR="001900D9">
        <w:rPr>
          <w:rFonts w:ascii="Arial" w:hAnsi="Arial" w:cs="Arial"/>
          <w:spacing w:val="-1"/>
          <w:sz w:val="24"/>
          <w:szCs w:val="24"/>
        </w:rPr>
        <w:t xml:space="preserve"> </w:t>
      </w:r>
      <w:r w:rsidRPr="0090441F">
        <w:rPr>
          <w:rFonts w:ascii="Arial" w:hAnsi="Arial" w:cs="Arial"/>
          <w:spacing w:val="-1"/>
          <w:sz w:val="24"/>
          <w:szCs w:val="24"/>
        </w:rPr>
        <w:t>Zealand</w:t>
      </w:r>
      <w:r w:rsidR="001900D9">
        <w:rPr>
          <w:rFonts w:ascii="Arial" w:hAnsi="Arial" w:cs="Arial"/>
          <w:spacing w:val="-1"/>
          <w:sz w:val="24"/>
          <w:szCs w:val="24"/>
        </w:rPr>
        <w:t xml:space="preserve"> </w:t>
      </w:r>
      <w:r w:rsidRPr="0090441F">
        <w:rPr>
          <w:rFonts w:ascii="Arial" w:hAnsi="Arial" w:cs="Arial"/>
          <w:spacing w:val="-1"/>
          <w:sz w:val="24"/>
          <w:szCs w:val="24"/>
        </w:rPr>
        <w:t>urged</w:t>
      </w:r>
      <w:r w:rsidR="001900D9">
        <w:rPr>
          <w:rFonts w:ascii="Arial" w:hAnsi="Arial" w:cs="Arial"/>
          <w:spacing w:val="-1"/>
          <w:sz w:val="24"/>
          <w:szCs w:val="24"/>
        </w:rPr>
        <w:t xml:space="preserve"> </w:t>
      </w:r>
      <w:r w:rsidRPr="0090441F">
        <w:rPr>
          <w:rFonts w:ascii="Arial" w:hAnsi="Arial" w:cs="Arial"/>
          <w:spacing w:val="-1"/>
          <w:sz w:val="24"/>
          <w:szCs w:val="24"/>
        </w:rPr>
        <w:t>Britain</w:t>
      </w:r>
      <w:r w:rsidR="001900D9">
        <w:rPr>
          <w:rFonts w:ascii="Arial" w:hAnsi="Arial" w:cs="Arial"/>
          <w:spacing w:val="-1"/>
          <w:sz w:val="24"/>
          <w:szCs w:val="24"/>
        </w:rPr>
        <w:t xml:space="preserve"> </w:t>
      </w:r>
      <w:r w:rsidRPr="0090441F">
        <w:rPr>
          <w:rFonts w:ascii="Arial" w:hAnsi="Arial" w:cs="Arial"/>
          <w:sz w:val="24"/>
          <w:szCs w:val="24"/>
        </w:rPr>
        <w:t>to</w:t>
      </w:r>
      <w:r w:rsidR="001900D9">
        <w:rPr>
          <w:rFonts w:ascii="Arial" w:hAnsi="Arial" w:cs="Arial"/>
          <w:sz w:val="24"/>
          <w:szCs w:val="24"/>
        </w:rPr>
        <w:t xml:space="preserve"> </w:t>
      </w:r>
      <w:r w:rsidRPr="0090441F">
        <w:rPr>
          <w:rFonts w:ascii="Arial" w:hAnsi="Arial" w:cs="Arial"/>
          <w:spacing w:val="-1"/>
          <w:sz w:val="24"/>
          <w:szCs w:val="24"/>
        </w:rPr>
        <w:t>consider</w:t>
      </w:r>
      <w:r w:rsidR="001900D9">
        <w:rPr>
          <w:rFonts w:ascii="Arial" w:hAnsi="Arial" w:cs="Arial"/>
          <w:spacing w:val="-1"/>
          <w:sz w:val="24"/>
          <w:szCs w:val="24"/>
        </w:rPr>
        <w:t xml:space="preserve"> </w:t>
      </w:r>
      <w:r w:rsidRPr="0090441F">
        <w:rPr>
          <w:rFonts w:ascii="Arial" w:hAnsi="Arial" w:cs="Arial"/>
          <w:spacing w:val="-1"/>
          <w:sz w:val="24"/>
          <w:szCs w:val="24"/>
        </w:rPr>
        <w:t>the</w:t>
      </w:r>
      <w:r w:rsidR="001900D9">
        <w:rPr>
          <w:rFonts w:ascii="Arial" w:hAnsi="Arial" w:cs="Arial"/>
          <w:spacing w:val="-1"/>
          <w:sz w:val="24"/>
          <w:szCs w:val="24"/>
        </w:rPr>
        <w:t xml:space="preserve"> </w:t>
      </w:r>
      <w:r w:rsidRPr="0090441F">
        <w:rPr>
          <w:rFonts w:ascii="Arial" w:hAnsi="Arial" w:cs="Arial"/>
          <w:spacing w:val="-1"/>
          <w:sz w:val="24"/>
          <w:szCs w:val="24"/>
        </w:rPr>
        <w:t>real</w:t>
      </w:r>
      <w:r w:rsidR="001900D9">
        <w:rPr>
          <w:rFonts w:ascii="Arial" w:hAnsi="Arial" w:cs="Arial"/>
          <w:spacing w:val="-1"/>
          <w:sz w:val="24"/>
          <w:szCs w:val="24"/>
        </w:rPr>
        <w:t xml:space="preserve"> </w:t>
      </w:r>
      <w:r w:rsidRPr="0090441F">
        <w:rPr>
          <w:rFonts w:ascii="Arial" w:hAnsi="Arial" w:cs="Arial"/>
          <w:spacing w:val="-1"/>
          <w:sz w:val="24"/>
          <w:szCs w:val="24"/>
        </w:rPr>
        <w:t>security</w:t>
      </w:r>
      <w:r w:rsidR="001900D9">
        <w:rPr>
          <w:rFonts w:ascii="Arial" w:hAnsi="Arial" w:cs="Arial"/>
          <w:spacing w:val="-1"/>
          <w:sz w:val="24"/>
          <w:szCs w:val="24"/>
        </w:rPr>
        <w:t xml:space="preserve"> </w:t>
      </w:r>
      <w:r w:rsidRPr="0090441F">
        <w:rPr>
          <w:rFonts w:ascii="Arial" w:hAnsi="Arial" w:cs="Arial"/>
          <w:spacing w:val="-1"/>
          <w:sz w:val="24"/>
          <w:szCs w:val="24"/>
        </w:rPr>
        <w:t>concerns</w:t>
      </w:r>
      <w:r w:rsidR="001900D9">
        <w:rPr>
          <w:rFonts w:ascii="Arial" w:hAnsi="Arial" w:cs="Arial"/>
          <w:spacing w:val="-1"/>
          <w:sz w:val="24"/>
          <w:szCs w:val="24"/>
        </w:rPr>
        <w:t xml:space="preserve"> </w:t>
      </w:r>
      <w:r w:rsidRPr="0090441F">
        <w:rPr>
          <w:rFonts w:ascii="Arial" w:hAnsi="Arial" w:cs="Arial"/>
          <w:sz w:val="24"/>
          <w:szCs w:val="24"/>
        </w:rPr>
        <w:t>that</w:t>
      </w:r>
      <w:r w:rsidR="001900D9">
        <w:rPr>
          <w:rFonts w:ascii="Arial" w:hAnsi="Arial" w:cs="Arial"/>
          <w:sz w:val="24"/>
          <w:szCs w:val="24"/>
        </w:rPr>
        <w:t xml:space="preserve"> </w:t>
      </w:r>
      <w:r w:rsidRPr="0090441F">
        <w:rPr>
          <w:rFonts w:ascii="Arial" w:hAnsi="Arial" w:cs="Arial"/>
          <w:spacing w:val="-1"/>
          <w:sz w:val="24"/>
          <w:szCs w:val="24"/>
        </w:rPr>
        <w:t>both</w:t>
      </w:r>
      <w:r w:rsidR="001900D9">
        <w:rPr>
          <w:rFonts w:ascii="Arial" w:hAnsi="Arial" w:cs="Arial"/>
          <w:spacing w:val="-1"/>
          <w:sz w:val="24"/>
          <w:szCs w:val="24"/>
        </w:rPr>
        <w:t xml:space="preserve"> </w:t>
      </w:r>
      <w:r w:rsidRPr="0090441F">
        <w:rPr>
          <w:rFonts w:ascii="Arial" w:hAnsi="Arial" w:cs="Arial"/>
          <w:spacing w:val="-1"/>
          <w:sz w:val="24"/>
          <w:szCs w:val="24"/>
        </w:rPr>
        <w:t>Indonesia</w:t>
      </w:r>
      <w:r w:rsidR="001900D9">
        <w:rPr>
          <w:rFonts w:ascii="Arial" w:hAnsi="Arial" w:cs="Arial"/>
          <w:spacing w:val="-1"/>
          <w:sz w:val="24"/>
          <w:szCs w:val="24"/>
        </w:rPr>
        <w:t xml:space="preserve"> </w:t>
      </w:r>
      <w:r w:rsidRPr="0090441F">
        <w:rPr>
          <w:rFonts w:ascii="Arial" w:hAnsi="Arial" w:cs="Arial"/>
          <w:spacing w:val="-1"/>
          <w:sz w:val="24"/>
          <w:szCs w:val="24"/>
        </w:rPr>
        <w:t>and</w:t>
      </w:r>
      <w:r w:rsidR="001900D9">
        <w:rPr>
          <w:rFonts w:ascii="Arial" w:hAnsi="Arial" w:cs="Arial"/>
          <w:spacing w:val="-1"/>
          <w:sz w:val="24"/>
          <w:szCs w:val="24"/>
        </w:rPr>
        <w:t xml:space="preserve"> </w:t>
      </w:r>
      <w:r w:rsidRPr="0090441F">
        <w:rPr>
          <w:rFonts w:ascii="Arial" w:hAnsi="Arial" w:cs="Arial"/>
          <w:sz w:val="24"/>
          <w:szCs w:val="24"/>
        </w:rPr>
        <w:t>the</w:t>
      </w:r>
      <w:r w:rsidR="001900D9">
        <w:rPr>
          <w:rFonts w:ascii="Arial" w:hAnsi="Arial" w:cs="Arial"/>
          <w:sz w:val="24"/>
          <w:szCs w:val="24"/>
        </w:rPr>
        <w:t xml:space="preserve"> </w:t>
      </w:r>
      <w:r w:rsidRPr="0090441F">
        <w:rPr>
          <w:rFonts w:ascii="Arial" w:hAnsi="Arial" w:cs="Arial"/>
          <w:spacing w:val="-1"/>
          <w:sz w:val="24"/>
          <w:szCs w:val="24"/>
        </w:rPr>
        <w:t>Philippines</w:t>
      </w:r>
      <w:r w:rsidR="001900D9">
        <w:rPr>
          <w:rFonts w:ascii="Arial" w:hAnsi="Arial" w:cs="Arial"/>
          <w:spacing w:val="-1"/>
          <w:sz w:val="24"/>
          <w:szCs w:val="24"/>
        </w:rPr>
        <w:t xml:space="preserve"> </w:t>
      </w:r>
      <w:r w:rsidRPr="0090441F">
        <w:rPr>
          <w:rFonts w:ascii="Arial" w:hAnsi="Arial" w:cs="Arial"/>
          <w:sz w:val="24"/>
          <w:szCs w:val="24"/>
        </w:rPr>
        <w:t>felt</w:t>
      </w:r>
      <w:r w:rsidR="001900D9">
        <w:rPr>
          <w:rFonts w:ascii="Arial" w:hAnsi="Arial" w:cs="Arial"/>
          <w:sz w:val="24"/>
          <w:szCs w:val="24"/>
        </w:rPr>
        <w:t xml:space="preserve"> </w:t>
      </w:r>
      <w:r w:rsidRPr="0090441F">
        <w:rPr>
          <w:rFonts w:ascii="Arial" w:hAnsi="Arial" w:cs="Arial"/>
          <w:spacing w:val="-1"/>
          <w:sz w:val="24"/>
          <w:szCs w:val="24"/>
        </w:rPr>
        <w:t>about</w:t>
      </w:r>
      <w:r w:rsidR="001900D9">
        <w:rPr>
          <w:rFonts w:ascii="Arial" w:hAnsi="Arial" w:cs="Arial"/>
          <w:spacing w:val="-1"/>
          <w:sz w:val="24"/>
          <w:szCs w:val="24"/>
        </w:rPr>
        <w:t xml:space="preserve"> </w:t>
      </w:r>
      <w:r w:rsidRPr="0090441F">
        <w:rPr>
          <w:rFonts w:ascii="Arial" w:hAnsi="Arial" w:cs="Arial"/>
          <w:spacing w:val="-1"/>
          <w:sz w:val="24"/>
          <w:szCs w:val="24"/>
        </w:rPr>
        <w:t>the</w:t>
      </w:r>
      <w:r w:rsidR="001900D9">
        <w:rPr>
          <w:rFonts w:ascii="Arial" w:hAnsi="Arial" w:cs="Arial"/>
          <w:spacing w:val="-1"/>
          <w:sz w:val="24"/>
          <w:szCs w:val="24"/>
        </w:rPr>
        <w:t xml:space="preserve"> </w:t>
      </w:r>
      <w:r w:rsidRPr="0090441F">
        <w:rPr>
          <w:rFonts w:ascii="Arial" w:hAnsi="Arial" w:cs="Arial"/>
          <w:spacing w:val="-1"/>
          <w:sz w:val="24"/>
          <w:szCs w:val="24"/>
        </w:rPr>
        <w:t>creation</w:t>
      </w:r>
      <w:r w:rsidR="001900D9">
        <w:rPr>
          <w:rFonts w:ascii="Arial" w:hAnsi="Arial" w:cs="Arial"/>
          <w:spacing w:val="-1"/>
          <w:sz w:val="24"/>
          <w:szCs w:val="24"/>
        </w:rPr>
        <w:t xml:space="preserve"> </w:t>
      </w:r>
      <w:r w:rsidRPr="0090441F">
        <w:rPr>
          <w:rFonts w:ascii="Arial" w:hAnsi="Arial" w:cs="Arial"/>
          <w:spacing w:val="-1"/>
          <w:sz w:val="24"/>
          <w:szCs w:val="24"/>
        </w:rPr>
        <w:t>of</w:t>
      </w:r>
      <w:r w:rsidR="001900D9">
        <w:rPr>
          <w:rFonts w:ascii="Arial" w:hAnsi="Arial" w:cs="Arial"/>
          <w:spacing w:val="-1"/>
          <w:sz w:val="24"/>
          <w:szCs w:val="24"/>
        </w:rPr>
        <w:t xml:space="preserve"> </w:t>
      </w:r>
      <w:r w:rsidRPr="0090441F">
        <w:rPr>
          <w:rFonts w:ascii="Arial" w:hAnsi="Arial" w:cs="Arial"/>
          <w:spacing w:val="-1"/>
          <w:sz w:val="24"/>
          <w:szCs w:val="24"/>
        </w:rPr>
        <w:t>Malaysia</w:t>
      </w:r>
      <w:r w:rsidR="001900D9">
        <w:rPr>
          <w:rFonts w:ascii="Arial" w:hAnsi="Arial" w:cs="Arial"/>
          <w:spacing w:val="-1"/>
          <w:sz w:val="24"/>
          <w:szCs w:val="24"/>
        </w:rPr>
        <w:t xml:space="preserve"> </w:t>
      </w:r>
      <w:r w:rsidRPr="0090441F">
        <w:rPr>
          <w:rFonts w:ascii="Arial" w:hAnsi="Arial" w:cs="Arial"/>
          <w:sz w:val="24"/>
          <w:szCs w:val="24"/>
        </w:rPr>
        <w:t>and</w:t>
      </w:r>
      <w:r w:rsidR="001900D9">
        <w:rPr>
          <w:rFonts w:ascii="Arial" w:hAnsi="Arial" w:cs="Arial"/>
          <w:sz w:val="24"/>
          <w:szCs w:val="24"/>
        </w:rPr>
        <w:t xml:space="preserve"> </w:t>
      </w:r>
      <w:r w:rsidRPr="0090441F">
        <w:rPr>
          <w:rFonts w:ascii="Arial" w:hAnsi="Arial" w:cs="Arial"/>
          <w:sz w:val="24"/>
          <w:szCs w:val="24"/>
        </w:rPr>
        <w:t>to</w:t>
      </w:r>
      <w:r w:rsidR="001900D9">
        <w:rPr>
          <w:rFonts w:ascii="Arial" w:hAnsi="Arial" w:cs="Arial"/>
          <w:sz w:val="24"/>
          <w:szCs w:val="24"/>
        </w:rPr>
        <w:t xml:space="preserve"> </w:t>
      </w:r>
      <w:r w:rsidRPr="0090441F">
        <w:rPr>
          <w:rFonts w:ascii="Arial" w:hAnsi="Arial" w:cs="Arial"/>
          <w:sz w:val="24"/>
          <w:szCs w:val="24"/>
        </w:rPr>
        <w:t xml:space="preserve">seek </w:t>
      </w:r>
      <w:r w:rsidRPr="0090441F">
        <w:rPr>
          <w:rFonts w:ascii="Arial" w:hAnsi="Arial" w:cs="Arial"/>
          <w:spacing w:val="-1"/>
          <w:sz w:val="24"/>
          <w:szCs w:val="24"/>
        </w:rPr>
        <w:t>to</w:t>
      </w:r>
      <w:r w:rsidR="001900D9">
        <w:rPr>
          <w:rFonts w:ascii="Arial" w:hAnsi="Arial" w:cs="Arial"/>
          <w:spacing w:val="-1"/>
          <w:sz w:val="24"/>
          <w:szCs w:val="24"/>
        </w:rPr>
        <w:t xml:space="preserve"> </w:t>
      </w:r>
      <w:r w:rsidRPr="0090441F">
        <w:rPr>
          <w:rFonts w:ascii="Arial" w:hAnsi="Arial" w:cs="Arial"/>
          <w:spacing w:val="-1"/>
          <w:sz w:val="24"/>
          <w:szCs w:val="24"/>
        </w:rPr>
        <w:t>placate rather than provoke</w:t>
      </w:r>
      <w:r w:rsidR="001900D9">
        <w:rPr>
          <w:rFonts w:ascii="Arial" w:hAnsi="Arial" w:cs="Arial"/>
          <w:spacing w:val="-1"/>
          <w:sz w:val="24"/>
          <w:szCs w:val="24"/>
        </w:rPr>
        <w:t xml:space="preserve"> </w:t>
      </w:r>
      <w:r w:rsidRPr="0090441F">
        <w:rPr>
          <w:rFonts w:ascii="Arial" w:hAnsi="Arial" w:cs="Arial"/>
          <w:spacing w:val="-1"/>
          <w:sz w:val="24"/>
          <w:szCs w:val="24"/>
        </w:rPr>
        <w:t>Indonesia.</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However,</w:t>
      </w:r>
      <w:r w:rsidR="001900D9">
        <w:rPr>
          <w:rFonts w:ascii="Arial" w:hAnsi="Arial" w:cs="Arial"/>
          <w:spacing w:val="-1"/>
          <w:sz w:val="24"/>
          <w:szCs w:val="24"/>
        </w:rPr>
        <w:t xml:space="preserve"> </w:t>
      </w:r>
      <w:r w:rsidRPr="0090441F">
        <w:rPr>
          <w:rFonts w:ascii="Arial" w:hAnsi="Arial" w:cs="Arial"/>
          <w:spacing w:val="-1"/>
          <w:sz w:val="24"/>
          <w:szCs w:val="24"/>
        </w:rPr>
        <w:t>Australia</w:t>
      </w:r>
      <w:r w:rsidR="001900D9">
        <w:rPr>
          <w:rFonts w:ascii="Arial" w:hAnsi="Arial" w:cs="Arial"/>
          <w:spacing w:val="-1"/>
          <w:sz w:val="24"/>
          <w:szCs w:val="24"/>
        </w:rPr>
        <w:t xml:space="preserve"> </w:t>
      </w:r>
      <w:r w:rsidRPr="0090441F">
        <w:rPr>
          <w:rFonts w:ascii="Arial" w:hAnsi="Arial" w:cs="Arial"/>
          <w:spacing w:val="-1"/>
          <w:sz w:val="24"/>
          <w:szCs w:val="24"/>
        </w:rPr>
        <w:t>agreed</w:t>
      </w:r>
      <w:r w:rsidR="001900D9">
        <w:rPr>
          <w:rFonts w:ascii="Arial" w:hAnsi="Arial" w:cs="Arial"/>
          <w:spacing w:val="-1"/>
          <w:sz w:val="24"/>
          <w:szCs w:val="24"/>
        </w:rPr>
        <w:t xml:space="preserve"> </w:t>
      </w:r>
      <w:r w:rsidRPr="0090441F">
        <w:rPr>
          <w:rFonts w:ascii="Arial" w:hAnsi="Arial" w:cs="Arial"/>
          <w:sz w:val="24"/>
          <w:szCs w:val="24"/>
        </w:rPr>
        <w:t>that</w:t>
      </w:r>
      <w:r w:rsidR="001900D9">
        <w:rPr>
          <w:rFonts w:ascii="Arial" w:hAnsi="Arial" w:cs="Arial"/>
          <w:sz w:val="24"/>
          <w:szCs w:val="24"/>
        </w:rPr>
        <w:t xml:space="preserve"> </w:t>
      </w:r>
      <w:r w:rsidRPr="0090441F">
        <w:rPr>
          <w:rFonts w:ascii="Arial" w:hAnsi="Arial" w:cs="Arial"/>
          <w:spacing w:val="-1"/>
          <w:sz w:val="24"/>
          <w:szCs w:val="24"/>
        </w:rPr>
        <w:t>Indonesian</w:t>
      </w:r>
      <w:r w:rsidR="001900D9">
        <w:rPr>
          <w:rFonts w:ascii="Arial" w:hAnsi="Arial" w:cs="Arial"/>
          <w:spacing w:val="-1"/>
          <w:sz w:val="24"/>
          <w:szCs w:val="24"/>
        </w:rPr>
        <w:t xml:space="preserve"> </w:t>
      </w:r>
      <w:r w:rsidRPr="0090441F">
        <w:rPr>
          <w:rFonts w:ascii="Arial" w:hAnsi="Arial" w:cs="Arial"/>
          <w:spacing w:val="-1"/>
          <w:sz w:val="24"/>
          <w:szCs w:val="24"/>
        </w:rPr>
        <w:t>attempts</w:t>
      </w:r>
      <w:r w:rsidR="001900D9">
        <w:rPr>
          <w:rFonts w:ascii="Arial" w:hAnsi="Arial" w:cs="Arial"/>
          <w:spacing w:val="-1"/>
          <w:sz w:val="24"/>
          <w:szCs w:val="24"/>
        </w:rPr>
        <w:t xml:space="preserve"> </w:t>
      </w:r>
      <w:r w:rsidRPr="0090441F">
        <w:rPr>
          <w:rFonts w:ascii="Arial" w:hAnsi="Arial" w:cs="Arial"/>
          <w:sz w:val="24"/>
          <w:szCs w:val="24"/>
        </w:rPr>
        <w:t>at</w:t>
      </w:r>
      <w:r w:rsidR="001900D9">
        <w:rPr>
          <w:rFonts w:ascii="Arial" w:hAnsi="Arial" w:cs="Arial"/>
          <w:sz w:val="24"/>
          <w:szCs w:val="24"/>
        </w:rPr>
        <w:t xml:space="preserve"> </w:t>
      </w:r>
      <w:r w:rsidRPr="0090441F">
        <w:rPr>
          <w:rFonts w:ascii="Arial" w:hAnsi="Arial" w:cs="Arial"/>
          <w:spacing w:val="-1"/>
          <w:sz w:val="24"/>
          <w:szCs w:val="24"/>
        </w:rPr>
        <w:t>expansion</w:t>
      </w:r>
      <w:r w:rsidR="001900D9">
        <w:rPr>
          <w:rFonts w:ascii="Arial" w:hAnsi="Arial" w:cs="Arial"/>
          <w:spacing w:val="-1"/>
          <w:sz w:val="24"/>
          <w:szCs w:val="24"/>
        </w:rPr>
        <w:t xml:space="preserve"> </w:t>
      </w:r>
      <w:r w:rsidRPr="0090441F">
        <w:rPr>
          <w:rFonts w:ascii="Arial" w:hAnsi="Arial" w:cs="Arial"/>
          <w:spacing w:val="-1"/>
          <w:sz w:val="24"/>
          <w:szCs w:val="24"/>
        </w:rPr>
        <w:t>against</w:t>
      </w:r>
      <w:r w:rsidR="001900D9">
        <w:rPr>
          <w:rFonts w:ascii="Arial" w:hAnsi="Arial" w:cs="Arial"/>
          <w:spacing w:val="-1"/>
          <w:sz w:val="24"/>
          <w:szCs w:val="24"/>
        </w:rPr>
        <w:t xml:space="preserve"> </w:t>
      </w:r>
      <w:r w:rsidRPr="0090441F">
        <w:rPr>
          <w:rFonts w:ascii="Arial" w:hAnsi="Arial" w:cs="Arial"/>
          <w:spacing w:val="-1"/>
          <w:sz w:val="24"/>
          <w:szCs w:val="24"/>
        </w:rPr>
        <w:t>Malaysia</w:t>
      </w:r>
      <w:r w:rsidR="001900D9">
        <w:rPr>
          <w:rFonts w:ascii="Arial" w:hAnsi="Arial" w:cs="Arial"/>
          <w:spacing w:val="-1"/>
          <w:sz w:val="24"/>
          <w:szCs w:val="24"/>
        </w:rPr>
        <w:t xml:space="preserve"> </w:t>
      </w:r>
      <w:r w:rsidRPr="0090441F">
        <w:rPr>
          <w:rFonts w:ascii="Arial" w:hAnsi="Arial" w:cs="Arial"/>
          <w:sz w:val="24"/>
          <w:szCs w:val="24"/>
        </w:rPr>
        <w:t>had</w:t>
      </w:r>
      <w:r w:rsidR="001900D9">
        <w:rPr>
          <w:rFonts w:ascii="Arial" w:hAnsi="Arial" w:cs="Arial"/>
          <w:sz w:val="24"/>
          <w:szCs w:val="24"/>
        </w:rPr>
        <w:t xml:space="preserve"> </w:t>
      </w:r>
      <w:r w:rsidRPr="0090441F">
        <w:rPr>
          <w:rFonts w:ascii="Arial" w:hAnsi="Arial" w:cs="Arial"/>
          <w:sz w:val="24"/>
          <w:szCs w:val="24"/>
        </w:rPr>
        <w:t>to</w:t>
      </w:r>
      <w:r w:rsidR="001900D9">
        <w:rPr>
          <w:rFonts w:ascii="Arial" w:hAnsi="Arial" w:cs="Arial"/>
          <w:sz w:val="24"/>
          <w:szCs w:val="24"/>
        </w:rPr>
        <w:t xml:space="preserve"> </w:t>
      </w:r>
      <w:r w:rsidRPr="0090441F">
        <w:rPr>
          <w:rFonts w:ascii="Arial" w:hAnsi="Arial" w:cs="Arial"/>
          <w:sz w:val="24"/>
          <w:szCs w:val="24"/>
        </w:rPr>
        <w:t>be</w:t>
      </w:r>
      <w:r w:rsidR="001900D9">
        <w:rPr>
          <w:rFonts w:ascii="Arial" w:hAnsi="Arial" w:cs="Arial"/>
          <w:sz w:val="24"/>
          <w:szCs w:val="24"/>
        </w:rPr>
        <w:t xml:space="preserve"> </w:t>
      </w:r>
      <w:r w:rsidRPr="0090441F">
        <w:rPr>
          <w:rFonts w:ascii="Arial" w:hAnsi="Arial" w:cs="Arial"/>
          <w:spacing w:val="-1"/>
          <w:sz w:val="24"/>
          <w:szCs w:val="24"/>
        </w:rPr>
        <w:t>resisted,</w:t>
      </w:r>
      <w:r w:rsidR="001900D9">
        <w:rPr>
          <w:rFonts w:ascii="Arial" w:hAnsi="Arial" w:cs="Arial"/>
          <w:spacing w:val="-1"/>
          <w:sz w:val="24"/>
          <w:szCs w:val="24"/>
        </w:rPr>
        <w:t xml:space="preserve"> </w:t>
      </w:r>
      <w:r w:rsidRPr="0090441F">
        <w:rPr>
          <w:rFonts w:ascii="Arial" w:hAnsi="Arial" w:cs="Arial"/>
          <w:spacing w:val="-2"/>
          <w:sz w:val="24"/>
          <w:szCs w:val="24"/>
        </w:rPr>
        <w:t>if</w:t>
      </w:r>
      <w:r w:rsidR="000729CB">
        <w:rPr>
          <w:rFonts w:ascii="Arial" w:hAnsi="Arial" w:cs="Arial"/>
          <w:spacing w:val="-2"/>
          <w:sz w:val="24"/>
          <w:szCs w:val="24"/>
        </w:rPr>
        <w:t xml:space="preserve"> </w:t>
      </w:r>
      <w:r w:rsidRPr="0090441F">
        <w:rPr>
          <w:rFonts w:ascii="Arial" w:hAnsi="Arial" w:cs="Arial"/>
          <w:spacing w:val="-1"/>
          <w:sz w:val="24"/>
          <w:szCs w:val="24"/>
        </w:rPr>
        <w:t>necessary</w:t>
      </w:r>
      <w:r w:rsidR="000729CB">
        <w:rPr>
          <w:rFonts w:ascii="Arial" w:hAnsi="Arial" w:cs="Arial"/>
          <w:spacing w:val="-1"/>
          <w:sz w:val="24"/>
          <w:szCs w:val="24"/>
        </w:rPr>
        <w:t xml:space="preserve"> </w:t>
      </w:r>
      <w:r w:rsidRPr="0090441F">
        <w:rPr>
          <w:rFonts w:ascii="Arial" w:hAnsi="Arial" w:cs="Arial"/>
          <w:sz w:val="24"/>
          <w:szCs w:val="24"/>
        </w:rPr>
        <w:t>by</w:t>
      </w:r>
      <w:r w:rsidR="000729CB">
        <w:rPr>
          <w:rFonts w:ascii="Arial" w:hAnsi="Arial" w:cs="Arial"/>
          <w:sz w:val="24"/>
          <w:szCs w:val="24"/>
        </w:rPr>
        <w:t xml:space="preserve"> </w:t>
      </w:r>
      <w:r w:rsidRPr="0090441F">
        <w:rPr>
          <w:rFonts w:ascii="Arial" w:hAnsi="Arial" w:cs="Arial"/>
          <w:spacing w:val="-1"/>
          <w:sz w:val="24"/>
          <w:szCs w:val="24"/>
        </w:rPr>
        <w:t>military</w:t>
      </w:r>
      <w:r w:rsidR="000729CB">
        <w:rPr>
          <w:rFonts w:ascii="Arial" w:hAnsi="Arial" w:cs="Arial"/>
          <w:spacing w:val="-1"/>
          <w:sz w:val="24"/>
          <w:szCs w:val="24"/>
        </w:rPr>
        <w:t xml:space="preserve"> </w:t>
      </w:r>
      <w:r w:rsidRPr="0090441F">
        <w:rPr>
          <w:rFonts w:ascii="Arial" w:hAnsi="Arial" w:cs="Arial"/>
          <w:spacing w:val="-1"/>
          <w:sz w:val="24"/>
          <w:szCs w:val="24"/>
        </w:rPr>
        <w:t>action.</w:t>
      </w:r>
      <w:r w:rsidR="000729CB">
        <w:rPr>
          <w:rFonts w:ascii="Arial" w:hAnsi="Arial" w:cs="Arial"/>
          <w:spacing w:val="-1"/>
          <w:sz w:val="24"/>
          <w:szCs w:val="24"/>
        </w:rPr>
        <w:t xml:space="preserve"> </w:t>
      </w:r>
      <w:r w:rsidRPr="0090441F">
        <w:rPr>
          <w:rFonts w:ascii="Arial" w:hAnsi="Arial" w:cs="Arial"/>
          <w:spacing w:val="-1"/>
          <w:sz w:val="24"/>
          <w:szCs w:val="24"/>
        </w:rPr>
        <w:t>Nevertheless,</w:t>
      </w:r>
      <w:r w:rsidR="000729CB">
        <w:rPr>
          <w:rFonts w:ascii="Arial" w:hAnsi="Arial" w:cs="Arial"/>
          <w:spacing w:val="-1"/>
          <w:sz w:val="24"/>
          <w:szCs w:val="24"/>
        </w:rPr>
        <w:t xml:space="preserve"> </w:t>
      </w:r>
      <w:r w:rsidRPr="0090441F">
        <w:rPr>
          <w:rFonts w:ascii="Arial" w:hAnsi="Arial" w:cs="Arial"/>
          <w:spacing w:val="-1"/>
          <w:sz w:val="24"/>
          <w:szCs w:val="24"/>
        </w:rPr>
        <w:t>Australia</w:t>
      </w:r>
      <w:r w:rsidR="000729CB">
        <w:rPr>
          <w:rFonts w:ascii="Arial" w:hAnsi="Arial" w:cs="Arial"/>
          <w:spacing w:val="-1"/>
          <w:sz w:val="24"/>
          <w:szCs w:val="24"/>
        </w:rPr>
        <w:t xml:space="preserve"> </w:t>
      </w:r>
      <w:r w:rsidRPr="0090441F">
        <w:rPr>
          <w:rFonts w:ascii="Arial" w:hAnsi="Arial" w:cs="Arial"/>
          <w:spacing w:val="-1"/>
          <w:sz w:val="24"/>
          <w:szCs w:val="24"/>
        </w:rPr>
        <w:t>would</w:t>
      </w:r>
      <w:r w:rsidR="000729CB">
        <w:rPr>
          <w:rFonts w:ascii="Arial" w:hAnsi="Arial" w:cs="Arial"/>
          <w:spacing w:val="-1"/>
          <w:sz w:val="24"/>
          <w:szCs w:val="24"/>
        </w:rPr>
        <w:t xml:space="preserve"> </w:t>
      </w:r>
      <w:r w:rsidRPr="0090441F">
        <w:rPr>
          <w:rFonts w:ascii="Arial" w:hAnsi="Arial" w:cs="Arial"/>
          <w:sz w:val="24"/>
          <w:szCs w:val="24"/>
        </w:rPr>
        <w:t>seek</w:t>
      </w:r>
      <w:r w:rsidR="000729CB">
        <w:rPr>
          <w:rFonts w:ascii="Arial" w:hAnsi="Arial" w:cs="Arial"/>
          <w:sz w:val="24"/>
          <w:szCs w:val="24"/>
        </w:rPr>
        <w:t xml:space="preserve"> </w:t>
      </w:r>
      <w:r w:rsidRPr="0090441F">
        <w:rPr>
          <w:rFonts w:ascii="Arial" w:hAnsi="Arial" w:cs="Arial"/>
          <w:spacing w:val="-1"/>
          <w:sz w:val="24"/>
          <w:szCs w:val="24"/>
        </w:rPr>
        <w:t>to</w:t>
      </w:r>
      <w:r w:rsidR="000729CB">
        <w:rPr>
          <w:rFonts w:ascii="Arial" w:hAnsi="Arial" w:cs="Arial"/>
          <w:spacing w:val="-1"/>
          <w:sz w:val="24"/>
          <w:szCs w:val="24"/>
        </w:rPr>
        <w:t xml:space="preserve"> </w:t>
      </w:r>
      <w:r w:rsidRPr="0090441F">
        <w:rPr>
          <w:rFonts w:ascii="Arial" w:hAnsi="Arial" w:cs="Arial"/>
          <w:spacing w:val="-1"/>
          <w:sz w:val="24"/>
          <w:szCs w:val="24"/>
        </w:rPr>
        <w:t>maintain</w:t>
      </w:r>
      <w:r w:rsidR="000729CB">
        <w:rPr>
          <w:rFonts w:ascii="Arial" w:hAnsi="Arial" w:cs="Arial"/>
          <w:spacing w:val="-1"/>
          <w:sz w:val="24"/>
          <w:szCs w:val="24"/>
        </w:rPr>
        <w:t xml:space="preserve"> </w:t>
      </w:r>
      <w:r w:rsidRPr="0090441F">
        <w:rPr>
          <w:rFonts w:ascii="Arial" w:hAnsi="Arial" w:cs="Arial"/>
          <w:sz w:val="24"/>
          <w:szCs w:val="24"/>
        </w:rPr>
        <w:t>a</w:t>
      </w:r>
      <w:r w:rsidR="000729CB">
        <w:rPr>
          <w:rFonts w:ascii="Arial" w:hAnsi="Arial" w:cs="Arial"/>
          <w:sz w:val="24"/>
          <w:szCs w:val="24"/>
        </w:rPr>
        <w:t xml:space="preserve"> </w:t>
      </w:r>
      <w:r w:rsidRPr="0090441F">
        <w:rPr>
          <w:rFonts w:ascii="Arial" w:hAnsi="Arial" w:cs="Arial"/>
          <w:spacing w:val="-1"/>
          <w:sz w:val="24"/>
          <w:szCs w:val="24"/>
        </w:rPr>
        <w:t>‘firm</w:t>
      </w:r>
      <w:r w:rsidR="000729CB">
        <w:rPr>
          <w:rFonts w:ascii="Arial" w:hAnsi="Arial" w:cs="Arial"/>
          <w:spacing w:val="-1"/>
          <w:sz w:val="24"/>
          <w:szCs w:val="24"/>
        </w:rPr>
        <w:t xml:space="preserve"> </w:t>
      </w:r>
      <w:r w:rsidRPr="0090441F">
        <w:rPr>
          <w:rFonts w:ascii="Arial" w:hAnsi="Arial" w:cs="Arial"/>
          <w:spacing w:val="-1"/>
          <w:sz w:val="24"/>
          <w:szCs w:val="24"/>
        </w:rPr>
        <w:t>but</w:t>
      </w:r>
      <w:r w:rsidR="000729CB">
        <w:rPr>
          <w:rFonts w:ascii="Arial" w:hAnsi="Arial" w:cs="Arial"/>
          <w:spacing w:val="-1"/>
          <w:sz w:val="24"/>
          <w:szCs w:val="24"/>
        </w:rPr>
        <w:t xml:space="preserve"> </w:t>
      </w:r>
      <w:r w:rsidRPr="0090441F">
        <w:rPr>
          <w:rFonts w:ascii="Arial" w:hAnsi="Arial" w:cs="Arial"/>
          <w:spacing w:val="-1"/>
          <w:sz w:val="24"/>
          <w:szCs w:val="24"/>
        </w:rPr>
        <w:t>friendly’</w:t>
      </w:r>
      <w:r w:rsidR="000729CB">
        <w:rPr>
          <w:rFonts w:ascii="Arial" w:hAnsi="Arial" w:cs="Arial"/>
          <w:spacing w:val="-1"/>
          <w:sz w:val="24"/>
          <w:szCs w:val="24"/>
        </w:rPr>
        <w:t xml:space="preserve"> </w:t>
      </w:r>
      <w:r w:rsidRPr="0090441F">
        <w:rPr>
          <w:rFonts w:ascii="Arial" w:hAnsi="Arial" w:cs="Arial"/>
          <w:spacing w:val="-1"/>
          <w:sz w:val="24"/>
          <w:szCs w:val="24"/>
        </w:rPr>
        <w:t>diplomatic</w:t>
      </w:r>
      <w:r w:rsidR="000729CB">
        <w:rPr>
          <w:rFonts w:ascii="Arial" w:hAnsi="Arial" w:cs="Arial"/>
          <w:spacing w:val="-1"/>
          <w:sz w:val="24"/>
          <w:szCs w:val="24"/>
        </w:rPr>
        <w:t xml:space="preserve"> </w:t>
      </w:r>
      <w:r w:rsidRPr="0090441F">
        <w:rPr>
          <w:rFonts w:ascii="Arial" w:hAnsi="Arial" w:cs="Arial"/>
          <w:spacing w:val="-1"/>
          <w:sz w:val="24"/>
          <w:szCs w:val="24"/>
        </w:rPr>
        <w:t>relationship</w:t>
      </w:r>
      <w:r w:rsidR="000729CB">
        <w:rPr>
          <w:rFonts w:ascii="Arial" w:hAnsi="Arial" w:cs="Arial"/>
          <w:spacing w:val="-1"/>
          <w:sz w:val="24"/>
          <w:szCs w:val="24"/>
        </w:rPr>
        <w:t xml:space="preserve"> </w:t>
      </w:r>
      <w:r w:rsidRPr="0090441F">
        <w:rPr>
          <w:rFonts w:ascii="Arial" w:hAnsi="Arial" w:cs="Arial"/>
          <w:spacing w:val="-1"/>
          <w:sz w:val="24"/>
          <w:szCs w:val="24"/>
        </w:rPr>
        <w:t>with</w:t>
      </w:r>
      <w:r w:rsidR="000729CB">
        <w:rPr>
          <w:rFonts w:ascii="Arial" w:hAnsi="Arial" w:cs="Arial"/>
          <w:spacing w:val="-1"/>
          <w:sz w:val="24"/>
          <w:szCs w:val="24"/>
        </w:rPr>
        <w:t xml:space="preserve"> </w:t>
      </w:r>
      <w:r w:rsidRPr="0090441F">
        <w:rPr>
          <w:rFonts w:ascii="Arial" w:hAnsi="Arial" w:cs="Arial"/>
          <w:spacing w:val="-1"/>
          <w:sz w:val="24"/>
          <w:szCs w:val="24"/>
        </w:rPr>
        <w:t>Indonesia.</w:t>
      </w:r>
    </w:p>
    <w:p w:rsidR="005D63FF" w:rsidRPr="0090441F"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Meanwhile,</w:t>
      </w:r>
      <w:r w:rsidR="000729CB">
        <w:rPr>
          <w:rFonts w:ascii="Arial" w:hAnsi="Arial" w:cs="Arial"/>
          <w:spacing w:val="-1"/>
          <w:sz w:val="24"/>
          <w:szCs w:val="24"/>
        </w:rPr>
        <w:t xml:space="preserve"> </w:t>
      </w:r>
      <w:r w:rsidRPr="0090441F">
        <w:rPr>
          <w:rFonts w:ascii="Arial" w:hAnsi="Arial" w:cs="Arial"/>
          <w:sz w:val="24"/>
          <w:szCs w:val="24"/>
        </w:rPr>
        <w:t>the</w:t>
      </w:r>
      <w:r w:rsidR="000729CB">
        <w:rPr>
          <w:rFonts w:ascii="Arial" w:hAnsi="Arial" w:cs="Arial"/>
          <w:sz w:val="24"/>
          <w:szCs w:val="24"/>
        </w:rPr>
        <w:t xml:space="preserve"> </w:t>
      </w:r>
      <w:r w:rsidRPr="0090441F">
        <w:rPr>
          <w:rFonts w:ascii="Arial" w:hAnsi="Arial" w:cs="Arial"/>
          <w:spacing w:val="-1"/>
          <w:sz w:val="24"/>
          <w:szCs w:val="24"/>
        </w:rPr>
        <w:t>Australian</w:t>
      </w:r>
      <w:r w:rsidR="000729CB">
        <w:rPr>
          <w:rFonts w:ascii="Arial" w:hAnsi="Arial" w:cs="Arial"/>
          <w:spacing w:val="-1"/>
          <w:sz w:val="24"/>
          <w:szCs w:val="24"/>
        </w:rPr>
        <w:t xml:space="preserve"> </w:t>
      </w:r>
      <w:r w:rsidRPr="0090441F">
        <w:rPr>
          <w:rFonts w:ascii="Arial" w:hAnsi="Arial" w:cs="Arial"/>
          <w:spacing w:val="-1"/>
          <w:sz w:val="24"/>
          <w:szCs w:val="24"/>
        </w:rPr>
        <w:t>cabinet</w:t>
      </w:r>
      <w:r w:rsidR="000729CB">
        <w:rPr>
          <w:rFonts w:ascii="Arial" w:hAnsi="Arial" w:cs="Arial"/>
          <w:spacing w:val="-1"/>
          <w:sz w:val="24"/>
          <w:szCs w:val="24"/>
        </w:rPr>
        <w:t xml:space="preserve"> </w:t>
      </w:r>
      <w:r w:rsidRPr="0090441F">
        <w:rPr>
          <w:rFonts w:ascii="Arial" w:hAnsi="Arial" w:cs="Arial"/>
          <w:spacing w:val="-1"/>
          <w:sz w:val="24"/>
          <w:szCs w:val="24"/>
        </w:rPr>
        <w:t>considered</w:t>
      </w:r>
      <w:r w:rsidR="000729CB">
        <w:rPr>
          <w:rFonts w:ascii="Arial" w:hAnsi="Arial" w:cs="Arial"/>
          <w:spacing w:val="-1"/>
          <w:sz w:val="24"/>
          <w:szCs w:val="24"/>
        </w:rPr>
        <w:t xml:space="preserve"> </w:t>
      </w:r>
      <w:r w:rsidRPr="0090441F">
        <w:rPr>
          <w:rFonts w:ascii="Arial" w:hAnsi="Arial" w:cs="Arial"/>
          <w:spacing w:val="-1"/>
          <w:sz w:val="24"/>
          <w:szCs w:val="24"/>
        </w:rPr>
        <w:t>Australia’s</w:t>
      </w:r>
      <w:r w:rsidR="000729CB">
        <w:rPr>
          <w:rFonts w:ascii="Arial" w:hAnsi="Arial" w:cs="Arial"/>
          <w:spacing w:val="-1"/>
          <w:sz w:val="24"/>
          <w:szCs w:val="24"/>
        </w:rPr>
        <w:t xml:space="preserve"> </w:t>
      </w:r>
      <w:r w:rsidRPr="0090441F">
        <w:rPr>
          <w:rFonts w:ascii="Arial" w:hAnsi="Arial" w:cs="Arial"/>
          <w:spacing w:val="-1"/>
          <w:sz w:val="24"/>
          <w:szCs w:val="24"/>
        </w:rPr>
        <w:t>strategic</w:t>
      </w:r>
      <w:r w:rsidR="000729CB">
        <w:rPr>
          <w:rFonts w:ascii="Arial" w:hAnsi="Arial" w:cs="Arial"/>
          <w:spacing w:val="-1"/>
          <w:sz w:val="24"/>
          <w:szCs w:val="24"/>
        </w:rPr>
        <w:t xml:space="preserve"> </w:t>
      </w:r>
      <w:r w:rsidRPr="0090441F">
        <w:rPr>
          <w:rFonts w:ascii="Arial" w:hAnsi="Arial" w:cs="Arial"/>
          <w:spacing w:val="-1"/>
          <w:sz w:val="24"/>
          <w:szCs w:val="24"/>
        </w:rPr>
        <w:t>position.</w:t>
      </w:r>
      <w:r w:rsidR="000729CB">
        <w:rPr>
          <w:rFonts w:ascii="Arial" w:hAnsi="Arial" w:cs="Arial"/>
          <w:spacing w:val="-1"/>
          <w:sz w:val="24"/>
          <w:szCs w:val="24"/>
        </w:rPr>
        <w:t xml:space="preserve"> </w:t>
      </w:r>
      <w:r w:rsidRPr="0090441F">
        <w:rPr>
          <w:rFonts w:ascii="Arial" w:hAnsi="Arial" w:cs="Arial"/>
          <w:sz w:val="24"/>
          <w:szCs w:val="24"/>
        </w:rPr>
        <w:t>After</w:t>
      </w:r>
      <w:r w:rsidR="000729CB">
        <w:rPr>
          <w:rFonts w:ascii="Arial" w:hAnsi="Arial" w:cs="Arial"/>
          <w:sz w:val="24"/>
          <w:szCs w:val="24"/>
        </w:rPr>
        <w:t xml:space="preserve"> </w:t>
      </w:r>
      <w:r w:rsidRPr="0090441F">
        <w:rPr>
          <w:rFonts w:ascii="Arial" w:hAnsi="Arial" w:cs="Arial"/>
          <w:spacing w:val="-1"/>
          <w:sz w:val="24"/>
          <w:szCs w:val="24"/>
        </w:rPr>
        <w:t>examining</w:t>
      </w:r>
      <w:r w:rsidR="000729CB">
        <w:rPr>
          <w:rFonts w:ascii="Arial" w:hAnsi="Arial" w:cs="Arial"/>
          <w:spacing w:val="-1"/>
          <w:sz w:val="24"/>
          <w:szCs w:val="24"/>
        </w:rPr>
        <w:t xml:space="preserve"> </w:t>
      </w:r>
      <w:r w:rsidRPr="0090441F">
        <w:rPr>
          <w:rFonts w:ascii="Arial" w:hAnsi="Arial" w:cs="Arial"/>
          <w:sz w:val="24"/>
          <w:szCs w:val="24"/>
        </w:rPr>
        <w:t>the</w:t>
      </w:r>
      <w:r w:rsidR="000729CB">
        <w:rPr>
          <w:rFonts w:ascii="Arial" w:hAnsi="Arial" w:cs="Arial"/>
          <w:sz w:val="24"/>
          <w:szCs w:val="24"/>
        </w:rPr>
        <w:t xml:space="preserve"> </w:t>
      </w:r>
      <w:r w:rsidRPr="0090441F">
        <w:rPr>
          <w:rFonts w:ascii="Arial" w:hAnsi="Arial" w:cs="Arial"/>
          <w:spacing w:val="-1"/>
          <w:sz w:val="24"/>
          <w:szCs w:val="24"/>
        </w:rPr>
        <w:t>developing</w:t>
      </w:r>
      <w:r w:rsidR="000729CB">
        <w:rPr>
          <w:rFonts w:ascii="Arial" w:hAnsi="Arial" w:cs="Arial"/>
          <w:spacing w:val="-1"/>
          <w:sz w:val="24"/>
          <w:szCs w:val="24"/>
        </w:rPr>
        <w:t xml:space="preserve"> </w:t>
      </w:r>
      <w:r w:rsidRPr="0090441F">
        <w:rPr>
          <w:rFonts w:ascii="Arial" w:hAnsi="Arial" w:cs="Arial"/>
          <w:spacing w:val="-1"/>
          <w:sz w:val="24"/>
          <w:szCs w:val="24"/>
        </w:rPr>
        <w:t>crisis</w:t>
      </w:r>
      <w:r w:rsidR="000729CB">
        <w:rPr>
          <w:rFonts w:ascii="Arial" w:hAnsi="Arial" w:cs="Arial"/>
          <w:spacing w:val="-1"/>
          <w:sz w:val="24"/>
          <w:szCs w:val="24"/>
        </w:rPr>
        <w:t xml:space="preserve"> </w:t>
      </w:r>
      <w:r w:rsidRPr="0090441F">
        <w:rPr>
          <w:rFonts w:ascii="Arial" w:hAnsi="Arial" w:cs="Arial"/>
          <w:spacing w:val="-1"/>
          <w:sz w:val="24"/>
          <w:szCs w:val="24"/>
        </w:rPr>
        <w:t>in</w:t>
      </w:r>
      <w:r w:rsidR="000729CB">
        <w:rPr>
          <w:rFonts w:ascii="Arial" w:hAnsi="Arial" w:cs="Arial"/>
          <w:spacing w:val="-1"/>
          <w:sz w:val="24"/>
          <w:szCs w:val="24"/>
        </w:rPr>
        <w:t xml:space="preserve"> </w:t>
      </w:r>
      <w:r w:rsidRPr="0090441F">
        <w:rPr>
          <w:rFonts w:ascii="Arial" w:hAnsi="Arial" w:cs="Arial"/>
          <w:spacing w:val="-1"/>
          <w:sz w:val="24"/>
          <w:szCs w:val="24"/>
        </w:rPr>
        <w:t>Indonesia</w:t>
      </w:r>
      <w:r w:rsidR="000729CB">
        <w:rPr>
          <w:rFonts w:ascii="Arial" w:hAnsi="Arial" w:cs="Arial"/>
          <w:spacing w:val="-1"/>
          <w:sz w:val="24"/>
          <w:szCs w:val="24"/>
        </w:rPr>
        <w:t xml:space="preserve"> </w:t>
      </w:r>
      <w:r w:rsidRPr="0090441F">
        <w:rPr>
          <w:rFonts w:ascii="Arial" w:hAnsi="Arial" w:cs="Arial"/>
          <w:sz w:val="24"/>
          <w:szCs w:val="24"/>
        </w:rPr>
        <w:t>and</w:t>
      </w:r>
      <w:r w:rsidR="000729CB">
        <w:rPr>
          <w:rFonts w:ascii="Arial" w:hAnsi="Arial" w:cs="Arial"/>
          <w:sz w:val="24"/>
          <w:szCs w:val="24"/>
        </w:rPr>
        <w:t xml:space="preserve"> </w:t>
      </w:r>
      <w:r w:rsidRPr="0090441F">
        <w:rPr>
          <w:rFonts w:ascii="Arial" w:hAnsi="Arial" w:cs="Arial"/>
          <w:spacing w:val="-1"/>
          <w:sz w:val="24"/>
          <w:szCs w:val="24"/>
        </w:rPr>
        <w:t>Malaysia,</w:t>
      </w:r>
      <w:r w:rsidR="000729CB">
        <w:rPr>
          <w:rFonts w:ascii="Arial" w:hAnsi="Arial" w:cs="Arial"/>
          <w:spacing w:val="-1"/>
          <w:sz w:val="24"/>
          <w:szCs w:val="24"/>
        </w:rPr>
        <w:t xml:space="preserve"> </w:t>
      </w:r>
      <w:r w:rsidRPr="0090441F">
        <w:rPr>
          <w:rFonts w:ascii="Arial" w:hAnsi="Arial" w:cs="Arial"/>
          <w:spacing w:val="-1"/>
          <w:sz w:val="24"/>
          <w:szCs w:val="24"/>
        </w:rPr>
        <w:t>Cabinet</w:t>
      </w:r>
      <w:r w:rsidR="000729CB">
        <w:rPr>
          <w:rFonts w:ascii="Arial" w:hAnsi="Arial" w:cs="Arial"/>
          <w:spacing w:val="-1"/>
          <w:sz w:val="24"/>
          <w:szCs w:val="24"/>
        </w:rPr>
        <w:t xml:space="preserve"> </w:t>
      </w:r>
      <w:r w:rsidRPr="0090441F">
        <w:rPr>
          <w:rFonts w:ascii="Arial" w:hAnsi="Arial" w:cs="Arial"/>
          <w:spacing w:val="-1"/>
          <w:sz w:val="24"/>
          <w:szCs w:val="24"/>
        </w:rPr>
        <w:t>agreed</w:t>
      </w:r>
      <w:r w:rsidR="000729CB">
        <w:rPr>
          <w:rFonts w:ascii="Arial" w:hAnsi="Arial" w:cs="Arial"/>
          <w:spacing w:val="-1"/>
          <w:sz w:val="24"/>
          <w:szCs w:val="24"/>
        </w:rPr>
        <w:t xml:space="preserve"> </w:t>
      </w:r>
      <w:r w:rsidRPr="0090441F">
        <w:rPr>
          <w:rFonts w:ascii="Arial" w:hAnsi="Arial" w:cs="Arial"/>
          <w:spacing w:val="-1"/>
          <w:sz w:val="24"/>
          <w:szCs w:val="24"/>
        </w:rPr>
        <w:t>‘as</w:t>
      </w:r>
      <w:r w:rsidR="000729CB">
        <w:rPr>
          <w:rFonts w:ascii="Arial" w:hAnsi="Arial" w:cs="Arial"/>
          <w:spacing w:val="-1"/>
          <w:sz w:val="24"/>
          <w:szCs w:val="24"/>
        </w:rPr>
        <w:t xml:space="preserve"> </w:t>
      </w:r>
      <w:r w:rsidRPr="0090441F">
        <w:rPr>
          <w:rFonts w:ascii="Arial" w:hAnsi="Arial" w:cs="Arial"/>
          <w:sz w:val="24"/>
          <w:szCs w:val="24"/>
        </w:rPr>
        <w:t>a</w:t>
      </w:r>
      <w:r w:rsidR="000729CB">
        <w:rPr>
          <w:rFonts w:ascii="Arial" w:hAnsi="Arial" w:cs="Arial"/>
          <w:sz w:val="24"/>
          <w:szCs w:val="24"/>
        </w:rPr>
        <w:t xml:space="preserve"> </w:t>
      </w:r>
      <w:r w:rsidRPr="0090441F">
        <w:rPr>
          <w:rFonts w:ascii="Arial" w:hAnsi="Arial" w:cs="Arial"/>
          <w:spacing w:val="-1"/>
          <w:sz w:val="24"/>
          <w:szCs w:val="24"/>
        </w:rPr>
        <w:t>matter</w:t>
      </w:r>
      <w:r w:rsidR="000729CB">
        <w:rPr>
          <w:rFonts w:ascii="Arial" w:hAnsi="Arial" w:cs="Arial"/>
          <w:spacing w:val="-1"/>
          <w:sz w:val="24"/>
          <w:szCs w:val="24"/>
        </w:rPr>
        <w:t xml:space="preserve"> </w:t>
      </w:r>
      <w:r w:rsidRPr="0090441F">
        <w:rPr>
          <w:rFonts w:ascii="Arial" w:hAnsi="Arial" w:cs="Arial"/>
          <w:spacing w:val="-1"/>
          <w:sz w:val="24"/>
          <w:szCs w:val="24"/>
        </w:rPr>
        <w:t>of</w:t>
      </w:r>
      <w:r w:rsidR="000729CB">
        <w:rPr>
          <w:rFonts w:ascii="Arial" w:hAnsi="Arial" w:cs="Arial"/>
          <w:spacing w:val="-1"/>
          <w:sz w:val="24"/>
          <w:szCs w:val="24"/>
        </w:rPr>
        <w:t xml:space="preserve"> </w:t>
      </w:r>
      <w:r w:rsidRPr="0090441F">
        <w:rPr>
          <w:rFonts w:ascii="Arial" w:hAnsi="Arial" w:cs="Arial"/>
          <w:spacing w:val="-1"/>
          <w:sz w:val="24"/>
          <w:szCs w:val="24"/>
        </w:rPr>
        <w:t>some</w:t>
      </w:r>
      <w:r w:rsidR="000729CB">
        <w:rPr>
          <w:rFonts w:ascii="Arial" w:hAnsi="Arial" w:cs="Arial"/>
          <w:spacing w:val="-1"/>
          <w:sz w:val="24"/>
          <w:szCs w:val="24"/>
        </w:rPr>
        <w:t xml:space="preserve"> </w:t>
      </w:r>
      <w:r w:rsidRPr="0090441F">
        <w:rPr>
          <w:rFonts w:ascii="Arial" w:hAnsi="Arial" w:cs="Arial"/>
          <w:spacing w:val="-1"/>
          <w:sz w:val="24"/>
          <w:szCs w:val="24"/>
        </w:rPr>
        <w:t>urgency’</w:t>
      </w:r>
      <w:r w:rsidR="000729CB">
        <w:rPr>
          <w:rFonts w:ascii="Arial" w:hAnsi="Arial" w:cs="Arial"/>
          <w:spacing w:val="-1"/>
          <w:sz w:val="24"/>
          <w:szCs w:val="24"/>
        </w:rPr>
        <w:t xml:space="preserve"> </w:t>
      </w:r>
      <w:r w:rsidRPr="0090441F">
        <w:rPr>
          <w:rFonts w:ascii="Arial" w:hAnsi="Arial" w:cs="Arial"/>
          <w:sz w:val="24"/>
          <w:szCs w:val="24"/>
        </w:rPr>
        <w:t>to</w:t>
      </w:r>
      <w:r w:rsidR="000729CB">
        <w:rPr>
          <w:rFonts w:ascii="Arial" w:hAnsi="Arial" w:cs="Arial"/>
          <w:sz w:val="24"/>
          <w:szCs w:val="24"/>
        </w:rPr>
        <w:t xml:space="preserve"> </w:t>
      </w:r>
      <w:r w:rsidRPr="0090441F">
        <w:rPr>
          <w:rFonts w:ascii="Arial" w:hAnsi="Arial" w:cs="Arial"/>
          <w:spacing w:val="-1"/>
          <w:sz w:val="24"/>
          <w:szCs w:val="24"/>
        </w:rPr>
        <w:t>develop</w:t>
      </w:r>
      <w:r w:rsidR="000729CB">
        <w:rPr>
          <w:rFonts w:ascii="Arial" w:hAnsi="Arial" w:cs="Arial"/>
          <w:spacing w:val="-1"/>
          <w:sz w:val="24"/>
          <w:szCs w:val="24"/>
        </w:rPr>
        <w:t xml:space="preserve"> </w:t>
      </w:r>
      <w:r w:rsidRPr="0090441F">
        <w:rPr>
          <w:rFonts w:ascii="Arial" w:hAnsi="Arial" w:cs="Arial"/>
          <w:spacing w:val="-1"/>
          <w:sz w:val="24"/>
          <w:szCs w:val="24"/>
        </w:rPr>
        <w:t>plans</w:t>
      </w:r>
      <w:r w:rsidR="000729CB">
        <w:rPr>
          <w:rFonts w:ascii="Arial" w:hAnsi="Arial" w:cs="Arial"/>
          <w:spacing w:val="-1"/>
          <w:sz w:val="24"/>
          <w:szCs w:val="24"/>
        </w:rPr>
        <w:t xml:space="preserve"> </w:t>
      </w:r>
      <w:r w:rsidRPr="0090441F">
        <w:rPr>
          <w:rFonts w:ascii="Arial" w:hAnsi="Arial" w:cs="Arial"/>
          <w:sz w:val="24"/>
          <w:szCs w:val="24"/>
        </w:rPr>
        <w:t>for</w:t>
      </w:r>
      <w:r w:rsidR="000729CB">
        <w:rPr>
          <w:rFonts w:ascii="Arial" w:hAnsi="Arial" w:cs="Arial"/>
          <w:sz w:val="24"/>
          <w:szCs w:val="24"/>
        </w:rPr>
        <w:t xml:space="preserve"> </w:t>
      </w:r>
      <w:r w:rsidRPr="0090441F">
        <w:rPr>
          <w:rFonts w:ascii="Arial" w:hAnsi="Arial" w:cs="Arial"/>
          <w:sz w:val="24"/>
          <w:szCs w:val="24"/>
        </w:rPr>
        <w:t>new</w:t>
      </w:r>
      <w:r w:rsidR="000729CB">
        <w:rPr>
          <w:rFonts w:ascii="Arial" w:hAnsi="Arial" w:cs="Arial"/>
          <w:sz w:val="24"/>
          <w:szCs w:val="24"/>
        </w:rPr>
        <w:t xml:space="preserve"> </w:t>
      </w:r>
      <w:r w:rsidRPr="0090441F">
        <w:rPr>
          <w:rFonts w:ascii="Arial" w:hAnsi="Arial" w:cs="Arial"/>
          <w:spacing w:val="-1"/>
          <w:sz w:val="24"/>
          <w:szCs w:val="24"/>
        </w:rPr>
        <w:t>equipment</w:t>
      </w:r>
      <w:r w:rsidR="000729CB">
        <w:rPr>
          <w:rFonts w:ascii="Arial" w:hAnsi="Arial" w:cs="Arial"/>
          <w:spacing w:val="-1"/>
          <w:sz w:val="24"/>
          <w:szCs w:val="24"/>
        </w:rPr>
        <w:t xml:space="preserve"> </w:t>
      </w:r>
      <w:r w:rsidRPr="0090441F">
        <w:rPr>
          <w:rFonts w:ascii="Arial" w:hAnsi="Arial" w:cs="Arial"/>
          <w:spacing w:val="-2"/>
          <w:sz w:val="24"/>
          <w:szCs w:val="24"/>
        </w:rPr>
        <w:t>and</w:t>
      </w:r>
      <w:r w:rsidR="000729CB">
        <w:rPr>
          <w:rFonts w:ascii="Arial" w:hAnsi="Arial" w:cs="Arial"/>
          <w:spacing w:val="-2"/>
          <w:sz w:val="24"/>
          <w:szCs w:val="24"/>
        </w:rPr>
        <w:t xml:space="preserve"> </w:t>
      </w:r>
      <w:r w:rsidRPr="0090441F">
        <w:rPr>
          <w:rFonts w:ascii="Arial" w:hAnsi="Arial" w:cs="Arial"/>
          <w:sz w:val="24"/>
          <w:szCs w:val="24"/>
        </w:rPr>
        <w:t>to</w:t>
      </w:r>
      <w:r w:rsidR="000729CB">
        <w:rPr>
          <w:rFonts w:ascii="Arial" w:hAnsi="Arial" w:cs="Arial"/>
          <w:sz w:val="24"/>
          <w:szCs w:val="24"/>
        </w:rPr>
        <w:t xml:space="preserve"> </w:t>
      </w:r>
      <w:r w:rsidRPr="0090441F">
        <w:rPr>
          <w:rFonts w:ascii="Arial" w:hAnsi="Arial" w:cs="Arial"/>
          <w:spacing w:val="-1"/>
          <w:sz w:val="24"/>
          <w:szCs w:val="24"/>
        </w:rPr>
        <w:t>increase</w:t>
      </w:r>
      <w:r w:rsidR="002909AD" w:rsidRPr="0090441F">
        <w:rPr>
          <w:rFonts w:ascii="Arial" w:hAnsi="Arial" w:cs="Arial"/>
          <w:spacing w:val="-1"/>
          <w:sz w:val="24"/>
          <w:szCs w:val="24"/>
        </w:rPr>
        <w:t xml:space="preserve"> military</w:t>
      </w:r>
      <w:r w:rsidR="000729CB">
        <w:rPr>
          <w:rFonts w:ascii="Arial" w:hAnsi="Arial" w:cs="Arial"/>
          <w:spacing w:val="-1"/>
          <w:sz w:val="24"/>
          <w:szCs w:val="24"/>
        </w:rPr>
        <w:t xml:space="preserve"> </w:t>
      </w:r>
      <w:r w:rsidR="002909AD" w:rsidRPr="0090441F">
        <w:rPr>
          <w:rFonts w:ascii="Arial" w:hAnsi="Arial" w:cs="Arial"/>
          <w:spacing w:val="-1"/>
          <w:sz w:val="24"/>
          <w:szCs w:val="24"/>
        </w:rPr>
        <w:t>manpower,</w:t>
      </w:r>
      <w:r w:rsidR="000729CB">
        <w:rPr>
          <w:rFonts w:ascii="Arial" w:hAnsi="Arial" w:cs="Arial"/>
          <w:spacing w:val="-1"/>
          <w:sz w:val="24"/>
          <w:szCs w:val="24"/>
        </w:rPr>
        <w:t xml:space="preserve"> </w:t>
      </w:r>
      <w:r w:rsidR="002909AD" w:rsidRPr="0090441F">
        <w:rPr>
          <w:rFonts w:ascii="Arial" w:hAnsi="Arial" w:cs="Arial"/>
          <w:spacing w:val="-1"/>
          <w:sz w:val="24"/>
          <w:szCs w:val="24"/>
        </w:rPr>
        <w:t>presaging</w:t>
      </w:r>
      <w:r w:rsidR="000729CB">
        <w:rPr>
          <w:rFonts w:ascii="Arial" w:hAnsi="Arial" w:cs="Arial"/>
          <w:spacing w:val="-1"/>
          <w:sz w:val="24"/>
          <w:szCs w:val="24"/>
        </w:rPr>
        <w:t xml:space="preserve"> </w:t>
      </w:r>
      <w:r w:rsidR="002909AD" w:rsidRPr="0090441F">
        <w:rPr>
          <w:rFonts w:ascii="Arial" w:hAnsi="Arial" w:cs="Arial"/>
          <w:sz w:val="24"/>
          <w:szCs w:val="24"/>
        </w:rPr>
        <w:t>the</w:t>
      </w:r>
      <w:r w:rsidR="000729CB">
        <w:rPr>
          <w:rFonts w:ascii="Arial" w:hAnsi="Arial" w:cs="Arial"/>
          <w:sz w:val="24"/>
          <w:szCs w:val="24"/>
        </w:rPr>
        <w:t xml:space="preserve"> </w:t>
      </w:r>
      <w:r w:rsidR="002909AD" w:rsidRPr="0090441F">
        <w:rPr>
          <w:rFonts w:ascii="Arial" w:hAnsi="Arial" w:cs="Arial"/>
          <w:spacing w:val="-1"/>
          <w:sz w:val="24"/>
          <w:szCs w:val="24"/>
        </w:rPr>
        <w:t>introduction</w:t>
      </w:r>
      <w:r w:rsidR="000729CB">
        <w:rPr>
          <w:rFonts w:ascii="Arial" w:hAnsi="Arial" w:cs="Arial"/>
          <w:spacing w:val="-1"/>
          <w:sz w:val="24"/>
          <w:szCs w:val="24"/>
        </w:rPr>
        <w:t xml:space="preserve"> </w:t>
      </w:r>
      <w:r w:rsidR="002909AD" w:rsidRPr="0090441F">
        <w:rPr>
          <w:rFonts w:ascii="Arial" w:hAnsi="Arial" w:cs="Arial"/>
          <w:spacing w:val="-1"/>
          <w:sz w:val="24"/>
          <w:szCs w:val="24"/>
        </w:rPr>
        <w:t>of</w:t>
      </w:r>
      <w:r w:rsidR="000729CB">
        <w:rPr>
          <w:rFonts w:ascii="Arial" w:hAnsi="Arial" w:cs="Arial"/>
          <w:spacing w:val="-1"/>
          <w:sz w:val="24"/>
          <w:szCs w:val="24"/>
        </w:rPr>
        <w:t xml:space="preserve"> </w:t>
      </w:r>
      <w:r w:rsidR="002909AD" w:rsidRPr="0090441F">
        <w:rPr>
          <w:rFonts w:ascii="Arial" w:hAnsi="Arial" w:cs="Arial"/>
          <w:spacing w:val="-1"/>
          <w:sz w:val="24"/>
          <w:szCs w:val="24"/>
        </w:rPr>
        <w:t>National</w:t>
      </w:r>
      <w:r w:rsidR="000729CB">
        <w:rPr>
          <w:rFonts w:ascii="Arial" w:hAnsi="Arial" w:cs="Arial"/>
          <w:spacing w:val="-1"/>
          <w:sz w:val="24"/>
          <w:szCs w:val="24"/>
        </w:rPr>
        <w:t xml:space="preserve"> </w:t>
      </w:r>
      <w:r w:rsidR="002909AD" w:rsidRPr="0090441F">
        <w:rPr>
          <w:rFonts w:ascii="Arial" w:hAnsi="Arial" w:cs="Arial"/>
          <w:spacing w:val="-1"/>
          <w:sz w:val="24"/>
          <w:szCs w:val="24"/>
        </w:rPr>
        <w:t>Service.</w:t>
      </w:r>
      <w:r w:rsidR="000729CB">
        <w:rPr>
          <w:rFonts w:ascii="Arial" w:hAnsi="Arial" w:cs="Arial"/>
          <w:spacing w:val="-1"/>
          <w:sz w:val="24"/>
          <w:szCs w:val="24"/>
        </w:rPr>
        <w:t xml:space="preserve"> </w:t>
      </w:r>
      <w:r w:rsidR="002909AD" w:rsidRPr="0090441F">
        <w:rPr>
          <w:rFonts w:ascii="Arial" w:hAnsi="Arial" w:cs="Arial"/>
          <w:spacing w:val="-1"/>
          <w:sz w:val="24"/>
          <w:szCs w:val="24"/>
        </w:rPr>
        <w:t>Thus,</w:t>
      </w:r>
      <w:r w:rsidR="000729CB">
        <w:rPr>
          <w:rFonts w:ascii="Arial" w:hAnsi="Arial" w:cs="Arial"/>
          <w:spacing w:val="-1"/>
          <w:sz w:val="24"/>
          <w:szCs w:val="24"/>
        </w:rPr>
        <w:t xml:space="preserve"> </w:t>
      </w:r>
      <w:r w:rsidR="002909AD" w:rsidRPr="0090441F">
        <w:rPr>
          <w:rFonts w:ascii="Arial" w:hAnsi="Arial" w:cs="Arial"/>
          <w:spacing w:val="-1"/>
          <w:sz w:val="24"/>
          <w:szCs w:val="24"/>
        </w:rPr>
        <w:t>while</w:t>
      </w:r>
      <w:r w:rsidR="000729CB">
        <w:rPr>
          <w:rFonts w:ascii="Arial" w:hAnsi="Arial" w:cs="Arial"/>
          <w:spacing w:val="-1"/>
          <w:sz w:val="24"/>
          <w:szCs w:val="24"/>
        </w:rPr>
        <w:t xml:space="preserve"> </w:t>
      </w:r>
      <w:r w:rsidR="002909AD" w:rsidRPr="0090441F">
        <w:rPr>
          <w:rFonts w:ascii="Arial" w:hAnsi="Arial" w:cs="Arial"/>
          <w:spacing w:val="-1"/>
          <w:sz w:val="24"/>
          <w:szCs w:val="24"/>
        </w:rPr>
        <w:t>Australia</w:t>
      </w:r>
      <w:r w:rsidR="000729CB">
        <w:rPr>
          <w:rFonts w:ascii="Arial" w:hAnsi="Arial" w:cs="Arial"/>
          <w:spacing w:val="-1"/>
          <w:sz w:val="24"/>
          <w:szCs w:val="24"/>
        </w:rPr>
        <w:t xml:space="preserve"> </w:t>
      </w:r>
      <w:r w:rsidR="002909AD" w:rsidRPr="0090441F">
        <w:rPr>
          <w:rFonts w:ascii="Arial" w:hAnsi="Arial" w:cs="Arial"/>
          <w:spacing w:val="-1"/>
          <w:sz w:val="24"/>
          <w:szCs w:val="24"/>
        </w:rPr>
        <w:t>through</w:t>
      </w:r>
      <w:r w:rsidR="000729CB">
        <w:rPr>
          <w:rFonts w:ascii="Arial" w:hAnsi="Arial" w:cs="Arial"/>
          <w:spacing w:val="-1"/>
          <w:sz w:val="24"/>
          <w:szCs w:val="24"/>
        </w:rPr>
        <w:t xml:space="preserve"> </w:t>
      </w:r>
      <w:r w:rsidR="002909AD" w:rsidRPr="0090441F">
        <w:rPr>
          <w:rFonts w:ascii="Arial" w:hAnsi="Arial" w:cs="Arial"/>
          <w:spacing w:val="-1"/>
          <w:sz w:val="24"/>
          <w:szCs w:val="24"/>
        </w:rPr>
        <w:t>diplomacy</w:t>
      </w:r>
      <w:r w:rsidR="000729CB">
        <w:rPr>
          <w:rFonts w:ascii="Arial" w:hAnsi="Arial" w:cs="Arial"/>
          <w:spacing w:val="-1"/>
          <w:sz w:val="24"/>
          <w:szCs w:val="24"/>
        </w:rPr>
        <w:t xml:space="preserve"> </w:t>
      </w:r>
      <w:r w:rsidR="002909AD" w:rsidRPr="0090441F">
        <w:rPr>
          <w:rFonts w:ascii="Arial" w:hAnsi="Arial" w:cs="Arial"/>
          <w:spacing w:val="-1"/>
          <w:sz w:val="24"/>
          <w:szCs w:val="24"/>
        </w:rPr>
        <w:t>sought</w:t>
      </w:r>
      <w:r w:rsidR="000729CB">
        <w:rPr>
          <w:rFonts w:ascii="Arial" w:hAnsi="Arial" w:cs="Arial"/>
          <w:spacing w:val="-1"/>
          <w:sz w:val="24"/>
          <w:szCs w:val="24"/>
        </w:rPr>
        <w:t xml:space="preserve"> </w:t>
      </w:r>
      <w:r w:rsidR="002909AD" w:rsidRPr="0090441F">
        <w:rPr>
          <w:rFonts w:ascii="Arial" w:hAnsi="Arial" w:cs="Arial"/>
          <w:sz w:val="24"/>
          <w:szCs w:val="24"/>
        </w:rPr>
        <w:t>to</w:t>
      </w:r>
      <w:r w:rsidR="000729CB">
        <w:rPr>
          <w:rFonts w:ascii="Arial" w:hAnsi="Arial" w:cs="Arial"/>
          <w:sz w:val="24"/>
          <w:szCs w:val="24"/>
        </w:rPr>
        <w:t xml:space="preserve"> </w:t>
      </w:r>
      <w:r w:rsidR="002909AD" w:rsidRPr="0090441F">
        <w:rPr>
          <w:rFonts w:ascii="Arial" w:hAnsi="Arial" w:cs="Arial"/>
          <w:spacing w:val="-1"/>
          <w:sz w:val="24"/>
          <w:szCs w:val="24"/>
        </w:rPr>
        <w:t>bring</w:t>
      </w:r>
      <w:r w:rsidR="000729CB">
        <w:rPr>
          <w:rFonts w:ascii="Arial" w:hAnsi="Arial" w:cs="Arial"/>
          <w:spacing w:val="-1"/>
          <w:sz w:val="24"/>
          <w:szCs w:val="24"/>
        </w:rPr>
        <w:t xml:space="preserve"> </w:t>
      </w:r>
      <w:r w:rsidR="002909AD" w:rsidRPr="0090441F">
        <w:rPr>
          <w:rFonts w:ascii="Arial" w:hAnsi="Arial" w:cs="Arial"/>
          <w:spacing w:val="-1"/>
          <w:sz w:val="24"/>
          <w:szCs w:val="24"/>
        </w:rPr>
        <w:t>about</w:t>
      </w:r>
      <w:r w:rsidR="000729CB">
        <w:rPr>
          <w:rFonts w:ascii="Arial" w:hAnsi="Arial" w:cs="Arial"/>
          <w:spacing w:val="-1"/>
          <w:sz w:val="24"/>
          <w:szCs w:val="24"/>
        </w:rPr>
        <w:t xml:space="preserve"> </w:t>
      </w:r>
      <w:r w:rsidR="002909AD" w:rsidRPr="0090441F">
        <w:rPr>
          <w:rFonts w:ascii="Arial" w:hAnsi="Arial" w:cs="Arial"/>
          <w:spacing w:val="-1"/>
          <w:sz w:val="24"/>
          <w:szCs w:val="24"/>
        </w:rPr>
        <w:t>the</w:t>
      </w:r>
      <w:r w:rsidR="000729CB">
        <w:rPr>
          <w:rFonts w:ascii="Arial" w:hAnsi="Arial" w:cs="Arial"/>
          <w:spacing w:val="-1"/>
          <w:sz w:val="24"/>
          <w:szCs w:val="24"/>
        </w:rPr>
        <w:t xml:space="preserve"> </w:t>
      </w:r>
      <w:r w:rsidR="002909AD" w:rsidRPr="0090441F">
        <w:rPr>
          <w:rFonts w:ascii="Arial" w:hAnsi="Arial" w:cs="Arial"/>
          <w:spacing w:val="-1"/>
          <w:sz w:val="24"/>
          <w:szCs w:val="24"/>
        </w:rPr>
        <w:t>creation</w:t>
      </w:r>
      <w:r w:rsidR="000729CB">
        <w:rPr>
          <w:rFonts w:ascii="Arial" w:hAnsi="Arial" w:cs="Arial"/>
          <w:spacing w:val="-1"/>
          <w:sz w:val="24"/>
          <w:szCs w:val="24"/>
        </w:rPr>
        <w:t xml:space="preserve"> </w:t>
      </w:r>
      <w:r w:rsidR="002909AD" w:rsidRPr="0090441F">
        <w:rPr>
          <w:rFonts w:ascii="Arial" w:hAnsi="Arial" w:cs="Arial"/>
          <w:spacing w:val="-1"/>
          <w:sz w:val="24"/>
          <w:szCs w:val="24"/>
        </w:rPr>
        <w:t>of</w:t>
      </w:r>
      <w:r w:rsidR="000729CB">
        <w:rPr>
          <w:rFonts w:ascii="Arial" w:hAnsi="Arial" w:cs="Arial"/>
          <w:spacing w:val="-1"/>
          <w:sz w:val="24"/>
          <w:szCs w:val="24"/>
        </w:rPr>
        <w:t xml:space="preserve"> </w:t>
      </w:r>
      <w:r w:rsidR="002909AD" w:rsidRPr="0090441F">
        <w:rPr>
          <w:rFonts w:ascii="Arial" w:hAnsi="Arial" w:cs="Arial"/>
          <w:spacing w:val="-1"/>
          <w:sz w:val="24"/>
          <w:szCs w:val="24"/>
        </w:rPr>
        <w:t>Malaysia</w:t>
      </w:r>
      <w:r w:rsidR="000729CB">
        <w:rPr>
          <w:rFonts w:ascii="Arial" w:hAnsi="Arial" w:cs="Arial"/>
          <w:spacing w:val="-1"/>
          <w:sz w:val="24"/>
          <w:szCs w:val="24"/>
        </w:rPr>
        <w:t xml:space="preserve"> </w:t>
      </w:r>
      <w:r w:rsidR="002909AD" w:rsidRPr="0090441F">
        <w:rPr>
          <w:rFonts w:ascii="Arial" w:hAnsi="Arial" w:cs="Arial"/>
          <w:spacing w:val="-1"/>
          <w:sz w:val="24"/>
          <w:szCs w:val="24"/>
        </w:rPr>
        <w:t>while</w:t>
      </w:r>
      <w:r w:rsidR="000729CB">
        <w:rPr>
          <w:rFonts w:ascii="Arial" w:hAnsi="Arial" w:cs="Arial"/>
          <w:spacing w:val="-1"/>
          <w:sz w:val="24"/>
          <w:szCs w:val="24"/>
        </w:rPr>
        <w:t xml:space="preserve"> </w:t>
      </w:r>
      <w:r w:rsidR="002909AD" w:rsidRPr="0090441F">
        <w:rPr>
          <w:rFonts w:ascii="Arial" w:hAnsi="Arial" w:cs="Arial"/>
          <w:spacing w:val="-1"/>
          <w:sz w:val="24"/>
          <w:szCs w:val="24"/>
        </w:rPr>
        <w:t>avoiding</w:t>
      </w:r>
      <w:r w:rsidR="000729CB">
        <w:rPr>
          <w:rFonts w:ascii="Arial" w:hAnsi="Arial" w:cs="Arial"/>
          <w:spacing w:val="-1"/>
          <w:sz w:val="24"/>
          <w:szCs w:val="24"/>
        </w:rPr>
        <w:t xml:space="preserve"> </w:t>
      </w:r>
      <w:r w:rsidR="002909AD" w:rsidRPr="0090441F">
        <w:rPr>
          <w:rFonts w:ascii="Arial" w:hAnsi="Arial" w:cs="Arial"/>
          <w:sz w:val="24"/>
          <w:szCs w:val="24"/>
        </w:rPr>
        <w:t>a</w:t>
      </w:r>
      <w:r w:rsidR="000729CB">
        <w:rPr>
          <w:rFonts w:ascii="Arial" w:hAnsi="Arial" w:cs="Arial"/>
          <w:sz w:val="24"/>
          <w:szCs w:val="24"/>
        </w:rPr>
        <w:t xml:space="preserve"> </w:t>
      </w:r>
      <w:r w:rsidR="002909AD" w:rsidRPr="0090441F">
        <w:rPr>
          <w:rFonts w:ascii="Arial" w:hAnsi="Arial" w:cs="Arial"/>
          <w:spacing w:val="-1"/>
          <w:sz w:val="24"/>
          <w:szCs w:val="24"/>
        </w:rPr>
        <w:t>military</w:t>
      </w:r>
      <w:r w:rsidR="000729CB">
        <w:rPr>
          <w:rFonts w:ascii="Arial" w:hAnsi="Arial" w:cs="Arial"/>
          <w:spacing w:val="-1"/>
          <w:sz w:val="24"/>
          <w:szCs w:val="24"/>
        </w:rPr>
        <w:t xml:space="preserve"> </w:t>
      </w:r>
      <w:r w:rsidR="002909AD" w:rsidRPr="0090441F">
        <w:rPr>
          <w:rFonts w:ascii="Arial" w:hAnsi="Arial" w:cs="Arial"/>
          <w:spacing w:val="-1"/>
          <w:sz w:val="24"/>
          <w:szCs w:val="24"/>
        </w:rPr>
        <w:t>confrontation</w:t>
      </w:r>
      <w:r w:rsidR="000729CB">
        <w:rPr>
          <w:rFonts w:ascii="Arial" w:hAnsi="Arial" w:cs="Arial"/>
          <w:spacing w:val="-1"/>
          <w:sz w:val="24"/>
          <w:szCs w:val="24"/>
        </w:rPr>
        <w:t xml:space="preserve"> </w:t>
      </w:r>
      <w:r w:rsidR="002909AD" w:rsidRPr="0090441F">
        <w:rPr>
          <w:rFonts w:ascii="Arial" w:hAnsi="Arial" w:cs="Arial"/>
          <w:spacing w:val="-1"/>
          <w:sz w:val="24"/>
          <w:szCs w:val="24"/>
        </w:rPr>
        <w:t>with</w:t>
      </w:r>
      <w:r w:rsidR="000729CB">
        <w:rPr>
          <w:rFonts w:ascii="Arial" w:hAnsi="Arial" w:cs="Arial"/>
          <w:spacing w:val="-1"/>
          <w:sz w:val="24"/>
          <w:szCs w:val="24"/>
        </w:rPr>
        <w:t xml:space="preserve"> </w:t>
      </w:r>
      <w:r w:rsidR="002909AD" w:rsidRPr="0090441F">
        <w:rPr>
          <w:rFonts w:ascii="Arial" w:hAnsi="Arial" w:cs="Arial"/>
          <w:spacing w:val="-1"/>
          <w:sz w:val="24"/>
          <w:szCs w:val="24"/>
        </w:rPr>
        <w:t>Indonesia,</w:t>
      </w:r>
      <w:r w:rsidR="000729CB">
        <w:rPr>
          <w:rFonts w:ascii="Arial" w:hAnsi="Arial" w:cs="Arial"/>
          <w:spacing w:val="-1"/>
          <w:sz w:val="24"/>
          <w:szCs w:val="24"/>
        </w:rPr>
        <w:t xml:space="preserve"> </w:t>
      </w:r>
      <w:r w:rsidR="002909AD" w:rsidRPr="0090441F">
        <w:rPr>
          <w:rFonts w:ascii="Arial" w:hAnsi="Arial" w:cs="Arial"/>
          <w:spacing w:val="-1"/>
          <w:sz w:val="24"/>
          <w:szCs w:val="24"/>
        </w:rPr>
        <w:t>it</w:t>
      </w:r>
      <w:r w:rsidR="000729CB">
        <w:rPr>
          <w:rFonts w:ascii="Arial" w:hAnsi="Arial" w:cs="Arial"/>
          <w:spacing w:val="-1"/>
          <w:sz w:val="24"/>
          <w:szCs w:val="24"/>
        </w:rPr>
        <w:t xml:space="preserve"> </w:t>
      </w:r>
      <w:r w:rsidR="002909AD" w:rsidRPr="0090441F">
        <w:rPr>
          <w:rFonts w:ascii="Arial" w:hAnsi="Arial" w:cs="Arial"/>
          <w:spacing w:val="-1"/>
          <w:sz w:val="24"/>
          <w:szCs w:val="24"/>
        </w:rPr>
        <w:t>was</w:t>
      </w:r>
      <w:r w:rsidR="000729CB">
        <w:rPr>
          <w:rFonts w:ascii="Arial" w:hAnsi="Arial" w:cs="Arial"/>
          <w:spacing w:val="-1"/>
          <w:sz w:val="24"/>
          <w:szCs w:val="24"/>
        </w:rPr>
        <w:t xml:space="preserve"> </w:t>
      </w:r>
      <w:r w:rsidR="002909AD" w:rsidRPr="0090441F">
        <w:rPr>
          <w:rFonts w:ascii="Arial" w:hAnsi="Arial" w:cs="Arial"/>
          <w:spacing w:val="-1"/>
          <w:sz w:val="24"/>
          <w:szCs w:val="24"/>
        </w:rPr>
        <w:t>simultaneously</w:t>
      </w:r>
      <w:r w:rsidR="000729CB">
        <w:rPr>
          <w:rFonts w:ascii="Arial" w:hAnsi="Arial" w:cs="Arial"/>
          <w:spacing w:val="-1"/>
          <w:sz w:val="24"/>
          <w:szCs w:val="24"/>
        </w:rPr>
        <w:t xml:space="preserve"> </w:t>
      </w:r>
      <w:r w:rsidR="002909AD" w:rsidRPr="0090441F">
        <w:rPr>
          <w:rFonts w:ascii="Arial" w:hAnsi="Arial" w:cs="Arial"/>
          <w:spacing w:val="-1"/>
          <w:sz w:val="24"/>
          <w:szCs w:val="24"/>
        </w:rPr>
        <w:t>developing</w:t>
      </w:r>
      <w:r w:rsidR="000729CB">
        <w:rPr>
          <w:rFonts w:ascii="Arial" w:hAnsi="Arial" w:cs="Arial"/>
          <w:spacing w:val="-1"/>
          <w:sz w:val="24"/>
          <w:szCs w:val="24"/>
        </w:rPr>
        <w:t xml:space="preserve"> </w:t>
      </w:r>
      <w:r w:rsidR="002909AD" w:rsidRPr="0090441F">
        <w:rPr>
          <w:rFonts w:ascii="Arial" w:hAnsi="Arial" w:cs="Arial"/>
          <w:spacing w:val="-1"/>
          <w:sz w:val="24"/>
          <w:szCs w:val="24"/>
        </w:rPr>
        <w:t>its</w:t>
      </w:r>
      <w:r w:rsidR="000729CB">
        <w:rPr>
          <w:rFonts w:ascii="Arial" w:hAnsi="Arial" w:cs="Arial"/>
          <w:spacing w:val="-1"/>
          <w:sz w:val="24"/>
          <w:szCs w:val="24"/>
        </w:rPr>
        <w:t xml:space="preserve"> </w:t>
      </w:r>
      <w:r w:rsidR="002909AD" w:rsidRPr="0090441F">
        <w:rPr>
          <w:rFonts w:ascii="Arial" w:hAnsi="Arial" w:cs="Arial"/>
          <w:spacing w:val="-1"/>
          <w:sz w:val="24"/>
          <w:szCs w:val="24"/>
        </w:rPr>
        <w:t>military</w:t>
      </w:r>
      <w:r w:rsidR="000729CB">
        <w:rPr>
          <w:rFonts w:ascii="Arial" w:hAnsi="Arial" w:cs="Arial"/>
          <w:spacing w:val="-1"/>
          <w:sz w:val="24"/>
          <w:szCs w:val="24"/>
        </w:rPr>
        <w:t xml:space="preserve"> </w:t>
      </w:r>
      <w:r w:rsidR="002909AD" w:rsidRPr="0090441F">
        <w:rPr>
          <w:rFonts w:ascii="Arial" w:hAnsi="Arial" w:cs="Arial"/>
          <w:spacing w:val="-1"/>
          <w:sz w:val="24"/>
          <w:szCs w:val="24"/>
        </w:rPr>
        <w:t>capacity</w:t>
      </w:r>
      <w:r w:rsidR="000729CB">
        <w:rPr>
          <w:rFonts w:ascii="Arial" w:hAnsi="Arial" w:cs="Arial"/>
          <w:spacing w:val="-1"/>
          <w:sz w:val="24"/>
          <w:szCs w:val="24"/>
        </w:rPr>
        <w:t xml:space="preserve"> </w:t>
      </w:r>
      <w:r w:rsidR="002909AD" w:rsidRPr="0090441F">
        <w:rPr>
          <w:rFonts w:ascii="Arial" w:hAnsi="Arial" w:cs="Arial"/>
          <w:sz w:val="24"/>
          <w:szCs w:val="24"/>
        </w:rPr>
        <w:t>in</w:t>
      </w:r>
      <w:r w:rsidR="000729CB">
        <w:rPr>
          <w:rFonts w:ascii="Arial" w:hAnsi="Arial" w:cs="Arial"/>
          <w:sz w:val="24"/>
          <w:szCs w:val="24"/>
        </w:rPr>
        <w:t xml:space="preserve"> </w:t>
      </w:r>
      <w:r w:rsidR="002909AD" w:rsidRPr="0090441F">
        <w:rPr>
          <w:rFonts w:ascii="Arial" w:hAnsi="Arial" w:cs="Arial"/>
          <w:spacing w:val="-1"/>
          <w:sz w:val="24"/>
          <w:szCs w:val="24"/>
        </w:rPr>
        <w:t>response</w:t>
      </w:r>
      <w:r w:rsidR="000729CB">
        <w:rPr>
          <w:rFonts w:ascii="Arial" w:hAnsi="Arial" w:cs="Arial"/>
          <w:spacing w:val="-1"/>
          <w:sz w:val="24"/>
          <w:szCs w:val="24"/>
        </w:rPr>
        <w:t xml:space="preserve"> </w:t>
      </w:r>
      <w:r w:rsidR="002909AD" w:rsidRPr="0090441F">
        <w:rPr>
          <w:rFonts w:ascii="Arial" w:hAnsi="Arial" w:cs="Arial"/>
          <w:spacing w:val="-1"/>
          <w:sz w:val="24"/>
          <w:szCs w:val="24"/>
        </w:rPr>
        <w:t>to</w:t>
      </w:r>
      <w:r w:rsidR="000729CB">
        <w:rPr>
          <w:rFonts w:ascii="Arial" w:hAnsi="Arial" w:cs="Arial"/>
          <w:spacing w:val="-1"/>
          <w:sz w:val="24"/>
          <w:szCs w:val="24"/>
        </w:rPr>
        <w:t xml:space="preserve"> </w:t>
      </w:r>
      <w:r w:rsidR="002909AD" w:rsidRPr="0090441F">
        <w:rPr>
          <w:rFonts w:ascii="Arial" w:hAnsi="Arial" w:cs="Arial"/>
          <w:spacing w:val="-1"/>
          <w:sz w:val="24"/>
          <w:szCs w:val="24"/>
        </w:rPr>
        <w:t>the</w:t>
      </w:r>
      <w:r w:rsidR="000729CB">
        <w:rPr>
          <w:rFonts w:ascii="Arial" w:hAnsi="Arial" w:cs="Arial"/>
          <w:spacing w:val="-1"/>
          <w:sz w:val="24"/>
          <w:szCs w:val="24"/>
        </w:rPr>
        <w:t xml:space="preserve"> </w:t>
      </w:r>
      <w:r w:rsidR="002909AD" w:rsidRPr="0090441F">
        <w:rPr>
          <w:rFonts w:ascii="Arial" w:hAnsi="Arial" w:cs="Arial"/>
          <w:spacing w:val="-1"/>
          <w:sz w:val="24"/>
          <w:szCs w:val="24"/>
        </w:rPr>
        <w:t>declining</w:t>
      </w:r>
      <w:r w:rsidR="000729CB">
        <w:rPr>
          <w:rFonts w:ascii="Arial" w:hAnsi="Arial" w:cs="Arial"/>
          <w:spacing w:val="-1"/>
          <w:sz w:val="24"/>
          <w:szCs w:val="24"/>
        </w:rPr>
        <w:t xml:space="preserve"> </w:t>
      </w:r>
      <w:r w:rsidR="002909AD" w:rsidRPr="0090441F">
        <w:rPr>
          <w:rFonts w:ascii="Arial" w:hAnsi="Arial" w:cs="Arial"/>
          <w:spacing w:val="-1"/>
          <w:sz w:val="24"/>
          <w:szCs w:val="24"/>
        </w:rPr>
        <w:t>situation</w:t>
      </w:r>
      <w:r w:rsidR="000729CB">
        <w:rPr>
          <w:rFonts w:ascii="Arial" w:hAnsi="Arial" w:cs="Arial"/>
          <w:spacing w:val="-1"/>
          <w:sz w:val="24"/>
          <w:szCs w:val="24"/>
        </w:rPr>
        <w:t xml:space="preserve"> </w:t>
      </w:r>
      <w:r w:rsidR="002909AD" w:rsidRPr="0090441F">
        <w:rPr>
          <w:rFonts w:ascii="Arial" w:hAnsi="Arial" w:cs="Arial"/>
          <w:spacing w:val="-1"/>
          <w:sz w:val="24"/>
          <w:szCs w:val="24"/>
        </w:rPr>
        <w:t>in</w:t>
      </w:r>
      <w:r w:rsidR="000729CB">
        <w:rPr>
          <w:rFonts w:ascii="Arial" w:hAnsi="Arial" w:cs="Arial"/>
          <w:spacing w:val="-1"/>
          <w:sz w:val="24"/>
          <w:szCs w:val="24"/>
        </w:rPr>
        <w:t xml:space="preserve"> </w:t>
      </w:r>
      <w:r w:rsidR="002909AD" w:rsidRPr="0090441F">
        <w:rPr>
          <w:rFonts w:ascii="Arial" w:hAnsi="Arial" w:cs="Arial"/>
          <w:spacing w:val="-1"/>
          <w:sz w:val="24"/>
          <w:szCs w:val="24"/>
        </w:rPr>
        <w:t>South</w:t>
      </w:r>
      <w:r w:rsidR="000729CB">
        <w:rPr>
          <w:rFonts w:ascii="Arial" w:hAnsi="Arial" w:cs="Arial"/>
          <w:spacing w:val="-1"/>
          <w:sz w:val="24"/>
          <w:szCs w:val="24"/>
        </w:rPr>
        <w:t xml:space="preserve"> E</w:t>
      </w:r>
      <w:r w:rsidR="002909AD" w:rsidRPr="0090441F">
        <w:rPr>
          <w:rFonts w:ascii="Arial" w:hAnsi="Arial" w:cs="Arial"/>
          <w:spacing w:val="-1"/>
          <w:sz w:val="24"/>
          <w:szCs w:val="24"/>
        </w:rPr>
        <w:t>ast</w:t>
      </w:r>
      <w:r w:rsidR="000729CB">
        <w:rPr>
          <w:rFonts w:ascii="Arial" w:hAnsi="Arial" w:cs="Arial"/>
          <w:spacing w:val="-1"/>
          <w:sz w:val="24"/>
          <w:szCs w:val="24"/>
        </w:rPr>
        <w:t xml:space="preserve"> </w:t>
      </w:r>
      <w:r w:rsidR="002909AD" w:rsidRPr="0090441F">
        <w:rPr>
          <w:rFonts w:ascii="Arial" w:hAnsi="Arial" w:cs="Arial"/>
          <w:spacing w:val="-1"/>
          <w:sz w:val="24"/>
          <w:szCs w:val="24"/>
        </w:rPr>
        <w:t>Asia</w:t>
      </w:r>
      <w:r w:rsidR="000729CB">
        <w:rPr>
          <w:rFonts w:ascii="Arial" w:hAnsi="Arial" w:cs="Arial"/>
          <w:spacing w:val="-1"/>
          <w:sz w:val="24"/>
          <w:szCs w:val="24"/>
        </w:rPr>
        <w:t xml:space="preserve"> </w:t>
      </w:r>
      <w:r w:rsidR="002909AD" w:rsidRPr="0090441F">
        <w:rPr>
          <w:rFonts w:ascii="Arial" w:hAnsi="Arial" w:cs="Arial"/>
          <w:spacing w:val="-1"/>
          <w:sz w:val="24"/>
          <w:szCs w:val="24"/>
        </w:rPr>
        <w:t>generally</w:t>
      </w:r>
      <w:r w:rsidR="000729CB">
        <w:rPr>
          <w:rFonts w:ascii="Arial" w:hAnsi="Arial" w:cs="Arial"/>
          <w:spacing w:val="-1"/>
          <w:sz w:val="24"/>
          <w:szCs w:val="24"/>
        </w:rPr>
        <w:t xml:space="preserve"> </w:t>
      </w:r>
      <w:r w:rsidR="002909AD" w:rsidRPr="0090441F">
        <w:rPr>
          <w:rFonts w:ascii="Arial" w:hAnsi="Arial" w:cs="Arial"/>
          <w:sz w:val="24"/>
          <w:szCs w:val="24"/>
        </w:rPr>
        <w:t xml:space="preserve">but </w:t>
      </w:r>
      <w:r w:rsidR="002909AD" w:rsidRPr="0090441F">
        <w:rPr>
          <w:rFonts w:ascii="Arial" w:hAnsi="Arial" w:cs="Arial"/>
          <w:spacing w:val="-1"/>
          <w:sz w:val="24"/>
          <w:szCs w:val="24"/>
        </w:rPr>
        <w:t>in</w:t>
      </w:r>
      <w:r w:rsidR="000729CB">
        <w:rPr>
          <w:rFonts w:ascii="Arial" w:hAnsi="Arial" w:cs="Arial"/>
          <w:spacing w:val="-1"/>
          <w:sz w:val="24"/>
          <w:szCs w:val="24"/>
        </w:rPr>
        <w:t xml:space="preserve"> </w:t>
      </w:r>
      <w:r w:rsidR="002909AD" w:rsidRPr="0090441F">
        <w:rPr>
          <w:rFonts w:ascii="Arial" w:hAnsi="Arial" w:cs="Arial"/>
          <w:spacing w:val="-1"/>
          <w:sz w:val="24"/>
          <w:szCs w:val="24"/>
        </w:rPr>
        <w:t>Malaysia</w:t>
      </w:r>
      <w:r w:rsidR="000729CB">
        <w:rPr>
          <w:rFonts w:ascii="Arial" w:hAnsi="Arial" w:cs="Arial"/>
          <w:spacing w:val="-1"/>
          <w:sz w:val="24"/>
          <w:szCs w:val="24"/>
        </w:rPr>
        <w:t xml:space="preserve"> </w:t>
      </w:r>
      <w:r w:rsidR="002909AD" w:rsidRPr="0090441F">
        <w:rPr>
          <w:rFonts w:ascii="Arial" w:hAnsi="Arial" w:cs="Arial"/>
          <w:spacing w:val="-1"/>
          <w:sz w:val="24"/>
          <w:szCs w:val="24"/>
        </w:rPr>
        <w:t>and</w:t>
      </w:r>
      <w:r w:rsidR="000729CB">
        <w:rPr>
          <w:rFonts w:ascii="Arial" w:hAnsi="Arial" w:cs="Arial"/>
          <w:spacing w:val="-1"/>
          <w:sz w:val="24"/>
          <w:szCs w:val="24"/>
        </w:rPr>
        <w:t xml:space="preserve"> </w:t>
      </w:r>
      <w:r w:rsidR="002909AD" w:rsidRPr="0090441F">
        <w:rPr>
          <w:rFonts w:ascii="Arial" w:hAnsi="Arial" w:cs="Arial"/>
          <w:spacing w:val="-1"/>
          <w:sz w:val="24"/>
          <w:szCs w:val="24"/>
        </w:rPr>
        <w:t>Indonesia</w:t>
      </w:r>
      <w:r w:rsidR="000729CB">
        <w:rPr>
          <w:rFonts w:ascii="Arial" w:hAnsi="Arial" w:cs="Arial"/>
          <w:spacing w:val="-1"/>
          <w:sz w:val="24"/>
          <w:szCs w:val="24"/>
        </w:rPr>
        <w:t xml:space="preserve"> </w:t>
      </w:r>
      <w:r w:rsidR="002909AD" w:rsidRPr="0090441F">
        <w:rPr>
          <w:rFonts w:ascii="Arial" w:hAnsi="Arial" w:cs="Arial"/>
          <w:spacing w:val="-1"/>
          <w:sz w:val="24"/>
          <w:szCs w:val="24"/>
        </w:rPr>
        <w:t>in particular</w:t>
      </w:r>
      <w:r w:rsidR="002439B8">
        <w:rPr>
          <w:rFonts w:ascii="Arial" w:hAnsi="Arial" w:cs="Arial"/>
          <w:spacing w:val="-1"/>
          <w:sz w:val="24"/>
          <w:szCs w:val="24"/>
        </w:rPr>
        <w:t xml:space="preserve"> </w:t>
      </w:r>
      <w:r w:rsidR="005D63FF" w:rsidRPr="0090441F">
        <w:rPr>
          <w:rFonts w:ascii="Arial" w:hAnsi="Arial" w:cs="Arial"/>
          <w:sz w:val="24"/>
          <w:szCs w:val="24"/>
        </w:rPr>
        <w:t>On</w:t>
      </w:r>
      <w:r w:rsidR="000729CB">
        <w:rPr>
          <w:rFonts w:ascii="Arial" w:hAnsi="Arial" w:cs="Arial"/>
          <w:sz w:val="24"/>
          <w:szCs w:val="24"/>
        </w:rPr>
        <w:t xml:space="preserve"> </w:t>
      </w:r>
      <w:r w:rsidR="005D63FF" w:rsidRPr="0090441F">
        <w:rPr>
          <w:rFonts w:ascii="Arial" w:hAnsi="Arial" w:cs="Arial"/>
          <w:sz w:val="24"/>
          <w:szCs w:val="24"/>
        </w:rPr>
        <w:t>9</w:t>
      </w:r>
      <w:r w:rsidR="000729CB">
        <w:rPr>
          <w:rFonts w:ascii="Arial" w:hAnsi="Arial" w:cs="Arial"/>
          <w:sz w:val="24"/>
          <w:szCs w:val="24"/>
        </w:rPr>
        <w:t xml:space="preserve"> </w:t>
      </w:r>
      <w:r w:rsidR="005D63FF" w:rsidRPr="0090441F">
        <w:rPr>
          <w:rFonts w:ascii="Arial" w:hAnsi="Arial" w:cs="Arial"/>
          <w:spacing w:val="-1"/>
          <w:sz w:val="24"/>
          <w:szCs w:val="24"/>
        </w:rPr>
        <w:t>July</w:t>
      </w:r>
      <w:r w:rsidR="000729CB">
        <w:rPr>
          <w:rFonts w:ascii="Arial" w:hAnsi="Arial" w:cs="Arial"/>
          <w:spacing w:val="-1"/>
          <w:sz w:val="24"/>
          <w:szCs w:val="24"/>
        </w:rPr>
        <w:t xml:space="preserve"> </w:t>
      </w:r>
      <w:r w:rsidR="005D63FF" w:rsidRPr="0090441F">
        <w:rPr>
          <w:rFonts w:ascii="Arial" w:hAnsi="Arial" w:cs="Arial"/>
          <w:sz w:val="24"/>
          <w:szCs w:val="24"/>
        </w:rPr>
        <w:t>1963,</w:t>
      </w:r>
      <w:r w:rsidR="000729CB">
        <w:rPr>
          <w:rFonts w:ascii="Arial" w:hAnsi="Arial" w:cs="Arial"/>
          <w:sz w:val="24"/>
          <w:szCs w:val="24"/>
        </w:rPr>
        <w:t xml:space="preserve"> </w:t>
      </w:r>
      <w:r w:rsidR="005D63FF" w:rsidRPr="0090441F">
        <w:rPr>
          <w:rFonts w:ascii="Arial" w:hAnsi="Arial" w:cs="Arial"/>
          <w:spacing w:val="-1"/>
          <w:sz w:val="24"/>
          <w:szCs w:val="24"/>
        </w:rPr>
        <w:t>Tunku</w:t>
      </w:r>
      <w:r w:rsidR="000729CB">
        <w:rPr>
          <w:rFonts w:ascii="Arial" w:hAnsi="Arial" w:cs="Arial"/>
          <w:spacing w:val="-1"/>
          <w:sz w:val="24"/>
          <w:szCs w:val="24"/>
        </w:rPr>
        <w:t xml:space="preserve"> </w:t>
      </w:r>
      <w:r w:rsidR="005D63FF" w:rsidRPr="0090441F">
        <w:rPr>
          <w:rFonts w:ascii="Arial" w:hAnsi="Arial" w:cs="Arial"/>
          <w:sz w:val="24"/>
          <w:szCs w:val="24"/>
        </w:rPr>
        <w:t>Abdul</w:t>
      </w:r>
      <w:r w:rsidR="000729CB">
        <w:rPr>
          <w:rFonts w:ascii="Arial" w:hAnsi="Arial" w:cs="Arial"/>
          <w:sz w:val="24"/>
          <w:szCs w:val="24"/>
        </w:rPr>
        <w:t xml:space="preserve"> </w:t>
      </w:r>
      <w:r w:rsidR="005D63FF" w:rsidRPr="0090441F">
        <w:rPr>
          <w:rFonts w:ascii="Arial" w:hAnsi="Arial" w:cs="Arial"/>
          <w:spacing w:val="-1"/>
          <w:sz w:val="24"/>
          <w:szCs w:val="24"/>
        </w:rPr>
        <w:t>Rahman,</w:t>
      </w:r>
      <w:r w:rsidR="000729CB">
        <w:rPr>
          <w:rFonts w:ascii="Arial" w:hAnsi="Arial" w:cs="Arial"/>
          <w:spacing w:val="-1"/>
          <w:sz w:val="24"/>
          <w:szCs w:val="24"/>
        </w:rPr>
        <w:t xml:space="preserve"> </w:t>
      </w:r>
      <w:r w:rsidR="005D63FF" w:rsidRPr="0090441F">
        <w:rPr>
          <w:rFonts w:ascii="Arial" w:hAnsi="Arial" w:cs="Arial"/>
          <w:spacing w:val="-1"/>
          <w:sz w:val="24"/>
          <w:szCs w:val="24"/>
        </w:rPr>
        <w:t>Prime</w:t>
      </w:r>
      <w:r w:rsidR="000729CB">
        <w:rPr>
          <w:rFonts w:ascii="Arial" w:hAnsi="Arial" w:cs="Arial"/>
          <w:spacing w:val="-1"/>
          <w:sz w:val="24"/>
          <w:szCs w:val="24"/>
        </w:rPr>
        <w:t xml:space="preserve"> </w:t>
      </w:r>
      <w:r w:rsidR="005D63FF" w:rsidRPr="0090441F">
        <w:rPr>
          <w:rFonts w:ascii="Arial" w:hAnsi="Arial" w:cs="Arial"/>
          <w:spacing w:val="-1"/>
          <w:sz w:val="24"/>
          <w:szCs w:val="24"/>
        </w:rPr>
        <w:t>Minister</w:t>
      </w:r>
      <w:r w:rsidR="000729CB">
        <w:rPr>
          <w:rFonts w:ascii="Arial" w:hAnsi="Arial" w:cs="Arial"/>
          <w:spacing w:val="-1"/>
          <w:sz w:val="24"/>
          <w:szCs w:val="24"/>
        </w:rPr>
        <w:t xml:space="preserve"> </w:t>
      </w:r>
      <w:r w:rsidR="005D63FF" w:rsidRPr="0090441F">
        <w:rPr>
          <w:rFonts w:ascii="Arial" w:hAnsi="Arial" w:cs="Arial"/>
          <w:spacing w:val="-1"/>
          <w:sz w:val="24"/>
          <w:szCs w:val="24"/>
        </w:rPr>
        <w:t>of</w:t>
      </w:r>
      <w:r w:rsidR="000729CB">
        <w:rPr>
          <w:rFonts w:ascii="Arial" w:hAnsi="Arial" w:cs="Arial"/>
          <w:spacing w:val="-1"/>
          <w:sz w:val="24"/>
          <w:szCs w:val="24"/>
        </w:rPr>
        <w:t xml:space="preserve"> </w:t>
      </w:r>
      <w:r w:rsidR="005D63FF" w:rsidRPr="0090441F">
        <w:rPr>
          <w:rFonts w:ascii="Arial" w:hAnsi="Arial" w:cs="Arial"/>
          <w:spacing w:val="-1"/>
          <w:sz w:val="24"/>
          <w:szCs w:val="24"/>
        </w:rPr>
        <w:t>Malaya,</w:t>
      </w:r>
      <w:r w:rsidR="000729CB">
        <w:rPr>
          <w:rFonts w:ascii="Arial" w:hAnsi="Arial" w:cs="Arial"/>
          <w:spacing w:val="-1"/>
          <w:sz w:val="24"/>
          <w:szCs w:val="24"/>
        </w:rPr>
        <w:t xml:space="preserve"> </w:t>
      </w:r>
      <w:r w:rsidR="005D63FF" w:rsidRPr="0090441F">
        <w:rPr>
          <w:rFonts w:ascii="Arial" w:hAnsi="Arial" w:cs="Arial"/>
          <w:spacing w:val="-1"/>
          <w:sz w:val="24"/>
          <w:szCs w:val="24"/>
        </w:rPr>
        <w:t>signed</w:t>
      </w:r>
      <w:r w:rsidR="000729CB">
        <w:rPr>
          <w:rFonts w:ascii="Arial" w:hAnsi="Arial" w:cs="Arial"/>
          <w:spacing w:val="-1"/>
          <w:sz w:val="24"/>
          <w:szCs w:val="24"/>
        </w:rPr>
        <w:t xml:space="preserve"> </w:t>
      </w:r>
      <w:r w:rsidR="005D63FF" w:rsidRPr="0090441F">
        <w:rPr>
          <w:rFonts w:ascii="Arial" w:hAnsi="Arial" w:cs="Arial"/>
          <w:sz w:val="24"/>
          <w:szCs w:val="24"/>
        </w:rPr>
        <w:t>an</w:t>
      </w:r>
      <w:r w:rsidR="000729CB">
        <w:rPr>
          <w:rFonts w:ascii="Arial" w:hAnsi="Arial" w:cs="Arial"/>
          <w:sz w:val="24"/>
          <w:szCs w:val="24"/>
        </w:rPr>
        <w:t xml:space="preserve"> </w:t>
      </w:r>
      <w:r w:rsidR="005D63FF" w:rsidRPr="0090441F">
        <w:rPr>
          <w:rFonts w:ascii="Arial" w:hAnsi="Arial" w:cs="Arial"/>
          <w:spacing w:val="-1"/>
          <w:sz w:val="24"/>
          <w:szCs w:val="24"/>
        </w:rPr>
        <w:t>agreement</w:t>
      </w:r>
      <w:r w:rsidR="000729CB">
        <w:rPr>
          <w:rFonts w:ascii="Arial" w:hAnsi="Arial" w:cs="Arial"/>
          <w:spacing w:val="-1"/>
          <w:sz w:val="24"/>
          <w:szCs w:val="24"/>
        </w:rPr>
        <w:t xml:space="preserve"> </w:t>
      </w:r>
      <w:r w:rsidR="005D63FF" w:rsidRPr="0090441F">
        <w:rPr>
          <w:rFonts w:ascii="Arial" w:hAnsi="Arial" w:cs="Arial"/>
          <w:spacing w:val="-1"/>
          <w:sz w:val="24"/>
          <w:szCs w:val="24"/>
        </w:rPr>
        <w:t>establishing</w:t>
      </w:r>
      <w:r w:rsidR="000729CB">
        <w:rPr>
          <w:rFonts w:ascii="Arial" w:hAnsi="Arial" w:cs="Arial"/>
          <w:spacing w:val="-1"/>
          <w:sz w:val="24"/>
          <w:szCs w:val="24"/>
        </w:rPr>
        <w:t xml:space="preserve"> </w:t>
      </w:r>
      <w:r w:rsidR="005D63FF" w:rsidRPr="0090441F">
        <w:rPr>
          <w:rFonts w:ascii="Arial" w:hAnsi="Arial" w:cs="Arial"/>
          <w:sz w:val="24"/>
          <w:szCs w:val="24"/>
        </w:rPr>
        <w:t>the</w:t>
      </w:r>
      <w:r w:rsidR="000729CB">
        <w:rPr>
          <w:rFonts w:ascii="Arial" w:hAnsi="Arial" w:cs="Arial"/>
          <w:sz w:val="24"/>
          <w:szCs w:val="24"/>
        </w:rPr>
        <w:t xml:space="preserve"> </w:t>
      </w:r>
      <w:r w:rsidR="005D63FF" w:rsidRPr="0090441F">
        <w:rPr>
          <w:rFonts w:ascii="Arial" w:hAnsi="Arial" w:cs="Arial"/>
          <w:spacing w:val="-1"/>
          <w:sz w:val="24"/>
          <w:szCs w:val="24"/>
        </w:rPr>
        <w:t>state</w:t>
      </w:r>
      <w:r w:rsidR="000729CB">
        <w:rPr>
          <w:rFonts w:ascii="Arial" w:hAnsi="Arial" w:cs="Arial"/>
          <w:spacing w:val="-1"/>
          <w:sz w:val="24"/>
          <w:szCs w:val="24"/>
        </w:rPr>
        <w:t xml:space="preserve"> </w:t>
      </w:r>
      <w:r w:rsidR="005D63FF" w:rsidRPr="0090441F">
        <w:rPr>
          <w:rFonts w:ascii="Arial" w:hAnsi="Arial" w:cs="Arial"/>
          <w:spacing w:val="-1"/>
          <w:sz w:val="24"/>
          <w:szCs w:val="24"/>
        </w:rPr>
        <w:t>of</w:t>
      </w:r>
      <w:r w:rsidR="000729CB">
        <w:rPr>
          <w:rFonts w:ascii="Arial" w:hAnsi="Arial" w:cs="Arial"/>
          <w:spacing w:val="-1"/>
          <w:sz w:val="24"/>
          <w:szCs w:val="24"/>
        </w:rPr>
        <w:t xml:space="preserve"> </w:t>
      </w:r>
      <w:r w:rsidR="005D63FF" w:rsidRPr="0090441F">
        <w:rPr>
          <w:rFonts w:ascii="Arial" w:hAnsi="Arial" w:cs="Arial"/>
          <w:spacing w:val="-1"/>
          <w:sz w:val="24"/>
          <w:szCs w:val="24"/>
        </w:rPr>
        <w:t>Malaysia</w:t>
      </w:r>
      <w:r w:rsidR="000729CB">
        <w:rPr>
          <w:rFonts w:ascii="Arial" w:hAnsi="Arial" w:cs="Arial"/>
          <w:spacing w:val="-1"/>
          <w:sz w:val="24"/>
          <w:szCs w:val="24"/>
        </w:rPr>
        <w:t xml:space="preserve"> </w:t>
      </w:r>
      <w:r w:rsidR="005D63FF" w:rsidRPr="0090441F">
        <w:rPr>
          <w:rFonts w:ascii="Arial" w:hAnsi="Arial" w:cs="Arial"/>
          <w:sz w:val="24"/>
          <w:szCs w:val="24"/>
        </w:rPr>
        <w:t>on</w:t>
      </w:r>
      <w:r w:rsidR="000729CB">
        <w:rPr>
          <w:rFonts w:ascii="Arial" w:hAnsi="Arial" w:cs="Arial"/>
          <w:sz w:val="24"/>
          <w:szCs w:val="24"/>
        </w:rPr>
        <w:t xml:space="preserve"> </w:t>
      </w:r>
      <w:r w:rsidR="005D63FF" w:rsidRPr="0090441F">
        <w:rPr>
          <w:rFonts w:ascii="Arial" w:hAnsi="Arial" w:cs="Arial"/>
          <w:sz w:val="24"/>
          <w:szCs w:val="24"/>
        </w:rPr>
        <w:t>31</w:t>
      </w:r>
      <w:r w:rsidR="000729CB">
        <w:rPr>
          <w:rFonts w:ascii="Arial" w:hAnsi="Arial" w:cs="Arial"/>
          <w:sz w:val="24"/>
          <w:szCs w:val="24"/>
        </w:rPr>
        <w:t xml:space="preserve"> </w:t>
      </w:r>
      <w:r w:rsidR="005D63FF" w:rsidRPr="0090441F">
        <w:rPr>
          <w:rFonts w:ascii="Arial" w:hAnsi="Arial" w:cs="Arial"/>
          <w:spacing w:val="-1"/>
          <w:sz w:val="24"/>
          <w:szCs w:val="24"/>
        </w:rPr>
        <w:t>August,</w:t>
      </w:r>
      <w:r w:rsidR="000729CB">
        <w:rPr>
          <w:rFonts w:ascii="Arial" w:hAnsi="Arial" w:cs="Arial"/>
          <w:spacing w:val="-1"/>
          <w:sz w:val="24"/>
          <w:szCs w:val="24"/>
        </w:rPr>
        <w:t xml:space="preserve"> </w:t>
      </w:r>
      <w:r w:rsidR="005D63FF" w:rsidRPr="0090441F">
        <w:rPr>
          <w:rFonts w:ascii="Arial" w:hAnsi="Arial" w:cs="Arial"/>
          <w:spacing w:val="-1"/>
          <w:sz w:val="24"/>
          <w:szCs w:val="24"/>
        </w:rPr>
        <w:t>later postponed</w:t>
      </w:r>
      <w:r w:rsidR="000729CB">
        <w:rPr>
          <w:rFonts w:ascii="Arial" w:hAnsi="Arial" w:cs="Arial"/>
          <w:spacing w:val="-1"/>
          <w:sz w:val="24"/>
          <w:szCs w:val="24"/>
        </w:rPr>
        <w:t xml:space="preserve"> </w:t>
      </w:r>
      <w:r w:rsidR="005D63FF" w:rsidRPr="0090441F">
        <w:rPr>
          <w:rFonts w:ascii="Arial" w:hAnsi="Arial" w:cs="Arial"/>
          <w:sz w:val="24"/>
          <w:szCs w:val="24"/>
        </w:rPr>
        <w:t>to</w:t>
      </w:r>
      <w:r w:rsidR="005D63FF" w:rsidRPr="0090441F">
        <w:rPr>
          <w:rFonts w:ascii="Arial" w:hAnsi="Arial" w:cs="Arial"/>
          <w:spacing w:val="-1"/>
          <w:sz w:val="24"/>
          <w:szCs w:val="24"/>
        </w:rPr>
        <w:t>15</w:t>
      </w:r>
      <w:r w:rsidR="000729CB">
        <w:rPr>
          <w:rFonts w:ascii="Arial" w:hAnsi="Arial" w:cs="Arial"/>
          <w:spacing w:val="-1"/>
          <w:sz w:val="24"/>
          <w:szCs w:val="24"/>
        </w:rPr>
        <w:t xml:space="preserve"> </w:t>
      </w:r>
      <w:r w:rsidR="005D63FF" w:rsidRPr="0090441F">
        <w:rPr>
          <w:rFonts w:ascii="Arial" w:hAnsi="Arial" w:cs="Arial"/>
          <w:spacing w:val="-1"/>
          <w:sz w:val="24"/>
          <w:szCs w:val="24"/>
        </w:rPr>
        <w:t>September,</w:t>
      </w:r>
      <w:r w:rsidR="000729CB">
        <w:rPr>
          <w:rFonts w:ascii="Arial" w:hAnsi="Arial" w:cs="Arial"/>
          <w:spacing w:val="-1"/>
          <w:sz w:val="24"/>
          <w:szCs w:val="24"/>
        </w:rPr>
        <w:t xml:space="preserve"> </w:t>
      </w:r>
      <w:r w:rsidR="005D63FF" w:rsidRPr="0090441F">
        <w:rPr>
          <w:rFonts w:ascii="Arial" w:hAnsi="Arial" w:cs="Arial"/>
          <w:spacing w:val="-1"/>
          <w:sz w:val="24"/>
          <w:szCs w:val="24"/>
        </w:rPr>
        <w:t>that</w:t>
      </w:r>
      <w:r w:rsidR="000729CB">
        <w:rPr>
          <w:rFonts w:ascii="Arial" w:hAnsi="Arial" w:cs="Arial"/>
          <w:spacing w:val="-1"/>
          <w:sz w:val="24"/>
          <w:szCs w:val="24"/>
        </w:rPr>
        <w:t xml:space="preserve"> </w:t>
      </w:r>
      <w:r w:rsidR="005D63FF" w:rsidRPr="0090441F">
        <w:rPr>
          <w:rFonts w:ascii="Arial" w:hAnsi="Arial" w:cs="Arial"/>
          <w:spacing w:val="-1"/>
          <w:sz w:val="24"/>
          <w:szCs w:val="24"/>
        </w:rPr>
        <w:t>year.</w:t>
      </w:r>
      <w:r w:rsidR="000729CB">
        <w:rPr>
          <w:rFonts w:ascii="Arial" w:hAnsi="Arial" w:cs="Arial"/>
          <w:spacing w:val="-1"/>
          <w:sz w:val="24"/>
          <w:szCs w:val="24"/>
        </w:rPr>
        <w:t xml:space="preserve"> </w:t>
      </w:r>
      <w:r w:rsidR="005D63FF" w:rsidRPr="0090441F">
        <w:rPr>
          <w:rFonts w:ascii="Arial" w:hAnsi="Arial" w:cs="Arial"/>
          <w:spacing w:val="-1"/>
          <w:sz w:val="24"/>
          <w:szCs w:val="24"/>
        </w:rPr>
        <w:t>Brunei,</w:t>
      </w:r>
      <w:r w:rsidR="000729CB">
        <w:rPr>
          <w:rFonts w:ascii="Arial" w:hAnsi="Arial" w:cs="Arial"/>
          <w:spacing w:val="-1"/>
          <w:sz w:val="24"/>
          <w:szCs w:val="24"/>
        </w:rPr>
        <w:t xml:space="preserve"> </w:t>
      </w:r>
      <w:r w:rsidR="005D63FF" w:rsidRPr="0090441F">
        <w:rPr>
          <w:rFonts w:ascii="Arial" w:hAnsi="Arial" w:cs="Arial"/>
          <w:spacing w:val="-1"/>
          <w:sz w:val="24"/>
          <w:szCs w:val="24"/>
        </w:rPr>
        <w:t>meanwhile,</w:t>
      </w:r>
      <w:r w:rsidR="000729CB">
        <w:rPr>
          <w:rFonts w:ascii="Arial" w:hAnsi="Arial" w:cs="Arial"/>
          <w:spacing w:val="-1"/>
          <w:sz w:val="24"/>
          <w:szCs w:val="24"/>
        </w:rPr>
        <w:t xml:space="preserve"> </w:t>
      </w:r>
      <w:r w:rsidR="005D63FF" w:rsidRPr="0090441F">
        <w:rPr>
          <w:rFonts w:ascii="Arial" w:hAnsi="Arial" w:cs="Arial"/>
          <w:spacing w:val="-1"/>
          <w:sz w:val="24"/>
          <w:szCs w:val="24"/>
        </w:rPr>
        <w:t>had</w:t>
      </w:r>
      <w:r w:rsidR="000729CB">
        <w:rPr>
          <w:rFonts w:ascii="Arial" w:hAnsi="Arial" w:cs="Arial"/>
          <w:spacing w:val="-1"/>
          <w:sz w:val="24"/>
          <w:szCs w:val="24"/>
        </w:rPr>
        <w:t xml:space="preserve"> </w:t>
      </w:r>
      <w:r w:rsidR="005D63FF" w:rsidRPr="0090441F">
        <w:rPr>
          <w:rFonts w:ascii="Arial" w:hAnsi="Arial" w:cs="Arial"/>
          <w:spacing w:val="-1"/>
          <w:sz w:val="24"/>
          <w:szCs w:val="24"/>
        </w:rPr>
        <w:t>decided</w:t>
      </w:r>
      <w:r w:rsidR="000729CB">
        <w:rPr>
          <w:rFonts w:ascii="Arial" w:hAnsi="Arial" w:cs="Arial"/>
          <w:spacing w:val="-1"/>
          <w:sz w:val="24"/>
          <w:szCs w:val="24"/>
        </w:rPr>
        <w:t xml:space="preserve"> </w:t>
      </w:r>
      <w:r w:rsidR="005D63FF" w:rsidRPr="0090441F">
        <w:rPr>
          <w:rFonts w:ascii="Arial" w:hAnsi="Arial" w:cs="Arial"/>
          <w:spacing w:val="-1"/>
          <w:sz w:val="24"/>
          <w:szCs w:val="24"/>
        </w:rPr>
        <w:t>not</w:t>
      </w:r>
      <w:r w:rsidR="000729CB">
        <w:rPr>
          <w:rFonts w:ascii="Arial" w:hAnsi="Arial" w:cs="Arial"/>
          <w:spacing w:val="-1"/>
          <w:sz w:val="24"/>
          <w:szCs w:val="24"/>
        </w:rPr>
        <w:t xml:space="preserve"> </w:t>
      </w:r>
      <w:r w:rsidR="005D63FF" w:rsidRPr="0090441F">
        <w:rPr>
          <w:rFonts w:ascii="Arial" w:hAnsi="Arial" w:cs="Arial"/>
          <w:sz w:val="24"/>
          <w:szCs w:val="24"/>
        </w:rPr>
        <w:t>to</w:t>
      </w:r>
      <w:r w:rsidR="000729CB">
        <w:rPr>
          <w:rFonts w:ascii="Arial" w:hAnsi="Arial" w:cs="Arial"/>
          <w:sz w:val="24"/>
          <w:szCs w:val="24"/>
        </w:rPr>
        <w:t xml:space="preserve"> </w:t>
      </w:r>
      <w:r w:rsidR="005D63FF" w:rsidRPr="0090441F">
        <w:rPr>
          <w:rFonts w:ascii="Arial" w:hAnsi="Arial" w:cs="Arial"/>
          <w:spacing w:val="-1"/>
          <w:sz w:val="24"/>
          <w:szCs w:val="24"/>
        </w:rPr>
        <w:t>join</w:t>
      </w:r>
      <w:r w:rsidR="000729CB">
        <w:rPr>
          <w:rFonts w:ascii="Arial" w:hAnsi="Arial" w:cs="Arial"/>
          <w:spacing w:val="-1"/>
          <w:sz w:val="24"/>
          <w:szCs w:val="24"/>
        </w:rPr>
        <w:t xml:space="preserve"> t</w:t>
      </w:r>
      <w:r w:rsidR="005D63FF" w:rsidRPr="0090441F">
        <w:rPr>
          <w:rFonts w:ascii="Arial" w:hAnsi="Arial" w:cs="Arial"/>
          <w:spacing w:val="-1"/>
          <w:sz w:val="24"/>
          <w:szCs w:val="24"/>
        </w:rPr>
        <w:t>he</w:t>
      </w:r>
      <w:r w:rsidR="000729CB">
        <w:rPr>
          <w:rFonts w:ascii="Arial" w:hAnsi="Arial" w:cs="Arial"/>
          <w:spacing w:val="-1"/>
          <w:sz w:val="24"/>
          <w:szCs w:val="24"/>
        </w:rPr>
        <w:t xml:space="preserve"> </w:t>
      </w:r>
      <w:r w:rsidR="005D63FF" w:rsidRPr="0090441F">
        <w:rPr>
          <w:rFonts w:ascii="Arial" w:hAnsi="Arial" w:cs="Arial"/>
          <w:spacing w:val="-1"/>
          <w:sz w:val="24"/>
          <w:szCs w:val="24"/>
        </w:rPr>
        <w:t>Federation.</w:t>
      </w:r>
      <w:r w:rsidR="000729CB">
        <w:rPr>
          <w:rFonts w:ascii="Arial" w:hAnsi="Arial" w:cs="Arial"/>
          <w:spacing w:val="-1"/>
          <w:sz w:val="24"/>
          <w:szCs w:val="24"/>
        </w:rPr>
        <w:t xml:space="preserve"> </w:t>
      </w:r>
      <w:r w:rsidR="005D63FF" w:rsidRPr="0090441F">
        <w:rPr>
          <w:rFonts w:ascii="Arial" w:hAnsi="Arial" w:cs="Arial"/>
          <w:spacing w:val="-1"/>
          <w:sz w:val="24"/>
          <w:szCs w:val="24"/>
        </w:rPr>
        <w:t>Indonesia</w:t>
      </w:r>
      <w:r w:rsidR="000729CB">
        <w:rPr>
          <w:rFonts w:ascii="Arial" w:hAnsi="Arial" w:cs="Arial"/>
          <w:spacing w:val="-1"/>
          <w:sz w:val="24"/>
          <w:szCs w:val="24"/>
        </w:rPr>
        <w:t xml:space="preserve"> </w:t>
      </w:r>
      <w:r w:rsidR="005D63FF" w:rsidRPr="0090441F">
        <w:rPr>
          <w:rFonts w:ascii="Arial" w:hAnsi="Arial" w:cs="Arial"/>
          <w:spacing w:val="-1"/>
          <w:sz w:val="24"/>
          <w:szCs w:val="24"/>
        </w:rPr>
        <w:t>and</w:t>
      </w:r>
      <w:r w:rsidR="000729CB">
        <w:rPr>
          <w:rFonts w:ascii="Arial" w:hAnsi="Arial" w:cs="Arial"/>
          <w:spacing w:val="-1"/>
          <w:sz w:val="24"/>
          <w:szCs w:val="24"/>
        </w:rPr>
        <w:t xml:space="preserve"> </w:t>
      </w:r>
      <w:r w:rsidR="005D63FF" w:rsidRPr="0090441F">
        <w:rPr>
          <w:rFonts w:ascii="Arial" w:hAnsi="Arial" w:cs="Arial"/>
          <w:spacing w:val="-1"/>
          <w:sz w:val="24"/>
          <w:szCs w:val="24"/>
        </w:rPr>
        <w:t>the</w:t>
      </w:r>
      <w:r w:rsidR="000729CB">
        <w:rPr>
          <w:rFonts w:ascii="Arial" w:hAnsi="Arial" w:cs="Arial"/>
          <w:spacing w:val="-1"/>
          <w:sz w:val="24"/>
          <w:szCs w:val="24"/>
        </w:rPr>
        <w:t xml:space="preserve"> </w:t>
      </w:r>
      <w:r w:rsidR="005D63FF" w:rsidRPr="0090441F">
        <w:rPr>
          <w:rFonts w:ascii="Arial" w:hAnsi="Arial" w:cs="Arial"/>
          <w:spacing w:val="-1"/>
          <w:sz w:val="24"/>
          <w:szCs w:val="24"/>
        </w:rPr>
        <w:t>Philippines</w:t>
      </w:r>
      <w:r w:rsidR="000729CB">
        <w:rPr>
          <w:rFonts w:ascii="Arial" w:hAnsi="Arial" w:cs="Arial"/>
          <w:spacing w:val="-1"/>
          <w:sz w:val="24"/>
          <w:szCs w:val="24"/>
        </w:rPr>
        <w:t xml:space="preserve"> </w:t>
      </w:r>
      <w:r w:rsidR="005D63FF" w:rsidRPr="0090441F">
        <w:rPr>
          <w:rFonts w:ascii="Arial" w:hAnsi="Arial" w:cs="Arial"/>
          <w:spacing w:val="-1"/>
          <w:sz w:val="24"/>
          <w:szCs w:val="24"/>
        </w:rPr>
        <w:t>failed</w:t>
      </w:r>
      <w:r w:rsidR="000729CB">
        <w:rPr>
          <w:rFonts w:ascii="Arial" w:hAnsi="Arial" w:cs="Arial"/>
          <w:spacing w:val="-1"/>
          <w:sz w:val="24"/>
          <w:szCs w:val="24"/>
        </w:rPr>
        <w:t xml:space="preserve"> </w:t>
      </w:r>
      <w:r w:rsidR="005D63FF" w:rsidRPr="0090441F">
        <w:rPr>
          <w:rFonts w:ascii="Arial" w:hAnsi="Arial" w:cs="Arial"/>
          <w:sz w:val="24"/>
          <w:szCs w:val="24"/>
        </w:rPr>
        <w:t>to</w:t>
      </w:r>
      <w:r w:rsidR="000729CB">
        <w:rPr>
          <w:rFonts w:ascii="Arial" w:hAnsi="Arial" w:cs="Arial"/>
          <w:sz w:val="24"/>
          <w:szCs w:val="24"/>
        </w:rPr>
        <w:t xml:space="preserve"> </w:t>
      </w:r>
      <w:r w:rsidR="005D63FF" w:rsidRPr="0090441F">
        <w:rPr>
          <w:rFonts w:ascii="Arial" w:hAnsi="Arial" w:cs="Arial"/>
          <w:spacing w:val="-1"/>
          <w:sz w:val="24"/>
          <w:szCs w:val="24"/>
        </w:rPr>
        <w:t>recognise</w:t>
      </w:r>
      <w:r w:rsidR="000729CB">
        <w:rPr>
          <w:rFonts w:ascii="Arial" w:hAnsi="Arial" w:cs="Arial"/>
          <w:spacing w:val="-1"/>
          <w:sz w:val="24"/>
          <w:szCs w:val="24"/>
        </w:rPr>
        <w:t xml:space="preserve"> </w:t>
      </w:r>
      <w:r w:rsidR="005D63FF" w:rsidRPr="0090441F">
        <w:rPr>
          <w:rFonts w:ascii="Arial" w:hAnsi="Arial" w:cs="Arial"/>
          <w:sz w:val="24"/>
          <w:szCs w:val="24"/>
        </w:rPr>
        <w:t>the</w:t>
      </w:r>
      <w:r w:rsidR="000729CB">
        <w:rPr>
          <w:rFonts w:ascii="Arial" w:hAnsi="Arial" w:cs="Arial"/>
          <w:sz w:val="24"/>
          <w:szCs w:val="24"/>
        </w:rPr>
        <w:t xml:space="preserve"> </w:t>
      </w:r>
      <w:r w:rsidR="005D63FF" w:rsidRPr="0090441F">
        <w:rPr>
          <w:rFonts w:ascii="Arial" w:hAnsi="Arial" w:cs="Arial"/>
          <w:sz w:val="24"/>
          <w:szCs w:val="24"/>
        </w:rPr>
        <w:t>new</w:t>
      </w:r>
      <w:r w:rsidR="000729CB">
        <w:rPr>
          <w:rFonts w:ascii="Arial" w:hAnsi="Arial" w:cs="Arial"/>
          <w:sz w:val="24"/>
          <w:szCs w:val="24"/>
        </w:rPr>
        <w:t xml:space="preserve"> </w:t>
      </w:r>
      <w:r w:rsidR="005D63FF" w:rsidRPr="0090441F">
        <w:rPr>
          <w:rFonts w:ascii="Arial" w:hAnsi="Arial" w:cs="Arial"/>
          <w:sz w:val="24"/>
          <w:szCs w:val="24"/>
        </w:rPr>
        <w:t>state</w:t>
      </w:r>
      <w:r w:rsidR="000729CB">
        <w:rPr>
          <w:rFonts w:ascii="Arial" w:hAnsi="Arial" w:cs="Arial"/>
          <w:sz w:val="24"/>
          <w:szCs w:val="24"/>
        </w:rPr>
        <w:t xml:space="preserve"> </w:t>
      </w:r>
      <w:r w:rsidR="005D63FF" w:rsidRPr="0090441F">
        <w:rPr>
          <w:rFonts w:ascii="Arial" w:hAnsi="Arial" w:cs="Arial"/>
          <w:spacing w:val="-1"/>
          <w:sz w:val="24"/>
          <w:szCs w:val="24"/>
        </w:rPr>
        <w:t>and</w:t>
      </w:r>
      <w:r w:rsidR="000729CB">
        <w:rPr>
          <w:rFonts w:ascii="Arial" w:hAnsi="Arial" w:cs="Arial"/>
          <w:spacing w:val="-1"/>
          <w:sz w:val="24"/>
          <w:szCs w:val="24"/>
        </w:rPr>
        <w:t xml:space="preserve"> </w:t>
      </w:r>
      <w:r w:rsidR="005D63FF" w:rsidRPr="0090441F">
        <w:rPr>
          <w:rFonts w:ascii="Arial" w:hAnsi="Arial" w:cs="Arial"/>
          <w:spacing w:val="-1"/>
          <w:sz w:val="24"/>
          <w:szCs w:val="24"/>
        </w:rPr>
        <w:t>Indonesia</w:t>
      </w:r>
      <w:r w:rsidR="000729CB">
        <w:rPr>
          <w:rFonts w:ascii="Arial" w:hAnsi="Arial" w:cs="Arial"/>
          <w:spacing w:val="-1"/>
          <w:sz w:val="24"/>
          <w:szCs w:val="24"/>
        </w:rPr>
        <w:t xml:space="preserve"> </w:t>
      </w:r>
      <w:r w:rsidR="005D63FF" w:rsidRPr="0090441F">
        <w:rPr>
          <w:rFonts w:ascii="Arial" w:hAnsi="Arial" w:cs="Arial"/>
          <w:spacing w:val="-1"/>
          <w:sz w:val="24"/>
          <w:szCs w:val="24"/>
        </w:rPr>
        <w:t>adopted</w:t>
      </w:r>
      <w:r w:rsidR="000729CB">
        <w:rPr>
          <w:rFonts w:ascii="Arial" w:hAnsi="Arial" w:cs="Arial"/>
          <w:spacing w:val="-1"/>
          <w:sz w:val="24"/>
          <w:szCs w:val="24"/>
        </w:rPr>
        <w:t xml:space="preserve"> </w:t>
      </w:r>
      <w:r w:rsidR="005D63FF" w:rsidRPr="0090441F">
        <w:rPr>
          <w:rFonts w:ascii="Arial" w:hAnsi="Arial" w:cs="Arial"/>
          <w:spacing w:val="-1"/>
          <w:sz w:val="24"/>
          <w:szCs w:val="24"/>
        </w:rPr>
        <w:t>the</w:t>
      </w:r>
      <w:r w:rsidR="000729CB">
        <w:rPr>
          <w:rFonts w:ascii="Arial" w:hAnsi="Arial" w:cs="Arial"/>
          <w:spacing w:val="-1"/>
          <w:sz w:val="24"/>
          <w:szCs w:val="24"/>
        </w:rPr>
        <w:t xml:space="preserve"> </w:t>
      </w:r>
      <w:r w:rsidR="005D63FF" w:rsidRPr="0090441F">
        <w:rPr>
          <w:rFonts w:ascii="Arial" w:hAnsi="Arial" w:cs="Arial"/>
          <w:spacing w:val="-1"/>
          <w:sz w:val="24"/>
          <w:szCs w:val="24"/>
        </w:rPr>
        <w:t>anti-Malaysian</w:t>
      </w:r>
      <w:r w:rsidR="000729CB">
        <w:rPr>
          <w:rFonts w:ascii="Arial" w:hAnsi="Arial" w:cs="Arial"/>
          <w:spacing w:val="-1"/>
          <w:sz w:val="24"/>
          <w:szCs w:val="24"/>
        </w:rPr>
        <w:t xml:space="preserve"> </w:t>
      </w:r>
      <w:r w:rsidR="005D63FF" w:rsidRPr="0090441F">
        <w:rPr>
          <w:rFonts w:ascii="Arial" w:hAnsi="Arial" w:cs="Arial"/>
          <w:spacing w:val="-1"/>
          <w:sz w:val="24"/>
          <w:szCs w:val="24"/>
        </w:rPr>
        <w:t>slogan</w:t>
      </w:r>
      <w:r w:rsidR="000729CB">
        <w:rPr>
          <w:rFonts w:ascii="Arial" w:hAnsi="Arial" w:cs="Arial"/>
          <w:spacing w:val="-1"/>
          <w:sz w:val="24"/>
          <w:szCs w:val="24"/>
        </w:rPr>
        <w:t xml:space="preserve"> </w:t>
      </w:r>
      <w:r w:rsidR="00C44257">
        <w:rPr>
          <w:rFonts w:ascii="Arial" w:hAnsi="Arial" w:cs="Arial"/>
          <w:spacing w:val="-1"/>
          <w:sz w:val="24"/>
          <w:szCs w:val="24"/>
        </w:rPr>
        <w:t>of</w:t>
      </w:r>
      <w:r w:rsidR="000729CB">
        <w:rPr>
          <w:rFonts w:ascii="Arial" w:hAnsi="Arial" w:cs="Arial"/>
          <w:spacing w:val="-1"/>
          <w:sz w:val="24"/>
          <w:szCs w:val="24"/>
        </w:rPr>
        <w:t xml:space="preserve"> </w:t>
      </w:r>
      <w:r w:rsidR="005D63FF" w:rsidRPr="0090441F">
        <w:rPr>
          <w:rFonts w:ascii="Arial" w:hAnsi="Arial" w:cs="Arial"/>
          <w:spacing w:val="-1"/>
          <w:sz w:val="24"/>
          <w:szCs w:val="24"/>
        </w:rPr>
        <w:t>the</w:t>
      </w:r>
      <w:r w:rsidR="00C44257">
        <w:rPr>
          <w:rFonts w:ascii="Arial" w:hAnsi="Arial" w:cs="Arial"/>
          <w:spacing w:val="-1"/>
          <w:sz w:val="24"/>
          <w:szCs w:val="24"/>
        </w:rPr>
        <w:t xml:space="preserve"> </w:t>
      </w:r>
      <w:r w:rsidR="005D63FF" w:rsidRPr="0090441F">
        <w:rPr>
          <w:rFonts w:ascii="Arial" w:hAnsi="Arial" w:cs="Arial"/>
          <w:spacing w:val="-1"/>
          <w:sz w:val="24"/>
          <w:szCs w:val="24"/>
        </w:rPr>
        <w:t>Indonesian</w:t>
      </w:r>
      <w:r w:rsidR="00C44257">
        <w:rPr>
          <w:rFonts w:ascii="Arial" w:hAnsi="Arial" w:cs="Arial"/>
          <w:spacing w:val="-1"/>
          <w:sz w:val="24"/>
          <w:szCs w:val="24"/>
        </w:rPr>
        <w:t xml:space="preserve"> </w:t>
      </w:r>
      <w:r w:rsidR="005D63FF" w:rsidRPr="0090441F">
        <w:rPr>
          <w:rFonts w:ascii="Arial" w:hAnsi="Arial" w:cs="Arial"/>
          <w:spacing w:val="-1"/>
          <w:sz w:val="24"/>
          <w:szCs w:val="24"/>
        </w:rPr>
        <w:t>Communist</w:t>
      </w:r>
      <w:r w:rsidR="00C44257">
        <w:rPr>
          <w:rFonts w:ascii="Arial" w:hAnsi="Arial" w:cs="Arial"/>
          <w:spacing w:val="-1"/>
          <w:sz w:val="24"/>
          <w:szCs w:val="24"/>
        </w:rPr>
        <w:t xml:space="preserve"> </w:t>
      </w:r>
      <w:r w:rsidR="005D63FF" w:rsidRPr="0090441F">
        <w:rPr>
          <w:rFonts w:ascii="Arial" w:hAnsi="Arial" w:cs="Arial"/>
          <w:spacing w:val="-1"/>
          <w:sz w:val="24"/>
          <w:szCs w:val="24"/>
        </w:rPr>
        <w:t>Party;</w:t>
      </w:r>
      <w:r w:rsidR="00C44257">
        <w:rPr>
          <w:rFonts w:ascii="Arial" w:hAnsi="Arial" w:cs="Arial"/>
          <w:spacing w:val="-1"/>
          <w:sz w:val="24"/>
          <w:szCs w:val="24"/>
        </w:rPr>
        <w:t xml:space="preserve"> </w:t>
      </w:r>
      <w:r w:rsidR="005D63FF" w:rsidRPr="0090441F">
        <w:rPr>
          <w:rFonts w:ascii="Arial" w:hAnsi="Arial" w:cs="Arial"/>
          <w:i/>
          <w:iCs/>
          <w:spacing w:val="-1"/>
          <w:sz w:val="24"/>
          <w:szCs w:val="24"/>
        </w:rPr>
        <w:t>‘ganjang</w:t>
      </w:r>
      <w:r w:rsidR="00C44257">
        <w:rPr>
          <w:rFonts w:ascii="Arial" w:hAnsi="Arial" w:cs="Arial"/>
          <w:i/>
          <w:iCs/>
          <w:spacing w:val="-1"/>
          <w:sz w:val="24"/>
          <w:szCs w:val="24"/>
        </w:rPr>
        <w:t xml:space="preserve"> </w:t>
      </w:r>
      <w:r w:rsidR="005D63FF" w:rsidRPr="0090441F">
        <w:rPr>
          <w:rFonts w:ascii="Arial" w:hAnsi="Arial" w:cs="Arial"/>
          <w:i/>
          <w:iCs/>
          <w:sz w:val="24"/>
          <w:szCs w:val="24"/>
        </w:rPr>
        <w:t>Malaysia’</w:t>
      </w:r>
      <w:r w:rsidR="00C44257">
        <w:rPr>
          <w:rFonts w:ascii="Arial" w:hAnsi="Arial" w:cs="Arial"/>
          <w:i/>
          <w:iCs/>
          <w:sz w:val="24"/>
          <w:szCs w:val="24"/>
        </w:rPr>
        <w:t xml:space="preserve"> </w:t>
      </w:r>
      <w:r w:rsidR="005D63FF" w:rsidRPr="0090441F">
        <w:rPr>
          <w:rFonts w:ascii="Arial" w:hAnsi="Arial" w:cs="Arial"/>
          <w:spacing w:val="-1"/>
          <w:sz w:val="24"/>
          <w:szCs w:val="24"/>
        </w:rPr>
        <w:t>(‘crush</w:t>
      </w:r>
      <w:r w:rsidR="002F4F11">
        <w:rPr>
          <w:rFonts w:ascii="Arial" w:hAnsi="Arial" w:cs="Arial"/>
          <w:spacing w:val="-1"/>
          <w:sz w:val="24"/>
          <w:szCs w:val="24"/>
        </w:rPr>
        <w:t xml:space="preserve"> </w:t>
      </w:r>
      <w:r w:rsidR="005D63FF" w:rsidRPr="0090441F">
        <w:rPr>
          <w:rFonts w:ascii="Arial" w:hAnsi="Arial" w:cs="Arial"/>
          <w:spacing w:val="-1"/>
          <w:sz w:val="24"/>
          <w:szCs w:val="24"/>
        </w:rPr>
        <w:t>Malaysia’).</w:t>
      </w:r>
      <w:r w:rsidR="00C44257">
        <w:rPr>
          <w:rFonts w:ascii="Arial" w:hAnsi="Arial" w:cs="Arial"/>
          <w:spacing w:val="-1"/>
          <w:sz w:val="24"/>
          <w:szCs w:val="24"/>
        </w:rPr>
        <w:t xml:space="preserve"> </w:t>
      </w:r>
      <w:r w:rsidR="005D63FF" w:rsidRPr="0090441F">
        <w:rPr>
          <w:rFonts w:ascii="Arial" w:hAnsi="Arial" w:cs="Arial"/>
          <w:spacing w:val="-1"/>
          <w:sz w:val="24"/>
          <w:szCs w:val="24"/>
        </w:rPr>
        <w:t>Steering</w:t>
      </w:r>
      <w:r w:rsidR="00C44257">
        <w:rPr>
          <w:rFonts w:ascii="Arial" w:hAnsi="Arial" w:cs="Arial"/>
          <w:spacing w:val="-1"/>
          <w:sz w:val="24"/>
          <w:szCs w:val="24"/>
        </w:rPr>
        <w:t xml:space="preserve"> </w:t>
      </w:r>
      <w:r w:rsidR="005D63FF" w:rsidRPr="0090441F">
        <w:rPr>
          <w:rFonts w:ascii="Arial" w:hAnsi="Arial" w:cs="Arial"/>
          <w:sz w:val="24"/>
          <w:szCs w:val="24"/>
        </w:rPr>
        <w:t>a</w:t>
      </w:r>
      <w:r w:rsidR="00C44257">
        <w:rPr>
          <w:rFonts w:ascii="Arial" w:hAnsi="Arial" w:cs="Arial"/>
          <w:sz w:val="24"/>
          <w:szCs w:val="24"/>
        </w:rPr>
        <w:t xml:space="preserve"> </w:t>
      </w:r>
      <w:r w:rsidR="005D63FF" w:rsidRPr="0090441F">
        <w:rPr>
          <w:rFonts w:ascii="Arial" w:hAnsi="Arial" w:cs="Arial"/>
          <w:spacing w:val="-1"/>
          <w:sz w:val="24"/>
          <w:szCs w:val="24"/>
        </w:rPr>
        <w:t>middle</w:t>
      </w:r>
      <w:r w:rsidR="00C44257">
        <w:rPr>
          <w:rFonts w:ascii="Arial" w:hAnsi="Arial" w:cs="Arial"/>
          <w:spacing w:val="-1"/>
          <w:sz w:val="24"/>
          <w:szCs w:val="24"/>
        </w:rPr>
        <w:t xml:space="preserve"> </w:t>
      </w:r>
      <w:r w:rsidR="005D63FF" w:rsidRPr="0090441F">
        <w:rPr>
          <w:rFonts w:ascii="Arial" w:hAnsi="Arial" w:cs="Arial"/>
          <w:spacing w:val="-1"/>
          <w:sz w:val="24"/>
          <w:szCs w:val="24"/>
        </w:rPr>
        <w:t>course</w:t>
      </w:r>
      <w:r w:rsidR="00C44257">
        <w:rPr>
          <w:rFonts w:ascii="Arial" w:hAnsi="Arial" w:cs="Arial"/>
          <w:spacing w:val="-1"/>
          <w:sz w:val="24"/>
          <w:szCs w:val="24"/>
        </w:rPr>
        <w:t xml:space="preserve"> </w:t>
      </w:r>
      <w:r w:rsidR="005D63FF" w:rsidRPr="0090441F">
        <w:rPr>
          <w:rFonts w:ascii="Arial" w:hAnsi="Arial" w:cs="Arial"/>
          <w:spacing w:val="-1"/>
          <w:sz w:val="24"/>
          <w:szCs w:val="24"/>
        </w:rPr>
        <w:t>between</w:t>
      </w:r>
      <w:r w:rsidR="00C44257">
        <w:rPr>
          <w:rFonts w:ascii="Arial" w:hAnsi="Arial" w:cs="Arial"/>
          <w:spacing w:val="-1"/>
          <w:sz w:val="24"/>
          <w:szCs w:val="24"/>
        </w:rPr>
        <w:t xml:space="preserve"> </w:t>
      </w:r>
      <w:r w:rsidR="005D63FF" w:rsidRPr="0090441F">
        <w:rPr>
          <w:rFonts w:ascii="Arial" w:hAnsi="Arial" w:cs="Arial"/>
          <w:spacing w:val="-1"/>
          <w:sz w:val="24"/>
          <w:szCs w:val="24"/>
        </w:rPr>
        <w:t>Britain’s</w:t>
      </w:r>
      <w:r w:rsidR="00C44257">
        <w:rPr>
          <w:rFonts w:ascii="Arial" w:hAnsi="Arial" w:cs="Arial"/>
          <w:spacing w:val="-1"/>
          <w:sz w:val="24"/>
          <w:szCs w:val="24"/>
        </w:rPr>
        <w:t xml:space="preserve"> </w:t>
      </w:r>
      <w:r w:rsidR="005D63FF" w:rsidRPr="0090441F">
        <w:rPr>
          <w:rFonts w:ascii="Arial" w:hAnsi="Arial" w:cs="Arial"/>
          <w:spacing w:val="-1"/>
          <w:sz w:val="24"/>
          <w:szCs w:val="24"/>
        </w:rPr>
        <w:t>rather</w:t>
      </w:r>
      <w:r w:rsidR="00C44257">
        <w:rPr>
          <w:rFonts w:ascii="Arial" w:hAnsi="Arial" w:cs="Arial"/>
          <w:spacing w:val="-1"/>
          <w:sz w:val="24"/>
          <w:szCs w:val="24"/>
        </w:rPr>
        <w:t xml:space="preserve"> </w:t>
      </w:r>
      <w:r w:rsidR="005D63FF" w:rsidRPr="0090441F">
        <w:rPr>
          <w:rFonts w:ascii="Arial" w:hAnsi="Arial" w:cs="Arial"/>
          <w:spacing w:val="-1"/>
          <w:sz w:val="24"/>
          <w:szCs w:val="24"/>
        </w:rPr>
        <w:t>provocative</w:t>
      </w:r>
      <w:r w:rsidR="00C44257">
        <w:rPr>
          <w:rFonts w:ascii="Arial" w:hAnsi="Arial" w:cs="Arial"/>
          <w:spacing w:val="-1"/>
          <w:sz w:val="24"/>
          <w:szCs w:val="24"/>
        </w:rPr>
        <w:t xml:space="preserve"> </w:t>
      </w:r>
      <w:r w:rsidR="005D63FF" w:rsidRPr="0090441F">
        <w:rPr>
          <w:rFonts w:ascii="Arial" w:hAnsi="Arial" w:cs="Arial"/>
          <w:spacing w:val="-1"/>
          <w:sz w:val="24"/>
          <w:szCs w:val="24"/>
        </w:rPr>
        <w:t>policy</w:t>
      </w:r>
      <w:r w:rsidR="00C44257">
        <w:rPr>
          <w:rFonts w:ascii="Arial" w:hAnsi="Arial" w:cs="Arial"/>
          <w:spacing w:val="-1"/>
          <w:sz w:val="24"/>
          <w:szCs w:val="24"/>
        </w:rPr>
        <w:t xml:space="preserve"> </w:t>
      </w:r>
      <w:r w:rsidR="005D63FF" w:rsidRPr="0090441F">
        <w:rPr>
          <w:rFonts w:ascii="Arial" w:hAnsi="Arial" w:cs="Arial"/>
          <w:sz w:val="24"/>
          <w:szCs w:val="24"/>
        </w:rPr>
        <w:t>and</w:t>
      </w:r>
      <w:r w:rsidR="00C44257">
        <w:rPr>
          <w:rFonts w:ascii="Arial" w:hAnsi="Arial" w:cs="Arial"/>
          <w:sz w:val="24"/>
          <w:szCs w:val="24"/>
        </w:rPr>
        <w:t xml:space="preserve"> </w:t>
      </w:r>
      <w:r w:rsidR="005D63FF" w:rsidRPr="0090441F">
        <w:rPr>
          <w:rFonts w:ascii="Arial" w:hAnsi="Arial" w:cs="Arial"/>
          <w:sz w:val="24"/>
          <w:szCs w:val="24"/>
        </w:rPr>
        <w:t>the</w:t>
      </w:r>
      <w:r w:rsidR="00C44257">
        <w:rPr>
          <w:rFonts w:ascii="Arial" w:hAnsi="Arial" w:cs="Arial"/>
          <w:sz w:val="24"/>
          <w:szCs w:val="24"/>
        </w:rPr>
        <w:t xml:space="preserve"> </w:t>
      </w:r>
      <w:r w:rsidR="005D63FF" w:rsidRPr="0090441F">
        <w:rPr>
          <w:rFonts w:ascii="Arial" w:hAnsi="Arial" w:cs="Arial"/>
          <w:spacing w:val="-1"/>
          <w:sz w:val="24"/>
          <w:szCs w:val="24"/>
        </w:rPr>
        <w:t>less</w:t>
      </w:r>
      <w:r w:rsidR="00C44257">
        <w:rPr>
          <w:rFonts w:ascii="Arial" w:hAnsi="Arial" w:cs="Arial"/>
          <w:spacing w:val="-1"/>
          <w:sz w:val="24"/>
          <w:szCs w:val="24"/>
        </w:rPr>
        <w:t xml:space="preserve"> </w:t>
      </w:r>
      <w:r w:rsidR="005D63FF" w:rsidRPr="0090441F">
        <w:rPr>
          <w:rFonts w:ascii="Arial" w:hAnsi="Arial" w:cs="Arial"/>
          <w:spacing w:val="-1"/>
          <w:sz w:val="24"/>
          <w:szCs w:val="24"/>
        </w:rPr>
        <w:t>assertive</w:t>
      </w:r>
      <w:r w:rsidR="00C44257">
        <w:rPr>
          <w:rFonts w:ascii="Arial" w:hAnsi="Arial" w:cs="Arial"/>
          <w:spacing w:val="-1"/>
          <w:sz w:val="24"/>
          <w:szCs w:val="24"/>
        </w:rPr>
        <w:t xml:space="preserve"> </w:t>
      </w:r>
      <w:r w:rsidR="005D63FF" w:rsidRPr="0090441F">
        <w:rPr>
          <w:rFonts w:ascii="Arial" w:hAnsi="Arial" w:cs="Arial"/>
          <w:spacing w:val="-1"/>
          <w:sz w:val="24"/>
          <w:szCs w:val="24"/>
        </w:rPr>
        <w:t>policy</w:t>
      </w:r>
      <w:r w:rsidR="00C44257">
        <w:rPr>
          <w:rFonts w:ascii="Arial" w:hAnsi="Arial" w:cs="Arial"/>
          <w:spacing w:val="-1"/>
          <w:sz w:val="24"/>
          <w:szCs w:val="24"/>
        </w:rPr>
        <w:t xml:space="preserve"> </w:t>
      </w:r>
      <w:r w:rsidR="005D63FF" w:rsidRPr="0090441F">
        <w:rPr>
          <w:rFonts w:ascii="Arial" w:hAnsi="Arial" w:cs="Arial"/>
          <w:sz w:val="24"/>
          <w:szCs w:val="24"/>
        </w:rPr>
        <w:t>of</w:t>
      </w:r>
      <w:r w:rsidR="00C44257">
        <w:rPr>
          <w:rFonts w:ascii="Arial" w:hAnsi="Arial" w:cs="Arial"/>
          <w:sz w:val="24"/>
          <w:szCs w:val="24"/>
        </w:rPr>
        <w:t xml:space="preserve"> </w:t>
      </w:r>
      <w:r w:rsidR="005D63FF" w:rsidRPr="0090441F">
        <w:rPr>
          <w:rFonts w:ascii="Arial" w:hAnsi="Arial" w:cs="Arial"/>
          <w:sz w:val="24"/>
          <w:szCs w:val="24"/>
        </w:rPr>
        <w:t>the</w:t>
      </w:r>
      <w:r w:rsidR="00C44257">
        <w:rPr>
          <w:rFonts w:ascii="Arial" w:hAnsi="Arial" w:cs="Arial"/>
          <w:sz w:val="24"/>
          <w:szCs w:val="24"/>
        </w:rPr>
        <w:t xml:space="preserve"> </w:t>
      </w:r>
      <w:r w:rsidR="005D63FF" w:rsidRPr="0090441F">
        <w:rPr>
          <w:rFonts w:ascii="Arial" w:hAnsi="Arial" w:cs="Arial"/>
          <w:spacing w:val="-1"/>
          <w:sz w:val="24"/>
          <w:szCs w:val="24"/>
        </w:rPr>
        <w:t>US,</w:t>
      </w:r>
      <w:r w:rsidR="00C44257">
        <w:rPr>
          <w:rFonts w:ascii="Arial" w:hAnsi="Arial" w:cs="Arial"/>
          <w:spacing w:val="-1"/>
          <w:sz w:val="24"/>
          <w:szCs w:val="24"/>
        </w:rPr>
        <w:t xml:space="preserve"> </w:t>
      </w:r>
      <w:r w:rsidR="005D63FF" w:rsidRPr="0090441F">
        <w:rPr>
          <w:rFonts w:ascii="Arial" w:hAnsi="Arial" w:cs="Arial"/>
          <w:spacing w:val="-1"/>
          <w:sz w:val="24"/>
          <w:szCs w:val="24"/>
        </w:rPr>
        <w:t>Australia’s</w:t>
      </w:r>
      <w:r w:rsidR="00C44257">
        <w:rPr>
          <w:rFonts w:ascii="Arial" w:hAnsi="Arial" w:cs="Arial"/>
          <w:spacing w:val="-1"/>
          <w:sz w:val="24"/>
          <w:szCs w:val="24"/>
        </w:rPr>
        <w:t xml:space="preserve"> </w:t>
      </w:r>
      <w:r w:rsidR="005D63FF" w:rsidRPr="0090441F">
        <w:rPr>
          <w:rFonts w:ascii="Arial" w:hAnsi="Arial" w:cs="Arial"/>
          <w:spacing w:val="-1"/>
          <w:sz w:val="24"/>
          <w:szCs w:val="24"/>
        </w:rPr>
        <w:t>policy</w:t>
      </w:r>
      <w:r w:rsidR="00C44257">
        <w:rPr>
          <w:rFonts w:ascii="Arial" w:hAnsi="Arial" w:cs="Arial"/>
          <w:spacing w:val="-1"/>
          <w:sz w:val="24"/>
          <w:szCs w:val="24"/>
        </w:rPr>
        <w:t xml:space="preserve"> </w:t>
      </w:r>
      <w:r w:rsidR="005D63FF" w:rsidRPr="0090441F">
        <w:rPr>
          <w:rFonts w:ascii="Arial" w:hAnsi="Arial" w:cs="Arial"/>
          <w:spacing w:val="-1"/>
          <w:sz w:val="24"/>
          <w:szCs w:val="24"/>
        </w:rPr>
        <w:t>was</w:t>
      </w:r>
      <w:r w:rsidR="00C44257">
        <w:rPr>
          <w:rFonts w:ascii="Arial" w:hAnsi="Arial" w:cs="Arial"/>
          <w:spacing w:val="-1"/>
          <w:sz w:val="24"/>
          <w:szCs w:val="24"/>
        </w:rPr>
        <w:t xml:space="preserve"> </w:t>
      </w:r>
      <w:r w:rsidR="005D63FF" w:rsidRPr="0090441F">
        <w:rPr>
          <w:rFonts w:ascii="Arial" w:hAnsi="Arial" w:cs="Arial"/>
          <w:sz w:val="24"/>
          <w:szCs w:val="24"/>
        </w:rPr>
        <w:t>to</w:t>
      </w:r>
      <w:r w:rsidR="00C44257">
        <w:rPr>
          <w:rFonts w:ascii="Arial" w:hAnsi="Arial" w:cs="Arial"/>
          <w:sz w:val="24"/>
          <w:szCs w:val="24"/>
        </w:rPr>
        <w:t xml:space="preserve"> </w:t>
      </w:r>
      <w:r w:rsidR="005D63FF" w:rsidRPr="0090441F">
        <w:rPr>
          <w:rFonts w:ascii="Arial" w:hAnsi="Arial" w:cs="Arial"/>
          <w:spacing w:val="-1"/>
          <w:sz w:val="24"/>
          <w:szCs w:val="24"/>
        </w:rPr>
        <w:t>encourage</w:t>
      </w:r>
      <w:r w:rsidR="00C44257">
        <w:rPr>
          <w:rFonts w:ascii="Arial" w:hAnsi="Arial" w:cs="Arial"/>
          <w:spacing w:val="-1"/>
          <w:sz w:val="24"/>
          <w:szCs w:val="24"/>
        </w:rPr>
        <w:t xml:space="preserve"> </w:t>
      </w:r>
      <w:r w:rsidR="005D63FF" w:rsidRPr="0090441F">
        <w:rPr>
          <w:rFonts w:ascii="Arial" w:hAnsi="Arial" w:cs="Arial"/>
          <w:spacing w:val="-1"/>
          <w:sz w:val="24"/>
          <w:szCs w:val="24"/>
        </w:rPr>
        <w:t>the</w:t>
      </w:r>
      <w:r w:rsidR="00C44257">
        <w:rPr>
          <w:rFonts w:ascii="Arial" w:hAnsi="Arial" w:cs="Arial"/>
          <w:spacing w:val="-1"/>
          <w:sz w:val="24"/>
          <w:szCs w:val="24"/>
        </w:rPr>
        <w:t xml:space="preserve"> </w:t>
      </w:r>
      <w:r w:rsidR="005D63FF" w:rsidRPr="0090441F">
        <w:rPr>
          <w:rFonts w:ascii="Arial" w:hAnsi="Arial" w:cs="Arial"/>
          <w:spacing w:val="-1"/>
          <w:sz w:val="24"/>
          <w:szCs w:val="24"/>
        </w:rPr>
        <w:t>new</w:t>
      </w:r>
      <w:r w:rsidR="00C44257">
        <w:rPr>
          <w:rFonts w:ascii="Arial" w:hAnsi="Arial" w:cs="Arial"/>
          <w:spacing w:val="-1"/>
          <w:sz w:val="24"/>
          <w:szCs w:val="24"/>
        </w:rPr>
        <w:t xml:space="preserve"> </w:t>
      </w:r>
      <w:r w:rsidR="005D63FF" w:rsidRPr="0090441F">
        <w:rPr>
          <w:rFonts w:ascii="Arial" w:hAnsi="Arial" w:cs="Arial"/>
          <w:sz w:val="24"/>
          <w:szCs w:val="24"/>
        </w:rPr>
        <w:t>state</w:t>
      </w:r>
      <w:r w:rsidR="00C44257">
        <w:rPr>
          <w:rFonts w:ascii="Arial" w:hAnsi="Arial" w:cs="Arial"/>
          <w:sz w:val="24"/>
          <w:szCs w:val="24"/>
        </w:rPr>
        <w:t xml:space="preserve"> </w:t>
      </w:r>
      <w:r w:rsidR="005D63FF" w:rsidRPr="0090441F">
        <w:rPr>
          <w:rFonts w:ascii="Arial" w:hAnsi="Arial" w:cs="Arial"/>
          <w:spacing w:val="-1"/>
          <w:sz w:val="24"/>
          <w:szCs w:val="24"/>
        </w:rPr>
        <w:t>of</w:t>
      </w:r>
      <w:r w:rsidR="00C44257">
        <w:rPr>
          <w:rFonts w:ascii="Arial" w:hAnsi="Arial" w:cs="Arial"/>
          <w:spacing w:val="-1"/>
          <w:sz w:val="24"/>
          <w:szCs w:val="24"/>
        </w:rPr>
        <w:t xml:space="preserve"> </w:t>
      </w:r>
      <w:r w:rsidR="005D63FF" w:rsidRPr="0090441F">
        <w:rPr>
          <w:rFonts w:ascii="Arial" w:hAnsi="Arial" w:cs="Arial"/>
          <w:spacing w:val="-1"/>
          <w:sz w:val="24"/>
          <w:szCs w:val="24"/>
        </w:rPr>
        <w:t>Malaysia</w:t>
      </w:r>
      <w:r w:rsidR="00C44257">
        <w:rPr>
          <w:rFonts w:ascii="Arial" w:hAnsi="Arial" w:cs="Arial"/>
          <w:spacing w:val="-1"/>
          <w:sz w:val="24"/>
          <w:szCs w:val="24"/>
        </w:rPr>
        <w:t xml:space="preserve"> </w:t>
      </w:r>
      <w:r w:rsidR="005D63FF" w:rsidRPr="0090441F">
        <w:rPr>
          <w:rFonts w:ascii="Arial" w:hAnsi="Arial" w:cs="Arial"/>
          <w:spacing w:val="-1"/>
          <w:sz w:val="24"/>
          <w:szCs w:val="24"/>
        </w:rPr>
        <w:t>into</w:t>
      </w:r>
      <w:r w:rsidR="00C44257">
        <w:rPr>
          <w:rFonts w:ascii="Arial" w:hAnsi="Arial" w:cs="Arial"/>
          <w:spacing w:val="-1"/>
          <w:sz w:val="24"/>
          <w:szCs w:val="24"/>
        </w:rPr>
        <w:t xml:space="preserve"> </w:t>
      </w:r>
      <w:r w:rsidR="005D63FF" w:rsidRPr="0090441F">
        <w:rPr>
          <w:rFonts w:ascii="Arial" w:hAnsi="Arial" w:cs="Arial"/>
          <w:spacing w:val="-1"/>
          <w:sz w:val="24"/>
          <w:szCs w:val="24"/>
        </w:rPr>
        <w:t>existence</w:t>
      </w:r>
      <w:r w:rsidR="00C44257">
        <w:rPr>
          <w:rFonts w:ascii="Arial" w:hAnsi="Arial" w:cs="Arial"/>
          <w:spacing w:val="-1"/>
          <w:sz w:val="24"/>
          <w:szCs w:val="24"/>
        </w:rPr>
        <w:t xml:space="preserve"> </w:t>
      </w:r>
      <w:r w:rsidR="005D63FF" w:rsidRPr="0090441F">
        <w:rPr>
          <w:rFonts w:ascii="Arial" w:hAnsi="Arial" w:cs="Arial"/>
          <w:spacing w:val="-1"/>
          <w:sz w:val="24"/>
          <w:szCs w:val="24"/>
        </w:rPr>
        <w:t>without</w:t>
      </w:r>
      <w:r w:rsidR="00C44257">
        <w:rPr>
          <w:rFonts w:ascii="Arial" w:hAnsi="Arial" w:cs="Arial"/>
          <w:spacing w:val="-1"/>
          <w:sz w:val="24"/>
          <w:szCs w:val="24"/>
        </w:rPr>
        <w:t xml:space="preserve"> </w:t>
      </w:r>
      <w:r w:rsidR="005D63FF" w:rsidRPr="0090441F">
        <w:rPr>
          <w:rFonts w:ascii="Arial" w:hAnsi="Arial" w:cs="Arial"/>
          <w:spacing w:val="-1"/>
          <w:sz w:val="24"/>
          <w:szCs w:val="24"/>
        </w:rPr>
        <w:t>provoking</w:t>
      </w:r>
      <w:r w:rsidR="005D63FF" w:rsidRPr="0090441F">
        <w:rPr>
          <w:rFonts w:ascii="Arial" w:hAnsi="Arial" w:cs="Arial"/>
          <w:sz w:val="24"/>
          <w:szCs w:val="24"/>
        </w:rPr>
        <w:t xml:space="preserve"> a</w:t>
      </w:r>
      <w:r w:rsidR="00C44257">
        <w:rPr>
          <w:rFonts w:ascii="Arial" w:hAnsi="Arial" w:cs="Arial"/>
          <w:sz w:val="24"/>
          <w:szCs w:val="24"/>
        </w:rPr>
        <w:t xml:space="preserve"> </w:t>
      </w:r>
      <w:r w:rsidR="005D63FF" w:rsidRPr="0090441F">
        <w:rPr>
          <w:rFonts w:ascii="Arial" w:hAnsi="Arial" w:cs="Arial"/>
          <w:spacing w:val="-1"/>
          <w:sz w:val="24"/>
          <w:szCs w:val="24"/>
        </w:rPr>
        <w:t>military</w:t>
      </w:r>
      <w:r w:rsidR="00C44257">
        <w:rPr>
          <w:rFonts w:ascii="Arial" w:hAnsi="Arial" w:cs="Arial"/>
          <w:spacing w:val="-1"/>
          <w:sz w:val="24"/>
          <w:szCs w:val="24"/>
        </w:rPr>
        <w:t xml:space="preserve"> </w:t>
      </w:r>
      <w:r w:rsidR="005D63FF" w:rsidRPr="0090441F">
        <w:rPr>
          <w:rFonts w:ascii="Arial" w:hAnsi="Arial" w:cs="Arial"/>
          <w:spacing w:val="-1"/>
          <w:sz w:val="24"/>
          <w:szCs w:val="24"/>
        </w:rPr>
        <w:t>response</w:t>
      </w:r>
      <w:r w:rsidR="00C44257">
        <w:rPr>
          <w:rFonts w:ascii="Arial" w:hAnsi="Arial" w:cs="Arial"/>
          <w:spacing w:val="-1"/>
          <w:sz w:val="24"/>
          <w:szCs w:val="24"/>
        </w:rPr>
        <w:t xml:space="preserve"> </w:t>
      </w:r>
      <w:r w:rsidR="005D63FF" w:rsidRPr="0090441F">
        <w:rPr>
          <w:rFonts w:ascii="Arial" w:hAnsi="Arial" w:cs="Arial"/>
          <w:spacing w:val="-1"/>
          <w:sz w:val="24"/>
          <w:szCs w:val="24"/>
        </w:rPr>
        <w:t>from</w:t>
      </w:r>
      <w:r w:rsidR="00C44257">
        <w:rPr>
          <w:rFonts w:ascii="Arial" w:hAnsi="Arial" w:cs="Arial"/>
          <w:spacing w:val="-1"/>
          <w:sz w:val="24"/>
          <w:szCs w:val="24"/>
        </w:rPr>
        <w:t xml:space="preserve"> </w:t>
      </w:r>
      <w:r w:rsidR="005D63FF" w:rsidRPr="0090441F">
        <w:rPr>
          <w:rFonts w:ascii="Arial" w:hAnsi="Arial" w:cs="Arial"/>
          <w:spacing w:val="-1"/>
          <w:sz w:val="24"/>
          <w:szCs w:val="24"/>
        </w:rPr>
        <w:t>Indonesia.</w:t>
      </w:r>
      <w:r w:rsidR="00C44257">
        <w:rPr>
          <w:rFonts w:ascii="Arial" w:hAnsi="Arial" w:cs="Arial"/>
          <w:spacing w:val="-1"/>
          <w:sz w:val="24"/>
          <w:szCs w:val="24"/>
        </w:rPr>
        <w:t xml:space="preserve"> </w:t>
      </w:r>
      <w:r w:rsidR="005D63FF" w:rsidRPr="0090441F">
        <w:rPr>
          <w:rFonts w:ascii="Arial" w:hAnsi="Arial" w:cs="Arial"/>
          <w:spacing w:val="-1"/>
          <w:sz w:val="24"/>
          <w:szCs w:val="24"/>
        </w:rPr>
        <w:t>Australia</w:t>
      </w:r>
      <w:r w:rsidR="00C44257">
        <w:rPr>
          <w:rFonts w:ascii="Arial" w:hAnsi="Arial" w:cs="Arial"/>
          <w:spacing w:val="-1"/>
          <w:sz w:val="24"/>
          <w:szCs w:val="24"/>
        </w:rPr>
        <w:t xml:space="preserve"> </w:t>
      </w:r>
      <w:r w:rsidR="005D63FF" w:rsidRPr="0090441F">
        <w:rPr>
          <w:rFonts w:ascii="Arial" w:hAnsi="Arial" w:cs="Arial"/>
          <w:spacing w:val="-1"/>
          <w:sz w:val="24"/>
          <w:szCs w:val="24"/>
        </w:rPr>
        <w:t>failed</w:t>
      </w:r>
      <w:r w:rsidR="00C44257">
        <w:rPr>
          <w:rFonts w:ascii="Arial" w:hAnsi="Arial" w:cs="Arial"/>
          <w:spacing w:val="-1"/>
          <w:sz w:val="24"/>
          <w:szCs w:val="24"/>
        </w:rPr>
        <w:t xml:space="preserve"> </w:t>
      </w:r>
      <w:r w:rsidR="005D63FF" w:rsidRPr="0090441F">
        <w:rPr>
          <w:rFonts w:ascii="Arial" w:hAnsi="Arial" w:cs="Arial"/>
          <w:spacing w:val="-1"/>
          <w:sz w:val="24"/>
          <w:szCs w:val="24"/>
        </w:rPr>
        <w:t>to</w:t>
      </w:r>
      <w:r w:rsidR="00C44257">
        <w:rPr>
          <w:rFonts w:ascii="Arial" w:hAnsi="Arial" w:cs="Arial"/>
          <w:spacing w:val="-1"/>
          <w:sz w:val="24"/>
          <w:szCs w:val="24"/>
        </w:rPr>
        <w:t xml:space="preserve"> </w:t>
      </w:r>
      <w:r w:rsidR="005D63FF" w:rsidRPr="0090441F">
        <w:rPr>
          <w:rFonts w:ascii="Arial" w:hAnsi="Arial" w:cs="Arial"/>
          <w:spacing w:val="-1"/>
          <w:sz w:val="24"/>
          <w:szCs w:val="24"/>
        </w:rPr>
        <w:t>successfully</w:t>
      </w:r>
      <w:r w:rsidR="00C44257">
        <w:rPr>
          <w:rFonts w:ascii="Arial" w:hAnsi="Arial" w:cs="Arial"/>
          <w:spacing w:val="-1"/>
          <w:sz w:val="24"/>
          <w:szCs w:val="24"/>
        </w:rPr>
        <w:t xml:space="preserve"> </w:t>
      </w:r>
      <w:r w:rsidR="005D63FF" w:rsidRPr="0090441F">
        <w:rPr>
          <w:rFonts w:ascii="Arial" w:hAnsi="Arial" w:cs="Arial"/>
          <w:sz w:val="24"/>
          <w:szCs w:val="24"/>
        </w:rPr>
        <w:t>steer</w:t>
      </w:r>
      <w:r w:rsidR="00C44257">
        <w:rPr>
          <w:rFonts w:ascii="Arial" w:hAnsi="Arial" w:cs="Arial"/>
          <w:sz w:val="24"/>
          <w:szCs w:val="24"/>
        </w:rPr>
        <w:t xml:space="preserve"> </w:t>
      </w:r>
      <w:r w:rsidR="005D63FF" w:rsidRPr="0090441F">
        <w:rPr>
          <w:rFonts w:ascii="Arial" w:hAnsi="Arial" w:cs="Arial"/>
          <w:spacing w:val="-1"/>
          <w:sz w:val="24"/>
          <w:szCs w:val="24"/>
        </w:rPr>
        <w:t>this</w:t>
      </w:r>
      <w:r w:rsidR="00C44257">
        <w:rPr>
          <w:rFonts w:ascii="Arial" w:hAnsi="Arial" w:cs="Arial"/>
          <w:spacing w:val="-1"/>
          <w:sz w:val="24"/>
          <w:szCs w:val="24"/>
        </w:rPr>
        <w:t xml:space="preserve"> </w:t>
      </w:r>
      <w:r w:rsidR="005D63FF" w:rsidRPr="0090441F">
        <w:rPr>
          <w:rFonts w:ascii="Arial" w:hAnsi="Arial" w:cs="Arial"/>
          <w:spacing w:val="-1"/>
          <w:sz w:val="24"/>
          <w:szCs w:val="24"/>
        </w:rPr>
        <w:t>difficult</w:t>
      </w:r>
      <w:r w:rsidR="00C44257">
        <w:rPr>
          <w:rFonts w:ascii="Arial" w:hAnsi="Arial" w:cs="Arial"/>
          <w:spacing w:val="-1"/>
          <w:sz w:val="24"/>
          <w:szCs w:val="24"/>
        </w:rPr>
        <w:t xml:space="preserve"> </w:t>
      </w:r>
      <w:r w:rsidR="005D63FF" w:rsidRPr="0090441F">
        <w:rPr>
          <w:rFonts w:ascii="Arial" w:hAnsi="Arial" w:cs="Arial"/>
          <w:spacing w:val="-1"/>
          <w:sz w:val="24"/>
          <w:szCs w:val="24"/>
        </w:rPr>
        <w:t>course.</w:t>
      </w:r>
    </w:p>
    <w:p w:rsidR="005D63FF" w:rsidRPr="0090441F" w:rsidRDefault="005D63FF"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Before</w:t>
      </w:r>
      <w:r w:rsidR="00C44257">
        <w:rPr>
          <w:rFonts w:ascii="Arial" w:hAnsi="Arial" w:cs="Arial"/>
          <w:spacing w:val="-1"/>
          <w:sz w:val="24"/>
          <w:szCs w:val="24"/>
        </w:rPr>
        <w:t xml:space="preserve"> </w:t>
      </w:r>
      <w:r w:rsidRPr="0090441F">
        <w:rPr>
          <w:rFonts w:ascii="Arial" w:hAnsi="Arial" w:cs="Arial"/>
          <w:spacing w:val="-1"/>
          <w:sz w:val="24"/>
          <w:szCs w:val="24"/>
        </w:rPr>
        <w:t>committing</w:t>
      </w:r>
      <w:r w:rsidR="00C44257">
        <w:rPr>
          <w:rFonts w:ascii="Arial" w:hAnsi="Arial" w:cs="Arial"/>
          <w:spacing w:val="-1"/>
          <w:sz w:val="24"/>
          <w:szCs w:val="24"/>
        </w:rPr>
        <w:t xml:space="preserve"> </w:t>
      </w:r>
      <w:r w:rsidRPr="0090441F">
        <w:rPr>
          <w:rFonts w:ascii="Arial" w:hAnsi="Arial" w:cs="Arial"/>
          <w:spacing w:val="-1"/>
          <w:sz w:val="24"/>
          <w:szCs w:val="24"/>
        </w:rPr>
        <w:t>troops</w:t>
      </w:r>
      <w:r w:rsidR="00C44257">
        <w:rPr>
          <w:rFonts w:ascii="Arial" w:hAnsi="Arial" w:cs="Arial"/>
          <w:spacing w:val="-1"/>
          <w:sz w:val="24"/>
          <w:szCs w:val="24"/>
        </w:rPr>
        <w:t xml:space="preserve"> </w:t>
      </w:r>
      <w:r w:rsidRPr="0090441F">
        <w:rPr>
          <w:rFonts w:ascii="Arial" w:hAnsi="Arial" w:cs="Arial"/>
          <w:sz w:val="24"/>
          <w:szCs w:val="24"/>
        </w:rPr>
        <w:t>to</w:t>
      </w:r>
      <w:r w:rsidR="00C44257">
        <w:rPr>
          <w:rFonts w:ascii="Arial" w:hAnsi="Arial" w:cs="Arial"/>
          <w:sz w:val="24"/>
          <w:szCs w:val="24"/>
        </w:rPr>
        <w:t xml:space="preserve"> </w:t>
      </w:r>
      <w:r w:rsidRPr="0090441F">
        <w:rPr>
          <w:rFonts w:ascii="Arial" w:hAnsi="Arial" w:cs="Arial"/>
          <w:spacing w:val="-1"/>
          <w:sz w:val="24"/>
          <w:szCs w:val="24"/>
        </w:rPr>
        <w:t>the</w:t>
      </w:r>
      <w:r w:rsidR="00C44257">
        <w:rPr>
          <w:rFonts w:ascii="Arial" w:hAnsi="Arial" w:cs="Arial"/>
          <w:spacing w:val="-1"/>
          <w:sz w:val="24"/>
          <w:szCs w:val="24"/>
        </w:rPr>
        <w:t xml:space="preserve"> </w:t>
      </w:r>
      <w:r w:rsidRPr="0090441F">
        <w:rPr>
          <w:rFonts w:ascii="Arial" w:hAnsi="Arial" w:cs="Arial"/>
          <w:spacing w:val="-1"/>
          <w:sz w:val="24"/>
          <w:szCs w:val="24"/>
        </w:rPr>
        <w:t>defence</w:t>
      </w:r>
      <w:r w:rsidR="00C44257">
        <w:rPr>
          <w:rFonts w:ascii="Arial" w:hAnsi="Arial" w:cs="Arial"/>
          <w:spacing w:val="-1"/>
          <w:sz w:val="24"/>
          <w:szCs w:val="24"/>
        </w:rPr>
        <w:t xml:space="preserve"> </w:t>
      </w:r>
      <w:r w:rsidRPr="0090441F">
        <w:rPr>
          <w:rFonts w:ascii="Arial" w:hAnsi="Arial" w:cs="Arial"/>
          <w:spacing w:val="-1"/>
          <w:sz w:val="24"/>
          <w:szCs w:val="24"/>
        </w:rPr>
        <w:t>of</w:t>
      </w:r>
      <w:r w:rsidR="00C44257">
        <w:rPr>
          <w:rFonts w:ascii="Arial" w:hAnsi="Arial" w:cs="Arial"/>
          <w:spacing w:val="-1"/>
          <w:sz w:val="24"/>
          <w:szCs w:val="24"/>
        </w:rPr>
        <w:t xml:space="preserve"> </w:t>
      </w:r>
      <w:r w:rsidRPr="0090441F">
        <w:rPr>
          <w:rFonts w:ascii="Arial" w:hAnsi="Arial" w:cs="Arial"/>
          <w:spacing w:val="-1"/>
          <w:sz w:val="24"/>
          <w:szCs w:val="24"/>
        </w:rPr>
        <w:t>Malaysia,</w:t>
      </w:r>
      <w:r w:rsidR="00C44257">
        <w:rPr>
          <w:rFonts w:ascii="Arial" w:hAnsi="Arial" w:cs="Arial"/>
          <w:spacing w:val="-1"/>
          <w:sz w:val="24"/>
          <w:szCs w:val="24"/>
        </w:rPr>
        <w:t xml:space="preserve"> </w:t>
      </w:r>
      <w:r w:rsidRPr="0090441F">
        <w:rPr>
          <w:rFonts w:ascii="Arial" w:hAnsi="Arial" w:cs="Arial"/>
          <w:spacing w:val="-1"/>
          <w:sz w:val="24"/>
          <w:szCs w:val="24"/>
        </w:rPr>
        <w:t>Australia</w:t>
      </w:r>
      <w:r w:rsidR="00C44257">
        <w:rPr>
          <w:rFonts w:ascii="Arial" w:hAnsi="Arial" w:cs="Arial"/>
          <w:spacing w:val="-1"/>
          <w:sz w:val="24"/>
          <w:szCs w:val="24"/>
        </w:rPr>
        <w:t xml:space="preserve"> </w:t>
      </w:r>
      <w:r w:rsidRPr="0090441F">
        <w:rPr>
          <w:rFonts w:ascii="Arial" w:hAnsi="Arial" w:cs="Arial"/>
          <w:spacing w:val="-1"/>
          <w:sz w:val="24"/>
          <w:szCs w:val="24"/>
        </w:rPr>
        <w:t>wanted</w:t>
      </w:r>
      <w:r w:rsidR="00C44257">
        <w:rPr>
          <w:rFonts w:ascii="Arial" w:hAnsi="Arial" w:cs="Arial"/>
          <w:spacing w:val="-1"/>
          <w:sz w:val="24"/>
          <w:szCs w:val="24"/>
        </w:rPr>
        <w:t xml:space="preserve"> </w:t>
      </w:r>
      <w:r w:rsidRPr="0090441F">
        <w:rPr>
          <w:rFonts w:ascii="Arial" w:hAnsi="Arial" w:cs="Arial"/>
          <w:sz w:val="24"/>
          <w:szCs w:val="24"/>
        </w:rPr>
        <w:t>a</w:t>
      </w:r>
      <w:r w:rsidR="00C44257">
        <w:rPr>
          <w:rFonts w:ascii="Arial" w:hAnsi="Arial" w:cs="Arial"/>
          <w:sz w:val="24"/>
          <w:szCs w:val="24"/>
        </w:rPr>
        <w:t xml:space="preserve"> </w:t>
      </w:r>
      <w:r w:rsidRPr="0090441F">
        <w:rPr>
          <w:rFonts w:ascii="Arial" w:hAnsi="Arial" w:cs="Arial"/>
          <w:spacing w:val="-1"/>
          <w:sz w:val="24"/>
          <w:szCs w:val="24"/>
        </w:rPr>
        <w:t>clear</w:t>
      </w:r>
      <w:r w:rsidR="00C44257">
        <w:rPr>
          <w:rFonts w:ascii="Arial" w:hAnsi="Arial" w:cs="Arial"/>
          <w:spacing w:val="-1"/>
          <w:sz w:val="24"/>
          <w:szCs w:val="24"/>
        </w:rPr>
        <w:t xml:space="preserve"> </w:t>
      </w:r>
      <w:r w:rsidRPr="0090441F">
        <w:rPr>
          <w:rFonts w:ascii="Arial" w:hAnsi="Arial" w:cs="Arial"/>
          <w:spacing w:val="-1"/>
          <w:sz w:val="24"/>
          <w:szCs w:val="24"/>
        </w:rPr>
        <w:t>indication</w:t>
      </w:r>
      <w:r w:rsidR="00C44257">
        <w:rPr>
          <w:rFonts w:ascii="Arial" w:hAnsi="Arial" w:cs="Arial"/>
          <w:spacing w:val="-1"/>
          <w:sz w:val="24"/>
          <w:szCs w:val="24"/>
        </w:rPr>
        <w:t xml:space="preserve"> </w:t>
      </w:r>
      <w:r w:rsidRPr="0090441F">
        <w:rPr>
          <w:rFonts w:ascii="Arial" w:hAnsi="Arial" w:cs="Arial"/>
          <w:spacing w:val="-1"/>
          <w:sz w:val="24"/>
          <w:szCs w:val="24"/>
        </w:rPr>
        <w:t>of</w:t>
      </w:r>
      <w:r w:rsidR="00C44257">
        <w:rPr>
          <w:rFonts w:ascii="Arial" w:hAnsi="Arial" w:cs="Arial"/>
          <w:spacing w:val="-1"/>
          <w:sz w:val="24"/>
          <w:szCs w:val="24"/>
        </w:rPr>
        <w:t xml:space="preserve"> </w:t>
      </w:r>
      <w:r w:rsidRPr="0090441F">
        <w:rPr>
          <w:rFonts w:ascii="Arial" w:hAnsi="Arial" w:cs="Arial"/>
          <w:spacing w:val="-1"/>
          <w:sz w:val="24"/>
          <w:szCs w:val="24"/>
        </w:rPr>
        <w:t>US</w:t>
      </w:r>
      <w:r w:rsidR="00C44257">
        <w:rPr>
          <w:rFonts w:ascii="Arial" w:hAnsi="Arial" w:cs="Arial"/>
          <w:spacing w:val="-1"/>
          <w:sz w:val="24"/>
          <w:szCs w:val="24"/>
        </w:rPr>
        <w:t xml:space="preserve"> </w:t>
      </w:r>
      <w:r w:rsidRPr="0090441F">
        <w:rPr>
          <w:rFonts w:ascii="Arial" w:hAnsi="Arial" w:cs="Arial"/>
          <w:spacing w:val="-1"/>
          <w:sz w:val="24"/>
          <w:szCs w:val="24"/>
        </w:rPr>
        <w:t>support.</w:t>
      </w:r>
      <w:r w:rsidR="00C44257">
        <w:rPr>
          <w:rFonts w:ascii="Arial" w:hAnsi="Arial" w:cs="Arial"/>
          <w:spacing w:val="-1"/>
          <w:sz w:val="24"/>
          <w:szCs w:val="24"/>
        </w:rPr>
        <w:t xml:space="preserve"> </w:t>
      </w:r>
      <w:r w:rsidRPr="0090441F">
        <w:rPr>
          <w:rFonts w:ascii="Arial" w:hAnsi="Arial" w:cs="Arial"/>
          <w:sz w:val="24"/>
          <w:szCs w:val="24"/>
        </w:rPr>
        <w:t>On</w:t>
      </w:r>
      <w:r w:rsidR="00C44257">
        <w:rPr>
          <w:rFonts w:ascii="Arial" w:hAnsi="Arial" w:cs="Arial"/>
          <w:sz w:val="24"/>
          <w:szCs w:val="24"/>
        </w:rPr>
        <w:t xml:space="preserve"> </w:t>
      </w:r>
      <w:r w:rsidRPr="0090441F">
        <w:rPr>
          <w:rFonts w:ascii="Arial" w:hAnsi="Arial" w:cs="Arial"/>
          <w:sz w:val="24"/>
          <w:szCs w:val="24"/>
        </w:rPr>
        <w:t>7</w:t>
      </w:r>
      <w:r w:rsidR="00C44257">
        <w:rPr>
          <w:rFonts w:ascii="Arial" w:hAnsi="Arial" w:cs="Arial"/>
          <w:sz w:val="24"/>
          <w:szCs w:val="24"/>
        </w:rPr>
        <w:t xml:space="preserve"> </w:t>
      </w:r>
      <w:r w:rsidRPr="0090441F">
        <w:rPr>
          <w:rFonts w:ascii="Arial" w:hAnsi="Arial" w:cs="Arial"/>
          <w:sz w:val="24"/>
          <w:szCs w:val="24"/>
        </w:rPr>
        <w:t>June</w:t>
      </w:r>
      <w:r w:rsidRPr="0090441F">
        <w:rPr>
          <w:rFonts w:ascii="Arial" w:hAnsi="Arial" w:cs="Arial"/>
          <w:spacing w:val="-1"/>
          <w:sz w:val="24"/>
          <w:szCs w:val="24"/>
        </w:rPr>
        <w:t>1963,</w:t>
      </w:r>
      <w:r w:rsidR="00C44257">
        <w:rPr>
          <w:rFonts w:ascii="Arial" w:hAnsi="Arial" w:cs="Arial"/>
          <w:spacing w:val="-1"/>
          <w:sz w:val="24"/>
          <w:szCs w:val="24"/>
        </w:rPr>
        <w:t xml:space="preserve"> </w:t>
      </w:r>
      <w:r w:rsidRPr="0090441F">
        <w:rPr>
          <w:rFonts w:ascii="Arial" w:hAnsi="Arial" w:cs="Arial"/>
          <w:spacing w:val="-1"/>
          <w:sz w:val="24"/>
          <w:szCs w:val="24"/>
        </w:rPr>
        <w:t>the</w:t>
      </w:r>
      <w:r w:rsidR="00C44257">
        <w:rPr>
          <w:rFonts w:ascii="Arial" w:hAnsi="Arial" w:cs="Arial"/>
          <w:spacing w:val="-1"/>
          <w:sz w:val="24"/>
          <w:szCs w:val="24"/>
        </w:rPr>
        <w:t xml:space="preserve"> </w:t>
      </w:r>
      <w:r w:rsidRPr="0090441F">
        <w:rPr>
          <w:rFonts w:ascii="Arial" w:hAnsi="Arial" w:cs="Arial"/>
          <w:spacing w:val="-1"/>
          <w:sz w:val="24"/>
          <w:szCs w:val="24"/>
        </w:rPr>
        <w:t>US,</w:t>
      </w:r>
      <w:r w:rsidR="00C44257">
        <w:rPr>
          <w:rFonts w:ascii="Arial" w:hAnsi="Arial" w:cs="Arial"/>
          <w:spacing w:val="-1"/>
          <w:sz w:val="24"/>
          <w:szCs w:val="24"/>
        </w:rPr>
        <w:t xml:space="preserve"> </w:t>
      </w:r>
      <w:r w:rsidRPr="0090441F">
        <w:rPr>
          <w:rFonts w:ascii="Arial" w:hAnsi="Arial" w:cs="Arial"/>
          <w:spacing w:val="-1"/>
          <w:sz w:val="24"/>
          <w:szCs w:val="24"/>
        </w:rPr>
        <w:t>through</w:t>
      </w:r>
      <w:r w:rsidR="00C44257">
        <w:rPr>
          <w:rFonts w:ascii="Arial" w:hAnsi="Arial" w:cs="Arial"/>
          <w:spacing w:val="-1"/>
          <w:sz w:val="24"/>
          <w:szCs w:val="24"/>
        </w:rPr>
        <w:t xml:space="preserve"> </w:t>
      </w:r>
      <w:r w:rsidRPr="0090441F">
        <w:rPr>
          <w:rFonts w:ascii="Arial" w:hAnsi="Arial" w:cs="Arial"/>
          <w:spacing w:val="-1"/>
          <w:sz w:val="24"/>
          <w:szCs w:val="24"/>
        </w:rPr>
        <w:t>Averell</w:t>
      </w:r>
      <w:r w:rsidR="00C44257">
        <w:rPr>
          <w:rFonts w:ascii="Arial" w:hAnsi="Arial" w:cs="Arial"/>
          <w:spacing w:val="-1"/>
          <w:sz w:val="24"/>
          <w:szCs w:val="24"/>
        </w:rPr>
        <w:t xml:space="preserve"> </w:t>
      </w:r>
      <w:r w:rsidRPr="0090441F">
        <w:rPr>
          <w:rFonts w:ascii="Arial" w:hAnsi="Arial" w:cs="Arial"/>
          <w:spacing w:val="-1"/>
          <w:sz w:val="24"/>
          <w:szCs w:val="24"/>
        </w:rPr>
        <w:t>Harriman,</w:t>
      </w:r>
      <w:r w:rsidR="00C44257">
        <w:rPr>
          <w:rFonts w:ascii="Arial" w:hAnsi="Arial" w:cs="Arial"/>
          <w:spacing w:val="-1"/>
          <w:sz w:val="24"/>
          <w:szCs w:val="24"/>
        </w:rPr>
        <w:t xml:space="preserve"> </w:t>
      </w:r>
      <w:r w:rsidRPr="0090441F">
        <w:rPr>
          <w:rFonts w:ascii="Arial" w:hAnsi="Arial" w:cs="Arial"/>
          <w:spacing w:val="-1"/>
          <w:sz w:val="24"/>
          <w:szCs w:val="24"/>
        </w:rPr>
        <w:t>the</w:t>
      </w:r>
      <w:r w:rsidR="00C44257">
        <w:rPr>
          <w:rFonts w:ascii="Arial" w:hAnsi="Arial" w:cs="Arial"/>
          <w:spacing w:val="-1"/>
          <w:sz w:val="24"/>
          <w:szCs w:val="24"/>
        </w:rPr>
        <w:t xml:space="preserve"> </w:t>
      </w:r>
      <w:r w:rsidRPr="0090441F">
        <w:rPr>
          <w:rFonts w:ascii="Arial" w:hAnsi="Arial" w:cs="Arial"/>
          <w:spacing w:val="-1"/>
          <w:sz w:val="24"/>
          <w:szCs w:val="24"/>
        </w:rPr>
        <w:t>US</w:t>
      </w:r>
      <w:r w:rsidR="00C44257">
        <w:rPr>
          <w:rFonts w:ascii="Arial" w:hAnsi="Arial" w:cs="Arial"/>
          <w:spacing w:val="-1"/>
          <w:sz w:val="24"/>
          <w:szCs w:val="24"/>
        </w:rPr>
        <w:t xml:space="preserve"> </w:t>
      </w:r>
      <w:r w:rsidRPr="0090441F">
        <w:rPr>
          <w:rFonts w:ascii="Arial" w:hAnsi="Arial" w:cs="Arial"/>
          <w:spacing w:val="-1"/>
          <w:sz w:val="24"/>
          <w:szCs w:val="24"/>
        </w:rPr>
        <w:t>Under-Secretary</w:t>
      </w:r>
      <w:r w:rsidR="00C44257">
        <w:rPr>
          <w:rFonts w:ascii="Arial" w:hAnsi="Arial" w:cs="Arial"/>
          <w:spacing w:val="-1"/>
          <w:sz w:val="24"/>
          <w:szCs w:val="24"/>
        </w:rPr>
        <w:t xml:space="preserve"> </w:t>
      </w:r>
      <w:r w:rsidRPr="0090441F">
        <w:rPr>
          <w:rFonts w:ascii="Arial" w:hAnsi="Arial" w:cs="Arial"/>
          <w:spacing w:val="-1"/>
          <w:sz w:val="24"/>
          <w:szCs w:val="24"/>
        </w:rPr>
        <w:t>of</w:t>
      </w:r>
      <w:r w:rsidR="00C44257">
        <w:rPr>
          <w:rFonts w:ascii="Arial" w:hAnsi="Arial" w:cs="Arial"/>
          <w:spacing w:val="-1"/>
          <w:sz w:val="24"/>
          <w:szCs w:val="24"/>
        </w:rPr>
        <w:t xml:space="preserve"> </w:t>
      </w:r>
      <w:r w:rsidRPr="0090441F">
        <w:rPr>
          <w:rFonts w:ascii="Arial" w:hAnsi="Arial" w:cs="Arial"/>
          <w:spacing w:val="-1"/>
          <w:sz w:val="24"/>
          <w:szCs w:val="24"/>
        </w:rPr>
        <w:t>State</w:t>
      </w:r>
      <w:r w:rsidR="00C44257">
        <w:rPr>
          <w:rFonts w:ascii="Arial" w:hAnsi="Arial" w:cs="Arial"/>
          <w:spacing w:val="-1"/>
          <w:sz w:val="24"/>
          <w:szCs w:val="24"/>
        </w:rPr>
        <w:t xml:space="preserve"> </w:t>
      </w:r>
      <w:r w:rsidRPr="0090441F">
        <w:rPr>
          <w:rFonts w:ascii="Arial" w:hAnsi="Arial" w:cs="Arial"/>
          <w:sz w:val="24"/>
          <w:szCs w:val="24"/>
        </w:rPr>
        <w:t>for</w:t>
      </w:r>
      <w:r w:rsidR="00C44257">
        <w:rPr>
          <w:rFonts w:ascii="Arial" w:hAnsi="Arial" w:cs="Arial"/>
          <w:sz w:val="24"/>
          <w:szCs w:val="24"/>
        </w:rPr>
        <w:t xml:space="preserve"> </w:t>
      </w:r>
      <w:r w:rsidRPr="0090441F">
        <w:rPr>
          <w:rFonts w:ascii="Arial" w:hAnsi="Arial" w:cs="Arial"/>
          <w:spacing w:val="-1"/>
          <w:sz w:val="24"/>
          <w:szCs w:val="24"/>
        </w:rPr>
        <w:t>Political</w:t>
      </w:r>
      <w:r w:rsidR="00C44257">
        <w:rPr>
          <w:rFonts w:ascii="Arial" w:hAnsi="Arial" w:cs="Arial"/>
          <w:spacing w:val="-1"/>
          <w:sz w:val="24"/>
          <w:szCs w:val="24"/>
        </w:rPr>
        <w:t xml:space="preserve"> </w:t>
      </w:r>
      <w:r w:rsidRPr="0090441F">
        <w:rPr>
          <w:rFonts w:ascii="Arial" w:hAnsi="Arial" w:cs="Arial"/>
          <w:spacing w:val="-1"/>
          <w:sz w:val="24"/>
          <w:szCs w:val="24"/>
        </w:rPr>
        <w:t>Affairs,</w:t>
      </w:r>
      <w:r w:rsidR="00C44257">
        <w:rPr>
          <w:rFonts w:ascii="Arial" w:hAnsi="Arial" w:cs="Arial"/>
          <w:spacing w:val="-1"/>
          <w:sz w:val="24"/>
          <w:szCs w:val="24"/>
        </w:rPr>
        <w:t xml:space="preserve"> </w:t>
      </w:r>
      <w:r w:rsidRPr="0090441F">
        <w:rPr>
          <w:rFonts w:ascii="Arial" w:hAnsi="Arial" w:cs="Arial"/>
          <w:spacing w:val="-1"/>
          <w:sz w:val="24"/>
          <w:szCs w:val="24"/>
        </w:rPr>
        <w:t>told</w:t>
      </w:r>
      <w:r w:rsidR="00C44257">
        <w:rPr>
          <w:rFonts w:ascii="Arial" w:hAnsi="Arial" w:cs="Arial"/>
          <w:spacing w:val="-1"/>
          <w:sz w:val="24"/>
          <w:szCs w:val="24"/>
        </w:rPr>
        <w:t xml:space="preserve"> </w:t>
      </w:r>
      <w:r w:rsidRPr="0090441F">
        <w:rPr>
          <w:rFonts w:ascii="Arial" w:hAnsi="Arial" w:cs="Arial"/>
          <w:spacing w:val="-1"/>
          <w:sz w:val="24"/>
          <w:szCs w:val="24"/>
        </w:rPr>
        <w:t>the</w:t>
      </w:r>
      <w:r w:rsidR="00C44257">
        <w:rPr>
          <w:rFonts w:ascii="Arial" w:hAnsi="Arial" w:cs="Arial"/>
          <w:spacing w:val="-1"/>
          <w:sz w:val="24"/>
          <w:szCs w:val="24"/>
        </w:rPr>
        <w:t xml:space="preserve"> </w:t>
      </w:r>
      <w:r w:rsidRPr="0090441F">
        <w:rPr>
          <w:rFonts w:ascii="Arial" w:hAnsi="Arial" w:cs="Arial"/>
          <w:spacing w:val="-1"/>
          <w:sz w:val="24"/>
          <w:szCs w:val="24"/>
        </w:rPr>
        <w:t>Australian</w:t>
      </w:r>
      <w:r w:rsidR="00C44257">
        <w:rPr>
          <w:rFonts w:ascii="Arial" w:hAnsi="Arial" w:cs="Arial"/>
          <w:spacing w:val="-1"/>
          <w:sz w:val="24"/>
          <w:szCs w:val="24"/>
        </w:rPr>
        <w:t xml:space="preserve"> </w:t>
      </w:r>
      <w:r w:rsidRPr="0090441F">
        <w:rPr>
          <w:rFonts w:ascii="Arial" w:hAnsi="Arial" w:cs="Arial"/>
          <w:spacing w:val="-1"/>
          <w:sz w:val="24"/>
          <w:szCs w:val="24"/>
        </w:rPr>
        <w:t>government</w:t>
      </w:r>
      <w:r w:rsidR="00C44257">
        <w:rPr>
          <w:rFonts w:ascii="Arial" w:hAnsi="Arial" w:cs="Arial"/>
          <w:spacing w:val="-1"/>
          <w:sz w:val="24"/>
          <w:szCs w:val="24"/>
        </w:rPr>
        <w:t xml:space="preserve"> </w:t>
      </w:r>
      <w:r w:rsidRPr="0090441F">
        <w:rPr>
          <w:rFonts w:ascii="Arial" w:hAnsi="Arial" w:cs="Arial"/>
          <w:sz w:val="24"/>
          <w:szCs w:val="24"/>
        </w:rPr>
        <w:t xml:space="preserve">that </w:t>
      </w:r>
      <w:r w:rsidRPr="0090441F">
        <w:rPr>
          <w:rFonts w:ascii="Arial" w:hAnsi="Arial" w:cs="Arial"/>
          <w:spacing w:val="-1"/>
          <w:sz w:val="24"/>
          <w:szCs w:val="24"/>
        </w:rPr>
        <w:t>the</w:t>
      </w:r>
      <w:r w:rsidR="00C44257">
        <w:rPr>
          <w:rFonts w:ascii="Arial" w:hAnsi="Arial" w:cs="Arial"/>
          <w:spacing w:val="-1"/>
          <w:sz w:val="24"/>
          <w:szCs w:val="24"/>
        </w:rPr>
        <w:t xml:space="preserve"> </w:t>
      </w:r>
      <w:r w:rsidRPr="0090441F">
        <w:rPr>
          <w:rFonts w:ascii="Arial" w:hAnsi="Arial" w:cs="Arial"/>
          <w:spacing w:val="-1"/>
          <w:sz w:val="24"/>
          <w:szCs w:val="24"/>
        </w:rPr>
        <w:t>US</w:t>
      </w:r>
      <w:r w:rsidR="00C44257">
        <w:rPr>
          <w:rFonts w:ascii="Arial" w:hAnsi="Arial" w:cs="Arial"/>
          <w:spacing w:val="-1"/>
          <w:sz w:val="24"/>
          <w:szCs w:val="24"/>
        </w:rPr>
        <w:t xml:space="preserve"> </w:t>
      </w:r>
      <w:r w:rsidRPr="0090441F">
        <w:rPr>
          <w:rFonts w:ascii="Arial" w:hAnsi="Arial" w:cs="Arial"/>
          <w:spacing w:val="-1"/>
          <w:sz w:val="24"/>
          <w:szCs w:val="24"/>
        </w:rPr>
        <w:t>supported</w:t>
      </w:r>
      <w:r w:rsidR="00C44257">
        <w:rPr>
          <w:rFonts w:ascii="Arial" w:hAnsi="Arial" w:cs="Arial"/>
          <w:spacing w:val="-1"/>
          <w:sz w:val="24"/>
          <w:szCs w:val="24"/>
        </w:rPr>
        <w:t xml:space="preserve"> </w:t>
      </w:r>
      <w:r w:rsidRPr="0090441F">
        <w:rPr>
          <w:rFonts w:ascii="Arial" w:hAnsi="Arial" w:cs="Arial"/>
          <w:spacing w:val="-1"/>
          <w:sz w:val="24"/>
          <w:szCs w:val="24"/>
        </w:rPr>
        <w:t>Malaysia</w:t>
      </w:r>
      <w:r w:rsidR="00C44257">
        <w:rPr>
          <w:rFonts w:ascii="Arial" w:hAnsi="Arial" w:cs="Arial"/>
          <w:spacing w:val="-1"/>
          <w:sz w:val="24"/>
          <w:szCs w:val="24"/>
        </w:rPr>
        <w:t xml:space="preserve"> </w:t>
      </w:r>
      <w:r w:rsidRPr="0090441F">
        <w:rPr>
          <w:rFonts w:ascii="Arial" w:hAnsi="Arial" w:cs="Arial"/>
          <w:sz w:val="24"/>
          <w:szCs w:val="24"/>
        </w:rPr>
        <w:t>but</w:t>
      </w:r>
      <w:r w:rsidR="00C44257">
        <w:rPr>
          <w:rFonts w:ascii="Arial" w:hAnsi="Arial" w:cs="Arial"/>
          <w:sz w:val="24"/>
          <w:szCs w:val="24"/>
        </w:rPr>
        <w:t xml:space="preserve"> </w:t>
      </w:r>
      <w:r w:rsidRPr="0090441F">
        <w:rPr>
          <w:rFonts w:ascii="Arial" w:hAnsi="Arial" w:cs="Arial"/>
          <w:spacing w:val="-1"/>
          <w:sz w:val="24"/>
          <w:szCs w:val="24"/>
        </w:rPr>
        <w:t>wanted</w:t>
      </w:r>
      <w:r w:rsidR="00C44257">
        <w:rPr>
          <w:rFonts w:ascii="Arial" w:hAnsi="Arial" w:cs="Arial"/>
          <w:spacing w:val="-1"/>
          <w:sz w:val="24"/>
          <w:szCs w:val="24"/>
        </w:rPr>
        <w:t xml:space="preserve"> </w:t>
      </w:r>
      <w:r w:rsidRPr="0090441F">
        <w:rPr>
          <w:rFonts w:ascii="Arial" w:hAnsi="Arial" w:cs="Arial"/>
          <w:spacing w:val="-1"/>
          <w:sz w:val="24"/>
          <w:szCs w:val="24"/>
        </w:rPr>
        <w:t>Britain,</w:t>
      </w:r>
      <w:r w:rsidR="00C44257">
        <w:rPr>
          <w:rFonts w:ascii="Arial" w:hAnsi="Arial" w:cs="Arial"/>
          <w:spacing w:val="-1"/>
          <w:sz w:val="24"/>
          <w:szCs w:val="24"/>
        </w:rPr>
        <w:t xml:space="preserve"> </w:t>
      </w:r>
      <w:r w:rsidRPr="0090441F">
        <w:rPr>
          <w:rFonts w:ascii="Arial" w:hAnsi="Arial" w:cs="Arial"/>
          <w:spacing w:val="-1"/>
          <w:sz w:val="24"/>
          <w:szCs w:val="24"/>
        </w:rPr>
        <w:t>Australia</w:t>
      </w:r>
      <w:r w:rsidR="00C44257">
        <w:rPr>
          <w:rFonts w:ascii="Arial" w:hAnsi="Arial" w:cs="Arial"/>
          <w:spacing w:val="-1"/>
          <w:sz w:val="24"/>
          <w:szCs w:val="24"/>
        </w:rPr>
        <w:t xml:space="preserve"> </w:t>
      </w:r>
      <w:r w:rsidRPr="0090441F">
        <w:rPr>
          <w:rFonts w:ascii="Arial" w:hAnsi="Arial" w:cs="Arial"/>
          <w:sz w:val="24"/>
          <w:szCs w:val="24"/>
        </w:rPr>
        <w:t>and</w:t>
      </w:r>
      <w:r w:rsidR="00C44257">
        <w:rPr>
          <w:rFonts w:ascii="Arial" w:hAnsi="Arial" w:cs="Arial"/>
          <w:sz w:val="24"/>
          <w:szCs w:val="24"/>
        </w:rPr>
        <w:t xml:space="preserve"> </w:t>
      </w:r>
      <w:r w:rsidRPr="0090441F">
        <w:rPr>
          <w:rFonts w:ascii="Arial" w:hAnsi="Arial" w:cs="Arial"/>
          <w:spacing w:val="-1"/>
          <w:sz w:val="24"/>
          <w:szCs w:val="24"/>
        </w:rPr>
        <w:t>New</w:t>
      </w:r>
      <w:r w:rsidR="00C44257">
        <w:rPr>
          <w:rFonts w:ascii="Arial" w:hAnsi="Arial" w:cs="Arial"/>
          <w:spacing w:val="-1"/>
          <w:sz w:val="24"/>
          <w:szCs w:val="24"/>
        </w:rPr>
        <w:t xml:space="preserve"> </w:t>
      </w:r>
      <w:r w:rsidRPr="0090441F">
        <w:rPr>
          <w:rFonts w:ascii="Arial" w:hAnsi="Arial" w:cs="Arial"/>
          <w:spacing w:val="-1"/>
          <w:sz w:val="24"/>
          <w:szCs w:val="24"/>
        </w:rPr>
        <w:t>Zealand</w:t>
      </w:r>
      <w:r w:rsidR="00C44257">
        <w:rPr>
          <w:rFonts w:ascii="Arial" w:hAnsi="Arial" w:cs="Arial"/>
          <w:spacing w:val="-1"/>
          <w:sz w:val="24"/>
          <w:szCs w:val="24"/>
        </w:rPr>
        <w:t xml:space="preserve"> </w:t>
      </w:r>
      <w:r w:rsidRPr="0090441F">
        <w:rPr>
          <w:rFonts w:ascii="Arial" w:hAnsi="Arial" w:cs="Arial"/>
          <w:sz w:val="24"/>
          <w:szCs w:val="24"/>
        </w:rPr>
        <w:t>to</w:t>
      </w:r>
      <w:r w:rsidR="00C44257">
        <w:rPr>
          <w:rFonts w:ascii="Arial" w:hAnsi="Arial" w:cs="Arial"/>
          <w:sz w:val="24"/>
          <w:szCs w:val="24"/>
        </w:rPr>
        <w:t xml:space="preserve"> </w:t>
      </w:r>
      <w:r w:rsidRPr="0090441F">
        <w:rPr>
          <w:rFonts w:ascii="Arial" w:hAnsi="Arial" w:cs="Arial"/>
          <w:sz w:val="24"/>
          <w:szCs w:val="24"/>
        </w:rPr>
        <w:t>take</w:t>
      </w:r>
      <w:r w:rsidR="00C44257">
        <w:rPr>
          <w:rFonts w:ascii="Arial" w:hAnsi="Arial" w:cs="Arial"/>
          <w:sz w:val="24"/>
          <w:szCs w:val="24"/>
        </w:rPr>
        <w:t xml:space="preserve"> </w:t>
      </w:r>
      <w:r w:rsidRPr="0090441F">
        <w:rPr>
          <w:rFonts w:ascii="Arial" w:hAnsi="Arial" w:cs="Arial"/>
          <w:spacing w:val="-1"/>
          <w:sz w:val="24"/>
          <w:szCs w:val="24"/>
        </w:rPr>
        <w:t>the</w:t>
      </w:r>
      <w:r w:rsidR="00C44257">
        <w:rPr>
          <w:rFonts w:ascii="Arial" w:hAnsi="Arial" w:cs="Arial"/>
          <w:spacing w:val="-1"/>
          <w:sz w:val="24"/>
          <w:szCs w:val="24"/>
        </w:rPr>
        <w:t xml:space="preserve"> </w:t>
      </w:r>
      <w:r w:rsidRPr="0090441F">
        <w:rPr>
          <w:rFonts w:ascii="Arial" w:hAnsi="Arial" w:cs="Arial"/>
          <w:spacing w:val="-1"/>
          <w:sz w:val="24"/>
          <w:szCs w:val="24"/>
        </w:rPr>
        <w:t>lead</w:t>
      </w:r>
      <w:r w:rsidR="00C44257">
        <w:rPr>
          <w:rFonts w:ascii="Arial" w:hAnsi="Arial" w:cs="Arial"/>
          <w:spacing w:val="-1"/>
          <w:sz w:val="24"/>
          <w:szCs w:val="24"/>
        </w:rPr>
        <w:t xml:space="preserve"> </w:t>
      </w:r>
      <w:r w:rsidRPr="0090441F">
        <w:rPr>
          <w:rFonts w:ascii="Arial" w:hAnsi="Arial" w:cs="Arial"/>
          <w:spacing w:val="-1"/>
          <w:sz w:val="24"/>
          <w:szCs w:val="24"/>
        </w:rPr>
        <w:t>Harriman</w:t>
      </w:r>
      <w:r w:rsidR="00C44257">
        <w:rPr>
          <w:rFonts w:ascii="Arial" w:hAnsi="Arial" w:cs="Arial"/>
          <w:spacing w:val="-1"/>
          <w:sz w:val="24"/>
          <w:szCs w:val="24"/>
        </w:rPr>
        <w:t xml:space="preserve"> </w:t>
      </w:r>
      <w:r w:rsidRPr="0090441F">
        <w:rPr>
          <w:rFonts w:ascii="Arial" w:hAnsi="Arial" w:cs="Arial"/>
          <w:spacing w:val="-1"/>
          <w:sz w:val="24"/>
          <w:szCs w:val="24"/>
        </w:rPr>
        <w:t>assured</w:t>
      </w:r>
      <w:r w:rsidR="00C44257">
        <w:rPr>
          <w:rFonts w:ascii="Arial" w:hAnsi="Arial" w:cs="Arial"/>
          <w:spacing w:val="-1"/>
          <w:sz w:val="24"/>
          <w:szCs w:val="24"/>
        </w:rPr>
        <w:t xml:space="preserve"> </w:t>
      </w:r>
      <w:r w:rsidRPr="0090441F">
        <w:rPr>
          <w:rFonts w:ascii="Arial" w:hAnsi="Arial" w:cs="Arial"/>
          <w:spacing w:val="-1"/>
          <w:sz w:val="24"/>
          <w:szCs w:val="24"/>
        </w:rPr>
        <w:t>Australia that</w:t>
      </w:r>
      <w:r w:rsidR="00C44257">
        <w:rPr>
          <w:rFonts w:ascii="Arial" w:hAnsi="Arial" w:cs="Arial"/>
          <w:spacing w:val="-1"/>
          <w:sz w:val="24"/>
          <w:szCs w:val="24"/>
        </w:rPr>
        <w:t xml:space="preserve"> </w:t>
      </w:r>
      <w:r w:rsidRPr="0090441F">
        <w:rPr>
          <w:rFonts w:ascii="Arial" w:hAnsi="Arial" w:cs="Arial"/>
          <w:spacing w:val="-1"/>
          <w:sz w:val="24"/>
          <w:szCs w:val="24"/>
        </w:rPr>
        <w:t>in</w:t>
      </w:r>
      <w:r w:rsidR="00C44257">
        <w:rPr>
          <w:rFonts w:ascii="Arial" w:hAnsi="Arial" w:cs="Arial"/>
          <w:spacing w:val="-1"/>
          <w:sz w:val="24"/>
          <w:szCs w:val="24"/>
        </w:rPr>
        <w:t xml:space="preserve"> </w:t>
      </w:r>
      <w:r w:rsidRPr="0090441F">
        <w:rPr>
          <w:rFonts w:ascii="Arial" w:hAnsi="Arial" w:cs="Arial"/>
          <w:spacing w:val="-1"/>
          <w:sz w:val="24"/>
          <w:szCs w:val="24"/>
        </w:rPr>
        <w:t>the</w:t>
      </w:r>
      <w:r w:rsidR="00C44257">
        <w:rPr>
          <w:rFonts w:ascii="Arial" w:hAnsi="Arial" w:cs="Arial"/>
          <w:spacing w:val="-1"/>
          <w:sz w:val="24"/>
          <w:szCs w:val="24"/>
        </w:rPr>
        <w:t xml:space="preserve"> </w:t>
      </w:r>
      <w:r w:rsidRPr="0090441F">
        <w:rPr>
          <w:rFonts w:ascii="Arial" w:hAnsi="Arial" w:cs="Arial"/>
          <w:spacing w:val="-1"/>
          <w:sz w:val="24"/>
          <w:szCs w:val="24"/>
        </w:rPr>
        <w:t>event</w:t>
      </w:r>
      <w:r w:rsidR="00C44257">
        <w:rPr>
          <w:rFonts w:ascii="Arial" w:hAnsi="Arial" w:cs="Arial"/>
          <w:spacing w:val="-1"/>
          <w:sz w:val="24"/>
          <w:szCs w:val="24"/>
        </w:rPr>
        <w:t xml:space="preserve"> </w:t>
      </w:r>
      <w:r w:rsidRPr="0090441F">
        <w:rPr>
          <w:rFonts w:ascii="Arial" w:hAnsi="Arial" w:cs="Arial"/>
          <w:spacing w:val="-1"/>
          <w:sz w:val="24"/>
          <w:szCs w:val="24"/>
        </w:rPr>
        <w:t>of</w:t>
      </w:r>
      <w:r w:rsidRPr="0090441F">
        <w:rPr>
          <w:rFonts w:ascii="Arial" w:hAnsi="Arial" w:cs="Arial"/>
          <w:sz w:val="24"/>
          <w:szCs w:val="24"/>
        </w:rPr>
        <w:t xml:space="preserve"> an</w:t>
      </w:r>
      <w:r w:rsidRPr="0090441F">
        <w:rPr>
          <w:rFonts w:ascii="Arial" w:hAnsi="Arial" w:cs="Arial"/>
          <w:spacing w:val="-1"/>
          <w:sz w:val="24"/>
          <w:szCs w:val="24"/>
        </w:rPr>
        <w:t xml:space="preserve"> overt</w:t>
      </w:r>
      <w:r w:rsidR="00C44257">
        <w:rPr>
          <w:rFonts w:ascii="Arial" w:hAnsi="Arial" w:cs="Arial"/>
          <w:spacing w:val="-1"/>
          <w:sz w:val="24"/>
          <w:szCs w:val="24"/>
        </w:rPr>
        <w:t xml:space="preserve"> </w:t>
      </w:r>
      <w:r w:rsidRPr="0090441F">
        <w:rPr>
          <w:rFonts w:ascii="Arial" w:hAnsi="Arial" w:cs="Arial"/>
          <w:spacing w:val="-1"/>
          <w:sz w:val="24"/>
          <w:szCs w:val="24"/>
        </w:rPr>
        <w:t>Indonesian</w:t>
      </w:r>
      <w:r w:rsidR="00C44257">
        <w:rPr>
          <w:rFonts w:ascii="Arial" w:hAnsi="Arial" w:cs="Arial"/>
          <w:spacing w:val="-1"/>
          <w:sz w:val="24"/>
          <w:szCs w:val="24"/>
        </w:rPr>
        <w:t xml:space="preserve"> </w:t>
      </w:r>
      <w:r w:rsidRPr="0090441F">
        <w:rPr>
          <w:rFonts w:ascii="Arial" w:hAnsi="Arial" w:cs="Arial"/>
          <w:sz w:val="24"/>
          <w:szCs w:val="24"/>
        </w:rPr>
        <w:t>attack</w:t>
      </w:r>
      <w:r w:rsidR="00C44257">
        <w:rPr>
          <w:rFonts w:ascii="Arial" w:hAnsi="Arial" w:cs="Arial"/>
          <w:sz w:val="24"/>
          <w:szCs w:val="24"/>
        </w:rPr>
        <w:t xml:space="preserve"> </w:t>
      </w:r>
      <w:r w:rsidRPr="0090441F">
        <w:rPr>
          <w:rFonts w:ascii="Arial" w:hAnsi="Arial" w:cs="Arial"/>
          <w:sz w:val="24"/>
          <w:szCs w:val="24"/>
        </w:rPr>
        <w:t>on</w:t>
      </w:r>
      <w:r w:rsidR="00C44257">
        <w:rPr>
          <w:rFonts w:ascii="Arial" w:hAnsi="Arial" w:cs="Arial"/>
          <w:sz w:val="24"/>
          <w:szCs w:val="24"/>
        </w:rPr>
        <w:t xml:space="preserve"> </w:t>
      </w:r>
      <w:r w:rsidRPr="0090441F">
        <w:rPr>
          <w:rFonts w:ascii="Arial" w:hAnsi="Arial" w:cs="Arial"/>
          <w:spacing w:val="-2"/>
          <w:sz w:val="24"/>
          <w:szCs w:val="24"/>
        </w:rPr>
        <w:t>Malaysia</w:t>
      </w:r>
      <w:r w:rsidR="00C44257">
        <w:rPr>
          <w:rFonts w:ascii="Arial" w:hAnsi="Arial" w:cs="Arial"/>
          <w:spacing w:val="-2"/>
          <w:sz w:val="24"/>
          <w:szCs w:val="24"/>
        </w:rPr>
        <w:t xml:space="preserve"> </w:t>
      </w:r>
      <w:r w:rsidRPr="0090441F">
        <w:rPr>
          <w:rFonts w:ascii="Arial" w:hAnsi="Arial" w:cs="Arial"/>
          <w:spacing w:val="-1"/>
          <w:sz w:val="24"/>
          <w:szCs w:val="24"/>
        </w:rPr>
        <w:t>in</w:t>
      </w:r>
      <w:r w:rsidR="00C44257">
        <w:rPr>
          <w:rFonts w:ascii="Arial" w:hAnsi="Arial" w:cs="Arial"/>
          <w:spacing w:val="-1"/>
          <w:sz w:val="24"/>
          <w:szCs w:val="24"/>
        </w:rPr>
        <w:t xml:space="preserve"> </w:t>
      </w:r>
      <w:r w:rsidRPr="0090441F">
        <w:rPr>
          <w:rFonts w:ascii="Arial" w:hAnsi="Arial" w:cs="Arial"/>
          <w:spacing w:val="-1"/>
          <w:sz w:val="24"/>
          <w:szCs w:val="24"/>
        </w:rPr>
        <w:t>which</w:t>
      </w:r>
      <w:r w:rsidR="00C44257">
        <w:rPr>
          <w:rFonts w:ascii="Arial" w:hAnsi="Arial" w:cs="Arial"/>
          <w:spacing w:val="-1"/>
          <w:sz w:val="24"/>
          <w:szCs w:val="24"/>
        </w:rPr>
        <w:t xml:space="preserve"> </w:t>
      </w:r>
      <w:r w:rsidRPr="0090441F">
        <w:rPr>
          <w:rFonts w:ascii="Arial" w:hAnsi="Arial" w:cs="Arial"/>
          <w:spacing w:val="-1"/>
          <w:sz w:val="24"/>
          <w:szCs w:val="24"/>
        </w:rPr>
        <w:t>Australian</w:t>
      </w:r>
      <w:r w:rsidR="00C44257">
        <w:rPr>
          <w:rFonts w:ascii="Arial" w:hAnsi="Arial" w:cs="Arial"/>
          <w:spacing w:val="-1"/>
          <w:sz w:val="24"/>
          <w:szCs w:val="24"/>
        </w:rPr>
        <w:t xml:space="preserve"> </w:t>
      </w:r>
      <w:r w:rsidRPr="0090441F">
        <w:rPr>
          <w:rFonts w:ascii="Arial" w:hAnsi="Arial" w:cs="Arial"/>
          <w:spacing w:val="-1"/>
          <w:sz w:val="24"/>
          <w:szCs w:val="24"/>
        </w:rPr>
        <w:t>forces</w:t>
      </w:r>
      <w:r w:rsidR="00C44257">
        <w:rPr>
          <w:rFonts w:ascii="Arial" w:hAnsi="Arial" w:cs="Arial"/>
          <w:spacing w:val="-1"/>
          <w:sz w:val="24"/>
          <w:szCs w:val="24"/>
        </w:rPr>
        <w:t xml:space="preserve"> </w:t>
      </w:r>
      <w:r w:rsidRPr="0090441F">
        <w:rPr>
          <w:rFonts w:ascii="Arial" w:hAnsi="Arial" w:cs="Arial"/>
          <w:spacing w:val="-1"/>
          <w:sz w:val="24"/>
          <w:szCs w:val="24"/>
        </w:rPr>
        <w:t>were</w:t>
      </w:r>
      <w:r w:rsidR="00C44257">
        <w:rPr>
          <w:rFonts w:ascii="Arial" w:hAnsi="Arial" w:cs="Arial"/>
          <w:spacing w:val="-1"/>
          <w:sz w:val="24"/>
          <w:szCs w:val="24"/>
        </w:rPr>
        <w:t xml:space="preserve"> </w:t>
      </w:r>
      <w:r w:rsidRPr="0090441F">
        <w:rPr>
          <w:rFonts w:ascii="Arial" w:hAnsi="Arial" w:cs="Arial"/>
          <w:spacing w:val="-1"/>
          <w:sz w:val="24"/>
          <w:szCs w:val="24"/>
        </w:rPr>
        <w:t>involved</w:t>
      </w:r>
      <w:r w:rsidR="00C44257">
        <w:rPr>
          <w:rFonts w:ascii="Arial" w:hAnsi="Arial" w:cs="Arial"/>
          <w:spacing w:val="-1"/>
          <w:sz w:val="24"/>
          <w:szCs w:val="24"/>
        </w:rPr>
        <w:t xml:space="preserve"> </w:t>
      </w:r>
      <w:r w:rsidRPr="0090441F">
        <w:rPr>
          <w:rFonts w:ascii="Arial" w:hAnsi="Arial" w:cs="Arial"/>
          <w:spacing w:val="-1"/>
          <w:sz w:val="24"/>
          <w:szCs w:val="24"/>
        </w:rPr>
        <w:t>,</w:t>
      </w:r>
      <w:r w:rsidR="00C44257">
        <w:rPr>
          <w:rFonts w:ascii="Arial" w:hAnsi="Arial" w:cs="Arial"/>
          <w:spacing w:val="-1"/>
          <w:sz w:val="24"/>
          <w:szCs w:val="24"/>
        </w:rPr>
        <w:t xml:space="preserve"> </w:t>
      </w:r>
      <w:r w:rsidRPr="0090441F">
        <w:rPr>
          <w:rFonts w:ascii="Arial" w:hAnsi="Arial" w:cs="Arial"/>
          <w:sz w:val="24"/>
          <w:szCs w:val="24"/>
        </w:rPr>
        <w:t>the</w:t>
      </w:r>
      <w:r w:rsidR="00C44257">
        <w:rPr>
          <w:rFonts w:ascii="Arial" w:hAnsi="Arial" w:cs="Arial"/>
          <w:sz w:val="24"/>
          <w:szCs w:val="24"/>
        </w:rPr>
        <w:t xml:space="preserve"> </w:t>
      </w:r>
      <w:r w:rsidRPr="0090441F">
        <w:rPr>
          <w:rFonts w:ascii="Arial" w:hAnsi="Arial" w:cs="Arial"/>
          <w:spacing w:val="-1"/>
          <w:sz w:val="24"/>
          <w:szCs w:val="24"/>
        </w:rPr>
        <w:t>ANZUS</w:t>
      </w:r>
      <w:r w:rsidR="00C44257">
        <w:rPr>
          <w:rFonts w:ascii="Arial" w:hAnsi="Arial" w:cs="Arial"/>
          <w:spacing w:val="-1"/>
          <w:sz w:val="24"/>
          <w:szCs w:val="24"/>
        </w:rPr>
        <w:t xml:space="preserve"> </w:t>
      </w:r>
      <w:r w:rsidRPr="0090441F">
        <w:rPr>
          <w:rFonts w:ascii="Arial" w:hAnsi="Arial" w:cs="Arial"/>
          <w:spacing w:val="-1"/>
          <w:sz w:val="24"/>
          <w:szCs w:val="24"/>
        </w:rPr>
        <w:t>Treaty</w:t>
      </w:r>
      <w:r w:rsidR="00C44257">
        <w:rPr>
          <w:rFonts w:ascii="Arial" w:hAnsi="Arial" w:cs="Arial"/>
          <w:spacing w:val="-1"/>
          <w:sz w:val="24"/>
          <w:szCs w:val="24"/>
        </w:rPr>
        <w:t xml:space="preserve"> </w:t>
      </w:r>
      <w:r w:rsidRPr="0090441F">
        <w:rPr>
          <w:rFonts w:ascii="Arial" w:hAnsi="Arial" w:cs="Arial"/>
          <w:spacing w:val="-1"/>
          <w:sz w:val="24"/>
          <w:szCs w:val="24"/>
        </w:rPr>
        <w:t>would</w:t>
      </w:r>
      <w:r w:rsidR="00C44257">
        <w:rPr>
          <w:rFonts w:ascii="Arial" w:hAnsi="Arial" w:cs="Arial"/>
          <w:spacing w:val="-1"/>
          <w:sz w:val="24"/>
          <w:szCs w:val="24"/>
        </w:rPr>
        <w:t xml:space="preserve"> </w:t>
      </w:r>
      <w:r w:rsidRPr="0090441F">
        <w:rPr>
          <w:rFonts w:ascii="Arial" w:hAnsi="Arial" w:cs="Arial"/>
          <w:sz w:val="24"/>
          <w:szCs w:val="24"/>
        </w:rPr>
        <w:t>be</w:t>
      </w:r>
      <w:r w:rsidR="00C44257">
        <w:rPr>
          <w:rFonts w:ascii="Arial" w:hAnsi="Arial" w:cs="Arial"/>
          <w:sz w:val="24"/>
          <w:szCs w:val="24"/>
        </w:rPr>
        <w:t xml:space="preserve"> </w:t>
      </w:r>
      <w:r w:rsidRPr="0090441F">
        <w:rPr>
          <w:rFonts w:ascii="Arial" w:hAnsi="Arial" w:cs="Arial"/>
          <w:spacing w:val="-1"/>
          <w:sz w:val="24"/>
          <w:szCs w:val="24"/>
        </w:rPr>
        <w:t>invoked.</w:t>
      </w:r>
      <w:r w:rsidR="00C44257">
        <w:rPr>
          <w:rFonts w:ascii="Arial" w:hAnsi="Arial" w:cs="Arial"/>
          <w:spacing w:val="-1"/>
          <w:sz w:val="24"/>
          <w:szCs w:val="24"/>
        </w:rPr>
        <w:t xml:space="preserve"> </w:t>
      </w:r>
      <w:r w:rsidRPr="0090441F">
        <w:rPr>
          <w:rFonts w:ascii="Arial" w:hAnsi="Arial" w:cs="Arial"/>
          <w:spacing w:val="-2"/>
          <w:sz w:val="24"/>
          <w:szCs w:val="24"/>
        </w:rPr>
        <w:t>However,</w:t>
      </w:r>
      <w:r w:rsidR="00C44257">
        <w:rPr>
          <w:rFonts w:ascii="Arial" w:hAnsi="Arial" w:cs="Arial"/>
          <w:spacing w:val="-2"/>
          <w:sz w:val="24"/>
          <w:szCs w:val="24"/>
        </w:rPr>
        <w:t xml:space="preserve"> </w:t>
      </w:r>
      <w:r w:rsidRPr="0090441F">
        <w:rPr>
          <w:rFonts w:ascii="Arial" w:hAnsi="Arial" w:cs="Arial"/>
          <w:spacing w:val="-1"/>
          <w:sz w:val="24"/>
          <w:szCs w:val="24"/>
        </w:rPr>
        <w:t>Harriman</w:t>
      </w:r>
      <w:r w:rsidR="00C44257">
        <w:rPr>
          <w:rFonts w:ascii="Arial" w:hAnsi="Arial" w:cs="Arial"/>
          <w:spacing w:val="-1"/>
          <w:sz w:val="24"/>
          <w:szCs w:val="24"/>
        </w:rPr>
        <w:t xml:space="preserve"> </w:t>
      </w:r>
      <w:r w:rsidRPr="0090441F">
        <w:rPr>
          <w:rFonts w:ascii="Arial" w:hAnsi="Arial" w:cs="Arial"/>
          <w:spacing w:val="-1"/>
          <w:sz w:val="24"/>
          <w:szCs w:val="24"/>
        </w:rPr>
        <w:t>later</w:t>
      </w:r>
      <w:r w:rsidR="00C44257">
        <w:rPr>
          <w:rFonts w:ascii="Arial" w:hAnsi="Arial" w:cs="Arial"/>
          <w:spacing w:val="-1"/>
          <w:sz w:val="24"/>
          <w:szCs w:val="24"/>
        </w:rPr>
        <w:t xml:space="preserve"> </w:t>
      </w:r>
      <w:r w:rsidRPr="0090441F">
        <w:rPr>
          <w:rFonts w:ascii="Arial" w:hAnsi="Arial" w:cs="Arial"/>
          <w:spacing w:val="-1"/>
          <w:sz w:val="24"/>
          <w:szCs w:val="24"/>
        </w:rPr>
        <w:t>drew</w:t>
      </w:r>
      <w:r w:rsidR="00C44257">
        <w:rPr>
          <w:rFonts w:ascii="Arial" w:hAnsi="Arial" w:cs="Arial"/>
          <w:spacing w:val="-1"/>
          <w:sz w:val="24"/>
          <w:szCs w:val="24"/>
        </w:rPr>
        <w:t xml:space="preserve"> </w:t>
      </w:r>
      <w:r w:rsidRPr="0090441F">
        <w:rPr>
          <w:rFonts w:ascii="Arial" w:hAnsi="Arial" w:cs="Arial"/>
          <w:sz w:val="24"/>
          <w:szCs w:val="24"/>
        </w:rPr>
        <w:t>a</w:t>
      </w:r>
      <w:r w:rsidR="00C44257">
        <w:rPr>
          <w:rFonts w:ascii="Arial" w:hAnsi="Arial" w:cs="Arial"/>
          <w:sz w:val="24"/>
          <w:szCs w:val="24"/>
        </w:rPr>
        <w:t xml:space="preserve"> </w:t>
      </w:r>
      <w:r w:rsidRPr="0090441F">
        <w:rPr>
          <w:rFonts w:ascii="Arial" w:hAnsi="Arial" w:cs="Arial"/>
          <w:spacing w:val="-1"/>
          <w:sz w:val="24"/>
          <w:szCs w:val="24"/>
        </w:rPr>
        <w:t>distinction</w:t>
      </w:r>
      <w:r w:rsidR="00C44257">
        <w:rPr>
          <w:rFonts w:ascii="Arial" w:hAnsi="Arial" w:cs="Arial"/>
          <w:spacing w:val="-1"/>
          <w:sz w:val="24"/>
          <w:szCs w:val="24"/>
        </w:rPr>
        <w:t xml:space="preserve"> </w:t>
      </w:r>
      <w:r w:rsidRPr="0090441F">
        <w:rPr>
          <w:rFonts w:ascii="Arial" w:hAnsi="Arial" w:cs="Arial"/>
          <w:spacing w:val="-1"/>
          <w:sz w:val="24"/>
          <w:szCs w:val="24"/>
        </w:rPr>
        <w:t>between</w:t>
      </w:r>
      <w:r w:rsidR="00C44257">
        <w:rPr>
          <w:rFonts w:ascii="Arial" w:hAnsi="Arial" w:cs="Arial"/>
          <w:spacing w:val="-1"/>
          <w:sz w:val="24"/>
          <w:szCs w:val="24"/>
        </w:rPr>
        <w:t xml:space="preserve"> </w:t>
      </w:r>
      <w:r w:rsidRPr="0090441F">
        <w:rPr>
          <w:rFonts w:ascii="Arial" w:hAnsi="Arial" w:cs="Arial"/>
          <w:spacing w:val="-1"/>
          <w:sz w:val="24"/>
          <w:szCs w:val="24"/>
        </w:rPr>
        <w:t>‘overt</w:t>
      </w:r>
      <w:r w:rsidR="00C44257">
        <w:rPr>
          <w:rFonts w:ascii="Arial" w:hAnsi="Arial" w:cs="Arial"/>
          <w:spacing w:val="-1"/>
          <w:sz w:val="24"/>
          <w:szCs w:val="24"/>
        </w:rPr>
        <w:t xml:space="preserve"> </w:t>
      </w:r>
      <w:r w:rsidRPr="0090441F">
        <w:rPr>
          <w:rFonts w:ascii="Arial" w:hAnsi="Arial" w:cs="Arial"/>
          <w:spacing w:val="-1"/>
          <w:sz w:val="24"/>
          <w:szCs w:val="24"/>
        </w:rPr>
        <w:t>’</w:t>
      </w:r>
      <w:r w:rsidRPr="0090441F">
        <w:rPr>
          <w:rFonts w:ascii="Arial" w:hAnsi="Arial" w:cs="Arial"/>
          <w:sz w:val="24"/>
          <w:szCs w:val="24"/>
        </w:rPr>
        <w:t>attack</w:t>
      </w:r>
      <w:r w:rsidR="00C44257">
        <w:rPr>
          <w:rFonts w:ascii="Arial" w:hAnsi="Arial" w:cs="Arial"/>
          <w:sz w:val="24"/>
          <w:szCs w:val="24"/>
        </w:rPr>
        <w:t xml:space="preserve"> </w:t>
      </w:r>
      <w:r w:rsidRPr="0090441F">
        <w:rPr>
          <w:rFonts w:ascii="Arial" w:hAnsi="Arial" w:cs="Arial"/>
          <w:spacing w:val="-1"/>
          <w:sz w:val="24"/>
          <w:szCs w:val="24"/>
        </w:rPr>
        <w:t>and</w:t>
      </w:r>
      <w:r w:rsidR="00C44257">
        <w:rPr>
          <w:rFonts w:ascii="Arial" w:hAnsi="Arial" w:cs="Arial"/>
          <w:spacing w:val="-1"/>
          <w:sz w:val="24"/>
          <w:szCs w:val="24"/>
        </w:rPr>
        <w:t xml:space="preserve"> </w:t>
      </w:r>
      <w:r w:rsidRPr="0090441F">
        <w:rPr>
          <w:rFonts w:ascii="Arial" w:hAnsi="Arial" w:cs="Arial"/>
          <w:spacing w:val="-1"/>
          <w:sz w:val="24"/>
          <w:szCs w:val="24"/>
        </w:rPr>
        <w:t>internal</w:t>
      </w:r>
      <w:r w:rsidR="00C44257">
        <w:rPr>
          <w:rFonts w:ascii="Arial" w:hAnsi="Arial" w:cs="Arial"/>
          <w:spacing w:val="-1"/>
          <w:sz w:val="24"/>
          <w:szCs w:val="24"/>
        </w:rPr>
        <w:t xml:space="preserve"> </w:t>
      </w:r>
      <w:r w:rsidRPr="0090441F">
        <w:rPr>
          <w:rFonts w:ascii="Arial" w:hAnsi="Arial" w:cs="Arial"/>
          <w:spacing w:val="-1"/>
          <w:sz w:val="24"/>
          <w:szCs w:val="24"/>
        </w:rPr>
        <w:t>security.</w:t>
      </w:r>
      <w:r w:rsidR="00C44257">
        <w:rPr>
          <w:rFonts w:ascii="Arial" w:hAnsi="Arial" w:cs="Arial"/>
          <w:spacing w:val="-1"/>
          <w:sz w:val="24"/>
          <w:szCs w:val="24"/>
        </w:rPr>
        <w:t xml:space="preserve"> </w:t>
      </w:r>
      <w:r w:rsidRPr="0090441F">
        <w:rPr>
          <w:rFonts w:ascii="Arial" w:hAnsi="Arial" w:cs="Arial"/>
          <w:spacing w:val="-1"/>
          <w:sz w:val="24"/>
          <w:szCs w:val="24"/>
        </w:rPr>
        <w:t>He</w:t>
      </w:r>
      <w:r w:rsidR="00C44257">
        <w:rPr>
          <w:rFonts w:ascii="Arial" w:hAnsi="Arial" w:cs="Arial"/>
          <w:spacing w:val="-1"/>
          <w:sz w:val="24"/>
          <w:szCs w:val="24"/>
        </w:rPr>
        <w:t xml:space="preserve"> </w:t>
      </w:r>
      <w:r w:rsidRPr="0090441F">
        <w:rPr>
          <w:rFonts w:ascii="Arial" w:hAnsi="Arial" w:cs="Arial"/>
          <w:sz w:val="24"/>
          <w:szCs w:val="24"/>
        </w:rPr>
        <w:t>saw</w:t>
      </w:r>
      <w:r w:rsidR="00C44257">
        <w:rPr>
          <w:rFonts w:ascii="Arial" w:hAnsi="Arial" w:cs="Arial"/>
          <w:sz w:val="24"/>
          <w:szCs w:val="24"/>
        </w:rPr>
        <w:t xml:space="preserve"> </w:t>
      </w:r>
      <w:r w:rsidRPr="0090441F">
        <w:rPr>
          <w:rFonts w:ascii="Arial" w:hAnsi="Arial" w:cs="Arial"/>
          <w:sz w:val="24"/>
          <w:szCs w:val="24"/>
        </w:rPr>
        <w:t>the</w:t>
      </w:r>
      <w:r w:rsidR="00C44257">
        <w:rPr>
          <w:rFonts w:ascii="Arial" w:hAnsi="Arial" w:cs="Arial"/>
          <w:sz w:val="24"/>
          <w:szCs w:val="24"/>
        </w:rPr>
        <w:t xml:space="preserve"> </w:t>
      </w:r>
      <w:r w:rsidRPr="0090441F">
        <w:rPr>
          <w:rFonts w:ascii="Arial" w:hAnsi="Arial" w:cs="Arial"/>
          <w:spacing w:val="-1"/>
          <w:sz w:val="24"/>
          <w:szCs w:val="24"/>
        </w:rPr>
        <w:t>latter</w:t>
      </w:r>
      <w:r w:rsidR="00C44257">
        <w:rPr>
          <w:rFonts w:ascii="Arial" w:hAnsi="Arial" w:cs="Arial"/>
          <w:spacing w:val="-1"/>
          <w:sz w:val="24"/>
          <w:szCs w:val="24"/>
        </w:rPr>
        <w:t xml:space="preserve"> </w:t>
      </w:r>
      <w:r w:rsidRPr="0090441F">
        <w:rPr>
          <w:rFonts w:ascii="Arial" w:hAnsi="Arial" w:cs="Arial"/>
          <w:sz w:val="24"/>
          <w:szCs w:val="24"/>
        </w:rPr>
        <w:t>as</w:t>
      </w:r>
      <w:r w:rsidR="00C44257">
        <w:rPr>
          <w:rFonts w:ascii="Arial" w:hAnsi="Arial" w:cs="Arial"/>
          <w:sz w:val="24"/>
          <w:szCs w:val="24"/>
        </w:rPr>
        <w:t xml:space="preserve"> </w:t>
      </w:r>
      <w:r w:rsidRPr="0090441F">
        <w:rPr>
          <w:rFonts w:ascii="Arial" w:hAnsi="Arial" w:cs="Arial"/>
          <w:sz w:val="24"/>
          <w:szCs w:val="24"/>
        </w:rPr>
        <w:t>a</w:t>
      </w:r>
      <w:r w:rsidR="00C44257">
        <w:rPr>
          <w:rFonts w:ascii="Arial" w:hAnsi="Arial" w:cs="Arial"/>
          <w:sz w:val="24"/>
          <w:szCs w:val="24"/>
        </w:rPr>
        <w:t xml:space="preserve"> </w:t>
      </w:r>
      <w:r w:rsidRPr="0090441F">
        <w:rPr>
          <w:rFonts w:ascii="Arial" w:hAnsi="Arial" w:cs="Arial"/>
          <w:spacing w:val="-1"/>
          <w:sz w:val="24"/>
          <w:szCs w:val="24"/>
        </w:rPr>
        <w:t>problem</w:t>
      </w:r>
      <w:r w:rsidR="00C44257">
        <w:rPr>
          <w:rFonts w:ascii="Arial" w:hAnsi="Arial" w:cs="Arial"/>
          <w:spacing w:val="-1"/>
          <w:sz w:val="24"/>
          <w:szCs w:val="24"/>
        </w:rPr>
        <w:t xml:space="preserve"> </w:t>
      </w:r>
      <w:r w:rsidRPr="0090441F">
        <w:rPr>
          <w:rFonts w:ascii="Arial" w:hAnsi="Arial" w:cs="Arial"/>
          <w:sz w:val="24"/>
          <w:szCs w:val="24"/>
        </w:rPr>
        <w:t>for</w:t>
      </w:r>
      <w:r w:rsidR="00C44257">
        <w:rPr>
          <w:rFonts w:ascii="Arial" w:hAnsi="Arial" w:cs="Arial"/>
          <w:sz w:val="24"/>
          <w:szCs w:val="24"/>
        </w:rPr>
        <w:t xml:space="preserve"> </w:t>
      </w:r>
      <w:r w:rsidRPr="0090441F">
        <w:rPr>
          <w:rFonts w:ascii="Arial" w:hAnsi="Arial" w:cs="Arial"/>
          <w:spacing w:val="-1"/>
          <w:sz w:val="24"/>
          <w:szCs w:val="24"/>
        </w:rPr>
        <w:t>Malaysia</w:t>
      </w:r>
      <w:r w:rsidR="00C44257">
        <w:rPr>
          <w:rFonts w:ascii="Arial" w:hAnsi="Arial" w:cs="Arial"/>
          <w:spacing w:val="-1"/>
          <w:sz w:val="24"/>
          <w:szCs w:val="24"/>
        </w:rPr>
        <w:t xml:space="preserve"> </w:t>
      </w:r>
      <w:r w:rsidRPr="0090441F">
        <w:rPr>
          <w:rFonts w:ascii="Arial" w:hAnsi="Arial" w:cs="Arial"/>
          <w:sz w:val="24"/>
          <w:szCs w:val="24"/>
        </w:rPr>
        <w:t>and</w:t>
      </w:r>
      <w:r w:rsidR="00C44257">
        <w:rPr>
          <w:rFonts w:ascii="Arial" w:hAnsi="Arial" w:cs="Arial"/>
          <w:sz w:val="24"/>
          <w:szCs w:val="24"/>
        </w:rPr>
        <w:t xml:space="preserve"> </w:t>
      </w:r>
      <w:r w:rsidRPr="0090441F">
        <w:rPr>
          <w:rFonts w:ascii="Arial" w:hAnsi="Arial" w:cs="Arial"/>
          <w:spacing w:val="-1"/>
          <w:sz w:val="24"/>
          <w:szCs w:val="24"/>
        </w:rPr>
        <w:t>the</w:t>
      </w:r>
      <w:r w:rsidR="00C44257">
        <w:rPr>
          <w:rFonts w:ascii="Arial" w:hAnsi="Arial" w:cs="Arial"/>
          <w:spacing w:val="-1"/>
          <w:sz w:val="24"/>
          <w:szCs w:val="24"/>
        </w:rPr>
        <w:t xml:space="preserve"> </w:t>
      </w:r>
      <w:r w:rsidRPr="0090441F">
        <w:rPr>
          <w:rFonts w:ascii="Arial" w:hAnsi="Arial" w:cs="Arial"/>
          <w:spacing w:val="-1"/>
          <w:sz w:val="24"/>
          <w:szCs w:val="24"/>
        </w:rPr>
        <w:t>Commonwealth</w:t>
      </w:r>
      <w:r w:rsidR="00C44257">
        <w:rPr>
          <w:rFonts w:ascii="Arial" w:hAnsi="Arial" w:cs="Arial"/>
          <w:spacing w:val="-1"/>
          <w:sz w:val="24"/>
          <w:szCs w:val="24"/>
        </w:rPr>
        <w:t xml:space="preserve"> </w:t>
      </w:r>
      <w:r w:rsidRPr="0090441F">
        <w:rPr>
          <w:rFonts w:ascii="Arial" w:hAnsi="Arial" w:cs="Arial"/>
          <w:spacing w:val="-1"/>
          <w:sz w:val="24"/>
          <w:szCs w:val="24"/>
        </w:rPr>
        <w:t>countries</w:t>
      </w:r>
      <w:r w:rsidR="00C44257">
        <w:rPr>
          <w:rFonts w:ascii="Arial" w:hAnsi="Arial" w:cs="Arial"/>
          <w:spacing w:val="-1"/>
          <w:sz w:val="24"/>
          <w:szCs w:val="24"/>
        </w:rPr>
        <w:t xml:space="preserve"> </w:t>
      </w:r>
      <w:r w:rsidRPr="0090441F">
        <w:rPr>
          <w:rFonts w:ascii="Arial" w:hAnsi="Arial" w:cs="Arial"/>
          <w:sz w:val="24"/>
          <w:szCs w:val="24"/>
        </w:rPr>
        <w:t>to</w:t>
      </w:r>
      <w:r w:rsidR="00C44257">
        <w:rPr>
          <w:rFonts w:ascii="Arial" w:hAnsi="Arial" w:cs="Arial"/>
          <w:sz w:val="24"/>
          <w:szCs w:val="24"/>
        </w:rPr>
        <w:t xml:space="preserve"> </w:t>
      </w:r>
      <w:r w:rsidRPr="0090441F">
        <w:rPr>
          <w:rFonts w:ascii="Arial" w:hAnsi="Arial" w:cs="Arial"/>
          <w:spacing w:val="-1"/>
          <w:sz w:val="24"/>
          <w:szCs w:val="24"/>
        </w:rPr>
        <w:t>deal</w:t>
      </w:r>
      <w:r w:rsidR="00C44257">
        <w:rPr>
          <w:rFonts w:ascii="Arial" w:hAnsi="Arial" w:cs="Arial"/>
          <w:spacing w:val="-1"/>
          <w:sz w:val="24"/>
          <w:szCs w:val="24"/>
        </w:rPr>
        <w:t xml:space="preserve"> </w:t>
      </w:r>
      <w:r w:rsidRPr="0090441F">
        <w:rPr>
          <w:rFonts w:ascii="Arial" w:hAnsi="Arial" w:cs="Arial"/>
          <w:spacing w:val="-1"/>
          <w:sz w:val="24"/>
          <w:szCs w:val="24"/>
        </w:rPr>
        <w:t>with.</w:t>
      </w:r>
      <w:r w:rsidR="00C44257">
        <w:rPr>
          <w:rFonts w:ascii="Arial" w:hAnsi="Arial" w:cs="Arial"/>
          <w:spacing w:val="-1"/>
          <w:sz w:val="24"/>
          <w:szCs w:val="24"/>
        </w:rPr>
        <w:t xml:space="preserve"> </w:t>
      </w:r>
      <w:r w:rsidRPr="0090441F">
        <w:rPr>
          <w:rFonts w:ascii="Arial" w:hAnsi="Arial" w:cs="Arial"/>
          <w:spacing w:val="-1"/>
          <w:sz w:val="24"/>
          <w:szCs w:val="24"/>
        </w:rPr>
        <w:t>However,</w:t>
      </w:r>
      <w:r w:rsidR="00C44257">
        <w:rPr>
          <w:rFonts w:ascii="Arial" w:hAnsi="Arial" w:cs="Arial"/>
          <w:spacing w:val="-1"/>
          <w:sz w:val="24"/>
          <w:szCs w:val="24"/>
        </w:rPr>
        <w:t xml:space="preserve"> </w:t>
      </w:r>
      <w:r w:rsidRPr="0090441F">
        <w:rPr>
          <w:rFonts w:ascii="Arial" w:hAnsi="Arial" w:cs="Arial"/>
          <w:sz w:val="24"/>
          <w:szCs w:val="24"/>
        </w:rPr>
        <w:t>the</w:t>
      </w:r>
      <w:r w:rsidR="00C44257">
        <w:rPr>
          <w:rFonts w:ascii="Arial" w:hAnsi="Arial" w:cs="Arial"/>
          <w:sz w:val="24"/>
          <w:szCs w:val="24"/>
        </w:rPr>
        <w:t xml:space="preserve"> </w:t>
      </w:r>
      <w:r w:rsidRPr="0090441F">
        <w:rPr>
          <w:rFonts w:ascii="Arial" w:hAnsi="Arial" w:cs="Arial"/>
          <w:spacing w:val="-1"/>
          <w:sz w:val="24"/>
          <w:szCs w:val="24"/>
        </w:rPr>
        <w:t>most</w:t>
      </w:r>
      <w:r w:rsidR="00C44257">
        <w:rPr>
          <w:rFonts w:ascii="Arial" w:hAnsi="Arial" w:cs="Arial"/>
          <w:spacing w:val="-1"/>
          <w:sz w:val="24"/>
          <w:szCs w:val="24"/>
        </w:rPr>
        <w:t xml:space="preserve"> </w:t>
      </w:r>
      <w:r w:rsidRPr="0090441F">
        <w:rPr>
          <w:rFonts w:ascii="Arial" w:hAnsi="Arial" w:cs="Arial"/>
          <w:spacing w:val="-1"/>
          <w:sz w:val="24"/>
          <w:szCs w:val="24"/>
        </w:rPr>
        <w:t>likely</w:t>
      </w:r>
      <w:r w:rsidR="00C44257">
        <w:rPr>
          <w:rFonts w:ascii="Arial" w:hAnsi="Arial" w:cs="Arial"/>
          <w:spacing w:val="-1"/>
          <w:sz w:val="24"/>
          <w:szCs w:val="24"/>
        </w:rPr>
        <w:t xml:space="preserve"> </w:t>
      </w:r>
      <w:r w:rsidRPr="0090441F">
        <w:rPr>
          <w:rFonts w:ascii="Arial" w:hAnsi="Arial" w:cs="Arial"/>
          <w:sz w:val="24"/>
          <w:szCs w:val="24"/>
        </w:rPr>
        <w:t>form</w:t>
      </w:r>
      <w:r w:rsidR="00C44257">
        <w:rPr>
          <w:rFonts w:ascii="Arial" w:hAnsi="Arial" w:cs="Arial"/>
          <w:sz w:val="24"/>
          <w:szCs w:val="24"/>
        </w:rPr>
        <w:t xml:space="preserve"> </w:t>
      </w:r>
      <w:r w:rsidRPr="0090441F">
        <w:rPr>
          <w:rFonts w:ascii="Arial" w:hAnsi="Arial" w:cs="Arial"/>
          <w:spacing w:val="-2"/>
          <w:sz w:val="24"/>
          <w:szCs w:val="24"/>
        </w:rPr>
        <w:t>of</w:t>
      </w:r>
      <w:r w:rsidR="00C44257">
        <w:rPr>
          <w:rFonts w:ascii="Arial" w:hAnsi="Arial" w:cs="Arial"/>
          <w:spacing w:val="-2"/>
          <w:sz w:val="24"/>
          <w:szCs w:val="24"/>
        </w:rPr>
        <w:t xml:space="preserve"> </w:t>
      </w:r>
      <w:r w:rsidRPr="0090441F">
        <w:rPr>
          <w:rFonts w:ascii="Arial" w:hAnsi="Arial" w:cs="Arial"/>
          <w:spacing w:val="-1"/>
          <w:sz w:val="24"/>
          <w:szCs w:val="24"/>
        </w:rPr>
        <w:t>‘confrontation’</w:t>
      </w:r>
      <w:r w:rsidR="00C44257">
        <w:rPr>
          <w:rFonts w:ascii="Arial" w:hAnsi="Arial" w:cs="Arial"/>
          <w:spacing w:val="-1"/>
          <w:sz w:val="24"/>
          <w:szCs w:val="24"/>
        </w:rPr>
        <w:t xml:space="preserve"> </w:t>
      </w:r>
      <w:r w:rsidRPr="0090441F">
        <w:rPr>
          <w:rFonts w:ascii="Arial" w:hAnsi="Arial" w:cs="Arial"/>
          <w:spacing w:val="-1"/>
          <w:sz w:val="24"/>
          <w:szCs w:val="24"/>
        </w:rPr>
        <w:t>was</w:t>
      </w:r>
      <w:r w:rsidR="00C44257">
        <w:rPr>
          <w:rFonts w:ascii="Arial" w:hAnsi="Arial" w:cs="Arial"/>
          <w:spacing w:val="-1"/>
          <w:sz w:val="24"/>
          <w:szCs w:val="24"/>
        </w:rPr>
        <w:t xml:space="preserve"> </w:t>
      </w:r>
      <w:r w:rsidRPr="0090441F">
        <w:rPr>
          <w:rFonts w:ascii="Arial" w:hAnsi="Arial" w:cs="Arial"/>
          <w:sz w:val="24"/>
          <w:szCs w:val="24"/>
        </w:rPr>
        <w:t>an</w:t>
      </w:r>
      <w:r w:rsidR="00C44257">
        <w:rPr>
          <w:rFonts w:ascii="Arial" w:hAnsi="Arial" w:cs="Arial"/>
          <w:sz w:val="24"/>
          <w:szCs w:val="24"/>
        </w:rPr>
        <w:t xml:space="preserve"> </w:t>
      </w:r>
      <w:r w:rsidRPr="0090441F">
        <w:rPr>
          <w:rFonts w:ascii="Arial" w:hAnsi="Arial" w:cs="Arial"/>
          <w:spacing w:val="-1"/>
          <w:sz w:val="24"/>
          <w:szCs w:val="24"/>
        </w:rPr>
        <w:t>attempt</w:t>
      </w:r>
      <w:r w:rsidR="00C44257">
        <w:rPr>
          <w:rFonts w:ascii="Arial" w:hAnsi="Arial" w:cs="Arial"/>
          <w:spacing w:val="-1"/>
          <w:sz w:val="24"/>
          <w:szCs w:val="24"/>
        </w:rPr>
        <w:t xml:space="preserve"> </w:t>
      </w:r>
      <w:r w:rsidRPr="0090441F">
        <w:rPr>
          <w:rFonts w:ascii="Arial" w:hAnsi="Arial" w:cs="Arial"/>
          <w:sz w:val="24"/>
          <w:szCs w:val="24"/>
        </w:rPr>
        <w:t>to</w:t>
      </w:r>
      <w:r w:rsidR="00C44257">
        <w:rPr>
          <w:rFonts w:ascii="Arial" w:hAnsi="Arial" w:cs="Arial"/>
          <w:sz w:val="24"/>
          <w:szCs w:val="24"/>
        </w:rPr>
        <w:t xml:space="preserve"> </w:t>
      </w:r>
      <w:r w:rsidRPr="0090441F">
        <w:rPr>
          <w:rFonts w:ascii="Arial" w:hAnsi="Arial" w:cs="Arial"/>
          <w:spacing w:val="-1"/>
          <w:sz w:val="24"/>
          <w:szCs w:val="24"/>
        </w:rPr>
        <w:t>subvert</w:t>
      </w:r>
      <w:r w:rsidR="00C44257">
        <w:rPr>
          <w:rFonts w:ascii="Arial" w:hAnsi="Arial" w:cs="Arial"/>
          <w:spacing w:val="-1"/>
          <w:sz w:val="24"/>
          <w:szCs w:val="24"/>
        </w:rPr>
        <w:t xml:space="preserve"> </w:t>
      </w:r>
      <w:r w:rsidRPr="0090441F">
        <w:rPr>
          <w:rFonts w:ascii="Arial" w:hAnsi="Arial" w:cs="Arial"/>
          <w:sz w:val="24"/>
          <w:szCs w:val="24"/>
        </w:rPr>
        <w:t>the</w:t>
      </w:r>
      <w:r w:rsidR="00C44257">
        <w:rPr>
          <w:rFonts w:ascii="Arial" w:hAnsi="Arial" w:cs="Arial"/>
          <w:sz w:val="24"/>
          <w:szCs w:val="24"/>
        </w:rPr>
        <w:t xml:space="preserve"> </w:t>
      </w:r>
      <w:r w:rsidRPr="0090441F">
        <w:rPr>
          <w:rFonts w:ascii="Arial" w:hAnsi="Arial" w:cs="Arial"/>
          <w:spacing w:val="-1"/>
          <w:sz w:val="24"/>
          <w:szCs w:val="24"/>
        </w:rPr>
        <w:t>creation</w:t>
      </w:r>
      <w:r w:rsidR="00C44257">
        <w:rPr>
          <w:rFonts w:ascii="Arial" w:hAnsi="Arial" w:cs="Arial"/>
          <w:spacing w:val="-1"/>
          <w:sz w:val="24"/>
          <w:szCs w:val="24"/>
        </w:rPr>
        <w:t xml:space="preserve"> </w:t>
      </w:r>
      <w:r w:rsidRPr="0090441F">
        <w:rPr>
          <w:rFonts w:ascii="Arial" w:hAnsi="Arial" w:cs="Arial"/>
          <w:spacing w:val="-1"/>
          <w:sz w:val="24"/>
          <w:szCs w:val="24"/>
        </w:rPr>
        <w:t>of</w:t>
      </w:r>
      <w:r w:rsidR="00C44257">
        <w:rPr>
          <w:rFonts w:ascii="Arial" w:hAnsi="Arial" w:cs="Arial"/>
          <w:spacing w:val="-1"/>
          <w:sz w:val="24"/>
          <w:szCs w:val="24"/>
        </w:rPr>
        <w:t xml:space="preserve"> </w:t>
      </w:r>
      <w:r w:rsidRPr="0090441F">
        <w:rPr>
          <w:rFonts w:ascii="Arial" w:hAnsi="Arial" w:cs="Arial"/>
          <w:spacing w:val="-1"/>
          <w:sz w:val="24"/>
          <w:szCs w:val="24"/>
        </w:rPr>
        <w:t>Malaysia</w:t>
      </w:r>
      <w:r w:rsidR="00C44257">
        <w:rPr>
          <w:rFonts w:ascii="Arial" w:hAnsi="Arial" w:cs="Arial"/>
          <w:spacing w:val="-1"/>
          <w:sz w:val="24"/>
          <w:szCs w:val="24"/>
        </w:rPr>
        <w:t xml:space="preserve"> </w:t>
      </w:r>
      <w:r w:rsidRPr="0090441F">
        <w:rPr>
          <w:rFonts w:ascii="Arial" w:hAnsi="Arial" w:cs="Arial"/>
          <w:spacing w:val="-1"/>
          <w:sz w:val="24"/>
          <w:szCs w:val="24"/>
        </w:rPr>
        <w:t>through</w:t>
      </w:r>
      <w:r w:rsidR="00C44257">
        <w:rPr>
          <w:rFonts w:ascii="Arial" w:hAnsi="Arial" w:cs="Arial"/>
          <w:spacing w:val="-1"/>
          <w:sz w:val="24"/>
          <w:szCs w:val="24"/>
        </w:rPr>
        <w:t xml:space="preserve"> </w:t>
      </w:r>
      <w:r w:rsidRPr="0090441F">
        <w:rPr>
          <w:rFonts w:ascii="Arial" w:hAnsi="Arial" w:cs="Arial"/>
          <w:spacing w:val="-1"/>
          <w:sz w:val="24"/>
          <w:szCs w:val="24"/>
        </w:rPr>
        <w:t>an</w:t>
      </w:r>
      <w:r w:rsidR="00C44257">
        <w:rPr>
          <w:rFonts w:ascii="Arial" w:hAnsi="Arial" w:cs="Arial"/>
          <w:spacing w:val="-1"/>
          <w:sz w:val="24"/>
          <w:szCs w:val="24"/>
        </w:rPr>
        <w:t xml:space="preserve"> </w:t>
      </w:r>
      <w:r w:rsidRPr="0090441F">
        <w:rPr>
          <w:rFonts w:ascii="Arial" w:hAnsi="Arial" w:cs="Arial"/>
          <w:spacing w:val="-1"/>
          <w:sz w:val="24"/>
          <w:szCs w:val="24"/>
        </w:rPr>
        <w:lastRenderedPageBreak/>
        <w:t>insurgency</w:t>
      </w:r>
      <w:r w:rsidR="00C44257">
        <w:rPr>
          <w:rFonts w:ascii="Arial" w:hAnsi="Arial" w:cs="Arial"/>
          <w:spacing w:val="-1"/>
          <w:sz w:val="24"/>
          <w:szCs w:val="24"/>
        </w:rPr>
        <w:t xml:space="preserve"> </w:t>
      </w:r>
      <w:r w:rsidRPr="0090441F">
        <w:rPr>
          <w:rFonts w:ascii="Arial" w:hAnsi="Arial" w:cs="Arial"/>
          <w:spacing w:val="-1"/>
          <w:sz w:val="24"/>
          <w:szCs w:val="24"/>
        </w:rPr>
        <w:t>supported</w:t>
      </w:r>
      <w:r w:rsidR="00C44257">
        <w:rPr>
          <w:rFonts w:ascii="Arial" w:hAnsi="Arial" w:cs="Arial"/>
          <w:spacing w:val="-1"/>
          <w:sz w:val="24"/>
          <w:szCs w:val="24"/>
        </w:rPr>
        <w:t xml:space="preserve"> </w:t>
      </w:r>
      <w:r w:rsidRPr="0090441F">
        <w:rPr>
          <w:rFonts w:ascii="Arial" w:hAnsi="Arial" w:cs="Arial"/>
          <w:sz w:val="24"/>
          <w:szCs w:val="24"/>
        </w:rPr>
        <w:t>by</w:t>
      </w:r>
      <w:r w:rsidR="00C44257">
        <w:rPr>
          <w:rFonts w:ascii="Arial" w:hAnsi="Arial" w:cs="Arial"/>
          <w:sz w:val="24"/>
          <w:szCs w:val="24"/>
        </w:rPr>
        <w:t xml:space="preserve"> </w:t>
      </w:r>
      <w:r w:rsidRPr="0090441F">
        <w:rPr>
          <w:rFonts w:ascii="Arial" w:hAnsi="Arial" w:cs="Arial"/>
          <w:spacing w:val="-1"/>
          <w:sz w:val="24"/>
          <w:szCs w:val="24"/>
        </w:rPr>
        <w:t>Indonesia.</w:t>
      </w:r>
      <w:r w:rsidR="00C44257">
        <w:rPr>
          <w:rFonts w:ascii="Arial" w:hAnsi="Arial" w:cs="Arial"/>
          <w:spacing w:val="-1"/>
          <w:sz w:val="24"/>
          <w:szCs w:val="24"/>
        </w:rPr>
        <w:t xml:space="preserve"> </w:t>
      </w:r>
      <w:r w:rsidRPr="0090441F">
        <w:rPr>
          <w:rFonts w:ascii="Arial" w:hAnsi="Arial" w:cs="Arial"/>
          <w:spacing w:val="-1"/>
          <w:sz w:val="24"/>
          <w:szCs w:val="24"/>
        </w:rPr>
        <w:t>Although</w:t>
      </w:r>
      <w:r w:rsidR="009531A8">
        <w:rPr>
          <w:rFonts w:ascii="Arial" w:hAnsi="Arial" w:cs="Arial"/>
          <w:spacing w:val="-1"/>
          <w:sz w:val="24"/>
          <w:szCs w:val="24"/>
        </w:rPr>
        <w:t xml:space="preserve"> </w:t>
      </w:r>
      <w:r w:rsidRPr="0090441F">
        <w:rPr>
          <w:rFonts w:ascii="Arial" w:hAnsi="Arial" w:cs="Arial"/>
          <w:sz w:val="24"/>
          <w:szCs w:val="24"/>
        </w:rPr>
        <w:t>such</w:t>
      </w:r>
      <w:r w:rsidR="009531A8">
        <w:rPr>
          <w:rFonts w:ascii="Arial" w:hAnsi="Arial" w:cs="Arial"/>
          <w:sz w:val="24"/>
          <w:szCs w:val="24"/>
        </w:rPr>
        <w:t xml:space="preserve"> </w:t>
      </w:r>
      <w:r w:rsidRPr="0090441F">
        <w:rPr>
          <w:rFonts w:ascii="Arial" w:hAnsi="Arial" w:cs="Arial"/>
          <w:spacing w:val="-1"/>
          <w:sz w:val="24"/>
          <w:szCs w:val="24"/>
        </w:rPr>
        <w:t>an</w:t>
      </w:r>
      <w:r w:rsidR="009531A8">
        <w:rPr>
          <w:rFonts w:ascii="Arial" w:hAnsi="Arial" w:cs="Arial"/>
          <w:spacing w:val="-1"/>
          <w:sz w:val="24"/>
          <w:szCs w:val="24"/>
        </w:rPr>
        <w:t xml:space="preserve"> </w:t>
      </w:r>
      <w:r w:rsidRPr="0090441F">
        <w:rPr>
          <w:rFonts w:ascii="Arial" w:hAnsi="Arial" w:cs="Arial"/>
          <w:spacing w:val="-1"/>
          <w:sz w:val="24"/>
          <w:szCs w:val="24"/>
        </w:rPr>
        <w:t>insurgency</w:t>
      </w:r>
      <w:r w:rsidR="009531A8">
        <w:rPr>
          <w:rFonts w:ascii="Arial" w:hAnsi="Arial" w:cs="Arial"/>
          <w:spacing w:val="-1"/>
          <w:sz w:val="24"/>
          <w:szCs w:val="24"/>
        </w:rPr>
        <w:t xml:space="preserve"> </w:t>
      </w:r>
      <w:r w:rsidRPr="0090441F">
        <w:rPr>
          <w:rFonts w:ascii="Arial" w:hAnsi="Arial" w:cs="Arial"/>
          <w:spacing w:val="-1"/>
          <w:sz w:val="24"/>
          <w:szCs w:val="24"/>
        </w:rPr>
        <w:t>would</w:t>
      </w:r>
      <w:r w:rsidR="009531A8">
        <w:rPr>
          <w:rFonts w:ascii="Arial" w:hAnsi="Arial" w:cs="Arial"/>
          <w:spacing w:val="-1"/>
          <w:sz w:val="24"/>
          <w:szCs w:val="24"/>
        </w:rPr>
        <w:t xml:space="preserve"> </w:t>
      </w:r>
      <w:r w:rsidRPr="0090441F">
        <w:rPr>
          <w:rFonts w:ascii="Arial" w:hAnsi="Arial" w:cs="Arial"/>
          <w:sz w:val="24"/>
          <w:szCs w:val="24"/>
        </w:rPr>
        <w:t>be</w:t>
      </w:r>
      <w:r w:rsidR="009531A8">
        <w:rPr>
          <w:rFonts w:ascii="Arial" w:hAnsi="Arial" w:cs="Arial"/>
          <w:sz w:val="24"/>
          <w:szCs w:val="24"/>
        </w:rPr>
        <w:t xml:space="preserve"> </w:t>
      </w:r>
      <w:r w:rsidRPr="0090441F">
        <w:rPr>
          <w:rFonts w:ascii="Arial" w:hAnsi="Arial" w:cs="Arial"/>
          <w:spacing w:val="-1"/>
          <w:sz w:val="24"/>
          <w:szCs w:val="24"/>
        </w:rPr>
        <w:t>Indonesian</w:t>
      </w:r>
      <w:r w:rsidR="009531A8">
        <w:rPr>
          <w:rFonts w:ascii="Arial" w:hAnsi="Arial" w:cs="Arial"/>
          <w:spacing w:val="-1"/>
          <w:sz w:val="24"/>
          <w:szCs w:val="24"/>
        </w:rPr>
        <w:t xml:space="preserve"> </w:t>
      </w:r>
      <w:r w:rsidRPr="0090441F">
        <w:rPr>
          <w:rFonts w:ascii="Arial" w:hAnsi="Arial" w:cs="Arial"/>
          <w:spacing w:val="-1"/>
          <w:sz w:val="24"/>
          <w:szCs w:val="24"/>
        </w:rPr>
        <w:t>aggression,</w:t>
      </w:r>
      <w:r w:rsidR="009531A8">
        <w:rPr>
          <w:rFonts w:ascii="Arial" w:hAnsi="Arial" w:cs="Arial"/>
          <w:spacing w:val="-1"/>
          <w:sz w:val="24"/>
          <w:szCs w:val="24"/>
        </w:rPr>
        <w:t xml:space="preserve"> </w:t>
      </w:r>
      <w:r w:rsidRPr="0090441F">
        <w:rPr>
          <w:rFonts w:ascii="Arial" w:hAnsi="Arial" w:cs="Arial"/>
          <w:spacing w:val="-1"/>
          <w:sz w:val="24"/>
          <w:szCs w:val="24"/>
        </w:rPr>
        <w:t>it</w:t>
      </w:r>
      <w:r w:rsidR="009531A8">
        <w:rPr>
          <w:rFonts w:ascii="Arial" w:hAnsi="Arial" w:cs="Arial"/>
          <w:spacing w:val="-1"/>
          <w:sz w:val="24"/>
          <w:szCs w:val="24"/>
        </w:rPr>
        <w:t xml:space="preserve"> </w:t>
      </w:r>
      <w:r w:rsidRPr="0090441F">
        <w:rPr>
          <w:rFonts w:ascii="Arial" w:hAnsi="Arial" w:cs="Arial"/>
          <w:spacing w:val="-1"/>
          <w:sz w:val="24"/>
          <w:szCs w:val="24"/>
        </w:rPr>
        <w:t>might</w:t>
      </w:r>
      <w:r w:rsidR="009531A8">
        <w:rPr>
          <w:rFonts w:ascii="Arial" w:hAnsi="Arial" w:cs="Arial"/>
          <w:spacing w:val="-1"/>
          <w:sz w:val="24"/>
          <w:szCs w:val="24"/>
        </w:rPr>
        <w:t xml:space="preserve"> </w:t>
      </w:r>
      <w:r w:rsidRPr="0090441F">
        <w:rPr>
          <w:rFonts w:ascii="Arial" w:hAnsi="Arial" w:cs="Arial"/>
          <w:sz w:val="24"/>
          <w:szCs w:val="24"/>
        </w:rPr>
        <w:t>be</w:t>
      </w:r>
      <w:r w:rsidR="009531A8">
        <w:rPr>
          <w:rFonts w:ascii="Arial" w:hAnsi="Arial" w:cs="Arial"/>
          <w:sz w:val="24"/>
          <w:szCs w:val="24"/>
        </w:rPr>
        <w:t xml:space="preserve"> </w:t>
      </w:r>
      <w:r w:rsidRPr="0090441F">
        <w:rPr>
          <w:rFonts w:ascii="Arial" w:hAnsi="Arial" w:cs="Arial"/>
          <w:spacing w:val="-1"/>
          <w:sz w:val="24"/>
          <w:szCs w:val="24"/>
        </w:rPr>
        <w:t xml:space="preserve">impossible </w:t>
      </w:r>
      <w:r w:rsidRPr="0090441F">
        <w:rPr>
          <w:rFonts w:ascii="Arial" w:hAnsi="Arial" w:cs="Arial"/>
          <w:sz w:val="24"/>
          <w:szCs w:val="24"/>
        </w:rPr>
        <w:t>to</w:t>
      </w:r>
      <w:r w:rsidR="009531A8">
        <w:rPr>
          <w:rFonts w:ascii="Arial" w:hAnsi="Arial" w:cs="Arial"/>
          <w:sz w:val="24"/>
          <w:szCs w:val="24"/>
        </w:rPr>
        <w:t xml:space="preserve"> </w:t>
      </w:r>
      <w:r w:rsidRPr="0090441F">
        <w:rPr>
          <w:rFonts w:ascii="Arial" w:hAnsi="Arial" w:cs="Arial"/>
          <w:spacing w:val="-1"/>
          <w:sz w:val="24"/>
          <w:szCs w:val="24"/>
        </w:rPr>
        <w:t>identify</w:t>
      </w:r>
      <w:r w:rsidR="009531A8">
        <w:rPr>
          <w:rFonts w:ascii="Arial" w:hAnsi="Arial" w:cs="Arial"/>
          <w:spacing w:val="-1"/>
          <w:sz w:val="24"/>
          <w:szCs w:val="24"/>
        </w:rPr>
        <w:t xml:space="preserve"> </w:t>
      </w:r>
      <w:r w:rsidRPr="0090441F">
        <w:rPr>
          <w:rFonts w:ascii="Arial" w:hAnsi="Arial" w:cs="Arial"/>
          <w:spacing w:val="-1"/>
          <w:sz w:val="24"/>
          <w:szCs w:val="24"/>
        </w:rPr>
        <w:t>it</w:t>
      </w:r>
      <w:r w:rsidRPr="0090441F">
        <w:rPr>
          <w:rFonts w:ascii="Arial" w:hAnsi="Arial" w:cs="Arial"/>
          <w:sz w:val="24"/>
          <w:szCs w:val="24"/>
        </w:rPr>
        <w:t xml:space="preserve"> as </w:t>
      </w:r>
      <w:r w:rsidRPr="0090441F">
        <w:rPr>
          <w:rFonts w:ascii="Arial" w:hAnsi="Arial" w:cs="Arial"/>
          <w:spacing w:val="-1"/>
          <w:sz w:val="24"/>
          <w:szCs w:val="24"/>
        </w:rPr>
        <w:t>such.</w:t>
      </w:r>
    </w:p>
    <w:p w:rsidR="005D63FF" w:rsidRPr="0090441F" w:rsidRDefault="005D63FF" w:rsidP="00F2435C">
      <w:pPr>
        <w:spacing w:after="60" w:line="276" w:lineRule="auto"/>
        <w:jc w:val="both"/>
        <w:rPr>
          <w:rFonts w:ascii="Arial" w:hAnsi="Arial" w:cs="Arial"/>
          <w:spacing w:val="-1"/>
          <w:sz w:val="24"/>
          <w:szCs w:val="24"/>
        </w:rPr>
      </w:pPr>
      <w:r w:rsidRPr="0090441F">
        <w:rPr>
          <w:rFonts w:ascii="Arial" w:hAnsi="Arial" w:cs="Arial"/>
          <w:sz w:val="24"/>
          <w:szCs w:val="24"/>
        </w:rPr>
        <w:t>When</w:t>
      </w:r>
      <w:r w:rsidR="009531A8">
        <w:rPr>
          <w:rFonts w:ascii="Arial" w:hAnsi="Arial" w:cs="Arial"/>
          <w:sz w:val="24"/>
          <w:szCs w:val="24"/>
        </w:rPr>
        <w:t xml:space="preserve"> </w:t>
      </w:r>
      <w:r w:rsidRPr="0090441F">
        <w:rPr>
          <w:rFonts w:ascii="Arial" w:hAnsi="Arial" w:cs="Arial"/>
          <w:spacing w:val="-1"/>
          <w:sz w:val="24"/>
          <w:szCs w:val="24"/>
        </w:rPr>
        <w:t>asked</w:t>
      </w:r>
      <w:r w:rsidR="009531A8">
        <w:rPr>
          <w:rFonts w:ascii="Arial" w:hAnsi="Arial" w:cs="Arial"/>
          <w:spacing w:val="-1"/>
          <w:sz w:val="24"/>
          <w:szCs w:val="24"/>
        </w:rPr>
        <w:t xml:space="preserve"> </w:t>
      </w:r>
      <w:r w:rsidRPr="0090441F">
        <w:rPr>
          <w:rFonts w:ascii="Arial" w:hAnsi="Arial" w:cs="Arial"/>
          <w:spacing w:val="-1"/>
          <w:sz w:val="24"/>
          <w:szCs w:val="24"/>
        </w:rPr>
        <w:t>whether</w:t>
      </w:r>
      <w:r w:rsidR="009531A8">
        <w:rPr>
          <w:rFonts w:ascii="Arial" w:hAnsi="Arial" w:cs="Arial"/>
          <w:spacing w:val="-1"/>
          <w:sz w:val="24"/>
          <w:szCs w:val="24"/>
        </w:rPr>
        <w:t xml:space="preserve"> </w:t>
      </w:r>
      <w:r w:rsidRPr="0090441F">
        <w:rPr>
          <w:rFonts w:ascii="Arial" w:hAnsi="Arial" w:cs="Arial"/>
          <w:sz w:val="24"/>
          <w:szCs w:val="24"/>
        </w:rPr>
        <w:t>the</w:t>
      </w:r>
      <w:r w:rsidR="009531A8">
        <w:rPr>
          <w:rFonts w:ascii="Arial" w:hAnsi="Arial" w:cs="Arial"/>
          <w:sz w:val="24"/>
          <w:szCs w:val="24"/>
        </w:rPr>
        <w:t xml:space="preserve"> </w:t>
      </w:r>
      <w:r w:rsidRPr="0090441F">
        <w:rPr>
          <w:rFonts w:ascii="Arial" w:hAnsi="Arial" w:cs="Arial"/>
          <w:spacing w:val="-1"/>
          <w:sz w:val="24"/>
          <w:szCs w:val="24"/>
        </w:rPr>
        <w:t>US</w:t>
      </w:r>
      <w:r w:rsidR="009531A8">
        <w:rPr>
          <w:rFonts w:ascii="Arial" w:hAnsi="Arial" w:cs="Arial"/>
          <w:spacing w:val="-1"/>
          <w:sz w:val="24"/>
          <w:szCs w:val="24"/>
        </w:rPr>
        <w:t xml:space="preserve"> </w:t>
      </w:r>
      <w:r w:rsidRPr="0090441F">
        <w:rPr>
          <w:rFonts w:ascii="Arial" w:hAnsi="Arial" w:cs="Arial"/>
          <w:spacing w:val="-1"/>
          <w:sz w:val="24"/>
          <w:szCs w:val="24"/>
        </w:rPr>
        <w:t>would</w:t>
      </w:r>
      <w:r w:rsidR="009531A8">
        <w:rPr>
          <w:rFonts w:ascii="Arial" w:hAnsi="Arial" w:cs="Arial"/>
          <w:spacing w:val="-1"/>
          <w:sz w:val="24"/>
          <w:szCs w:val="24"/>
        </w:rPr>
        <w:t xml:space="preserve"> </w:t>
      </w:r>
      <w:r w:rsidRPr="0090441F">
        <w:rPr>
          <w:rFonts w:ascii="Arial" w:hAnsi="Arial" w:cs="Arial"/>
          <w:spacing w:val="-1"/>
          <w:sz w:val="24"/>
          <w:szCs w:val="24"/>
        </w:rPr>
        <w:t>support</w:t>
      </w:r>
      <w:r w:rsidR="009531A8">
        <w:rPr>
          <w:rFonts w:ascii="Arial" w:hAnsi="Arial" w:cs="Arial"/>
          <w:spacing w:val="-1"/>
          <w:sz w:val="24"/>
          <w:szCs w:val="24"/>
        </w:rPr>
        <w:t xml:space="preserve"> </w:t>
      </w:r>
      <w:r w:rsidRPr="0090441F">
        <w:rPr>
          <w:rFonts w:ascii="Arial" w:hAnsi="Arial" w:cs="Arial"/>
          <w:spacing w:val="-1"/>
          <w:sz w:val="24"/>
          <w:szCs w:val="24"/>
        </w:rPr>
        <w:t>Malaysia</w:t>
      </w:r>
      <w:r w:rsidR="009531A8">
        <w:rPr>
          <w:rFonts w:ascii="Arial" w:hAnsi="Arial" w:cs="Arial"/>
          <w:spacing w:val="-1"/>
          <w:sz w:val="24"/>
          <w:szCs w:val="24"/>
        </w:rPr>
        <w:t xml:space="preserve"> </w:t>
      </w:r>
      <w:r w:rsidRPr="0090441F">
        <w:rPr>
          <w:rFonts w:ascii="Arial" w:hAnsi="Arial" w:cs="Arial"/>
          <w:spacing w:val="-1"/>
          <w:sz w:val="24"/>
          <w:szCs w:val="24"/>
        </w:rPr>
        <w:t>through</w:t>
      </w:r>
      <w:r w:rsidR="009531A8">
        <w:rPr>
          <w:rFonts w:ascii="Arial" w:hAnsi="Arial" w:cs="Arial"/>
          <w:spacing w:val="-1"/>
          <w:sz w:val="24"/>
          <w:szCs w:val="24"/>
        </w:rPr>
        <w:t xml:space="preserve"> </w:t>
      </w:r>
      <w:r w:rsidRPr="0090441F">
        <w:rPr>
          <w:rFonts w:ascii="Arial" w:hAnsi="Arial" w:cs="Arial"/>
          <w:spacing w:val="-1"/>
          <w:sz w:val="24"/>
          <w:szCs w:val="24"/>
        </w:rPr>
        <w:t>diplomatic</w:t>
      </w:r>
      <w:r w:rsidR="009531A8">
        <w:rPr>
          <w:rFonts w:ascii="Arial" w:hAnsi="Arial" w:cs="Arial"/>
          <w:spacing w:val="-1"/>
          <w:sz w:val="24"/>
          <w:szCs w:val="24"/>
        </w:rPr>
        <w:t xml:space="preserve"> </w:t>
      </w:r>
      <w:r w:rsidRPr="0090441F">
        <w:rPr>
          <w:rFonts w:ascii="Arial" w:hAnsi="Arial" w:cs="Arial"/>
          <w:spacing w:val="-1"/>
          <w:sz w:val="24"/>
          <w:szCs w:val="24"/>
        </w:rPr>
        <w:t>channels,</w:t>
      </w:r>
      <w:r w:rsidR="009531A8">
        <w:rPr>
          <w:rFonts w:ascii="Arial" w:hAnsi="Arial" w:cs="Arial"/>
          <w:spacing w:val="-1"/>
          <w:sz w:val="24"/>
          <w:szCs w:val="24"/>
        </w:rPr>
        <w:t xml:space="preserve"> </w:t>
      </w:r>
      <w:r w:rsidRPr="0090441F">
        <w:rPr>
          <w:rFonts w:ascii="Arial" w:hAnsi="Arial" w:cs="Arial"/>
          <w:spacing w:val="-1"/>
          <w:sz w:val="24"/>
          <w:szCs w:val="24"/>
        </w:rPr>
        <w:t>Harriman</w:t>
      </w:r>
      <w:r w:rsidR="009531A8">
        <w:rPr>
          <w:rFonts w:ascii="Arial" w:hAnsi="Arial" w:cs="Arial"/>
          <w:spacing w:val="-1"/>
          <w:sz w:val="24"/>
          <w:szCs w:val="24"/>
        </w:rPr>
        <w:t xml:space="preserve"> </w:t>
      </w:r>
      <w:r w:rsidRPr="0090441F">
        <w:rPr>
          <w:rFonts w:ascii="Arial" w:hAnsi="Arial" w:cs="Arial"/>
          <w:spacing w:val="-1"/>
          <w:sz w:val="24"/>
          <w:szCs w:val="24"/>
        </w:rPr>
        <w:t>demurred,</w:t>
      </w:r>
      <w:r w:rsidR="009531A8">
        <w:rPr>
          <w:rFonts w:ascii="Arial" w:hAnsi="Arial" w:cs="Arial"/>
          <w:spacing w:val="-1"/>
          <w:sz w:val="24"/>
          <w:szCs w:val="24"/>
        </w:rPr>
        <w:t xml:space="preserve"> </w:t>
      </w:r>
      <w:r w:rsidRPr="0090441F">
        <w:rPr>
          <w:rFonts w:ascii="Arial" w:hAnsi="Arial" w:cs="Arial"/>
          <w:spacing w:val="-2"/>
          <w:sz w:val="24"/>
          <w:szCs w:val="24"/>
        </w:rPr>
        <w:t>saying</w:t>
      </w:r>
      <w:r w:rsidR="009531A8">
        <w:rPr>
          <w:rFonts w:ascii="Arial" w:hAnsi="Arial" w:cs="Arial"/>
          <w:spacing w:val="-2"/>
          <w:sz w:val="24"/>
          <w:szCs w:val="24"/>
        </w:rPr>
        <w:t xml:space="preserve"> </w:t>
      </w:r>
      <w:r w:rsidRPr="0090441F">
        <w:rPr>
          <w:rFonts w:ascii="Arial" w:hAnsi="Arial" w:cs="Arial"/>
          <w:sz w:val="24"/>
          <w:szCs w:val="24"/>
        </w:rPr>
        <w:t>that</w:t>
      </w:r>
      <w:r w:rsidR="009531A8">
        <w:rPr>
          <w:rFonts w:ascii="Arial" w:hAnsi="Arial" w:cs="Arial"/>
          <w:sz w:val="24"/>
          <w:szCs w:val="24"/>
        </w:rPr>
        <w:t xml:space="preserve"> </w:t>
      </w:r>
      <w:r w:rsidRPr="0090441F">
        <w:rPr>
          <w:rFonts w:ascii="Arial" w:hAnsi="Arial" w:cs="Arial"/>
          <w:sz w:val="24"/>
          <w:szCs w:val="24"/>
        </w:rPr>
        <w:t>the</w:t>
      </w:r>
      <w:r w:rsidR="009531A8">
        <w:rPr>
          <w:rFonts w:ascii="Arial" w:hAnsi="Arial" w:cs="Arial"/>
          <w:sz w:val="24"/>
          <w:szCs w:val="24"/>
        </w:rPr>
        <w:t xml:space="preserve"> </w:t>
      </w:r>
      <w:r w:rsidRPr="0090441F">
        <w:rPr>
          <w:rFonts w:ascii="Arial" w:hAnsi="Arial" w:cs="Arial"/>
          <w:spacing w:val="-1"/>
          <w:sz w:val="24"/>
          <w:szCs w:val="24"/>
        </w:rPr>
        <w:t>US</w:t>
      </w:r>
      <w:r w:rsidR="009531A8">
        <w:rPr>
          <w:rFonts w:ascii="Arial" w:hAnsi="Arial" w:cs="Arial"/>
          <w:spacing w:val="-1"/>
          <w:sz w:val="24"/>
          <w:szCs w:val="24"/>
        </w:rPr>
        <w:t xml:space="preserve"> </w:t>
      </w:r>
      <w:r w:rsidRPr="0090441F">
        <w:rPr>
          <w:rFonts w:ascii="Arial" w:hAnsi="Arial" w:cs="Arial"/>
          <w:spacing w:val="-1"/>
          <w:sz w:val="24"/>
          <w:szCs w:val="24"/>
        </w:rPr>
        <w:t>response</w:t>
      </w:r>
      <w:r w:rsidR="009531A8">
        <w:rPr>
          <w:rFonts w:ascii="Arial" w:hAnsi="Arial" w:cs="Arial"/>
          <w:spacing w:val="-1"/>
          <w:sz w:val="24"/>
          <w:szCs w:val="24"/>
        </w:rPr>
        <w:t xml:space="preserve"> </w:t>
      </w:r>
      <w:r w:rsidRPr="0090441F">
        <w:rPr>
          <w:rFonts w:ascii="Arial" w:hAnsi="Arial" w:cs="Arial"/>
          <w:spacing w:val="-1"/>
          <w:sz w:val="24"/>
          <w:szCs w:val="24"/>
        </w:rPr>
        <w:t>would</w:t>
      </w:r>
      <w:r w:rsidR="009531A8">
        <w:rPr>
          <w:rFonts w:ascii="Arial" w:hAnsi="Arial" w:cs="Arial"/>
          <w:spacing w:val="-1"/>
          <w:sz w:val="24"/>
          <w:szCs w:val="24"/>
        </w:rPr>
        <w:t xml:space="preserve"> </w:t>
      </w:r>
      <w:r w:rsidRPr="0090441F">
        <w:rPr>
          <w:rFonts w:ascii="Arial" w:hAnsi="Arial" w:cs="Arial"/>
          <w:spacing w:val="-1"/>
          <w:sz w:val="24"/>
          <w:szCs w:val="24"/>
        </w:rPr>
        <w:t>depend</w:t>
      </w:r>
      <w:r w:rsidR="009531A8">
        <w:rPr>
          <w:rFonts w:ascii="Arial" w:hAnsi="Arial" w:cs="Arial"/>
          <w:spacing w:val="-1"/>
          <w:sz w:val="24"/>
          <w:szCs w:val="24"/>
        </w:rPr>
        <w:t xml:space="preserve"> </w:t>
      </w:r>
      <w:r w:rsidRPr="0090441F">
        <w:rPr>
          <w:rFonts w:ascii="Arial" w:hAnsi="Arial" w:cs="Arial"/>
          <w:spacing w:val="-1"/>
          <w:sz w:val="24"/>
          <w:szCs w:val="24"/>
        </w:rPr>
        <w:t>upon</w:t>
      </w:r>
      <w:r w:rsidR="009531A8">
        <w:rPr>
          <w:rFonts w:ascii="Arial" w:hAnsi="Arial" w:cs="Arial"/>
          <w:spacing w:val="-1"/>
          <w:sz w:val="24"/>
          <w:szCs w:val="24"/>
        </w:rPr>
        <w:t xml:space="preserve"> </w:t>
      </w:r>
      <w:r w:rsidRPr="0090441F">
        <w:rPr>
          <w:rFonts w:ascii="Arial" w:hAnsi="Arial" w:cs="Arial"/>
          <w:spacing w:val="-1"/>
          <w:sz w:val="24"/>
          <w:szCs w:val="24"/>
        </w:rPr>
        <w:t>Australia’s</w:t>
      </w:r>
      <w:r w:rsidR="009531A8">
        <w:rPr>
          <w:rFonts w:ascii="Arial" w:hAnsi="Arial" w:cs="Arial"/>
          <w:spacing w:val="-1"/>
          <w:sz w:val="24"/>
          <w:szCs w:val="24"/>
        </w:rPr>
        <w:t xml:space="preserve"> </w:t>
      </w:r>
      <w:r w:rsidRPr="0090441F">
        <w:rPr>
          <w:rFonts w:ascii="Arial" w:hAnsi="Arial" w:cs="Arial"/>
          <w:spacing w:val="-1"/>
          <w:sz w:val="24"/>
          <w:szCs w:val="24"/>
        </w:rPr>
        <w:t>response</w:t>
      </w:r>
      <w:r w:rsidR="009531A8">
        <w:rPr>
          <w:rFonts w:ascii="Arial" w:hAnsi="Arial" w:cs="Arial"/>
          <w:spacing w:val="-1"/>
          <w:sz w:val="24"/>
          <w:szCs w:val="24"/>
        </w:rPr>
        <w:t xml:space="preserve"> </w:t>
      </w:r>
      <w:r w:rsidRPr="0090441F">
        <w:rPr>
          <w:rFonts w:ascii="Arial" w:hAnsi="Arial" w:cs="Arial"/>
          <w:sz w:val="24"/>
          <w:szCs w:val="24"/>
        </w:rPr>
        <w:t>to</w:t>
      </w:r>
      <w:r w:rsidR="009531A8">
        <w:rPr>
          <w:rFonts w:ascii="Arial" w:hAnsi="Arial" w:cs="Arial"/>
          <w:sz w:val="24"/>
          <w:szCs w:val="24"/>
        </w:rPr>
        <w:t xml:space="preserve"> </w:t>
      </w:r>
      <w:r w:rsidRPr="0090441F">
        <w:rPr>
          <w:rFonts w:ascii="Arial" w:hAnsi="Arial" w:cs="Arial"/>
          <w:spacing w:val="-1"/>
          <w:sz w:val="24"/>
          <w:szCs w:val="24"/>
        </w:rPr>
        <w:t>the</w:t>
      </w:r>
      <w:r w:rsidR="009531A8">
        <w:rPr>
          <w:rFonts w:ascii="Arial" w:hAnsi="Arial" w:cs="Arial"/>
          <w:spacing w:val="-1"/>
          <w:sz w:val="24"/>
          <w:szCs w:val="24"/>
        </w:rPr>
        <w:t xml:space="preserve"> </w:t>
      </w:r>
      <w:r w:rsidRPr="0090441F">
        <w:rPr>
          <w:rFonts w:ascii="Arial" w:hAnsi="Arial" w:cs="Arial"/>
          <w:spacing w:val="-1"/>
          <w:sz w:val="24"/>
          <w:szCs w:val="24"/>
        </w:rPr>
        <w:t>situation</w:t>
      </w:r>
      <w:r w:rsidR="009531A8">
        <w:rPr>
          <w:rFonts w:ascii="Arial" w:hAnsi="Arial" w:cs="Arial"/>
          <w:spacing w:val="-1"/>
          <w:sz w:val="24"/>
          <w:szCs w:val="24"/>
        </w:rPr>
        <w:t xml:space="preserve"> </w:t>
      </w:r>
      <w:r w:rsidRPr="0090441F">
        <w:rPr>
          <w:rFonts w:ascii="Arial" w:hAnsi="Arial" w:cs="Arial"/>
          <w:spacing w:val="-1"/>
          <w:sz w:val="24"/>
          <w:szCs w:val="24"/>
        </w:rPr>
        <w:t>and</w:t>
      </w:r>
      <w:r w:rsidR="009531A8">
        <w:rPr>
          <w:rFonts w:ascii="Arial" w:hAnsi="Arial" w:cs="Arial"/>
          <w:spacing w:val="-1"/>
          <w:sz w:val="24"/>
          <w:szCs w:val="24"/>
        </w:rPr>
        <w:t xml:space="preserve"> </w:t>
      </w:r>
      <w:r w:rsidRPr="0090441F">
        <w:rPr>
          <w:rFonts w:ascii="Arial" w:hAnsi="Arial" w:cs="Arial"/>
          <w:spacing w:val="-1"/>
          <w:sz w:val="24"/>
          <w:szCs w:val="24"/>
        </w:rPr>
        <w:t>to</w:t>
      </w:r>
      <w:r w:rsidR="009531A8">
        <w:rPr>
          <w:rFonts w:ascii="Arial" w:hAnsi="Arial" w:cs="Arial"/>
          <w:spacing w:val="-1"/>
          <w:sz w:val="24"/>
          <w:szCs w:val="24"/>
        </w:rPr>
        <w:t xml:space="preserve">  </w:t>
      </w:r>
      <w:r w:rsidRPr="0090441F">
        <w:rPr>
          <w:rFonts w:ascii="Arial" w:hAnsi="Arial" w:cs="Arial"/>
          <w:spacing w:val="-1"/>
          <w:sz w:val="24"/>
          <w:szCs w:val="24"/>
        </w:rPr>
        <w:t>develop</w:t>
      </w:r>
      <w:r w:rsidR="009531A8">
        <w:rPr>
          <w:rFonts w:ascii="Arial" w:hAnsi="Arial" w:cs="Arial"/>
          <w:spacing w:val="-1"/>
          <w:sz w:val="24"/>
          <w:szCs w:val="24"/>
        </w:rPr>
        <w:t xml:space="preserve">ments </w:t>
      </w:r>
      <w:r w:rsidRPr="0090441F">
        <w:rPr>
          <w:rFonts w:ascii="Arial" w:hAnsi="Arial" w:cs="Arial"/>
          <w:spacing w:val="-1"/>
          <w:sz w:val="24"/>
          <w:szCs w:val="24"/>
        </w:rPr>
        <w:t>elsewhere</w:t>
      </w:r>
      <w:r w:rsidR="009531A8">
        <w:rPr>
          <w:rFonts w:ascii="Arial" w:hAnsi="Arial" w:cs="Arial"/>
          <w:spacing w:val="-1"/>
          <w:sz w:val="24"/>
          <w:szCs w:val="24"/>
        </w:rPr>
        <w:t xml:space="preserve"> </w:t>
      </w:r>
      <w:r w:rsidRPr="0090441F">
        <w:rPr>
          <w:rFonts w:ascii="Arial" w:hAnsi="Arial" w:cs="Arial"/>
          <w:spacing w:val="-1"/>
          <w:sz w:val="24"/>
          <w:szCs w:val="24"/>
        </w:rPr>
        <w:t>in</w:t>
      </w:r>
      <w:r w:rsidR="009531A8">
        <w:rPr>
          <w:rFonts w:ascii="Arial" w:hAnsi="Arial" w:cs="Arial"/>
          <w:spacing w:val="-1"/>
          <w:sz w:val="24"/>
          <w:szCs w:val="24"/>
        </w:rPr>
        <w:t xml:space="preserve"> </w:t>
      </w:r>
      <w:r w:rsidRPr="0090441F">
        <w:rPr>
          <w:rFonts w:ascii="Arial" w:hAnsi="Arial" w:cs="Arial"/>
          <w:spacing w:val="-1"/>
          <w:sz w:val="24"/>
          <w:szCs w:val="24"/>
        </w:rPr>
        <w:t>Southeast</w:t>
      </w:r>
      <w:r w:rsidR="009531A8">
        <w:rPr>
          <w:rFonts w:ascii="Arial" w:hAnsi="Arial" w:cs="Arial"/>
          <w:spacing w:val="-1"/>
          <w:sz w:val="24"/>
          <w:szCs w:val="24"/>
        </w:rPr>
        <w:t xml:space="preserve"> </w:t>
      </w:r>
      <w:r w:rsidRPr="0090441F">
        <w:rPr>
          <w:rFonts w:ascii="Arial" w:hAnsi="Arial" w:cs="Arial"/>
          <w:spacing w:val="-1"/>
          <w:sz w:val="24"/>
          <w:szCs w:val="24"/>
        </w:rPr>
        <w:t>Asia.</w:t>
      </w:r>
      <w:r w:rsidR="009531A8">
        <w:rPr>
          <w:rFonts w:ascii="Arial" w:hAnsi="Arial" w:cs="Arial"/>
          <w:spacing w:val="-1"/>
          <w:sz w:val="24"/>
          <w:szCs w:val="24"/>
        </w:rPr>
        <w:t xml:space="preserve"> </w:t>
      </w:r>
      <w:r w:rsidRPr="0090441F">
        <w:rPr>
          <w:rFonts w:ascii="Arial" w:hAnsi="Arial" w:cs="Arial"/>
          <w:spacing w:val="-1"/>
          <w:sz w:val="24"/>
          <w:szCs w:val="24"/>
        </w:rPr>
        <w:t>Harriman’s</w:t>
      </w:r>
      <w:r w:rsidR="009531A8">
        <w:rPr>
          <w:rFonts w:ascii="Arial" w:hAnsi="Arial" w:cs="Arial"/>
          <w:spacing w:val="-1"/>
          <w:sz w:val="24"/>
          <w:szCs w:val="24"/>
        </w:rPr>
        <w:t xml:space="preserve"> </w:t>
      </w:r>
      <w:r w:rsidRPr="0090441F">
        <w:rPr>
          <w:rFonts w:ascii="Arial" w:hAnsi="Arial" w:cs="Arial"/>
          <w:spacing w:val="-1"/>
          <w:sz w:val="24"/>
          <w:szCs w:val="24"/>
        </w:rPr>
        <w:t>negotiations</w:t>
      </w:r>
      <w:r w:rsidR="009531A8">
        <w:rPr>
          <w:rFonts w:ascii="Arial" w:hAnsi="Arial" w:cs="Arial"/>
          <w:spacing w:val="-1"/>
          <w:sz w:val="24"/>
          <w:szCs w:val="24"/>
        </w:rPr>
        <w:t xml:space="preserve"> </w:t>
      </w:r>
      <w:r w:rsidRPr="0090441F">
        <w:rPr>
          <w:rFonts w:ascii="Arial" w:hAnsi="Arial" w:cs="Arial"/>
          <w:spacing w:val="-1"/>
          <w:sz w:val="24"/>
          <w:szCs w:val="24"/>
        </w:rPr>
        <w:t>with</w:t>
      </w:r>
      <w:r w:rsidR="009531A8">
        <w:rPr>
          <w:rFonts w:ascii="Arial" w:hAnsi="Arial" w:cs="Arial"/>
          <w:spacing w:val="-1"/>
          <w:sz w:val="24"/>
          <w:szCs w:val="24"/>
        </w:rPr>
        <w:t xml:space="preserve"> </w:t>
      </w:r>
      <w:r w:rsidRPr="0090441F">
        <w:rPr>
          <w:rFonts w:ascii="Arial" w:hAnsi="Arial" w:cs="Arial"/>
          <w:spacing w:val="-1"/>
          <w:sz w:val="24"/>
          <w:szCs w:val="24"/>
        </w:rPr>
        <w:t>Australia</w:t>
      </w:r>
      <w:r w:rsidR="009531A8">
        <w:rPr>
          <w:rFonts w:ascii="Arial" w:hAnsi="Arial" w:cs="Arial"/>
          <w:spacing w:val="-1"/>
          <w:sz w:val="24"/>
          <w:szCs w:val="24"/>
        </w:rPr>
        <w:t xml:space="preserve"> </w:t>
      </w:r>
      <w:r w:rsidRPr="0090441F">
        <w:rPr>
          <w:rFonts w:ascii="Arial" w:hAnsi="Arial" w:cs="Arial"/>
          <w:spacing w:val="-1"/>
          <w:sz w:val="24"/>
          <w:szCs w:val="24"/>
        </w:rPr>
        <w:t>then</w:t>
      </w:r>
      <w:r w:rsidR="009531A8">
        <w:rPr>
          <w:rFonts w:ascii="Arial" w:hAnsi="Arial" w:cs="Arial"/>
          <w:spacing w:val="-1"/>
          <w:sz w:val="24"/>
          <w:szCs w:val="24"/>
        </w:rPr>
        <w:t xml:space="preserve"> </w:t>
      </w:r>
      <w:r w:rsidRPr="0090441F">
        <w:rPr>
          <w:rFonts w:ascii="Arial" w:hAnsi="Arial" w:cs="Arial"/>
          <w:spacing w:val="-1"/>
          <w:sz w:val="24"/>
          <w:szCs w:val="24"/>
        </w:rPr>
        <w:t>turned</w:t>
      </w:r>
      <w:r w:rsidR="009531A8">
        <w:rPr>
          <w:rFonts w:ascii="Arial" w:hAnsi="Arial" w:cs="Arial"/>
          <w:spacing w:val="-1"/>
          <w:sz w:val="24"/>
          <w:szCs w:val="24"/>
        </w:rPr>
        <w:t xml:space="preserve"> </w:t>
      </w:r>
      <w:r w:rsidRPr="0090441F">
        <w:rPr>
          <w:rFonts w:ascii="Arial" w:hAnsi="Arial" w:cs="Arial"/>
          <w:sz w:val="24"/>
          <w:szCs w:val="24"/>
        </w:rPr>
        <w:t>to</w:t>
      </w:r>
      <w:r w:rsidR="009531A8">
        <w:rPr>
          <w:rFonts w:ascii="Arial" w:hAnsi="Arial" w:cs="Arial"/>
          <w:sz w:val="24"/>
          <w:szCs w:val="24"/>
        </w:rPr>
        <w:t xml:space="preserve"> </w:t>
      </w:r>
      <w:r w:rsidRPr="0090441F">
        <w:rPr>
          <w:rFonts w:ascii="Arial" w:hAnsi="Arial" w:cs="Arial"/>
          <w:spacing w:val="-1"/>
          <w:sz w:val="24"/>
          <w:szCs w:val="24"/>
        </w:rPr>
        <w:t>Australia’s</w:t>
      </w:r>
      <w:r w:rsidR="009531A8">
        <w:rPr>
          <w:rFonts w:ascii="Arial" w:hAnsi="Arial" w:cs="Arial"/>
          <w:spacing w:val="-1"/>
          <w:sz w:val="24"/>
          <w:szCs w:val="24"/>
        </w:rPr>
        <w:t xml:space="preserve"> </w:t>
      </w:r>
      <w:r w:rsidRPr="0090441F">
        <w:rPr>
          <w:rFonts w:ascii="Arial" w:hAnsi="Arial" w:cs="Arial"/>
          <w:spacing w:val="-1"/>
          <w:sz w:val="24"/>
          <w:szCs w:val="24"/>
        </w:rPr>
        <w:t>role</w:t>
      </w:r>
      <w:r w:rsidR="009531A8">
        <w:rPr>
          <w:rFonts w:ascii="Arial" w:hAnsi="Arial" w:cs="Arial"/>
          <w:spacing w:val="-1"/>
          <w:sz w:val="24"/>
          <w:szCs w:val="24"/>
        </w:rPr>
        <w:t xml:space="preserve"> </w:t>
      </w:r>
      <w:r w:rsidRPr="0090441F">
        <w:rPr>
          <w:rFonts w:ascii="Arial" w:hAnsi="Arial" w:cs="Arial"/>
          <w:spacing w:val="-1"/>
          <w:sz w:val="24"/>
          <w:szCs w:val="24"/>
        </w:rPr>
        <w:t>in</w:t>
      </w:r>
      <w:r w:rsidR="009531A8">
        <w:rPr>
          <w:rFonts w:ascii="Arial" w:hAnsi="Arial" w:cs="Arial"/>
          <w:spacing w:val="-1"/>
          <w:sz w:val="24"/>
          <w:szCs w:val="24"/>
        </w:rPr>
        <w:t xml:space="preserve"> </w:t>
      </w:r>
      <w:r w:rsidRPr="0090441F">
        <w:rPr>
          <w:rFonts w:ascii="Arial" w:hAnsi="Arial" w:cs="Arial"/>
          <w:spacing w:val="-1"/>
          <w:sz w:val="24"/>
          <w:szCs w:val="24"/>
        </w:rPr>
        <w:t>Vietnam.</w:t>
      </w:r>
      <w:r w:rsidR="009531A8">
        <w:rPr>
          <w:rFonts w:ascii="Arial" w:hAnsi="Arial" w:cs="Arial"/>
          <w:spacing w:val="-1"/>
          <w:sz w:val="24"/>
          <w:szCs w:val="24"/>
        </w:rPr>
        <w:t xml:space="preserve"> </w:t>
      </w:r>
      <w:r w:rsidRPr="0090441F">
        <w:rPr>
          <w:rFonts w:ascii="Arial" w:hAnsi="Arial" w:cs="Arial"/>
          <w:spacing w:val="-1"/>
          <w:sz w:val="24"/>
          <w:szCs w:val="24"/>
        </w:rPr>
        <w:t>Harriman</w:t>
      </w:r>
      <w:r w:rsidR="009531A8">
        <w:rPr>
          <w:rFonts w:ascii="Arial" w:hAnsi="Arial" w:cs="Arial"/>
          <w:spacing w:val="-1"/>
          <w:sz w:val="24"/>
          <w:szCs w:val="24"/>
        </w:rPr>
        <w:t xml:space="preserve"> </w:t>
      </w:r>
      <w:r w:rsidRPr="0090441F">
        <w:rPr>
          <w:rFonts w:ascii="Arial" w:hAnsi="Arial" w:cs="Arial"/>
          <w:spacing w:val="-1"/>
          <w:sz w:val="24"/>
          <w:szCs w:val="24"/>
        </w:rPr>
        <w:t>urged</w:t>
      </w:r>
      <w:r w:rsidR="009531A8">
        <w:rPr>
          <w:rFonts w:ascii="Arial" w:hAnsi="Arial" w:cs="Arial"/>
          <w:spacing w:val="-1"/>
          <w:sz w:val="24"/>
          <w:szCs w:val="24"/>
        </w:rPr>
        <w:t xml:space="preserve"> </w:t>
      </w:r>
      <w:r w:rsidRPr="0090441F">
        <w:rPr>
          <w:rFonts w:ascii="Arial" w:hAnsi="Arial" w:cs="Arial"/>
          <w:spacing w:val="-1"/>
          <w:sz w:val="24"/>
          <w:szCs w:val="24"/>
        </w:rPr>
        <w:t>Australia</w:t>
      </w:r>
      <w:r w:rsidR="009531A8">
        <w:rPr>
          <w:rFonts w:ascii="Arial" w:hAnsi="Arial" w:cs="Arial"/>
          <w:spacing w:val="-1"/>
          <w:sz w:val="24"/>
          <w:szCs w:val="24"/>
        </w:rPr>
        <w:t xml:space="preserve"> </w:t>
      </w:r>
      <w:r w:rsidRPr="0090441F">
        <w:rPr>
          <w:rFonts w:ascii="Arial" w:hAnsi="Arial" w:cs="Arial"/>
          <w:sz w:val="24"/>
          <w:szCs w:val="24"/>
        </w:rPr>
        <w:t>to</w:t>
      </w:r>
      <w:r w:rsidR="009531A8">
        <w:rPr>
          <w:rFonts w:ascii="Arial" w:hAnsi="Arial" w:cs="Arial"/>
          <w:sz w:val="24"/>
          <w:szCs w:val="24"/>
        </w:rPr>
        <w:t xml:space="preserve"> </w:t>
      </w:r>
      <w:r w:rsidRPr="0090441F">
        <w:rPr>
          <w:rFonts w:ascii="Arial" w:hAnsi="Arial" w:cs="Arial"/>
          <w:spacing w:val="-1"/>
          <w:sz w:val="24"/>
          <w:szCs w:val="24"/>
        </w:rPr>
        <w:t>participate</w:t>
      </w:r>
      <w:r w:rsidR="009531A8">
        <w:rPr>
          <w:rFonts w:ascii="Arial" w:hAnsi="Arial" w:cs="Arial"/>
          <w:spacing w:val="-1"/>
          <w:sz w:val="24"/>
          <w:szCs w:val="24"/>
        </w:rPr>
        <w:t xml:space="preserve"> </w:t>
      </w:r>
      <w:r w:rsidRPr="0090441F">
        <w:rPr>
          <w:rFonts w:ascii="Arial" w:hAnsi="Arial" w:cs="Arial"/>
          <w:spacing w:val="-1"/>
          <w:sz w:val="24"/>
          <w:szCs w:val="24"/>
        </w:rPr>
        <w:t>in</w:t>
      </w:r>
      <w:r w:rsidR="009531A8">
        <w:rPr>
          <w:rFonts w:ascii="Arial" w:hAnsi="Arial" w:cs="Arial"/>
          <w:spacing w:val="-1"/>
          <w:sz w:val="24"/>
          <w:szCs w:val="24"/>
        </w:rPr>
        <w:t xml:space="preserve"> </w:t>
      </w:r>
      <w:r w:rsidRPr="0090441F">
        <w:rPr>
          <w:rFonts w:ascii="Arial" w:hAnsi="Arial" w:cs="Arial"/>
          <w:sz w:val="24"/>
          <w:szCs w:val="24"/>
        </w:rPr>
        <w:t>the</w:t>
      </w:r>
      <w:r w:rsidR="009531A8">
        <w:rPr>
          <w:rFonts w:ascii="Arial" w:hAnsi="Arial" w:cs="Arial"/>
          <w:sz w:val="24"/>
          <w:szCs w:val="24"/>
        </w:rPr>
        <w:t xml:space="preserve"> </w:t>
      </w:r>
      <w:r w:rsidRPr="0090441F">
        <w:rPr>
          <w:rFonts w:ascii="Arial" w:hAnsi="Arial" w:cs="Arial"/>
          <w:spacing w:val="-1"/>
          <w:sz w:val="24"/>
          <w:szCs w:val="24"/>
        </w:rPr>
        <w:t>US</w:t>
      </w:r>
      <w:r w:rsidR="009531A8">
        <w:rPr>
          <w:rFonts w:ascii="Arial" w:hAnsi="Arial" w:cs="Arial"/>
          <w:spacing w:val="-1"/>
          <w:sz w:val="24"/>
          <w:szCs w:val="24"/>
        </w:rPr>
        <w:t xml:space="preserve"> </w:t>
      </w:r>
      <w:r w:rsidRPr="0090441F">
        <w:rPr>
          <w:rFonts w:ascii="Arial" w:hAnsi="Arial" w:cs="Arial"/>
          <w:spacing w:val="-1"/>
          <w:sz w:val="24"/>
          <w:szCs w:val="24"/>
        </w:rPr>
        <w:t>effort</w:t>
      </w:r>
      <w:r w:rsidR="009531A8">
        <w:rPr>
          <w:rFonts w:ascii="Arial" w:hAnsi="Arial" w:cs="Arial"/>
          <w:spacing w:val="-1"/>
          <w:sz w:val="24"/>
          <w:szCs w:val="24"/>
        </w:rPr>
        <w:t xml:space="preserve"> </w:t>
      </w:r>
      <w:r w:rsidRPr="0090441F">
        <w:rPr>
          <w:rFonts w:ascii="Arial" w:hAnsi="Arial" w:cs="Arial"/>
          <w:spacing w:val="-1"/>
          <w:sz w:val="24"/>
          <w:szCs w:val="24"/>
        </w:rPr>
        <w:t>in</w:t>
      </w:r>
      <w:r w:rsidR="009531A8">
        <w:rPr>
          <w:rFonts w:ascii="Arial" w:hAnsi="Arial" w:cs="Arial"/>
          <w:spacing w:val="-1"/>
          <w:sz w:val="24"/>
          <w:szCs w:val="24"/>
        </w:rPr>
        <w:t xml:space="preserve"> </w:t>
      </w:r>
      <w:r w:rsidRPr="0090441F">
        <w:rPr>
          <w:rFonts w:ascii="Arial" w:hAnsi="Arial" w:cs="Arial"/>
          <w:spacing w:val="-1"/>
          <w:sz w:val="24"/>
          <w:szCs w:val="24"/>
        </w:rPr>
        <w:t>Vietnam</w:t>
      </w:r>
      <w:r w:rsidR="009531A8">
        <w:rPr>
          <w:rFonts w:ascii="Arial" w:hAnsi="Arial" w:cs="Arial"/>
          <w:spacing w:val="-1"/>
          <w:sz w:val="24"/>
          <w:szCs w:val="24"/>
        </w:rPr>
        <w:t xml:space="preserve"> </w:t>
      </w:r>
      <w:r w:rsidRPr="0090441F">
        <w:rPr>
          <w:rFonts w:ascii="Arial" w:hAnsi="Arial" w:cs="Arial"/>
          <w:spacing w:val="-1"/>
          <w:sz w:val="24"/>
          <w:szCs w:val="24"/>
        </w:rPr>
        <w:t>and</w:t>
      </w:r>
      <w:r w:rsidR="009531A8">
        <w:rPr>
          <w:rFonts w:ascii="Arial" w:hAnsi="Arial" w:cs="Arial"/>
          <w:spacing w:val="-1"/>
          <w:sz w:val="24"/>
          <w:szCs w:val="24"/>
        </w:rPr>
        <w:t xml:space="preserve"> </w:t>
      </w:r>
      <w:r w:rsidRPr="0090441F">
        <w:rPr>
          <w:rFonts w:ascii="Arial" w:hAnsi="Arial" w:cs="Arial"/>
          <w:sz w:val="24"/>
          <w:szCs w:val="24"/>
        </w:rPr>
        <w:t>to</w:t>
      </w:r>
      <w:r w:rsidR="009531A8">
        <w:rPr>
          <w:rFonts w:ascii="Arial" w:hAnsi="Arial" w:cs="Arial"/>
          <w:sz w:val="24"/>
          <w:szCs w:val="24"/>
        </w:rPr>
        <w:t xml:space="preserve"> </w:t>
      </w:r>
      <w:r w:rsidRPr="0090441F">
        <w:rPr>
          <w:rFonts w:ascii="Arial" w:hAnsi="Arial" w:cs="Arial"/>
          <w:spacing w:val="-1"/>
          <w:sz w:val="24"/>
          <w:szCs w:val="24"/>
        </w:rPr>
        <w:t>encourage</w:t>
      </w:r>
      <w:r w:rsidR="009531A8">
        <w:rPr>
          <w:rFonts w:ascii="Arial" w:hAnsi="Arial" w:cs="Arial"/>
          <w:spacing w:val="-1"/>
          <w:sz w:val="24"/>
          <w:szCs w:val="24"/>
        </w:rPr>
        <w:t xml:space="preserve"> </w:t>
      </w:r>
      <w:r w:rsidRPr="0090441F">
        <w:rPr>
          <w:rFonts w:ascii="Arial" w:hAnsi="Arial" w:cs="Arial"/>
          <w:spacing w:val="-1"/>
          <w:sz w:val="24"/>
          <w:szCs w:val="24"/>
        </w:rPr>
        <w:t>NZ</w:t>
      </w:r>
      <w:r w:rsidR="009531A8">
        <w:rPr>
          <w:rFonts w:ascii="Arial" w:hAnsi="Arial" w:cs="Arial"/>
          <w:spacing w:val="-1"/>
          <w:sz w:val="24"/>
          <w:szCs w:val="24"/>
        </w:rPr>
        <w:t xml:space="preserve"> </w:t>
      </w:r>
      <w:r w:rsidRPr="0090441F">
        <w:rPr>
          <w:rFonts w:ascii="Arial" w:hAnsi="Arial" w:cs="Arial"/>
          <w:sz w:val="24"/>
          <w:szCs w:val="24"/>
        </w:rPr>
        <w:t>to</w:t>
      </w:r>
      <w:r w:rsidR="009531A8">
        <w:rPr>
          <w:rFonts w:ascii="Arial" w:hAnsi="Arial" w:cs="Arial"/>
          <w:sz w:val="24"/>
          <w:szCs w:val="24"/>
        </w:rPr>
        <w:t xml:space="preserve"> </w:t>
      </w:r>
      <w:r w:rsidRPr="0090441F">
        <w:rPr>
          <w:rFonts w:ascii="Arial" w:hAnsi="Arial" w:cs="Arial"/>
          <w:sz w:val="24"/>
          <w:szCs w:val="24"/>
        </w:rPr>
        <w:t>do</w:t>
      </w:r>
      <w:r w:rsidR="009531A8">
        <w:rPr>
          <w:rFonts w:ascii="Arial" w:hAnsi="Arial" w:cs="Arial"/>
          <w:sz w:val="24"/>
          <w:szCs w:val="24"/>
        </w:rPr>
        <w:t xml:space="preserve"> </w:t>
      </w:r>
      <w:r w:rsidRPr="0090441F">
        <w:rPr>
          <w:rFonts w:ascii="Arial" w:hAnsi="Arial" w:cs="Arial"/>
          <w:spacing w:val="-2"/>
          <w:sz w:val="24"/>
          <w:szCs w:val="24"/>
        </w:rPr>
        <w:t>so</w:t>
      </w:r>
      <w:r w:rsidR="009531A8">
        <w:rPr>
          <w:rFonts w:ascii="Arial" w:hAnsi="Arial" w:cs="Arial"/>
          <w:spacing w:val="-2"/>
          <w:sz w:val="24"/>
          <w:szCs w:val="24"/>
        </w:rPr>
        <w:t xml:space="preserve"> </w:t>
      </w:r>
      <w:r w:rsidRPr="0090441F">
        <w:rPr>
          <w:rFonts w:ascii="Arial" w:hAnsi="Arial" w:cs="Arial"/>
          <w:sz w:val="24"/>
          <w:szCs w:val="24"/>
        </w:rPr>
        <w:t>as</w:t>
      </w:r>
      <w:r w:rsidR="009531A8">
        <w:rPr>
          <w:rFonts w:ascii="Arial" w:hAnsi="Arial" w:cs="Arial"/>
          <w:sz w:val="24"/>
          <w:szCs w:val="24"/>
        </w:rPr>
        <w:t xml:space="preserve"> </w:t>
      </w:r>
      <w:r w:rsidRPr="0090441F">
        <w:rPr>
          <w:rFonts w:ascii="Arial" w:hAnsi="Arial" w:cs="Arial"/>
          <w:sz w:val="24"/>
          <w:szCs w:val="24"/>
        </w:rPr>
        <w:t>well.</w:t>
      </w:r>
      <w:r w:rsidR="009531A8">
        <w:rPr>
          <w:rFonts w:ascii="Arial" w:hAnsi="Arial" w:cs="Arial"/>
          <w:sz w:val="24"/>
          <w:szCs w:val="24"/>
        </w:rPr>
        <w:t xml:space="preserve"> </w:t>
      </w:r>
      <w:r w:rsidRPr="0090441F">
        <w:rPr>
          <w:rFonts w:ascii="Arial" w:hAnsi="Arial" w:cs="Arial"/>
          <w:spacing w:val="-1"/>
          <w:sz w:val="24"/>
          <w:szCs w:val="24"/>
        </w:rPr>
        <w:t>This</w:t>
      </w:r>
      <w:r w:rsidR="009531A8">
        <w:rPr>
          <w:rFonts w:ascii="Arial" w:hAnsi="Arial" w:cs="Arial"/>
          <w:spacing w:val="-1"/>
          <w:sz w:val="24"/>
          <w:szCs w:val="24"/>
        </w:rPr>
        <w:t xml:space="preserve"> </w:t>
      </w:r>
      <w:r w:rsidRPr="0090441F">
        <w:rPr>
          <w:rFonts w:ascii="Arial" w:hAnsi="Arial" w:cs="Arial"/>
          <w:spacing w:val="-1"/>
          <w:sz w:val="24"/>
          <w:szCs w:val="24"/>
        </w:rPr>
        <w:t>turn</w:t>
      </w:r>
      <w:r w:rsidR="009531A8">
        <w:rPr>
          <w:rFonts w:ascii="Arial" w:hAnsi="Arial" w:cs="Arial"/>
          <w:spacing w:val="-1"/>
          <w:sz w:val="24"/>
          <w:szCs w:val="24"/>
        </w:rPr>
        <w:t xml:space="preserve"> </w:t>
      </w:r>
      <w:r w:rsidRPr="0090441F">
        <w:rPr>
          <w:rFonts w:ascii="Arial" w:hAnsi="Arial" w:cs="Arial"/>
          <w:spacing w:val="-1"/>
          <w:sz w:val="24"/>
          <w:szCs w:val="24"/>
        </w:rPr>
        <w:t>of</w:t>
      </w:r>
      <w:r w:rsidR="009531A8">
        <w:rPr>
          <w:rFonts w:ascii="Arial" w:hAnsi="Arial" w:cs="Arial"/>
          <w:spacing w:val="-1"/>
          <w:sz w:val="24"/>
          <w:szCs w:val="24"/>
        </w:rPr>
        <w:t xml:space="preserve"> </w:t>
      </w:r>
      <w:r w:rsidRPr="0090441F">
        <w:rPr>
          <w:rFonts w:ascii="Arial" w:hAnsi="Arial" w:cs="Arial"/>
          <w:spacing w:val="-1"/>
          <w:sz w:val="24"/>
          <w:szCs w:val="24"/>
        </w:rPr>
        <w:t>events</w:t>
      </w:r>
      <w:r w:rsidR="009531A8">
        <w:rPr>
          <w:rFonts w:ascii="Arial" w:hAnsi="Arial" w:cs="Arial"/>
          <w:spacing w:val="-1"/>
          <w:sz w:val="24"/>
          <w:szCs w:val="24"/>
        </w:rPr>
        <w:t xml:space="preserve"> </w:t>
      </w:r>
      <w:r w:rsidRPr="0090441F">
        <w:rPr>
          <w:rFonts w:ascii="Arial" w:hAnsi="Arial" w:cs="Arial"/>
          <w:spacing w:val="-1"/>
          <w:sz w:val="24"/>
          <w:szCs w:val="24"/>
        </w:rPr>
        <w:t>signalled</w:t>
      </w:r>
      <w:r w:rsidR="009531A8">
        <w:rPr>
          <w:rFonts w:ascii="Arial" w:hAnsi="Arial" w:cs="Arial"/>
          <w:spacing w:val="-1"/>
          <w:sz w:val="24"/>
          <w:szCs w:val="24"/>
        </w:rPr>
        <w:t xml:space="preserve"> </w:t>
      </w:r>
      <w:r w:rsidRPr="0090441F">
        <w:rPr>
          <w:rFonts w:ascii="Arial" w:hAnsi="Arial" w:cs="Arial"/>
          <w:sz w:val="24"/>
          <w:szCs w:val="24"/>
        </w:rPr>
        <w:t>to</w:t>
      </w:r>
      <w:r w:rsidR="009531A8">
        <w:rPr>
          <w:rFonts w:ascii="Arial" w:hAnsi="Arial" w:cs="Arial"/>
          <w:sz w:val="24"/>
          <w:szCs w:val="24"/>
        </w:rPr>
        <w:t xml:space="preserve"> </w:t>
      </w:r>
      <w:r w:rsidRPr="0090441F">
        <w:rPr>
          <w:rFonts w:ascii="Arial" w:hAnsi="Arial" w:cs="Arial"/>
          <w:spacing w:val="-1"/>
          <w:sz w:val="24"/>
          <w:szCs w:val="24"/>
        </w:rPr>
        <w:t>Australia</w:t>
      </w:r>
      <w:r w:rsidR="009531A8">
        <w:rPr>
          <w:rFonts w:ascii="Arial" w:hAnsi="Arial" w:cs="Arial"/>
          <w:spacing w:val="-1"/>
          <w:sz w:val="24"/>
          <w:szCs w:val="24"/>
        </w:rPr>
        <w:t xml:space="preserve"> </w:t>
      </w:r>
      <w:r w:rsidRPr="0090441F">
        <w:rPr>
          <w:rFonts w:ascii="Arial" w:hAnsi="Arial" w:cs="Arial"/>
          <w:spacing w:val="-1"/>
          <w:sz w:val="24"/>
          <w:szCs w:val="24"/>
        </w:rPr>
        <w:t>that</w:t>
      </w:r>
      <w:r w:rsidR="009531A8">
        <w:rPr>
          <w:rFonts w:ascii="Arial" w:hAnsi="Arial" w:cs="Arial"/>
          <w:spacing w:val="-1"/>
          <w:sz w:val="24"/>
          <w:szCs w:val="24"/>
        </w:rPr>
        <w:t xml:space="preserve"> </w:t>
      </w:r>
      <w:r w:rsidRPr="0090441F">
        <w:rPr>
          <w:rFonts w:ascii="Arial" w:hAnsi="Arial" w:cs="Arial"/>
          <w:spacing w:val="-1"/>
          <w:sz w:val="24"/>
          <w:szCs w:val="24"/>
        </w:rPr>
        <w:t>US</w:t>
      </w:r>
      <w:r w:rsidR="009531A8">
        <w:rPr>
          <w:rFonts w:ascii="Arial" w:hAnsi="Arial" w:cs="Arial"/>
          <w:spacing w:val="-1"/>
          <w:sz w:val="24"/>
          <w:szCs w:val="24"/>
        </w:rPr>
        <w:t xml:space="preserve"> </w:t>
      </w:r>
      <w:r w:rsidRPr="0090441F">
        <w:rPr>
          <w:rFonts w:ascii="Arial" w:hAnsi="Arial" w:cs="Arial"/>
          <w:spacing w:val="-1"/>
          <w:sz w:val="24"/>
          <w:szCs w:val="24"/>
        </w:rPr>
        <w:t>support</w:t>
      </w:r>
      <w:r w:rsidR="009531A8">
        <w:rPr>
          <w:rFonts w:ascii="Arial" w:hAnsi="Arial" w:cs="Arial"/>
          <w:spacing w:val="-1"/>
          <w:sz w:val="24"/>
          <w:szCs w:val="24"/>
        </w:rPr>
        <w:t xml:space="preserve"> </w:t>
      </w:r>
      <w:r w:rsidRPr="0090441F">
        <w:rPr>
          <w:rFonts w:ascii="Arial" w:hAnsi="Arial" w:cs="Arial"/>
          <w:spacing w:val="-1"/>
          <w:sz w:val="24"/>
          <w:szCs w:val="24"/>
        </w:rPr>
        <w:t>in</w:t>
      </w:r>
      <w:r w:rsidR="009531A8">
        <w:rPr>
          <w:rFonts w:ascii="Arial" w:hAnsi="Arial" w:cs="Arial"/>
          <w:spacing w:val="-1"/>
          <w:sz w:val="24"/>
          <w:szCs w:val="24"/>
        </w:rPr>
        <w:t xml:space="preserve"> </w:t>
      </w:r>
      <w:r w:rsidRPr="0090441F">
        <w:rPr>
          <w:rFonts w:ascii="Arial" w:hAnsi="Arial" w:cs="Arial"/>
          <w:spacing w:val="-1"/>
          <w:sz w:val="24"/>
          <w:szCs w:val="24"/>
        </w:rPr>
        <w:t>Mala</w:t>
      </w:r>
      <w:r w:rsidR="009531A8">
        <w:rPr>
          <w:rFonts w:ascii="Arial" w:hAnsi="Arial" w:cs="Arial"/>
          <w:sz w:val="24"/>
          <w:szCs w:val="24"/>
        </w:rPr>
        <w:t xml:space="preserve">ysia under </w:t>
      </w:r>
      <w:r w:rsidRPr="0090441F">
        <w:rPr>
          <w:rFonts w:ascii="Arial" w:hAnsi="Arial" w:cs="Arial"/>
          <w:sz w:val="24"/>
          <w:szCs w:val="24"/>
        </w:rPr>
        <w:t>the</w:t>
      </w:r>
      <w:r w:rsidR="009531A8">
        <w:rPr>
          <w:rFonts w:ascii="Arial" w:hAnsi="Arial" w:cs="Arial"/>
          <w:sz w:val="24"/>
          <w:szCs w:val="24"/>
        </w:rPr>
        <w:t xml:space="preserve"> </w:t>
      </w:r>
      <w:r w:rsidRPr="0090441F">
        <w:rPr>
          <w:rFonts w:ascii="Arial" w:hAnsi="Arial" w:cs="Arial"/>
          <w:spacing w:val="-1"/>
          <w:sz w:val="24"/>
          <w:szCs w:val="24"/>
        </w:rPr>
        <w:t>ANZUS</w:t>
      </w:r>
      <w:r w:rsidR="009531A8">
        <w:rPr>
          <w:rFonts w:ascii="Arial" w:hAnsi="Arial" w:cs="Arial"/>
          <w:spacing w:val="-1"/>
          <w:sz w:val="24"/>
          <w:szCs w:val="24"/>
        </w:rPr>
        <w:t xml:space="preserve"> </w:t>
      </w:r>
      <w:r w:rsidRPr="0090441F">
        <w:rPr>
          <w:rFonts w:ascii="Arial" w:hAnsi="Arial" w:cs="Arial"/>
          <w:spacing w:val="-1"/>
          <w:sz w:val="24"/>
          <w:szCs w:val="24"/>
        </w:rPr>
        <w:t>Treaty</w:t>
      </w:r>
      <w:r w:rsidR="009531A8">
        <w:rPr>
          <w:rFonts w:ascii="Arial" w:hAnsi="Arial" w:cs="Arial"/>
          <w:spacing w:val="-1"/>
          <w:sz w:val="24"/>
          <w:szCs w:val="24"/>
        </w:rPr>
        <w:t xml:space="preserve"> </w:t>
      </w:r>
      <w:r w:rsidRPr="0090441F">
        <w:rPr>
          <w:rFonts w:ascii="Arial" w:hAnsi="Arial" w:cs="Arial"/>
          <w:spacing w:val="-1"/>
          <w:sz w:val="24"/>
          <w:szCs w:val="24"/>
        </w:rPr>
        <w:t>was</w:t>
      </w:r>
      <w:r w:rsidR="009531A8">
        <w:rPr>
          <w:rFonts w:ascii="Arial" w:hAnsi="Arial" w:cs="Arial"/>
          <w:spacing w:val="-1"/>
          <w:sz w:val="24"/>
          <w:szCs w:val="24"/>
        </w:rPr>
        <w:t xml:space="preserve"> </w:t>
      </w:r>
      <w:r w:rsidRPr="0090441F">
        <w:rPr>
          <w:rFonts w:ascii="Arial" w:hAnsi="Arial" w:cs="Arial"/>
          <w:spacing w:val="-1"/>
          <w:sz w:val="24"/>
          <w:szCs w:val="24"/>
        </w:rPr>
        <w:t>dependent</w:t>
      </w:r>
      <w:r w:rsidR="009531A8">
        <w:rPr>
          <w:rFonts w:ascii="Arial" w:hAnsi="Arial" w:cs="Arial"/>
          <w:spacing w:val="-1"/>
          <w:sz w:val="24"/>
          <w:szCs w:val="24"/>
        </w:rPr>
        <w:t xml:space="preserve"> </w:t>
      </w:r>
      <w:r w:rsidRPr="0090441F">
        <w:rPr>
          <w:rFonts w:ascii="Arial" w:hAnsi="Arial" w:cs="Arial"/>
          <w:spacing w:val="-1"/>
          <w:sz w:val="24"/>
          <w:szCs w:val="24"/>
        </w:rPr>
        <w:t>upon</w:t>
      </w:r>
      <w:r w:rsidR="009531A8">
        <w:rPr>
          <w:rFonts w:ascii="Arial" w:hAnsi="Arial" w:cs="Arial"/>
          <w:spacing w:val="-1"/>
          <w:sz w:val="24"/>
          <w:szCs w:val="24"/>
        </w:rPr>
        <w:t xml:space="preserve"> </w:t>
      </w:r>
      <w:r w:rsidRPr="0090441F">
        <w:rPr>
          <w:rFonts w:ascii="Arial" w:hAnsi="Arial" w:cs="Arial"/>
          <w:spacing w:val="-1"/>
          <w:sz w:val="24"/>
          <w:szCs w:val="24"/>
        </w:rPr>
        <w:t>Australian</w:t>
      </w:r>
      <w:r w:rsidR="009531A8">
        <w:rPr>
          <w:rFonts w:ascii="Arial" w:hAnsi="Arial" w:cs="Arial"/>
          <w:spacing w:val="-1"/>
          <w:sz w:val="24"/>
          <w:szCs w:val="24"/>
        </w:rPr>
        <w:t xml:space="preserve"> </w:t>
      </w:r>
      <w:r w:rsidRPr="0090441F">
        <w:rPr>
          <w:rFonts w:ascii="Arial" w:hAnsi="Arial" w:cs="Arial"/>
          <w:spacing w:val="-1"/>
          <w:sz w:val="24"/>
          <w:szCs w:val="24"/>
        </w:rPr>
        <w:t>willingness</w:t>
      </w:r>
      <w:r w:rsidR="009531A8">
        <w:rPr>
          <w:rFonts w:ascii="Arial" w:hAnsi="Arial" w:cs="Arial"/>
          <w:spacing w:val="-1"/>
          <w:sz w:val="24"/>
          <w:szCs w:val="24"/>
        </w:rPr>
        <w:t xml:space="preserve"> </w:t>
      </w:r>
      <w:r w:rsidRPr="0090441F">
        <w:rPr>
          <w:rFonts w:ascii="Arial" w:hAnsi="Arial" w:cs="Arial"/>
          <w:sz w:val="24"/>
          <w:szCs w:val="24"/>
        </w:rPr>
        <w:t>to</w:t>
      </w:r>
      <w:r w:rsidR="009531A8">
        <w:rPr>
          <w:rFonts w:ascii="Arial" w:hAnsi="Arial" w:cs="Arial"/>
          <w:sz w:val="24"/>
          <w:szCs w:val="24"/>
        </w:rPr>
        <w:t xml:space="preserve"> </w:t>
      </w:r>
      <w:r w:rsidRPr="0090441F">
        <w:rPr>
          <w:rFonts w:ascii="Arial" w:hAnsi="Arial" w:cs="Arial"/>
          <w:sz w:val="24"/>
          <w:szCs w:val="24"/>
        </w:rPr>
        <w:t>take</w:t>
      </w:r>
      <w:r w:rsidR="009531A8">
        <w:rPr>
          <w:rFonts w:ascii="Arial" w:hAnsi="Arial" w:cs="Arial"/>
          <w:sz w:val="24"/>
          <w:szCs w:val="24"/>
        </w:rPr>
        <w:t xml:space="preserve"> </w:t>
      </w:r>
      <w:r w:rsidRPr="0090441F">
        <w:rPr>
          <w:rFonts w:ascii="Arial" w:hAnsi="Arial" w:cs="Arial"/>
          <w:sz w:val="24"/>
          <w:szCs w:val="24"/>
        </w:rPr>
        <w:t>a</w:t>
      </w:r>
      <w:r w:rsidR="009531A8">
        <w:rPr>
          <w:rFonts w:ascii="Arial" w:hAnsi="Arial" w:cs="Arial"/>
          <w:sz w:val="24"/>
          <w:szCs w:val="24"/>
        </w:rPr>
        <w:t xml:space="preserve"> </w:t>
      </w:r>
      <w:r w:rsidRPr="0090441F">
        <w:rPr>
          <w:rFonts w:ascii="Arial" w:hAnsi="Arial" w:cs="Arial"/>
          <w:spacing w:val="-1"/>
          <w:sz w:val="24"/>
          <w:szCs w:val="24"/>
        </w:rPr>
        <w:t>leading</w:t>
      </w:r>
      <w:r w:rsidR="009531A8">
        <w:rPr>
          <w:rFonts w:ascii="Arial" w:hAnsi="Arial" w:cs="Arial"/>
          <w:spacing w:val="-1"/>
          <w:sz w:val="24"/>
          <w:szCs w:val="24"/>
        </w:rPr>
        <w:t xml:space="preserve"> </w:t>
      </w:r>
      <w:r w:rsidRPr="0090441F">
        <w:rPr>
          <w:rFonts w:ascii="Arial" w:hAnsi="Arial" w:cs="Arial"/>
          <w:spacing w:val="-1"/>
          <w:sz w:val="24"/>
          <w:szCs w:val="24"/>
        </w:rPr>
        <w:t>role</w:t>
      </w:r>
      <w:r w:rsidR="009531A8">
        <w:rPr>
          <w:rFonts w:ascii="Arial" w:hAnsi="Arial" w:cs="Arial"/>
          <w:spacing w:val="-1"/>
          <w:sz w:val="24"/>
          <w:szCs w:val="24"/>
        </w:rPr>
        <w:t xml:space="preserve"> </w:t>
      </w:r>
      <w:r w:rsidRPr="0090441F">
        <w:rPr>
          <w:rFonts w:ascii="Arial" w:hAnsi="Arial" w:cs="Arial"/>
          <w:spacing w:val="-1"/>
          <w:sz w:val="24"/>
          <w:szCs w:val="24"/>
        </w:rPr>
        <w:t>in</w:t>
      </w:r>
      <w:r w:rsidR="009531A8">
        <w:rPr>
          <w:rFonts w:ascii="Arial" w:hAnsi="Arial" w:cs="Arial"/>
          <w:spacing w:val="-1"/>
          <w:sz w:val="24"/>
          <w:szCs w:val="24"/>
        </w:rPr>
        <w:t xml:space="preserve"> </w:t>
      </w:r>
      <w:r w:rsidRPr="0090441F">
        <w:rPr>
          <w:rFonts w:ascii="Arial" w:hAnsi="Arial" w:cs="Arial"/>
          <w:spacing w:val="-1"/>
          <w:sz w:val="24"/>
          <w:szCs w:val="24"/>
        </w:rPr>
        <w:t>Malaysian</w:t>
      </w:r>
      <w:r w:rsidR="009531A8">
        <w:rPr>
          <w:rFonts w:ascii="Arial" w:hAnsi="Arial" w:cs="Arial"/>
          <w:spacing w:val="-1"/>
          <w:sz w:val="24"/>
          <w:szCs w:val="24"/>
        </w:rPr>
        <w:t xml:space="preserve"> </w:t>
      </w:r>
      <w:r w:rsidRPr="0090441F">
        <w:rPr>
          <w:rFonts w:ascii="Arial" w:hAnsi="Arial" w:cs="Arial"/>
          <w:spacing w:val="-1"/>
          <w:sz w:val="24"/>
          <w:szCs w:val="24"/>
        </w:rPr>
        <w:t>security</w:t>
      </w:r>
      <w:r w:rsidR="009531A8">
        <w:rPr>
          <w:rFonts w:ascii="Arial" w:hAnsi="Arial" w:cs="Arial"/>
          <w:spacing w:val="-1"/>
          <w:sz w:val="24"/>
          <w:szCs w:val="24"/>
        </w:rPr>
        <w:t xml:space="preserve"> </w:t>
      </w:r>
      <w:r w:rsidRPr="0090441F">
        <w:rPr>
          <w:rFonts w:ascii="Arial" w:hAnsi="Arial" w:cs="Arial"/>
          <w:sz w:val="24"/>
          <w:szCs w:val="24"/>
        </w:rPr>
        <w:t>and</w:t>
      </w:r>
      <w:r w:rsidR="009531A8">
        <w:rPr>
          <w:rFonts w:ascii="Arial" w:hAnsi="Arial" w:cs="Arial"/>
          <w:sz w:val="24"/>
          <w:szCs w:val="24"/>
        </w:rPr>
        <w:t xml:space="preserve"> </w:t>
      </w:r>
      <w:r w:rsidRPr="0090441F">
        <w:rPr>
          <w:rFonts w:ascii="Arial" w:hAnsi="Arial" w:cs="Arial"/>
          <w:sz w:val="24"/>
          <w:szCs w:val="24"/>
        </w:rPr>
        <w:t>to</w:t>
      </w:r>
      <w:r w:rsidR="009531A8">
        <w:rPr>
          <w:rFonts w:ascii="Arial" w:hAnsi="Arial" w:cs="Arial"/>
          <w:sz w:val="24"/>
          <w:szCs w:val="24"/>
        </w:rPr>
        <w:t xml:space="preserve"> </w:t>
      </w:r>
      <w:r w:rsidRPr="0090441F">
        <w:rPr>
          <w:rFonts w:ascii="Arial" w:hAnsi="Arial" w:cs="Arial"/>
          <w:sz w:val="24"/>
          <w:szCs w:val="24"/>
        </w:rPr>
        <w:t>make</w:t>
      </w:r>
      <w:r w:rsidR="009531A8">
        <w:rPr>
          <w:rFonts w:ascii="Arial" w:hAnsi="Arial" w:cs="Arial"/>
          <w:sz w:val="24"/>
          <w:szCs w:val="24"/>
        </w:rPr>
        <w:t xml:space="preserve"> </w:t>
      </w:r>
      <w:r w:rsidRPr="0090441F">
        <w:rPr>
          <w:rFonts w:ascii="Arial" w:hAnsi="Arial" w:cs="Arial"/>
          <w:sz w:val="24"/>
          <w:szCs w:val="24"/>
        </w:rPr>
        <w:t>a</w:t>
      </w:r>
      <w:r w:rsidR="009531A8">
        <w:rPr>
          <w:rFonts w:ascii="Arial" w:hAnsi="Arial" w:cs="Arial"/>
          <w:sz w:val="24"/>
          <w:szCs w:val="24"/>
        </w:rPr>
        <w:t xml:space="preserve"> </w:t>
      </w:r>
      <w:r w:rsidRPr="0090441F">
        <w:rPr>
          <w:rFonts w:ascii="Arial" w:hAnsi="Arial" w:cs="Arial"/>
          <w:spacing w:val="-1"/>
          <w:sz w:val="24"/>
          <w:szCs w:val="24"/>
        </w:rPr>
        <w:t>contribution</w:t>
      </w:r>
      <w:r w:rsidR="009531A8">
        <w:rPr>
          <w:rFonts w:ascii="Arial" w:hAnsi="Arial" w:cs="Arial"/>
          <w:spacing w:val="-1"/>
          <w:sz w:val="24"/>
          <w:szCs w:val="24"/>
        </w:rPr>
        <w:t xml:space="preserve"> </w:t>
      </w:r>
      <w:r w:rsidRPr="0090441F">
        <w:rPr>
          <w:rFonts w:ascii="Arial" w:hAnsi="Arial" w:cs="Arial"/>
          <w:spacing w:val="-1"/>
          <w:sz w:val="24"/>
          <w:szCs w:val="24"/>
        </w:rPr>
        <w:t>to</w:t>
      </w:r>
      <w:r w:rsidR="009531A8">
        <w:rPr>
          <w:rFonts w:ascii="Arial" w:hAnsi="Arial" w:cs="Arial"/>
          <w:spacing w:val="-1"/>
          <w:sz w:val="24"/>
          <w:szCs w:val="24"/>
        </w:rPr>
        <w:t xml:space="preserve"> </w:t>
      </w:r>
      <w:r w:rsidRPr="0090441F">
        <w:rPr>
          <w:rFonts w:ascii="Arial" w:hAnsi="Arial" w:cs="Arial"/>
          <w:spacing w:val="-1"/>
          <w:sz w:val="24"/>
          <w:szCs w:val="24"/>
        </w:rPr>
        <w:t>US</w:t>
      </w:r>
      <w:r w:rsidR="009531A8">
        <w:rPr>
          <w:rFonts w:ascii="Arial" w:hAnsi="Arial" w:cs="Arial"/>
          <w:spacing w:val="-1"/>
          <w:sz w:val="24"/>
          <w:szCs w:val="24"/>
        </w:rPr>
        <w:t xml:space="preserve"> </w:t>
      </w:r>
      <w:r w:rsidRPr="0090441F">
        <w:rPr>
          <w:rFonts w:ascii="Arial" w:hAnsi="Arial" w:cs="Arial"/>
          <w:spacing w:val="-1"/>
          <w:sz w:val="24"/>
          <w:szCs w:val="24"/>
        </w:rPr>
        <w:t>efforts</w:t>
      </w:r>
      <w:r w:rsidR="009531A8">
        <w:rPr>
          <w:rFonts w:ascii="Arial" w:hAnsi="Arial" w:cs="Arial"/>
          <w:spacing w:val="-1"/>
          <w:sz w:val="24"/>
          <w:szCs w:val="24"/>
        </w:rPr>
        <w:t xml:space="preserve"> </w:t>
      </w:r>
      <w:r w:rsidRPr="0090441F">
        <w:rPr>
          <w:rFonts w:ascii="Arial" w:hAnsi="Arial" w:cs="Arial"/>
          <w:spacing w:val="-1"/>
          <w:sz w:val="24"/>
          <w:szCs w:val="24"/>
        </w:rPr>
        <w:t>in</w:t>
      </w:r>
      <w:r w:rsidR="009531A8">
        <w:rPr>
          <w:rFonts w:ascii="Arial" w:hAnsi="Arial" w:cs="Arial"/>
          <w:spacing w:val="-1"/>
          <w:sz w:val="24"/>
          <w:szCs w:val="24"/>
        </w:rPr>
        <w:t xml:space="preserve"> </w:t>
      </w:r>
      <w:r w:rsidRPr="0090441F">
        <w:rPr>
          <w:rFonts w:ascii="Arial" w:hAnsi="Arial" w:cs="Arial"/>
          <w:spacing w:val="-1"/>
          <w:sz w:val="24"/>
          <w:szCs w:val="24"/>
        </w:rPr>
        <w:t>Vietnam.</w:t>
      </w:r>
      <w:r w:rsidR="009531A8">
        <w:rPr>
          <w:rFonts w:ascii="Arial" w:hAnsi="Arial" w:cs="Arial"/>
          <w:spacing w:val="-1"/>
          <w:sz w:val="24"/>
          <w:szCs w:val="24"/>
        </w:rPr>
        <w:t xml:space="preserve"> </w:t>
      </w:r>
      <w:r w:rsidRPr="0090441F">
        <w:rPr>
          <w:rFonts w:ascii="Arial" w:hAnsi="Arial" w:cs="Arial"/>
          <w:sz w:val="24"/>
          <w:szCs w:val="24"/>
        </w:rPr>
        <w:t>By</w:t>
      </w:r>
      <w:r w:rsidR="009531A8">
        <w:rPr>
          <w:rFonts w:ascii="Arial" w:hAnsi="Arial" w:cs="Arial"/>
          <w:sz w:val="24"/>
          <w:szCs w:val="24"/>
        </w:rPr>
        <w:t xml:space="preserve"> </w:t>
      </w:r>
      <w:r w:rsidRPr="0090441F">
        <w:rPr>
          <w:rFonts w:ascii="Arial" w:hAnsi="Arial" w:cs="Arial"/>
          <w:spacing w:val="-1"/>
          <w:sz w:val="24"/>
          <w:szCs w:val="24"/>
        </w:rPr>
        <w:t>August</w:t>
      </w:r>
      <w:r w:rsidR="009531A8">
        <w:rPr>
          <w:rFonts w:ascii="Arial" w:hAnsi="Arial" w:cs="Arial"/>
          <w:spacing w:val="-1"/>
          <w:sz w:val="24"/>
          <w:szCs w:val="24"/>
        </w:rPr>
        <w:t xml:space="preserve"> </w:t>
      </w:r>
      <w:r w:rsidRPr="0090441F">
        <w:rPr>
          <w:rFonts w:ascii="Arial" w:hAnsi="Arial" w:cs="Arial"/>
          <w:spacing w:val="-1"/>
          <w:sz w:val="24"/>
          <w:szCs w:val="24"/>
        </w:rPr>
        <w:t>1963</w:t>
      </w:r>
      <w:r w:rsidR="009531A8">
        <w:rPr>
          <w:rFonts w:ascii="Arial" w:hAnsi="Arial" w:cs="Arial"/>
          <w:spacing w:val="-1"/>
          <w:sz w:val="24"/>
          <w:szCs w:val="24"/>
        </w:rPr>
        <w:t xml:space="preserve"> </w:t>
      </w:r>
      <w:r w:rsidRPr="0090441F">
        <w:rPr>
          <w:rFonts w:ascii="Arial" w:hAnsi="Arial" w:cs="Arial"/>
          <w:spacing w:val="-1"/>
          <w:sz w:val="24"/>
          <w:szCs w:val="24"/>
        </w:rPr>
        <w:t>Australia</w:t>
      </w:r>
      <w:r w:rsidR="009531A8">
        <w:rPr>
          <w:rFonts w:ascii="Arial" w:hAnsi="Arial" w:cs="Arial"/>
          <w:spacing w:val="-1"/>
          <w:sz w:val="24"/>
          <w:szCs w:val="24"/>
        </w:rPr>
        <w:t xml:space="preserve"> </w:t>
      </w:r>
      <w:r w:rsidRPr="0090441F">
        <w:rPr>
          <w:rFonts w:ascii="Arial" w:hAnsi="Arial" w:cs="Arial"/>
          <w:spacing w:val="-2"/>
          <w:sz w:val="24"/>
          <w:szCs w:val="24"/>
        </w:rPr>
        <w:t>had</w:t>
      </w:r>
      <w:r w:rsidR="009531A8">
        <w:rPr>
          <w:rFonts w:ascii="Arial" w:hAnsi="Arial" w:cs="Arial"/>
          <w:spacing w:val="-2"/>
          <w:sz w:val="24"/>
          <w:szCs w:val="24"/>
        </w:rPr>
        <w:t xml:space="preserve"> </w:t>
      </w:r>
      <w:r w:rsidRPr="0090441F">
        <w:rPr>
          <w:rFonts w:ascii="Arial" w:hAnsi="Arial" w:cs="Arial"/>
          <w:spacing w:val="-1"/>
          <w:sz w:val="24"/>
          <w:szCs w:val="24"/>
        </w:rPr>
        <w:t>essentially</w:t>
      </w:r>
      <w:r w:rsidR="009531A8">
        <w:rPr>
          <w:rFonts w:ascii="Arial" w:hAnsi="Arial" w:cs="Arial"/>
          <w:spacing w:val="-1"/>
          <w:sz w:val="24"/>
          <w:szCs w:val="24"/>
        </w:rPr>
        <w:t xml:space="preserve"> </w:t>
      </w:r>
      <w:r w:rsidRPr="0090441F">
        <w:rPr>
          <w:rFonts w:ascii="Arial" w:hAnsi="Arial" w:cs="Arial"/>
          <w:sz w:val="24"/>
          <w:szCs w:val="24"/>
        </w:rPr>
        <w:t>accepted</w:t>
      </w:r>
      <w:r w:rsidR="009531A8">
        <w:rPr>
          <w:rFonts w:ascii="Arial" w:hAnsi="Arial" w:cs="Arial"/>
          <w:sz w:val="24"/>
          <w:szCs w:val="24"/>
        </w:rPr>
        <w:t xml:space="preserve"> </w:t>
      </w:r>
      <w:r w:rsidRPr="0090441F">
        <w:rPr>
          <w:rFonts w:ascii="Arial" w:hAnsi="Arial" w:cs="Arial"/>
          <w:spacing w:val="-1"/>
          <w:sz w:val="24"/>
          <w:szCs w:val="24"/>
        </w:rPr>
        <w:t>this</w:t>
      </w:r>
      <w:r w:rsidR="009531A8">
        <w:rPr>
          <w:rFonts w:ascii="Arial" w:hAnsi="Arial" w:cs="Arial"/>
          <w:spacing w:val="-1"/>
          <w:sz w:val="24"/>
          <w:szCs w:val="24"/>
        </w:rPr>
        <w:t xml:space="preserve"> </w:t>
      </w:r>
      <w:r w:rsidRPr="0090441F">
        <w:rPr>
          <w:rFonts w:ascii="Arial" w:hAnsi="Arial" w:cs="Arial"/>
          <w:spacing w:val="-1"/>
          <w:sz w:val="24"/>
          <w:szCs w:val="24"/>
        </w:rPr>
        <w:t>arrangement</w:t>
      </w:r>
      <w:r w:rsidR="009531A8">
        <w:rPr>
          <w:rFonts w:ascii="Arial" w:hAnsi="Arial" w:cs="Arial"/>
          <w:spacing w:val="-1"/>
          <w:sz w:val="24"/>
          <w:szCs w:val="24"/>
        </w:rPr>
        <w:t xml:space="preserve"> </w:t>
      </w:r>
      <w:r w:rsidRPr="0090441F">
        <w:rPr>
          <w:rFonts w:ascii="Arial" w:hAnsi="Arial" w:cs="Arial"/>
          <w:spacing w:val="-1"/>
          <w:sz w:val="24"/>
          <w:szCs w:val="24"/>
        </w:rPr>
        <w:t>and</w:t>
      </w:r>
      <w:r w:rsidR="009531A8">
        <w:rPr>
          <w:rFonts w:ascii="Arial" w:hAnsi="Arial" w:cs="Arial"/>
          <w:spacing w:val="-1"/>
          <w:sz w:val="24"/>
          <w:szCs w:val="24"/>
        </w:rPr>
        <w:t xml:space="preserve"> </w:t>
      </w:r>
      <w:r w:rsidRPr="0090441F">
        <w:rPr>
          <w:rFonts w:ascii="Arial" w:hAnsi="Arial" w:cs="Arial"/>
          <w:spacing w:val="-1"/>
          <w:sz w:val="24"/>
          <w:szCs w:val="24"/>
        </w:rPr>
        <w:t>shortly</w:t>
      </w:r>
      <w:r w:rsidR="009531A8">
        <w:rPr>
          <w:rFonts w:ascii="Arial" w:hAnsi="Arial" w:cs="Arial"/>
          <w:spacing w:val="-1"/>
          <w:sz w:val="24"/>
          <w:szCs w:val="24"/>
        </w:rPr>
        <w:t xml:space="preserve"> </w:t>
      </w:r>
      <w:r w:rsidRPr="0090441F">
        <w:rPr>
          <w:rFonts w:ascii="Arial" w:hAnsi="Arial" w:cs="Arial"/>
          <w:spacing w:val="-1"/>
          <w:sz w:val="24"/>
          <w:szCs w:val="24"/>
        </w:rPr>
        <w:t>thereafter</w:t>
      </w:r>
      <w:r w:rsidR="009D5D6B">
        <w:rPr>
          <w:rFonts w:ascii="Arial" w:hAnsi="Arial" w:cs="Arial"/>
          <w:spacing w:val="-1"/>
          <w:sz w:val="24"/>
          <w:szCs w:val="24"/>
        </w:rPr>
        <w:t xml:space="preserve"> </w:t>
      </w:r>
      <w:r w:rsidRPr="0090441F">
        <w:rPr>
          <w:rFonts w:ascii="Arial" w:hAnsi="Arial" w:cs="Arial"/>
          <w:spacing w:val="-1"/>
          <w:sz w:val="24"/>
          <w:szCs w:val="24"/>
        </w:rPr>
        <w:t>extended</w:t>
      </w:r>
      <w:r w:rsidR="009D5D6B">
        <w:rPr>
          <w:rFonts w:ascii="Arial" w:hAnsi="Arial" w:cs="Arial"/>
          <w:spacing w:val="-1"/>
          <w:sz w:val="24"/>
          <w:szCs w:val="24"/>
        </w:rPr>
        <w:t xml:space="preserve"> </w:t>
      </w:r>
      <w:r w:rsidRPr="0090441F">
        <w:rPr>
          <w:rFonts w:ascii="Arial" w:hAnsi="Arial" w:cs="Arial"/>
          <w:spacing w:val="-1"/>
          <w:sz w:val="24"/>
          <w:szCs w:val="24"/>
        </w:rPr>
        <w:t>its</w:t>
      </w:r>
      <w:r w:rsidR="009D5D6B">
        <w:rPr>
          <w:rFonts w:ascii="Arial" w:hAnsi="Arial" w:cs="Arial"/>
          <w:spacing w:val="-1"/>
          <w:sz w:val="24"/>
          <w:szCs w:val="24"/>
        </w:rPr>
        <w:t xml:space="preserve"> </w:t>
      </w:r>
      <w:r w:rsidRPr="0090441F">
        <w:rPr>
          <w:rFonts w:ascii="Arial" w:hAnsi="Arial" w:cs="Arial"/>
          <w:spacing w:val="-1"/>
          <w:sz w:val="24"/>
          <w:szCs w:val="24"/>
        </w:rPr>
        <w:t>extant</w:t>
      </w:r>
      <w:r w:rsidR="009D5D6B">
        <w:rPr>
          <w:rFonts w:ascii="Arial" w:hAnsi="Arial" w:cs="Arial"/>
          <w:spacing w:val="-1"/>
          <w:sz w:val="24"/>
          <w:szCs w:val="24"/>
        </w:rPr>
        <w:t xml:space="preserve"> </w:t>
      </w:r>
      <w:r w:rsidRPr="0090441F">
        <w:rPr>
          <w:rFonts w:ascii="Arial" w:hAnsi="Arial" w:cs="Arial"/>
          <w:spacing w:val="-1"/>
          <w:sz w:val="24"/>
          <w:szCs w:val="24"/>
        </w:rPr>
        <w:t>defence</w:t>
      </w:r>
      <w:r w:rsidR="009D5D6B">
        <w:rPr>
          <w:rFonts w:ascii="Arial" w:hAnsi="Arial" w:cs="Arial"/>
          <w:spacing w:val="-1"/>
          <w:sz w:val="24"/>
          <w:szCs w:val="24"/>
        </w:rPr>
        <w:t xml:space="preserve"> </w:t>
      </w:r>
      <w:r w:rsidRPr="0090441F">
        <w:rPr>
          <w:rFonts w:ascii="Arial" w:hAnsi="Arial" w:cs="Arial"/>
          <w:spacing w:val="-1"/>
          <w:sz w:val="24"/>
          <w:szCs w:val="24"/>
        </w:rPr>
        <w:t>relationship</w:t>
      </w:r>
      <w:r w:rsidR="009D5D6B">
        <w:rPr>
          <w:rFonts w:ascii="Arial" w:hAnsi="Arial" w:cs="Arial"/>
          <w:spacing w:val="-1"/>
          <w:sz w:val="24"/>
          <w:szCs w:val="24"/>
        </w:rPr>
        <w:t xml:space="preserve"> </w:t>
      </w:r>
      <w:r w:rsidRPr="0090441F">
        <w:rPr>
          <w:rFonts w:ascii="Arial" w:hAnsi="Arial" w:cs="Arial"/>
          <w:spacing w:val="-1"/>
          <w:sz w:val="24"/>
          <w:szCs w:val="24"/>
        </w:rPr>
        <w:t>with</w:t>
      </w:r>
      <w:r w:rsidR="009D5D6B">
        <w:rPr>
          <w:rFonts w:ascii="Arial" w:hAnsi="Arial" w:cs="Arial"/>
          <w:spacing w:val="-1"/>
          <w:sz w:val="24"/>
          <w:szCs w:val="24"/>
        </w:rPr>
        <w:t xml:space="preserve"> </w:t>
      </w:r>
      <w:r w:rsidRPr="0090441F">
        <w:rPr>
          <w:rFonts w:ascii="Arial" w:hAnsi="Arial" w:cs="Arial"/>
          <w:spacing w:val="-1"/>
          <w:sz w:val="24"/>
          <w:szCs w:val="24"/>
        </w:rPr>
        <w:t>Malaya,</w:t>
      </w:r>
      <w:r w:rsidR="009D5D6B">
        <w:rPr>
          <w:rFonts w:ascii="Arial" w:hAnsi="Arial" w:cs="Arial"/>
          <w:spacing w:val="-1"/>
          <w:sz w:val="24"/>
          <w:szCs w:val="24"/>
        </w:rPr>
        <w:t xml:space="preserve"> </w:t>
      </w:r>
      <w:r w:rsidRPr="0090441F">
        <w:rPr>
          <w:rFonts w:ascii="Arial" w:hAnsi="Arial" w:cs="Arial"/>
          <w:sz w:val="24"/>
          <w:szCs w:val="24"/>
        </w:rPr>
        <w:t>to</w:t>
      </w:r>
      <w:r w:rsidR="009D5D6B">
        <w:rPr>
          <w:rFonts w:ascii="Arial" w:hAnsi="Arial" w:cs="Arial"/>
          <w:sz w:val="24"/>
          <w:szCs w:val="24"/>
        </w:rPr>
        <w:t xml:space="preserve"> </w:t>
      </w:r>
      <w:r w:rsidRPr="0090441F">
        <w:rPr>
          <w:rFonts w:ascii="Arial" w:hAnsi="Arial" w:cs="Arial"/>
          <w:sz w:val="24"/>
          <w:szCs w:val="24"/>
        </w:rPr>
        <w:t>the</w:t>
      </w:r>
      <w:r w:rsidR="009D5D6B">
        <w:rPr>
          <w:rFonts w:ascii="Arial" w:hAnsi="Arial" w:cs="Arial"/>
          <w:sz w:val="24"/>
          <w:szCs w:val="24"/>
        </w:rPr>
        <w:t xml:space="preserve"> </w:t>
      </w:r>
      <w:r w:rsidRPr="0090441F">
        <w:rPr>
          <w:rFonts w:ascii="Arial" w:hAnsi="Arial" w:cs="Arial"/>
          <w:spacing w:val="-1"/>
          <w:sz w:val="24"/>
          <w:szCs w:val="24"/>
        </w:rPr>
        <w:t>new</w:t>
      </w:r>
      <w:r w:rsidR="009D5D6B">
        <w:rPr>
          <w:rFonts w:ascii="Arial" w:hAnsi="Arial" w:cs="Arial"/>
          <w:spacing w:val="-1"/>
          <w:sz w:val="24"/>
          <w:szCs w:val="24"/>
        </w:rPr>
        <w:t xml:space="preserve"> </w:t>
      </w:r>
      <w:r w:rsidRPr="0090441F">
        <w:rPr>
          <w:rFonts w:ascii="Arial" w:hAnsi="Arial" w:cs="Arial"/>
          <w:sz w:val="24"/>
          <w:szCs w:val="24"/>
        </w:rPr>
        <w:t>and</w:t>
      </w:r>
      <w:r w:rsidR="009D5D6B">
        <w:rPr>
          <w:rFonts w:ascii="Arial" w:hAnsi="Arial" w:cs="Arial"/>
          <w:sz w:val="24"/>
          <w:szCs w:val="24"/>
        </w:rPr>
        <w:t xml:space="preserve"> </w:t>
      </w:r>
      <w:r w:rsidRPr="0090441F">
        <w:rPr>
          <w:rFonts w:ascii="Arial" w:hAnsi="Arial" w:cs="Arial"/>
          <w:spacing w:val="-1"/>
          <w:sz w:val="24"/>
          <w:szCs w:val="24"/>
        </w:rPr>
        <w:t>geographically</w:t>
      </w:r>
      <w:r w:rsidR="009D5D6B">
        <w:rPr>
          <w:rFonts w:ascii="Arial" w:hAnsi="Arial" w:cs="Arial"/>
          <w:spacing w:val="-1"/>
          <w:sz w:val="24"/>
          <w:szCs w:val="24"/>
        </w:rPr>
        <w:t xml:space="preserve"> </w:t>
      </w:r>
      <w:r w:rsidRPr="0090441F">
        <w:rPr>
          <w:rFonts w:ascii="Arial" w:hAnsi="Arial" w:cs="Arial"/>
          <w:spacing w:val="-1"/>
          <w:sz w:val="24"/>
          <w:szCs w:val="24"/>
        </w:rPr>
        <w:t>larger</w:t>
      </w:r>
      <w:r w:rsidR="009D5D6B">
        <w:rPr>
          <w:rFonts w:ascii="Arial" w:hAnsi="Arial" w:cs="Arial"/>
          <w:spacing w:val="-1"/>
          <w:sz w:val="24"/>
          <w:szCs w:val="24"/>
        </w:rPr>
        <w:t xml:space="preserve"> </w:t>
      </w:r>
      <w:r w:rsidRPr="0090441F">
        <w:rPr>
          <w:rFonts w:ascii="Arial" w:hAnsi="Arial" w:cs="Arial"/>
          <w:sz w:val="24"/>
          <w:szCs w:val="24"/>
        </w:rPr>
        <w:t>state</w:t>
      </w:r>
      <w:r w:rsidR="009D5D6B">
        <w:rPr>
          <w:rFonts w:ascii="Arial" w:hAnsi="Arial" w:cs="Arial"/>
          <w:sz w:val="24"/>
          <w:szCs w:val="24"/>
        </w:rPr>
        <w:t xml:space="preserve"> </w:t>
      </w:r>
      <w:r w:rsidRPr="0090441F">
        <w:rPr>
          <w:rFonts w:ascii="Arial" w:hAnsi="Arial" w:cs="Arial"/>
          <w:spacing w:val="-1"/>
          <w:sz w:val="24"/>
          <w:szCs w:val="24"/>
        </w:rPr>
        <w:t>of</w:t>
      </w:r>
      <w:r w:rsidR="009D5D6B">
        <w:rPr>
          <w:rFonts w:ascii="Arial" w:hAnsi="Arial" w:cs="Arial"/>
          <w:spacing w:val="-1"/>
          <w:sz w:val="24"/>
          <w:szCs w:val="24"/>
        </w:rPr>
        <w:t xml:space="preserve"> </w:t>
      </w:r>
      <w:r w:rsidRPr="0090441F">
        <w:rPr>
          <w:rFonts w:ascii="Arial" w:hAnsi="Arial" w:cs="Arial"/>
          <w:spacing w:val="-1"/>
          <w:sz w:val="24"/>
          <w:szCs w:val="24"/>
        </w:rPr>
        <w:t>Malaysia.</w:t>
      </w:r>
    </w:p>
    <w:p w:rsidR="005D63FF" w:rsidRPr="009D5D6B" w:rsidRDefault="005D63FF" w:rsidP="00F2435C">
      <w:pPr>
        <w:spacing w:after="60" w:line="276" w:lineRule="auto"/>
        <w:jc w:val="both"/>
        <w:rPr>
          <w:rFonts w:ascii="Arial" w:hAnsi="Arial" w:cs="Arial"/>
          <w:sz w:val="24"/>
          <w:szCs w:val="24"/>
        </w:rPr>
      </w:pPr>
      <w:r w:rsidRPr="0090441F">
        <w:rPr>
          <w:rFonts w:ascii="Arial" w:hAnsi="Arial" w:cs="Arial"/>
          <w:spacing w:val="-1"/>
          <w:sz w:val="24"/>
          <w:szCs w:val="24"/>
        </w:rPr>
        <w:t>Malaysia</w:t>
      </w:r>
      <w:r w:rsidR="009D5D6B">
        <w:rPr>
          <w:rFonts w:ascii="Arial" w:hAnsi="Arial" w:cs="Arial"/>
          <w:spacing w:val="-1"/>
          <w:sz w:val="24"/>
          <w:szCs w:val="24"/>
        </w:rPr>
        <w:t xml:space="preserve"> </w:t>
      </w:r>
      <w:r w:rsidRPr="0090441F">
        <w:rPr>
          <w:rFonts w:ascii="Arial" w:hAnsi="Arial" w:cs="Arial"/>
          <w:spacing w:val="-1"/>
          <w:sz w:val="24"/>
          <w:szCs w:val="24"/>
        </w:rPr>
        <w:t>duly</w:t>
      </w:r>
      <w:r w:rsidR="009D5D6B">
        <w:rPr>
          <w:rFonts w:ascii="Arial" w:hAnsi="Arial" w:cs="Arial"/>
          <w:spacing w:val="-1"/>
          <w:sz w:val="24"/>
          <w:szCs w:val="24"/>
        </w:rPr>
        <w:t xml:space="preserve"> </w:t>
      </w:r>
      <w:r w:rsidRPr="0090441F">
        <w:rPr>
          <w:rFonts w:ascii="Arial" w:hAnsi="Arial" w:cs="Arial"/>
          <w:sz w:val="24"/>
          <w:szCs w:val="24"/>
        </w:rPr>
        <w:t>came</w:t>
      </w:r>
      <w:r w:rsidR="009D5D6B">
        <w:rPr>
          <w:rFonts w:ascii="Arial" w:hAnsi="Arial" w:cs="Arial"/>
          <w:sz w:val="24"/>
          <w:szCs w:val="24"/>
        </w:rPr>
        <w:t xml:space="preserve"> </w:t>
      </w:r>
      <w:r w:rsidRPr="0090441F">
        <w:rPr>
          <w:rFonts w:ascii="Arial" w:hAnsi="Arial" w:cs="Arial"/>
          <w:spacing w:val="-1"/>
          <w:sz w:val="24"/>
          <w:szCs w:val="24"/>
        </w:rPr>
        <w:t>in</w:t>
      </w:r>
      <w:r w:rsidR="009D5D6B">
        <w:rPr>
          <w:rFonts w:ascii="Arial" w:hAnsi="Arial" w:cs="Arial"/>
          <w:spacing w:val="-1"/>
          <w:sz w:val="24"/>
          <w:szCs w:val="24"/>
        </w:rPr>
        <w:t xml:space="preserve"> </w:t>
      </w:r>
      <w:r w:rsidRPr="0090441F">
        <w:rPr>
          <w:rFonts w:ascii="Arial" w:hAnsi="Arial" w:cs="Arial"/>
          <w:spacing w:val="-1"/>
          <w:sz w:val="24"/>
          <w:szCs w:val="24"/>
        </w:rPr>
        <w:t>to</w:t>
      </w:r>
      <w:r w:rsidR="009D5D6B">
        <w:rPr>
          <w:rFonts w:ascii="Arial" w:hAnsi="Arial" w:cs="Arial"/>
          <w:spacing w:val="-1"/>
          <w:sz w:val="24"/>
          <w:szCs w:val="24"/>
        </w:rPr>
        <w:t xml:space="preserve"> </w:t>
      </w:r>
      <w:r w:rsidRPr="0090441F">
        <w:rPr>
          <w:rFonts w:ascii="Arial" w:hAnsi="Arial" w:cs="Arial"/>
          <w:spacing w:val="-1"/>
          <w:sz w:val="24"/>
          <w:szCs w:val="24"/>
        </w:rPr>
        <w:t>existence</w:t>
      </w:r>
      <w:r w:rsidR="009D5D6B">
        <w:rPr>
          <w:rFonts w:ascii="Arial" w:hAnsi="Arial" w:cs="Arial"/>
          <w:spacing w:val="-1"/>
          <w:sz w:val="24"/>
          <w:szCs w:val="24"/>
        </w:rPr>
        <w:t xml:space="preserve"> </w:t>
      </w:r>
      <w:r w:rsidRPr="0090441F">
        <w:rPr>
          <w:rFonts w:ascii="Arial" w:hAnsi="Arial" w:cs="Arial"/>
          <w:sz w:val="24"/>
          <w:szCs w:val="24"/>
        </w:rPr>
        <w:t>on</w:t>
      </w:r>
      <w:r w:rsidR="009D5D6B">
        <w:rPr>
          <w:rFonts w:ascii="Arial" w:hAnsi="Arial" w:cs="Arial"/>
          <w:sz w:val="24"/>
          <w:szCs w:val="24"/>
        </w:rPr>
        <w:t xml:space="preserve"> </w:t>
      </w:r>
      <w:r w:rsidRPr="0090441F">
        <w:rPr>
          <w:rFonts w:ascii="Arial" w:hAnsi="Arial" w:cs="Arial"/>
          <w:sz w:val="24"/>
          <w:szCs w:val="24"/>
        </w:rPr>
        <w:t>16</w:t>
      </w:r>
      <w:r w:rsidR="009D5D6B">
        <w:rPr>
          <w:rFonts w:ascii="Arial" w:hAnsi="Arial" w:cs="Arial"/>
          <w:sz w:val="24"/>
          <w:szCs w:val="24"/>
        </w:rPr>
        <w:t xml:space="preserve"> </w:t>
      </w:r>
      <w:r w:rsidRPr="0090441F">
        <w:rPr>
          <w:rFonts w:ascii="Arial" w:hAnsi="Arial" w:cs="Arial"/>
          <w:spacing w:val="-1"/>
          <w:sz w:val="24"/>
          <w:szCs w:val="24"/>
        </w:rPr>
        <w:t>September</w:t>
      </w:r>
      <w:r w:rsidR="009D5D6B">
        <w:rPr>
          <w:rFonts w:ascii="Arial" w:hAnsi="Arial" w:cs="Arial"/>
          <w:spacing w:val="-1"/>
          <w:sz w:val="24"/>
          <w:szCs w:val="24"/>
        </w:rPr>
        <w:t xml:space="preserve"> </w:t>
      </w:r>
      <w:r w:rsidRPr="0090441F">
        <w:rPr>
          <w:rFonts w:ascii="Arial" w:hAnsi="Arial" w:cs="Arial"/>
          <w:spacing w:val="-1"/>
          <w:sz w:val="24"/>
          <w:szCs w:val="24"/>
        </w:rPr>
        <w:t>1963.</w:t>
      </w:r>
      <w:r w:rsidR="009D5D6B">
        <w:rPr>
          <w:rFonts w:ascii="Arial" w:hAnsi="Arial" w:cs="Arial"/>
          <w:spacing w:val="-1"/>
          <w:sz w:val="24"/>
          <w:szCs w:val="24"/>
        </w:rPr>
        <w:t xml:space="preserve"> </w:t>
      </w:r>
      <w:r w:rsidRPr="0090441F">
        <w:rPr>
          <w:rFonts w:ascii="Arial" w:hAnsi="Arial" w:cs="Arial"/>
          <w:spacing w:val="-1"/>
          <w:sz w:val="24"/>
          <w:szCs w:val="24"/>
        </w:rPr>
        <w:t>Four</w:t>
      </w:r>
      <w:r w:rsidR="009D5D6B">
        <w:rPr>
          <w:rFonts w:ascii="Arial" w:hAnsi="Arial" w:cs="Arial"/>
          <w:spacing w:val="-1"/>
          <w:sz w:val="24"/>
          <w:szCs w:val="24"/>
        </w:rPr>
        <w:t xml:space="preserve"> </w:t>
      </w:r>
      <w:r w:rsidRPr="0090441F">
        <w:rPr>
          <w:rFonts w:ascii="Arial" w:hAnsi="Arial" w:cs="Arial"/>
          <w:spacing w:val="-1"/>
          <w:sz w:val="24"/>
          <w:szCs w:val="24"/>
        </w:rPr>
        <w:t>days</w:t>
      </w:r>
      <w:r w:rsidR="009D5D6B">
        <w:rPr>
          <w:rFonts w:ascii="Arial" w:hAnsi="Arial" w:cs="Arial"/>
          <w:spacing w:val="-1"/>
          <w:sz w:val="24"/>
          <w:szCs w:val="24"/>
        </w:rPr>
        <w:t xml:space="preserve"> </w:t>
      </w:r>
      <w:r w:rsidRPr="0090441F">
        <w:rPr>
          <w:rFonts w:ascii="Arial" w:hAnsi="Arial" w:cs="Arial"/>
          <w:spacing w:val="-1"/>
          <w:sz w:val="24"/>
          <w:szCs w:val="24"/>
        </w:rPr>
        <w:t>later,</w:t>
      </w:r>
      <w:r w:rsidR="009D5D6B">
        <w:rPr>
          <w:rFonts w:ascii="Arial" w:hAnsi="Arial" w:cs="Arial"/>
          <w:spacing w:val="-1"/>
          <w:sz w:val="24"/>
          <w:szCs w:val="24"/>
        </w:rPr>
        <w:t xml:space="preserve"> </w:t>
      </w:r>
      <w:r w:rsidRPr="0090441F">
        <w:rPr>
          <w:rFonts w:ascii="Arial" w:hAnsi="Arial" w:cs="Arial"/>
          <w:spacing w:val="-1"/>
          <w:sz w:val="24"/>
          <w:szCs w:val="24"/>
        </w:rPr>
        <w:t>Prime</w:t>
      </w:r>
      <w:r w:rsidR="009D5D6B">
        <w:rPr>
          <w:rFonts w:ascii="Arial" w:hAnsi="Arial" w:cs="Arial"/>
          <w:spacing w:val="-1"/>
          <w:sz w:val="24"/>
          <w:szCs w:val="24"/>
        </w:rPr>
        <w:t xml:space="preserve"> </w:t>
      </w:r>
      <w:r w:rsidRPr="0090441F">
        <w:rPr>
          <w:rFonts w:ascii="Arial" w:hAnsi="Arial" w:cs="Arial"/>
          <w:spacing w:val="-1"/>
          <w:sz w:val="24"/>
          <w:szCs w:val="24"/>
        </w:rPr>
        <w:t>Minister</w:t>
      </w:r>
      <w:r w:rsidR="009D5D6B">
        <w:rPr>
          <w:rFonts w:ascii="Arial" w:hAnsi="Arial" w:cs="Arial"/>
          <w:spacing w:val="-1"/>
          <w:sz w:val="24"/>
          <w:szCs w:val="24"/>
        </w:rPr>
        <w:t xml:space="preserve"> </w:t>
      </w:r>
      <w:r w:rsidRPr="0090441F">
        <w:rPr>
          <w:rFonts w:ascii="Arial" w:hAnsi="Arial" w:cs="Arial"/>
          <w:spacing w:val="-1"/>
          <w:sz w:val="24"/>
          <w:szCs w:val="24"/>
        </w:rPr>
        <w:t>Menzies</w:t>
      </w:r>
      <w:r w:rsidR="009D5D6B">
        <w:rPr>
          <w:rFonts w:ascii="Arial" w:hAnsi="Arial" w:cs="Arial"/>
          <w:spacing w:val="-1"/>
          <w:sz w:val="24"/>
          <w:szCs w:val="24"/>
        </w:rPr>
        <w:t xml:space="preserve"> </w:t>
      </w:r>
      <w:r w:rsidRPr="0090441F">
        <w:rPr>
          <w:rFonts w:ascii="Arial" w:hAnsi="Arial" w:cs="Arial"/>
          <w:spacing w:val="-1"/>
          <w:sz w:val="24"/>
          <w:szCs w:val="24"/>
        </w:rPr>
        <w:t>declared</w:t>
      </w:r>
      <w:r w:rsidR="009D5D6B">
        <w:rPr>
          <w:rFonts w:ascii="Arial" w:hAnsi="Arial" w:cs="Arial"/>
          <w:spacing w:val="-1"/>
          <w:sz w:val="24"/>
          <w:szCs w:val="24"/>
        </w:rPr>
        <w:t xml:space="preserve"> </w:t>
      </w:r>
      <w:r w:rsidRPr="0090441F">
        <w:rPr>
          <w:rFonts w:ascii="Arial" w:hAnsi="Arial" w:cs="Arial"/>
          <w:spacing w:val="-1"/>
          <w:sz w:val="24"/>
          <w:szCs w:val="24"/>
        </w:rPr>
        <w:t>that</w:t>
      </w:r>
      <w:r w:rsidR="009D5D6B">
        <w:rPr>
          <w:rFonts w:ascii="Arial" w:hAnsi="Arial" w:cs="Arial"/>
          <w:spacing w:val="-1"/>
          <w:sz w:val="24"/>
          <w:szCs w:val="24"/>
        </w:rPr>
        <w:t xml:space="preserve"> </w:t>
      </w:r>
      <w:r w:rsidRPr="0090441F">
        <w:rPr>
          <w:rFonts w:ascii="Arial" w:hAnsi="Arial" w:cs="Arial"/>
          <w:spacing w:val="-1"/>
          <w:sz w:val="24"/>
          <w:szCs w:val="24"/>
        </w:rPr>
        <w:t>if</w:t>
      </w:r>
      <w:r w:rsidR="009D5D6B">
        <w:rPr>
          <w:rFonts w:ascii="Arial" w:hAnsi="Arial" w:cs="Arial"/>
          <w:spacing w:val="-1"/>
          <w:sz w:val="24"/>
          <w:szCs w:val="24"/>
        </w:rPr>
        <w:t xml:space="preserve"> </w:t>
      </w:r>
      <w:r w:rsidRPr="0090441F">
        <w:rPr>
          <w:rFonts w:ascii="Arial" w:hAnsi="Arial" w:cs="Arial"/>
          <w:spacing w:val="-1"/>
          <w:sz w:val="24"/>
          <w:szCs w:val="24"/>
        </w:rPr>
        <w:t>Malaysia</w:t>
      </w:r>
      <w:r w:rsidR="009D5D6B">
        <w:rPr>
          <w:rFonts w:ascii="Arial" w:hAnsi="Arial" w:cs="Arial"/>
          <w:spacing w:val="-1"/>
          <w:sz w:val="24"/>
          <w:szCs w:val="24"/>
        </w:rPr>
        <w:t xml:space="preserve"> </w:t>
      </w:r>
      <w:r w:rsidRPr="0090441F">
        <w:rPr>
          <w:rFonts w:ascii="Arial" w:hAnsi="Arial" w:cs="Arial"/>
          <w:sz w:val="24"/>
          <w:szCs w:val="24"/>
        </w:rPr>
        <w:t>or</w:t>
      </w:r>
      <w:r w:rsidR="009D5D6B">
        <w:rPr>
          <w:rFonts w:ascii="Arial" w:hAnsi="Arial" w:cs="Arial"/>
          <w:sz w:val="24"/>
          <w:szCs w:val="24"/>
        </w:rPr>
        <w:t xml:space="preserve"> </w:t>
      </w:r>
      <w:r w:rsidRPr="0090441F">
        <w:rPr>
          <w:rFonts w:ascii="Arial" w:hAnsi="Arial" w:cs="Arial"/>
          <w:sz w:val="24"/>
          <w:szCs w:val="24"/>
        </w:rPr>
        <w:t>any</w:t>
      </w:r>
      <w:r w:rsidR="009D5D6B">
        <w:rPr>
          <w:rFonts w:ascii="Arial" w:hAnsi="Arial" w:cs="Arial"/>
          <w:sz w:val="24"/>
          <w:szCs w:val="24"/>
        </w:rPr>
        <w:t xml:space="preserve"> </w:t>
      </w:r>
      <w:r w:rsidRPr="0090441F">
        <w:rPr>
          <w:rFonts w:ascii="Arial" w:hAnsi="Arial" w:cs="Arial"/>
          <w:sz w:val="24"/>
          <w:szCs w:val="24"/>
        </w:rPr>
        <w:t>of</w:t>
      </w:r>
      <w:r w:rsidR="009D5D6B">
        <w:rPr>
          <w:rFonts w:ascii="Arial" w:hAnsi="Arial" w:cs="Arial"/>
          <w:sz w:val="24"/>
          <w:szCs w:val="24"/>
        </w:rPr>
        <w:t xml:space="preserve"> </w:t>
      </w:r>
      <w:r w:rsidRPr="0090441F">
        <w:rPr>
          <w:rFonts w:ascii="Arial" w:hAnsi="Arial" w:cs="Arial"/>
          <w:spacing w:val="-1"/>
          <w:sz w:val="24"/>
          <w:szCs w:val="24"/>
        </w:rPr>
        <w:t>its</w:t>
      </w:r>
      <w:r w:rsidR="009D5D6B">
        <w:rPr>
          <w:rFonts w:ascii="Arial" w:hAnsi="Arial" w:cs="Arial"/>
          <w:spacing w:val="-1"/>
          <w:sz w:val="24"/>
          <w:szCs w:val="24"/>
        </w:rPr>
        <w:t xml:space="preserve"> </w:t>
      </w:r>
      <w:r w:rsidRPr="0090441F">
        <w:rPr>
          <w:rFonts w:ascii="Arial" w:hAnsi="Arial" w:cs="Arial"/>
          <w:spacing w:val="-1"/>
          <w:sz w:val="24"/>
          <w:szCs w:val="24"/>
        </w:rPr>
        <w:t>constituent</w:t>
      </w:r>
      <w:r w:rsidR="009D5D6B">
        <w:rPr>
          <w:rFonts w:ascii="Arial" w:hAnsi="Arial" w:cs="Arial"/>
          <w:spacing w:val="-1"/>
          <w:sz w:val="24"/>
          <w:szCs w:val="24"/>
        </w:rPr>
        <w:t xml:space="preserve"> </w:t>
      </w:r>
      <w:r w:rsidRPr="0090441F">
        <w:rPr>
          <w:rFonts w:ascii="Arial" w:hAnsi="Arial" w:cs="Arial"/>
          <w:spacing w:val="-1"/>
          <w:sz w:val="24"/>
          <w:szCs w:val="24"/>
        </w:rPr>
        <w:t>states</w:t>
      </w:r>
      <w:r w:rsidR="009D5D6B">
        <w:rPr>
          <w:rFonts w:ascii="Arial" w:hAnsi="Arial" w:cs="Arial"/>
          <w:spacing w:val="-1"/>
          <w:sz w:val="24"/>
          <w:szCs w:val="24"/>
        </w:rPr>
        <w:t xml:space="preserve"> </w:t>
      </w:r>
      <w:r w:rsidRPr="0090441F">
        <w:rPr>
          <w:rFonts w:ascii="Arial" w:hAnsi="Arial" w:cs="Arial"/>
          <w:spacing w:val="-1"/>
          <w:sz w:val="24"/>
          <w:szCs w:val="24"/>
        </w:rPr>
        <w:t>was</w:t>
      </w:r>
      <w:r w:rsidR="009D5D6B">
        <w:rPr>
          <w:rFonts w:ascii="Arial" w:hAnsi="Arial" w:cs="Arial"/>
          <w:spacing w:val="-1"/>
          <w:sz w:val="24"/>
          <w:szCs w:val="24"/>
        </w:rPr>
        <w:t xml:space="preserve"> </w:t>
      </w:r>
      <w:r w:rsidRPr="0090441F">
        <w:rPr>
          <w:rFonts w:ascii="Arial" w:hAnsi="Arial" w:cs="Arial"/>
          <w:spacing w:val="-1"/>
          <w:sz w:val="24"/>
          <w:szCs w:val="24"/>
        </w:rPr>
        <w:t>subjected</w:t>
      </w:r>
      <w:r w:rsidR="009D5D6B">
        <w:rPr>
          <w:rFonts w:ascii="Arial" w:hAnsi="Arial" w:cs="Arial"/>
          <w:spacing w:val="-1"/>
          <w:sz w:val="24"/>
          <w:szCs w:val="24"/>
        </w:rPr>
        <w:t xml:space="preserve"> </w:t>
      </w:r>
      <w:r w:rsidRPr="0090441F">
        <w:rPr>
          <w:rFonts w:ascii="Arial" w:hAnsi="Arial" w:cs="Arial"/>
          <w:sz w:val="24"/>
          <w:szCs w:val="24"/>
        </w:rPr>
        <w:t>to</w:t>
      </w:r>
      <w:r w:rsidR="009D5D6B">
        <w:rPr>
          <w:rFonts w:ascii="Arial" w:hAnsi="Arial" w:cs="Arial"/>
          <w:sz w:val="24"/>
          <w:szCs w:val="24"/>
        </w:rPr>
        <w:t xml:space="preserve"> </w:t>
      </w:r>
      <w:r w:rsidRPr="0090441F">
        <w:rPr>
          <w:rFonts w:ascii="Arial" w:hAnsi="Arial" w:cs="Arial"/>
          <w:spacing w:val="-1"/>
          <w:sz w:val="24"/>
          <w:szCs w:val="24"/>
        </w:rPr>
        <w:t>invasion</w:t>
      </w:r>
      <w:r w:rsidR="009D5D6B">
        <w:rPr>
          <w:rFonts w:ascii="Arial" w:hAnsi="Arial" w:cs="Arial"/>
          <w:spacing w:val="-1"/>
          <w:sz w:val="24"/>
          <w:szCs w:val="24"/>
        </w:rPr>
        <w:t xml:space="preserve"> </w:t>
      </w:r>
      <w:r w:rsidRPr="0090441F">
        <w:rPr>
          <w:rFonts w:ascii="Arial" w:hAnsi="Arial" w:cs="Arial"/>
          <w:sz w:val="24"/>
          <w:szCs w:val="24"/>
        </w:rPr>
        <w:t xml:space="preserve">or </w:t>
      </w:r>
      <w:r w:rsidRPr="0090441F">
        <w:rPr>
          <w:rFonts w:ascii="Arial" w:hAnsi="Arial" w:cs="Arial"/>
          <w:spacing w:val="-1"/>
          <w:sz w:val="24"/>
          <w:szCs w:val="24"/>
        </w:rPr>
        <w:t>subversion</w:t>
      </w:r>
      <w:r w:rsidR="009D5D6B">
        <w:rPr>
          <w:rFonts w:ascii="Arial" w:hAnsi="Arial" w:cs="Arial"/>
          <w:spacing w:val="-1"/>
          <w:sz w:val="24"/>
          <w:szCs w:val="24"/>
        </w:rPr>
        <w:t xml:space="preserve"> </w:t>
      </w:r>
      <w:r w:rsidRPr="0090441F">
        <w:rPr>
          <w:rFonts w:ascii="Arial" w:hAnsi="Arial" w:cs="Arial"/>
          <w:spacing w:val="-1"/>
          <w:sz w:val="24"/>
          <w:szCs w:val="24"/>
        </w:rPr>
        <w:t>inspired</w:t>
      </w:r>
      <w:r w:rsidR="009D5D6B">
        <w:rPr>
          <w:rFonts w:ascii="Arial" w:hAnsi="Arial" w:cs="Arial"/>
          <w:spacing w:val="-1"/>
          <w:sz w:val="24"/>
          <w:szCs w:val="24"/>
        </w:rPr>
        <w:t xml:space="preserve"> </w:t>
      </w:r>
      <w:r w:rsidRPr="0090441F">
        <w:rPr>
          <w:rFonts w:ascii="Arial" w:hAnsi="Arial" w:cs="Arial"/>
          <w:sz w:val="24"/>
          <w:szCs w:val="24"/>
        </w:rPr>
        <w:t xml:space="preserve">or </w:t>
      </w:r>
      <w:r w:rsidRPr="0090441F">
        <w:rPr>
          <w:rFonts w:ascii="Arial" w:hAnsi="Arial" w:cs="Arial"/>
          <w:spacing w:val="-1"/>
          <w:sz w:val="24"/>
          <w:szCs w:val="24"/>
        </w:rPr>
        <w:t>supported</w:t>
      </w:r>
      <w:r w:rsidR="009D5D6B">
        <w:rPr>
          <w:rFonts w:ascii="Arial" w:hAnsi="Arial" w:cs="Arial"/>
          <w:spacing w:val="-1"/>
          <w:sz w:val="24"/>
          <w:szCs w:val="24"/>
        </w:rPr>
        <w:t xml:space="preserve"> </w:t>
      </w:r>
      <w:r w:rsidRPr="0090441F">
        <w:rPr>
          <w:rFonts w:ascii="Arial" w:hAnsi="Arial" w:cs="Arial"/>
          <w:sz w:val="24"/>
          <w:szCs w:val="24"/>
        </w:rPr>
        <w:t>from</w:t>
      </w:r>
      <w:r w:rsidR="009D5D6B">
        <w:rPr>
          <w:rFonts w:ascii="Arial" w:hAnsi="Arial" w:cs="Arial"/>
          <w:sz w:val="24"/>
          <w:szCs w:val="24"/>
        </w:rPr>
        <w:t xml:space="preserve"> </w:t>
      </w:r>
      <w:r w:rsidRPr="0090441F">
        <w:rPr>
          <w:rFonts w:ascii="Arial" w:hAnsi="Arial" w:cs="Arial"/>
          <w:spacing w:val="-1"/>
          <w:sz w:val="24"/>
          <w:szCs w:val="24"/>
        </w:rPr>
        <w:t>outside</w:t>
      </w:r>
      <w:r w:rsidR="009D5D6B">
        <w:rPr>
          <w:rFonts w:ascii="Arial" w:hAnsi="Arial" w:cs="Arial"/>
          <w:spacing w:val="-1"/>
          <w:sz w:val="24"/>
          <w:szCs w:val="24"/>
        </w:rPr>
        <w:t xml:space="preserve"> </w:t>
      </w:r>
      <w:r w:rsidRPr="0090441F">
        <w:rPr>
          <w:rFonts w:ascii="Arial" w:hAnsi="Arial" w:cs="Arial"/>
          <w:spacing w:val="-1"/>
          <w:sz w:val="24"/>
          <w:szCs w:val="24"/>
        </w:rPr>
        <w:t>Malaysia,</w:t>
      </w:r>
      <w:r w:rsidR="009D5D6B">
        <w:rPr>
          <w:rFonts w:ascii="Arial" w:hAnsi="Arial" w:cs="Arial"/>
          <w:spacing w:val="-1"/>
          <w:sz w:val="24"/>
          <w:szCs w:val="24"/>
        </w:rPr>
        <w:t xml:space="preserve"> </w:t>
      </w:r>
      <w:r w:rsidRPr="0090441F">
        <w:rPr>
          <w:rFonts w:ascii="Arial" w:hAnsi="Arial" w:cs="Arial"/>
          <w:spacing w:val="-1"/>
          <w:sz w:val="24"/>
          <w:szCs w:val="24"/>
        </w:rPr>
        <w:t>Australian</w:t>
      </w:r>
      <w:r w:rsidR="009D5D6B">
        <w:rPr>
          <w:rFonts w:ascii="Arial" w:hAnsi="Arial" w:cs="Arial"/>
          <w:spacing w:val="-1"/>
          <w:sz w:val="24"/>
          <w:szCs w:val="24"/>
        </w:rPr>
        <w:t xml:space="preserve"> </w:t>
      </w:r>
      <w:r w:rsidRPr="0090441F">
        <w:rPr>
          <w:rFonts w:ascii="Arial" w:hAnsi="Arial" w:cs="Arial"/>
          <w:spacing w:val="-1"/>
          <w:sz w:val="24"/>
          <w:szCs w:val="24"/>
        </w:rPr>
        <w:t>military</w:t>
      </w:r>
      <w:r w:rsidR="009D5D6B">
        <w:rPr>
          <w:rFonts w:ascii="Arial" w:hAnsi="Arial" w:cs="Arial"/>
          <w:spacing w:val="-1"/>
          <w:sz w:val="24"/>
          <w:szCs w:val="24"/>
        </w:rPr>
        <w:t xml:space="preserve"> </w:t>
      </w:r>
      <w:r w:rsidRPr="0090441F">
        <w:rPr>
          <w:rFonts w:ascii="Arial" w:hAnsi="Arial" w:cs="Arial"/>
          <w:spacing w:val="-1"/>
          <w:sz w:val="24"/>
          <w:szCs w:val="24"/>
        </w:rPr>
        <w:t>assistance</w:t>
      </w:r>
      <w:r w:rsidR="009D5D6B">
        <w:rPr>
          <w:rFonts w:ascii="Arial" w:hAnsi="Arial" w:cs="Arial"/>
          <w:spacing w:val="-1"/>
          <w:sz w:val="24"/>
          <w:szCs w:val="24"/>
        </w:rPr>
        <w:t xml:space="preserve"> </w:t>
      </w:r>
      <w:r w:rsidRPr="0090441F">
        <w:rPr>
          <w:rFonts w:ascii="Arial" w:hAnsi="Arial" w:cs="Arial"/>
          <w:spacing w:val="-1"/>
          <w:sz w:val="24"/>
          <w:szCs w:val="24"/>
        </w:rPr>
        <w:t>would</w:t>
      </w:r>
      <w:r w:rsidR="009D5D6B">
        <w:rPr>
          <w:rFonts w:ascii="Arial" w:hAnsi="Arial" w:cs="Arial"/>
          <w:spacing w:val="-1"/>
          <w:sz w:val="24"/>
          <w:szCs w:val="24"/>
        </w:rPr>
        <w:t xml:space="preserve"> </w:t>
      </w:r>
      <w:r w:rsidRPr="0090441F">
        <w:rPr>
          <w:rFonts w:ascii="Arial" w:hAnsi="Arial" w:cs="Arial"/>
          <w:sz w:val="24"/>
          <w:szCs w:val="24"/>
        </w:rPr>
        <w:t>be</w:t>
      </w:r>
      <w:r w:rsidR="009D5D6B">
        <w:rPr>
          <w:rFonts w:ascii="Arial" w:hAnsi="Arial" w:cs="Arial"/>
          <w:sz w:val="24"/>
          <w:szCs w:val="24"/>
        </w:rPr>
        <w:t xml:space="preserve"> </w:t>
      </w:r>
      <w:r w:rsidRPr="0090441F">
        <w:rPr>
          <w:rFonts w:ascii="Arial" w:hAnsi="Arial" w:cs="Arial"/>
          <w:spacing w:val="-1"/>
          <w:sz w:val="24"/>
          <w:szCs w:val="24"/>
        </w:rPr>
        <w:t>available</w:t>
      </w:r>
      <w:r w:rsidR="009D5D6B">
        <w:rPr>
          <w:rFonts w:ascii="Arial" w:hAnsi="Arial" w:cs="Arial"/>
          <w:spacing w:val="-1"/>
          <w:sz w:val="24"/>
          <w:szCs w:val="24"/>
        </w:rPr>
        <w:t xml:space="preserve"> </w:t>
      </w:r>
      <w:r w:rsidRPr="0090441F">
        <w:rPr>
          <w:rFonts w:ascii="Arial" w:hAnsi="Arial" w:cs="Arial"/>
          <w:sz w:val="24"/>
          <w:szCs w:val="24"/>
        </w:rPr>
        <w:t>to</w:t>
      </w:r>
      <w:r w:rsidR="009D5D6B">
        <w:rPr>
          <w:rFonts w:ascii="Arial" w:hAnsi="Arial" w:cs="Arial"/>
          <w:sz w:val="24"/>
          <w:szCs w:val="24"/>
        </w:rPr>
        <w:t xml:space="preserve"> </w:t>
      </w:r>
      <w:r w:rsidRPr="0090441F">
        <w:rPr>
          <w:rFonts w:ascii="Arial" w:hAnsi="Arial" w:cs="Arial"/>
          <w:spacing w:val="-1"/>
          <w:sz w:val="24"/>
          <w:szCs w:val="24"/>
        </w:rPr>
        <w:t>Malaysian</w:t>
      </w:r>
      <w:r w:rsidR="009D5D6B">
        <w:rPr>
          <w:rFonts w:ascii="Arial" w:hAnsi="Arial" w:cs="Arial"/>
          <w:spacing w:val="-1"/>
          <w:sz w:val="24"/>
          <w:szCs w:val="24"/>
        </w:rPr>
        <w:t xml:space="preserve"> </w:t>
      </w:r>
      <w:r w:rsidRPr="0090441F">
        <w:rPr>
          <w:rFonts w:ascii="Arial" w:hAnsi="Arial" w:cs="Arial"/>
          <w:spacing w:val="-1"/>
          <w:sz w:val="24"/>
          <w:szCs w:val="24"/>
        </w:rPr>
        <w:t>and</w:t>
      </w:r>
      <w:r w:rsidR="009D5D6B">
        <w:rPr>
          <w:rFonts w:ascii="Arial" w:hAnsi="Arial" w:cs="Arial"/>
          <w:spacing w:val="-1"/>
          <w:sz w:val="24"/>
          <w:szCs w:val="24"/>
        </w:rPr>
        <w:t xml:space="preserve"> </w:t>
      </w:r>
      <w:r w:rsidRPr="0090441F">
        <w:rPr>
          <w:rFonts w:ascii="Arial" w:hAnsi="Arial" w:cs="Arial"/>
          <w:spacing w:val="-1"/>
          <w:sz w:val="24"/>
          <w:szCs w:val="24"/>
        </w:rPr>
        <w:t>British</w:t>
      </w:r>
      <w:r w:rsidR="009D5D6B">
        <w:rPr>
          <w:rFonts w:ascii="Arial" w:hAnsi="Arial" w:cs="Arial"/>
          <w:spacing w:val="-1"/>
          <w:sz w:val="24"/>
          <w:szCs w:val="24"/>
        </w:rPr>
        <w:t xml:space="preserve"> </w:t>
      </w:r>
      <w:r w:rsidRPr="0090441F">
        <w:rPr>
          <w:rFonts w:ascii="Arial" w:hAnsi="Arial" w:cs="Arial"/>
          <w:spacing w:val="-1"/>
          <w:sz w:val="24"/>
          <w:szCs w:val="24"/>
        </w:rPr>
        <w:t>efforts</w:t>
      </w:r>
      <w:r w:rsidRPr="0090441F">
        <w:rPr>
          <w:rFonts w:ascii="Arial" w:hAnsi="Arial" w:cs="Arial"/>
          <w:sz w:val="24"/>
          <w:szCs w:val="24"/>
        </w:rPr>
        <w:t xml:space="preserve"> to</w:t>
      </w:r>
      <w:r w:rsidR="009D5D6B">
        <w:rPr>
          <w:rFonts w:ascii="Arial" w:hAnsi="Arial" w:cs="Arial"/>
          <w:sz w:val="24"/>
          <w:szCs w:val="24"/>
        </w:rPr>
        <w:t xml:space="preserve"> </w:t>
      </w:r>
      <w:r w:rsidRPr="0090441F">
        <w:rPr>
          <w:rFonts w:ascii="Arial" w:hAnsi="Arial" w:cs="Arial"/>
          <w:spacing w:val="-1"/>
          <w:sz w:val="24"/>
          <w:szCs w:val="24"/>
        </w:rPr>
        <w:t>secure Malaysia’s</w:t>
      </w:r>
      <w:r w:rsidR="009D5D6B">
        <w:rPr>
          <w:rFonts w:ascii="Arial" w:hAnsi="Arial" w:cs="Arial"/>
          <w:spacing w:val="-1"/>
          <w:sz w:val="24"/>
          <w:szCs w:val="24"/>
        </w:rPr>
        <w:t xml:space="preserve"> </w:t>
      </w:r>
      <w:r w:rsidRPr="0090441F">
        <w:rPr>
          <w:rFonts w:ascii="Arial" w:hAnsi="Arial" w:cs="Arial"/>
          <w:spacing w:val="-1"/>
          <w:sz w:val="24"/>
          <w:szCs w:val="24"/>
        </w:rPr>
        <w:t>territorial</w:t>
      </w:r>
      <w:r w:rsidR="009D5D6B">
        <w:rPr>
          <w:rFonts w:ascii="Arial" w:hAnsi="Arial" w:cs="Arial"/>
          <w:spacing w:val="-1"/>
          <w:sz w:val="24"/>
          <w:szCs w:val="24"/>
        </w:rPr>
        <w:t xml:space="preserve"> </w:t>
      </w:r>
      <w:r w:rsidRPr="0090441F">
        <w:rPr>
          <w:rFonts w:ascii="Arial" w:hAnsi="Arial" w:cs="Arial"/>
          <w:spacing w:val="-1"/>
          <w:sz w:val="24"/>
          <w:szCs w:val="24"/>
        </w:rPr>
        <w:t>integrity</w:t>
      </w:r>
      <w:r w:rsidR="009D5D6B">
        <w:rPr>
          <w:rFonts w:ascii="Arial" w:hAnsi="Arial" w:cs="Arial"/>
          <w:spacing w:val="-1"/>
          <w:sz w:val="24"/>
          <w:szCs w:val="24"/>
        </w:rPr>
        <w:t xml:space="preserve"> </w:t>
      </w:r>
      <w:r w:rsidRPr="0090441F">
        <w:rPr>
          <w:rFonts w:ascii="Arial" w:hAnsi="Arial" w:cs="Arial"/>
          <w:sz w:val="24"/>
          <w:szCs w:val="24"/>
        </w:rPr>
        <w:t>and</w:t>
      </w:r>
      <w:r w:rsidR="009D5D6B">
        <w:rPr>
          <w:rFonts w:ascii="Arial" w:hAnsi="Arial" w:cs="Arial"/>
          <w:sz w:val="24"/>
          <w:szCs w:val="24"/>
        </w:rPr>
        <w:t xml:space="preserve"> </w:t>
      </w:r>
      <w:r w:rsidRPr="0090441F">
        <w:rPr>
          <w:rFonts w:ascii="Arial" w:hAnsi="Arial" w:cs="Arial"/>
          <w:spacing w:val="-1"/>
          <w:sz w:val="24"/>
          <w:szCs w:val="24"/>
        </w:rPr>
        <w:t>political</w:t>
      </w:r>
      <w:r w:rsidR="009D5D6B">
        <w:rPr>
          <w:rFonts w:ascii="Arial" w:hAnsi="Arial" w:cs="Arial"/>
          <w:spacing w:val="-1"/>
          <w:sz w:val="24"/>
          <w:szCs w:val="24"/>
        </w:rPr>
        <w:t xml:space="preserve"> </w:t>
      </w:r>
      <w:r w:rsidRPr="0090441F">
        <w:rPr>
          <w:rFonts w:ascii="Arial" w:hAnsi="Arial" w:cs="Arial"/>
          <w:spacing w:val="-1"/>
          <w:sz w:val="24"/>
          <w:szCs w:val="24"/>
        </w:rPr>
        <w:t>independence.</w:t>
      </w:r>
    </w:p>
    <w:p w:rsidR="001A7869" w:rsidRPr="0090441F" w:rsidRDefault="001A7869" w:rsidP="00F2435C">
      <w:pPr>
        <w:pStyle w:val="Heading2"/>
        <w:spacing w:line="276" w:lineRule="auto"/>
        <w:rPr>
          <w:rFonts w:ascii="Arial" w:hAnsi="Arial" w:cs="Arial"/>
        </w:rPr>
      </w:pPr>
      <w:r w:rsidRPr="0090441F">
        <w:rPr>
          <w:rFonts w:ascii="Arial" w:hAnsi="Arial" w:cs="Arial"/>
        </w:rPr>
        <w:t>The</w:t>
      </w:r>
      <w:r w:rsidR="009D5D6B">
        <w:rPr>
          <w:rFonts w:ascii="Arial" w:hAnsi="Arial" w:cs="Arial"/>
        </w:rPr>
        <w:t xml:space="preserve"> </w:t>
      </w:r>
      <w:r w:rsidRPr="0090441F">
        <w:rPr>
          <w:rFonts w:ascii="Arial" w:hAnsi="Arial" w:cs="Arial"/>
        </w:rPr>
        <w:t>attack on North Borneo</w:t>
      </w:r>
    </w:p>
    <w:p w:rsidR="000337AC"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Indonesian</w:t>
      </w:r>
      <w:r w:rsidR="009D5D6B">
        <w:rPr>
          <w:rFonts w:ascii="Arial" w:hAnsi="Arial" w:cs="Arial"/>
          <w:spacing w:val="-1"/>
          <w:sz w:val="24"/>
          <w:szCs w:val="24"/>
        </w:rPr>
        <w:t xml:space="preserve"> </w:t>
      </w:r>
      <w:r w:rsidRPr="0090441F">
        <w:rPr>
          <w:rFonts w:ascii="Arial" w:hAnsi="Arial" w:cs="Arial"/>
          <w:spacing w:val="-1"/>
          <w:sz w:val="24"/>
          <w:szCs w:val="24"/>
        </w:rPr>
        <w:t>commitment</w:t>
      </w:r>
      <w:r w:rsidR="009D5D6B">
        <w:rPr>
          <w:rFonts w:ascii="Arial" w:hAnsi="Arial" w:cs="Arial"/>
          <w:spacing w:val="-1"/>
          <w:sz w:val="24"/>
          <w:szCs w:val="24"/>
        </w:rPr>
        <w:t xml:space="preserve"> </w:t>
      </w:r>
      <w:r w:rsidRPr="0090441F">
        <w:rPr>
          <w:rFonts w:ascii="Arial" w:hAnsi="Arial" w:cs="Arial"/>
          <w:spacing w:val="-1"/>
          <w:sz w:val="24"/>
          <w:szCs w:val="24"/>
        </w:rPr>
        <w:t>to</w:t>
      </w:r>
      <w:r w:rsidR="009D5D6B">
        <w:rPr>
          <w:rFonts w:ascii="Arial" w:hAnsi="Arial" w:cs="Arial"/>
          <w:spacing w:val="-1"/>
          <w:sz w:val="24"/>
          <w:szCs w:val="24"/>
        </w:rPr>
        <w:t xml:space="preserve"> </w:t>
      </w:r>
      <w:r w:rsidRPr="0090441F">
        <w:rPr>
          <w:rFonts w:ascii="Arial" w:hAnsi="Arial" w:cs="Arial"/>
          <w:spacing w:val="-1"/>
          <w:sz w:val="24"/>
          <w:szCs w:val="24"/>
        </w:rPr>
        <w:t>its</w:t>
      </w:r>
      <w:r w:rsidR="009D5D6B">
        <w:rPr>
          <w:rFonts w:ascii="Arial" w:hAnsi="Arial" w:cs="Arial"/>
          <w:spacing w:val="-1"/>
          <w:sz w:val="24"/>
          <w:szCs w:val="24"/>
        </w:rPr>
        <w:t xml:space="preserve"> </w:t>
      </w:r>
      <w:r w:rsidRPr="0090441F">
        <w:rPr>
          <w:rFonts w:ascii="Arial" w:hAnsi="Arial" w:cs="Arial"/>
          <w:spacing w:val="-1"/>
          <w:sz w:val="24"/>
          <w:szCs w:val="24"/>
        </w:rPr>
        <w:t>aim</w:t>
      </w:r>
      <w:r w:rsidR="009D5D6B">
        <w:rPr>
          <w:rFonts w:ascii="Arial" w:hAnsi="Arial" w:cs="Arial"/>
          <w:spacing w:val="-1"/>
          <w:sz w:val="24"/>
          <w:szCs w:val="24"/>
        </w:rPr>
        <w:t xml:space="preserve"> </w:t>
      </w:r>
      <w:r w:rsidRPr="0090441F">
        <w:rPr>
          <w:rFonts w:ascii="Arial" w:hAnsi="Arial" w:cs="Arial"/>
          <w:spacing w:val="-1"/>
          <w:sz w:val="24"/>
          <w:szCs w:val="24"/>
        </w:rPr>
        <w:t>of</w:t>
      </w:r>
      <w:r w:rsidR="009D5D6B">
        <w:rPr>
          <w:rFonts w:ascii="Arial" w:hAnsi="Arial" w:cs="Arial"/>
          <w:spacing w:val="-1"/>
          <w:sz w:val="24"/>
          <w:szCs w:val="24"/>
        </w:rPr>
        <w:t xml:space="preserve"> </w:t>
      </w:r>
      <w:r w:rsidRPr="0090441F">
        <w:rPr>
          <w:rFonts w:ascii="Arial" w:hAnsi="Arial" w:cs="Arial"/>
          <w:spacing w:val="-1"/>
          <w:sz w:val="24"/>
          <w:szCs w:val="24"/>
        </w:rPr>
        <w:t>‘</w:t>
      </w:r>
      <w:r w:rsidRPr="00FB5A07">
        <w:rPr>
          <w:rFonts w:ascii="Arial" w:hAnsi="Arial" w:cs="Arial"/>
          <w:i/>
          <w:spacing w:val="-1"/>
          <w:sz w:val="24"/>
          <w:szCs w:val="24"/>
        </w:rPr>
        <w:t>crushing</w:t>
      </w:r>
      <w:r w:rsidR="009D5D6B">
        <w:rPr>
          <w:rFonts w:ascii="Arial" w:hAnsi="Arial" w:cs="Arial"/>
          <w:i/>
          <w:spacing w:val="-1"/>
          <w:sz w:val="24"/>
          <w:szCs w:val="24"/>
        </w:rPr>
        <w:t xml:space="preserve"> </w:t>
      </w:r>
      <w:r w:rsidRPr="00FB5A07">
        <w:rPr>
          <w:rFonts w:ascii="Arial" w:hAnsi="Arial" w:cs="Arial"/>
          <w:i/>
          <w:spacing w:val="-1"/>
          <w:sz w:val="24"/>
          <w:szCs w:val="24"/>
        </w:rPr>
        <w:t>Malaysia’</w:t>
      </w:r>
      <w:r w:rsidR="009D5D6B">
        <w:rPr>
          <w:rFonts w:ascii="Arial" w:hAnsi="Arial" w:cs="Arial"/>
          <w:i/>
          <w:spacing w:val="-1"/>
          <w:sz w:val="24"/>
          <w:szCs w:val="24"/>
        </w:rPr>
        <w:t xml:space="preserve"> </w:t>
      </w:r>
      <w:r w:rsidRPr="0090441F">
        <w:rPr>
          <w:rFonts w:ascii="Arial" w:hAnsi="Arial" w:cs="Arial"/>
          <w:spacing w:val="-1"/>
          <w:sz w:val="24"/>
          <w:szCs w:val="24"/>
        </w:rPr>
        <w:t>was</w:t>
      </w:r>
      <w:r w:rsidR="009D5D6B">
        <w:rPr>
          <w:rFonts w:ascii="Arial" w:hAnsi="Arial" w:cs="Arial"/>
          <w:spacing w:val="-1"/>
          <w:sz w:val="24"/>
          <w:szCs w:val="24"/>
        </w:rPr>
        <w:t xml:space="preserve"> </w:t>
      </w:r>
      <w:r w:rsidRPr="0090441F">
        <w:rPr>
          <w:rFonts w:ascii="Arial" w:hAnsi="Arial" w:cs="Arial"/>
          <w:spacing w:val="-1"/>
          <w:sz w:val="24"/>
          <w:szCs w:val="24"/>
        </w:rPr>
        <w:t>never</w:t>
      </w:r>
      <w:r w:rsidR="009D5D6B">
        <w:rPr>
          <w:rFonts w:ascii="Arial" w:hAnsi="Arial" w:cs="Arial"/>
          <w:spacing w:val="-1"/>
          <w:sz w:val="24"/>
          <w:szCs w:val="24"/>
        </w:rPr>
        <w:t xml:space="preserve"> </w:t>
      </w:r>
      <w:r w:rsidRPr="0090441F">
        <w:rPr>
          <w:rFonts w:ascii="Arial" w:hAnsi="Arial" w:cs="Arial"/>
          <w:spacing w:val="-1"/>
          <w:sz w:val="24"/>
          <w:szCs w:val="24"/>
        </w:rPr>
        <w:t>total.</w:t>
      </w:r>
      <w:r w:rsidR="009D5D6B">
        <w:rPr>
          <w:rFonts w:ascii="Arial" w:hAnsi="Arial" w:cs="Arial"/>
          <w:spacing w:val="-1"/>
          <w:sz w:val="24"/>
          <w:szCs w:val="24"/>
        </w:rPr>
        <w:t xml:space="preserve"> </w:t>
      </w:r>
      <w:r w:rsidRPr="0090441F">
        <w:rPr>
          <w:rFonts w:ascii="Arial" w:hAnsi="Arial" w:cs="Arial"/>
          <w:spacing w:val="-1"/>
          <w:sz w:val="24"/>
          <w:szCs w:val="24"/>
        </w:rPr>
        <w:t>Throughout</w:t>
      </w:r>
      <w:r w:rsidR="009D5D6B">
        <w:rPr>
          <w:rFonts w:ascii="Arial" w:hAnsi="Arial" w:cs="Arial"/>
          <w:sz w:val="24"/>
          <w:szCs w:val="24"/>
        </w:rPr>
        <w:t xml:space="preserve"> t</w:t>
      </w:r>
      <w:r w:rsidRPr="0090441F">
        <w:rPr>
          <w:rFonts w:ascii="Arial" w:hAnsi="Arial" w:cs="Arial"/>
          <w:sz w:val="24"/>
          <w:szCs w:val="24"/>
        </w:rPr>
        <w:t>he</w:t>
      </w:r>
      <w:r w:rsidR="009D5D6B">
        <w:rPr>
          <w:rFonts w:ascii="Arial" w:hAnsi="Arial" w:cs="Arial"/>
          <w:sz w:val="24"/>
          <w:szCs w:val="24"/>
        </w:rPr>
        <w:t xml:space="preserve"> </w:t>
      </w:r>
      <w:r w:rsidRPr="0090441F">
        <w:rPr>
          <w:rFonts w:ascii="Arial" w:hAnsi="Arial" w:cs="Arial"/>
          <w:spacing w:val="-1"/>
          <w:sz w:val="24"/>
          <w:szCs w:val="24"/>
        </w:rPr>
        <w:t>conflict,</w:t>
      </w:r>
      <w:r w:rsidR="009D5D6B">
        <w:rPr>
          <w:rFonts w:ascii="Arial" w:hAnsi="Arial" w:cs="Arial"/>
          <w:spacing w:val="-1"/>
          <w:sz w:val="24"/>
          <w:szCs w:val="24"/>
        </w:rPr>
        <w:t xml:space="preserve"> </w:t>
      </w:r>
      <w:r w:rsidRPr="0090441F">
        <w:rPr>
          <w:rFonts w:ascii="Arial" w:hAnsi="Arial" w:cs="Arial"/>
          <w:spacing w:val="-1"/>
          <w:sz w:val="24"/>
          <w:szCs w:val="24"/>
        </w:rPr>
        <w:t>Indonesia</w:t>
      </w:r>
      <w:r w:rsidR="009D5D6B">
        <w:rPr>
          <w:rFonts w:ascii="Arial" w:hAnsi="Arial" w:cs="Arial"/>
          <w:spacing w:val="-1"/>
          <w:sz w:val="24"/>
          <w:szCs w:val="24"/>
        </w:rPr>
        <w:t xml:space="preserve"> </w:t>
      </w:r>
      <w:r w:rsidRPr="0090441F">
        <w:rPr>
          <w:rFonts w:ascii="Arial" w:hAnsi="Arial" w:cs="Arial"/>
          <w:spacing w:val="-1"/>
          <w:sz w:val="24"/>
          <w:szCs w:val="24"/>
        </w:rPr>
        <w:t>refrained</w:t>
      </w:r>
      <w:r w:rsidR="009D5D6B">
        <w:rPr>
          <w:rFonts w:ascii="Arial" w:hAnsi="Arial" w:cs="Arial"/>
          <w:spacing w:val="-1"/>
          <w:sz w:val="24"/>
          <w:szCs w:val="24"/>
        </w:rPr>
        <w:t xml:space="preserve"> </w:t>
      </w:r>
      <w:r w:rsidRPr="0090441F">
        <w:rPr>
          <w:rFonts w:ascii="Arial" w:hAnsi="Arial" w:cs="Arial"/>
          <w:sz w:val="24"/>
          <w:szCs w:val="24"/>
        </w:rPr>
        <w:t>from</w:t>
      </w:r>
      <w:r w:rsidR="009D5D6B">
        <w:rPr>
          <w:rFonts w:ascii="Arial" w:hAnsi="Arial" w:cs="Arial"/>
          <w:sz w:val="24"/>
          <w:szCs w:val="24"/>
        </w:rPr>
        <w:t xml:space="preserve"> </w:t>
      </w:r>
      <w:r w:rsidRPr="0090441F">
        <w:rPr>
          <w:rFonts w:ascii="Arial" w:hAnsi="Arial" w:cs="Arial"/>
          <w:spacing w:val="-1"/>
          <w:sz w:val="24"/>
          <w:szCs w:val="24"/>
        </w:rPr>
        <w:t>mounting</w:t>
      </w:r>
      <w:r w:rsidR="009D5D6B">
        <w:rPr>
          <w:rFonts w:ascii="Arial" w:hAnsi="Arial" w:cs="Arial"/>
          <w:spacing w:val="-1"/>
          <w:sz w:val="24"/>
          <w:szCs w:val="24"/>
        </w:rPr>
        <w:t xml:space="preserve"> </w:t>
      </w:r>
      <w:r w:rsidRPr="0090441F">
        <w:rPr>
          <w:rFonts w:ascii="Arial" w:hAnsi="Arial" w:cs="Arial"/>
          <w:sz w:val="24"/>
          <w:szCs w:val="24"/>
        </w:rPr>
        <w:t>a</w:t>
      </w:r>
      <w:r w:rsidR="009D5D6B">
        <w:rPr>
          <w:rFonts w:ascii="Arial" w:hAnsi="Arial" w:cs="Arial"/>
          <w:sz w:val="24"/>
          <w:szCs w:val="24"/>
        </w:rPr>
        <w:t xml:space="preserve"> </w:t>
      </w:r>
      <w:r w:rsidRPr="0090441F">
        <w:rPr>
          <w:rFonts w:ascii="Arial" w:hAnsi="Arial" w:cs="Arial"/>
          <w:spacing w:val="-1"/>
          <w:sz w:val="24"/>
          <w:szCs w:val="24"/>
        </w:rPr>
        <w:t>full-scale</w:t>
      </w:r>
      <w:r w:rsidR="009D5D6B">
        <w:rPr>
          <w:rFonts w:ascii="Arial" w:hAnsi="Arial" w:cs="Arial"/>
          <w:spacing w:val="-1"/>
          <w:sz w:val="24"/>
          <w:szCs w:val="24"/>
        </w:rPr>
        <w:t xml:space="preserve"> </w:t>
      </w:r>
      <w:r w:rsidRPr="0090441F">
        <w:rPr>
          <w:rFonts w:ascii="Arial" w:hAnsi="Arial" w:cs="Arial"/>
          <w:spacing w:val="-1"/>
          <w:sz w:val="24"/>
          <w:szCs w:val="24"/>
        </w:rPr>
        <w:t>war,</w:t>
      </w:r>
      <w:r w:rsidR="009D5D6B">
        <w:rPr>
          <w:rFonts w:ascii="Arial" w:hAnsi="Arial" w:cs="Arial"/>
          <w:spacing w:val="-1"/>
          <w:sz w:val="24"/>
          <w:szCs w:val="24"/>
        </w:rPr>
        <w:t xml:space="preserve"> </w:t>
      </w:r>
      <w:r w:rsidRPr="0090441F">
        <w:rPr>
          <w:rFonts w:ascii="Arial" w:hAnsi="Arial" w:cs="Arial"/>
          <w:spacing w:val="-1"/>
          <w:sz w:val="24"/>
          <w:szCs w:val="24"/>
        </w:rPr>
        <w:t>preferring</w:t>
      </w:r>
      <w:r w:rsidR="009D5D6B">
        <w:rPr>
          <w:rFonts w:ascii="Arial" w:hAnsi="Arial" w:cs="Arial"/>
          <w:spacing w:val="-1"/>
          <w:sz w:val="24"/>
          <w:szCs w:val="24"/>
        </w:rPr>
        <w:t xml:space="preserve"> </w:t>
      </w:r>
      <w:r w:rsidRPr="0090441F">
        <w:rPr>
          <w:rFonts w:ascii="Arial" w:hAnsi="Arial" w:cs="Arial"/>
          <w:sz w:val="24"/>
          <w:szCs w:val="24"/>
        </w:rPr>
        <w:t>to</w:t>
      </w:r>
      <w:r w:rsidR="009D5D6B">
        <w:rPr>
          <w:rFonts w:ascii="Arial" w:hAnsi="Arial" w:cs="Arial"/>
          <w:sz w:val="24"/>
          <w:szCs w:val="24"/>
        </w:rPr>
        <w:t xml:space="preserve"> </w:t>
      </w:r>
      <w:r w:rsidRPr="0090441F">
        <w:rPr>
          <w:rFonts w:ascii="Arial" w:hAnsi="Arial" w:cs="Arial"/>
          <w:sz w:val="24"/>
          <w:szCs w:val="24"/>
        </w:rPr>
        <w:t>use</w:t>
      </w:r>
      <w:r w:rsidR="009D5D6B">
        <w:rPr>
          <w:rFonts w:ascii="Arial" w:hAnsi="Arial" w:cs="Arial"/>
          <w:sz w:val="24"/>
          <w:szCs w:val="24"/>
        </w:rPr>
        <w:t xml:space="preserve"> </w:t>
      </w:r>
      <w:r w:rsidRPr="0090441F">
        <w:rPr>
          <w:rFonts w:ascii="Arial" w:hAnsi="Arial" w:cs="Arial"/>
          <w:sz w:val="24"/>
          <w:szCs w:val="24"/>
        </w:rPr>
        <w:t>a</w:t>
      </w:r>
      <w:r w:rsidR="009D5D6B">
        <w:rPr>
          <w:rFonts w:ascii="Arial" w:hAnsi="Arial" w:cs="Arial"/>
          <w:sz w:val="24"/>
          <w:szCs w:val="24"/>
        </w:rPr>
        <w:t xml:space="preserve"> </w:t>
      </w:r>
      <w:r w:rsidRPr="0090441F">
        <w:rPr>
          <w:rFonts w:ascii="Arial" w:hAnsi="Arial" w:cs="Arial"/>
          <w:spacing w:val="-1"/>
          <w:sz w:val="24"/>
          <w:szCs w:val="24"/>
        </w:rPr>
        <w:t>combination</w:t>
      </w:r>
      <w:r w:rsidR="009D5D6B">
        <w:rPr>
          <w:rFonts w:ascii="Arial" w:hAnsi="Arial" w:cs="Arial"/>
          <w:spacing w:val="-1"/>
          <w:sz w:val="24"/>
          <w:szCs w:val="24"/>
        </w:rPr>
        <w:t xml:space="preserve"> </w:t>
      </w:r>
      <w:r w:rsidRPr="0090441F">
        <w:rPr>
          <w:rFonts w:ascii="Arial" w:hAnsi="Arial" w:cs="Arial"/>
          <w:spacing w:val="-1"/>
          <w:sz w:val="24"/>
          <w:szCs w:val="24"/>
        </w:rPr>
        <w:t>of</w:t>
      </w:r>
      <w:r w:rsidR="009D5D6B">
        <w:rPr>
          <w:rFonts w:ascii="Arial" w:hAnsi="Arial" w:cs="Arial"/>
          <w:spacing w:val="-1"/>
          <w:sz w:val="24"/>
          <w:szCs w:val="24"/>
        </w:rPr>
        <w:t xml:space="preserve"> </w:t>
      </w:r>
      <w:r w:rsidRPr="0090441F">
        <w:rPr>
          <w:rFonts w:ascii="Arial" w:hAnsi="Arial" w:cs="Arial"/>
          <w:spacing w:val="-1"/>
          <w:sz w:val="24"/>
          <w:szCs w:val="24"/>
        </w:rPr>
        <w:t>diplomatic</w:t>
      </w:r>
      <w:r w:rsidR="009D5D6B">
        <w:rPr>
          <w:rFonts w:ascii="Arial" w:hAnsi="Arial" w:cs="Arial"/>
          <w:spacing w:val="-1"/>
          <w:sz w:val="24"/>
          <w:szCs w:val="24"/>
        </w:rPr>
        <w:t xml:space="preserve"> </w:t>
      </w:r>
      <w:r w:rsidRPr="0090441F">
        <w:rPr>
          <w:rFonts w:ascii="Arial" w:hAnsi="Arial" w:cs="Arial"/>
          <w:spacing w:val="-1"/>
          <w:sz w:val="24"/>
          <w:szCs w:val="24"/>
        </w:rPr>
        <w:t>pressure</w:t>
      </w:r>
      <w:r w:rsidR="009D5D6B">
        <w:rPr>
          <w:rFonts w:ascii="Arial" w:hAnsi="Arial" w:cs="Arial"/>
          <w:spacing w:val="-1"/>
          <w:sz w:val="24"/>
          <w:szCs w:val="24"/>
        </w:rPr>
        <w:t xml:space="preserve"> </w:t>
      </w:r>
      <w:r w:rsidRPr="0090441F">
        <w:rPr>
          <w:rFonts w:ascii="Arial" w:hAnsi="Arial" w:cs="Arial"/>
          <w:spacing w:val="-1"/>
          <w:sz w:val="24"/>
          <w:szCs w:val="24"/>
        </w:rPr>
        <w:t>and</w:t>
      </w:r>
      <w:r w:rsidR="009D5D6B">
        <w:rPr>
          <w:rFonts w:ascii="Arial" w:hAnsi="Arial" w:cs="Arial"/>
          <w:spacing w:val="-1"/>
          <w:sz w:val="24"/>
          <w:szCs w:val="24"/>
        </w:rPr>
        <w:t xml:space="preserve"> </w:t>
      </w:r>
      <w:r w:rsidRPr="0090441F">
        <w:rPr>
          <w:rFonts w:ascii="Arial" w:hAnsi="Arial" w:cs="Arial"/>
          <w:spacing w:val="-1"/>
          <w:sz w:val="24"/>
          <w:szCs w:val="24"/>
        </w:rPr>
        <w:t>military</w:t>
      </w:r>
      <w:r w:rsidR="009D5D6B">
        <w:rPr>
          <w:rFonts w:ascii="Arial" w:hAnsi="Arial" w:cs="Arial"/>
          <w:spacing w:val="-1"/>
          <w:sz w:val="24"/>
          <w:szCs w:val="24"/>
        </w:rPr>
        <w:t xml:space="preserve"> </w:t>
      </w:r>
      <w:r w:rsidRPr="0090441F">
        <w:rPr>
          <w:rFonts w:ascii="Arial" w:hAnsi="Arial" w:cs="Arial"/>
          <w:spacing w:val="-1"/>
          <w:sz w:val="24"/>
          <w:szCs w:val="24"/>
        </w:rPr>
        <w:t>bluff</w:t>
      </w:r>
      <w:r w:rsidR="009D5D6B">
        <w:rPr>
          <w:rFonts w:ascii="Arial" w:hAnsi="Arial" w:cs="Arial"/>
          <w:spacing w:val="-1"/>
          <w:sz w:val="24"/>
          <w:szCs w:val="24"/>
        </w:rPr>
        <w:t xml:space="preserve"> </w:t>
      </w:r>
      <w:r w:rsidRPr="0090441F">
        <w:rPr>
          <w:rFonts w:ascii="Arial" w:hAnsi="Arial" w:cs="Arial"/>
          <w:sz w:val="24"/>
          <w:szCs w:val="24"/>
        </w:rPr>
        <w:t>to</w:t>
      </w:r>
      <w:r w:rsidR="009D5D6B">
        <w:rPr>
          <w:rFonts w:ascii="Arial" w:hAnsi="Arial" w:cs="Arial"/>
          <w:sz w:val="24"/>
          <w:szCs w:val="24"/>
        </w:rPr>
        <w:t xml:space="preserve"> </w:t>
      </w:r>
      <w:r w:rsidRPr="0090441F">
        <w:rPr>
          <w:rFonts w:ascii="Arial" w:hAnsi="Arial" w:cs="Arial"/>
          <w:spacing w:val="-1"/>
          <w:sz w:val="24"/>
          <w:szCs w:val="24"/>
        </w:rPr>
        <w:t>achieve</w:t>
      </w:r>
      <w:r w:rsidR="009D5D6B">
        <w:rPr>
          <w:rFonts w:ascii="Arial" w:hAnsi="Arial" w:cs="Arial"/>
          <w:spacing w:val="-1"/>
          <w:sz w:val="24"/>
          <w:szCs w:val="24"/>
        </w:rPr>
        <w:t xml:space="preserve"> </w:t>
      </w:r>
      <w:r w:rsidRPr="0090441F">
        <w:rPr>
          <w:rFonts w:ascii="Arial" w:hAnsi="Arial" w:cs="Arial"/>
          <w:spacing w:val="-1"/>
          <w:sz w:val="24"/>
          <w:szCs w:val="24"/>
        </w:rPr>
        <w:t>its</w:t>
      </w:r>
      <w:r w:rsidR="009D5D6B">
        <w:rPr>
          <w:rFonts w:ascii="Arial" w:hAnsi="Arial" w:cs="Arial"/>
          <w:spacing w:val="-1"/>
          <w:sz w:val="24"/>
          <w:szCs w:val="24"/>
        </w:rPr>
        <w:t xml:space="preserve"> </w:t>
      </w:r>
      <w:r w:rsidRPr="0090441F">
        <w:rPr>
          <w:rFonts w:ascii="Arial" w:hAnsi="Arial" w:cs="Arial"/>
          <w:sz w:val="24"/>
          <w:szCs w:val="24"/>
        </w:rPr>
        <w:t>aim.</w:t>
      </w:r>
      <w:r w:rsidR="009D5D6B">
        <w:rPr>
          <w:rFonts w:ascii="Arial" w:hAnsi="Arial" w:cs="Arial"/>
          <w:sz w:val="24"/>
          <w:szCs w:val="24"/>
        </w:rPr>
        <w:t xml:space="preserve"> </w:t>
      </w:r>
      <w:r w:rsidRPr="0090441F">
        <w:rPr>
          <w:rFonts w:ascii="Arial" w:hAnsi="Arial" w:cs="Arial"/>
          <w:spacing w:val="-1"/>
          <w:sz w:val="24"/>
          <w:szCs w:val="24"/>
        </w:rPr>
        <w:t>Britain</w:t>
      </w:r>
      <w:r w:rsidR="009D5D6B">
        <w:rPr>
          <w:rFonts w:ascii="Arial" w:hAnsi="Arial" w:cs="Arial"/>
          <w:spacing w:val="-1"/>
          <w:sz w:val="24"/>
          <w:szCs w:val="24"/>
        </w:rPr>
        <w:t xml:space="preserve"> </w:t>
      </w:r>
      <w:r w:rsidRPr="0090441F">
        <w:rPr>
          <w:rFonts w:ascii="Arial" w:hAnsi="Arial" w:cs="Arial"/>
          <w:spacing w:val="-1"/>
          <w:sz w:val="24"/>
          <w:szCs w:val="24"/>
        </w:rPr>
        <w:t>also</w:t>
      </w:r>
      <w:r w:rsidR="009D5D6B">
        <w:rPr>
          <w:rFonts w:ascii="Arial" w:hAnsi="Arial" w:cs="Arial"/>
          <w:spacing w:val="-1"/>
          <w:sz w:val="24"/>
          <w:szCs w:val="24"/>
        </w:rPr>
        <w:t xml:space="preserve"> </w:t>
      </w:r>
      <w:r w:rsidRPr="0090441F">
        <w:rPr>
          <w:rFonts w:ascii="Arial" w:hAnsi="Arial" w:cs="Arial"/>
          <w:spacing w:val="-1"/>
          <w:sz w:val="24"/>
          <w:szCs w:val="24"/>
        </w:rPr>
        <w:t>sought</w:t>
      </w:r>
      <w:r w:rsidR="009D5D6B">
        <w:rPr>
          <w:rFonts w:ascii="Arial" w:hAnsi="Arial" w:cs="Arial"/>
          <w:spacing w:val="-1"/>
          <w:sz w:val="24"/>
          <w:szCs w:val="24"/>
        </w:rPr>
        <w:t xml:space="preserve"> </w:t>
      </w:r>
      <w:r w:rsidRPr="0090441F">
        <w:rPr>
          <w:rFonts w:ascii="Arial" w:hAnsi="Arial" w:cs="Arial"/>
          <w:spacing w:val="-1"/>
          <w:sz w:val="24"/>
          <w:szCs w:val="24"/>
        </w:rPr>
        <w:t>to</w:t>
      </w:r>
      <w:r w:rsidR="009D5D6B">
        <w:rPr>
          <w:rFonts w:ascii="Arial" w:hAnsi="Arial" w:cs="Arial"/>
          <w:spacing w:val="-1"/>
          <w:sz w:val="24"/>
          <w:szCs w:val="24"/>
        </w:rPr>
        <w:t xml:space="preserve"> </w:t>
      </w:r>
      <w:r w:rsidRPr="0090441F">
        <w:rPr>
          <w:rFonts w:ascii="Arial" w:hAnsi="Arial" w:cs="Arial"/>
          <w:spacing w:val="-1"/>
          <w:sz w:val="24"/>
          <w:szCs w:val="24"/>
        </w:rPr>
        <w:t>limit</w:t>
      </w:r>
      <w:r w:rsidR="009D5D6B">
        <w:rPr>
          <w:rFonts w:ascii="Arial" w:hAnsi="Arial" w:cs="Arial"/>
          <w:spacing w:val="-1"/>
          <w:sz w:val="24"/>
          <w:szCs w:val="24"/>
        </w:rPr>
        <w:t xml:space="preserve"> </w:t>
      </w:r>
      <w:r w:rsidRPr="0090441F">
        <w:rPr>
          <w:rFonts w:ascii="Arial" w:hAnsi="Arial" w:cs="Arial"/>
          <w:sz w:val="24"/>
          <w:szCs w:val="24"/>
        </w:rPr>
        <w:t>the</w:t>
      </w:r>
      <w:r w:rsidR="009D5D6B">
        <w:rPr>
          <w:rFonts w:ascii="Arial" w:hAnsi="Arial" w:cs="Arial"/>
          <w:sz w:val="24"/>
          <w:szCs w:val="24"/>
        </w:rPr>
        <w:t xml:space="preserve"> </w:t>
      </w:r>
      <w:r w:rsidRPr="0090441F">
        <w:rPr>
          <w:rFonts w:ascii="Arial" w:hAnsi="Arial" w:cs="Arial"/>
          <w:spacing w:val="-1"/>
          <w:sz w:val="24"/>
          <w:szCs w:val="24"/>
        </w:rPr>
        <w:t>war</w:t>
      </w:r>
      <w:r w:rsidR="005C79EC">
        <w:rPr>
          <w:rFonts w:ascii="Arial" w:hAnsi="Arial" w:cs="Arial"/>
          <w:spacing w:val="-1"/>
          <w:sz w:val="24"/>
          <w:szCs w:val="24"/>
        </w:rPr>
        <w:t xml:space="preserve"> </w:t>
      </w:r>
      <w:r w:rsidRPr="0090441F">
        <w:rPr>
          <w:rFonts w:ascii="Arial" w:hAnsi="Arial" w:cs="Arial"/>
          <w:sz w:val="24"/>
          <w:szCs w:val="24"/>
        </w:rPr>
        <w:t>fearing</w:t>
      </w:r>
      <w:r w:rsidR="009D5D6B">
        <w:rPr>
          <w:rFonts w:ascii="Arial" w:hAnsi="Arial" w:cs="Arial"/>
          <w:sz w:val="24"/>
          <w:szCs w:val="24"/>
        </w:rPr>
        <w:t xml:space="preserve"> </w:t>
      </w:r>
      <w:r w:rsidRPr="0090441F">
        <w:rPr>
          <w:rFonts w:ascii="Arial" w:hAnsi="Arial" w:cs="Arial"/>
          <w:spacing w:val="-1"/>
          <w:sz w:val="24"/>
          <w:szCs w:val="24"/>
        </w:rPr>
        <w:t>that</w:t>
      </w:r>
      <w:r w:rsidR="009D5D6B">
        <w:rPr>
          <w:rFonts w:ascii="Arial" w:hAnsi="Arial" w:cs="Arial"/>
          <w:spacing w:val="-1"/>
          <w:sz w:val="24"/>
          <w:szCs w:val="24"/>
        </w:rPr>
        <w:t xml:space="preserve"> </w:t>
      </w:r>
      <w:r w:rsidRPr="0090441F">
        <w:rPr>
          <w:rFonts w:ascii="Arial" w:hAnsi="Arial" w:cs="Arial"/>
          <w:sz w:val="24"/>
          <w:szCs w:val="24"/>
        </w:rPr>
        <w:t>a</w:t>
      </w:r>
      <w:r w:rsidR="009D5D6B">
        <w:rPr>
          <w:rFonts w:ascii="Arial" w:hAnsi="Arial" w:cs="Arial"/>
          <w:sz w:val="24"/>
          <w:szCs w:val="24"/>
        </w:rPr>
        <w:t xml:space="preserve"> </w:t>
      </w:r>
      <w:r w:rsidRPr="0090441F">
        <w:rPr>
          <w:rFonts w:ascii="Arial" w:hAnsi="Arial" w:cs="Arial"/>
          <w:sz w:val="24"/>
          <w:szCs w:val="24"/>
        </w:rPr>
        <w:t>major</w:t>
      </w:r>
      <w:r w:rsidR="009D5D6B">
        <w:rPr>
          <w:rFonts w:ascii="Arial" w:hAnsi="Arial" w:cs="Arial"/>
          <w:sz w:val="24"/>
          <w:szCs w:val="24"/>
        </w:rPr>
        <w:t xml:space="preserve"> </w:t>
      </w:r>
      <w:r w:rsidRPr="0090441F">
        <w:rPr>
          <w:rFonts w:ascii="Arial" w:hAnsi="Arial" w:cs="Arial"/>
          <w:spacing w:val="-1"/>
          <w:sz w:val="24"/>
          <w:szCs w:val="24"/>
        </w:rPr>
        <w:t>conflict</w:t>
      </w:r>
      <w:r w:rsidR="009D5D6B">
        <w:rPr>
          <w:rFonts w:ascii="Arial" w:hAnsi="Arial" w:cs="Arial"/>
          <w:spacing w:val="-1"/>
          <w:sz w:val="24"/>
          <w:szCs w:val="24"/>
        </w:rPr>
        <w:t xml:space="preserve"> </w:t>
      </w:r>
      <w:r w:rsidRPr="0090441F">
        <w:rPr>
          <w:rFonts w:ascii="Arial" w:hAnsi="Arial" w:cs="Arial"/>
          <w:spacing w:val="-1"/>
          <w:sz w:val="24"/>
          <w:szCs w:val="24"/>
        </w:rPr>
        <w:t>would</w:t>
      </w:r>
      <w:r w:rsidR="009D5D6B">
        <w:rPr>
          <w:rFonts w:ascii="Arial" w:hAnsi="Arial" w:cs="Arial"/>
          <w:spacing w:val="-1"/>
          <w:sz w:val="24"/>
          <w:szCs w:val="24"/>
        </w:rPr>
        <w:t xml:space="preserve"> </w:t>
      </w:r>
      <w:r w:rsidRPr="0090441F">
        <w:rPr>
          <w:rFonts w:ascii="Arial" w:hAnsi="Arial" w:cs="Arial"/>
          <w:spacing w:val="-1"/>
          <w:sz w:val="24"/>
          <w:szCs w:val="24"/>
        </w:rPr>
        <w:t>severely</w:t>
      </w:r>
      <w:r w:rsidR="009D5D6B">
        <w:rPr>
          <w:rFonts w:ascii="Arial" w:hAnsi="Arial" w:cs="Arial"/>
          <w:spacing w:val="-1"/>
          <w:sz w:val="24"/>
          <w:szCs w:val="24"/>
        </w:rPr>
        <w:t xml:space="preserve"> </w:t>
      </w:r>
      <w:r w:rsidRPr="0090441F">
        <w:rPr>
          <w:rFonts w:ascii="Arial" w:hAnsi="Arial" w:cs="Arial"/>
          <w:spacing w:val="-1"/>
          <w:sz w:val="24"/>
          <w:szCs w:val="24"/>
        </w:rPr>
        <w:t>stretch</w:t>
      </w:r>
      <w:r w:rsidR="009D5D6B">
        <w:rPr>
          <w:rFonts w:ascii="Arial" w:hAnsi="Arial" w:cs="Arial"/>
          <w:spacing w:val="-1"/>
          <w:sz w:val="24"/>
          <w:szCs w:val="24"/>
        </w:rPr>
        <w:t xml:space="preserve"> </w:t>
      </w:r>
      <w:r w:rsidRPr="0090441F">
        <w:rPr>
          <w:rFonts w:ascii="Arial" w:hAnsi="Arial" w:cs="Arial"/>
          <w:spacing w:val="-1"/>
          <w:sz w:val="24"/>
          <w:szCs w:val="24"/>
        </w:rPr>
        <w:t>British</w:t>
      </w:r>
      <w:r w:rsidR="009D5D6B">
        <w:rPr>
          <w:rFonts w:ascii="Arial" w:hAnsi="Arial" w:cs="Arial"/>
          <w:spacing w:val="-1"/>
          <w:sz w:val="24"/>
          <w:szCs w:val="24"/>
        </w:rPr>
        <w:t xml:space="preserve"> </w:t>
      </w:r>
      <w:r w:rsidRPr="0090441F">
        <w:rPr>
          <w:rFonts w:ascii="Arial" w:hAnsi="Arial" w:cs="Arial"/>
          <w:spacing w:val="-1"/>
          <w:sz w:val="24"/>
          <w:szCs w:val="24"/>
        </w:rPr>
        <w:t>military</w:t>
      </w:r>
      <w:r w:rsidR="009D5D6B">
        <w:rPr>
          <w:rFonts w:ascii="Arial" w:hAnsi="Arial" w:cs="Arial"/>
          <w:spacing w:val="-1"/>
          <w:sz w:val="24"/>
          <w:szCs w:val="24"/>
        </w:rPr>
        <w:t xml:space="preserve"> </w:t>
      </w:r>
      <w:r w:rsidRPr="0090441F">
        <w:rPr>
          <w:rFonts w:ascii="Arial" w:hAnsi="Arial" w:cs="Arial"/>
          <w:spacing w:val="-1"/>
          <w:sz w:val="24"/>
          <w:szCs w:val="24"/>
        </w:rPr>
        <w:t>capabilities.</w:t>
      </w:r>
      <w:r w:rsidR="009D5D6B">
        <w:rPr>
          <w:rFonts w:ascii="Arial" w:hAnsi="Arial" w:cs="Arial"/>
          <w:spacing w:val="-1"/>
          <w:sz w:val="24"/>
          <w:szCs w:val="24"/>
        </w:rPr>
        <w:t xml:space="preserve"> </w:t>
      </w:r>
      <w:r w:rsidRPr="0090441F">
        <w:rPr>
          <w:rFonts w:ascii="Arial" w:hAnsi="Arial" w:cs="Arial"/>
          <w:sz w:val="24"/>
          <w:szCs w:val="24"/>
        </w:rPr>
        <w:t>The</w:t>
      </w:r>
      <w:r w:rsidR="009D5D6B">
        <w:rPr>
          <w:rFonts w:ascii="Arial" w:hAnsi="Arial" w:cs="Arial"/>
          <w:sz w:val="24"/>
          <w:szCs w:val="24"/>
        </w:rPr>
        <w:t xml:space="preserve"> </w:t>
      </w:r>
      <w:r w:rsidRPr="0090441F">
        <w:rPr>
          <w:rFonts w:ascii="Arial" w:hAnsi="Arial" w:cs="Arial"/>
          <w:spacing w:val="-1"/>
          <w:sz w:val="24"/>
          <w:szCs w:val="24"/>
        </w:rPr>
        <w:t>Australian</w:t>
      </w:r>
      <w:r w:rsidR="009D5D6B">
        <w:rPr>
          <w:rFonts w:ascii="Arial" w:hAnsi="Arial" w:cs="Arial"/>
          <w:spacing w:val="-1"/>
          <w:sz w:val="24"/>
          <w:szCs w:val="24"/>
        </w:rPr>
        <w:t xml:space="preserve"> </w:t>
      </w:r>
      <w:r w:rsidRPr="0090441F">
        <w:rPr>
          <w:rFonts w:ascii="Arial" w:hAnsi="Arial" w:cs="Arial"/>
          <w:spacing w:val="-1"/>
          <w:sz w:val="24"/>
          <w:szCs w:val="24"/>
        </w:rPr>
        <w:t>government</w:t>
      </w:r>
      <w:r w:rsidR="009D5D6B">
        <w:rPr>
          <w:rFonts w:ascii="Arial" w:hAnsi="Arial" w:cs="Arial"/>
          <w:spacing w:val="-1"/>
          <w:sz w:val="24"/>
          <w:szCs w:val="24"/>
        </w:rPr>
        <w:t xml:space="preserve"> </w:t>
      </w:r>
      <w:r w:rsidRPr="0090441F">
        <w:rPr>
          <w:rFonts w:ascii="Arial" w:hAnsi="Arial" w:cs="Arial"/>
          <w:spacing w:val="-1"/>
          <w:sz w:val="24"/>
          <w:szCs w:val="24"/>
        </w:rPr>
        <w:t>feared</w:t>
      </w:r>
      <w:r w:rsidR="009D5D6B">
        <w:rPr>
          <w:rFonts w:ascii="Arial" w:hAnsi="Arial" w:cs="Arial"/>
          <w:spacing w:val="-1"/>
          <w:sz w:val="24"/>
          <w:szCs w:val="24"/>
        </w:rPr>
        <w:t xml:space="preserve"> </w:t>
      </w:r>
      <w:r w:rsidRPr="0090441F">
        <w:rPr>
          <w:rFonts w:ascii="Arial" w:hAnsi="Arial" w:cs="Arial"/>
          <w:sz w:val="24"/>
          <w:szCs w:val="24"/>
        </w:rPr>
        <w:t>the</w:t>
      </w:r>
      <w:r w:rsidR="009D5D6B">
        <w:rPr>
          <w:rFonts w:ascii="Arial" w:hAnsi="Arial" w:cs="Arial"/>
          <w:sz w:val="24"/>
          <w:szCs w:val="24"/>
        </w:rPr>
        <w:t xml:space="preserve"> </w:t>
      </w:r>
      <w:r w:rsidRPr="0090441F">
        <w:rPr>
          <w:rFonts w:ascii="Arial" w:hAnsi="Arial" w:cs="Arial"/>
          <w:spacing w:val="-1"/>
          <w:sz w:val="24"/>
          <w:szCs w:val="24"/>
        </w:rPr>
        <w:t>possible</w:t>
      </w:r>
      <w:r w:rsidR="009D5D6B">
        <w:rPr>
          <w:rFonts w:ascii="Arial" w:hAnsi="Arial" w:cs="Arial"/>
          <w:spacing w:val="-1"/>
          <w:sz w:val="24"/>
          <w:szCs w:val="24"/>
        </w:rPr>
        <w:t xml:space="preserve"> </w:t>
      </w:r>
      <w:r w:rsidRPr="0090441F">
        <w:rPr>
          <w:rFonts w:ascii="Arial" w:hAnsi="Arial" w:cs="Arial"/>
          <w:spacing w:val="-1"/>
          <w:sz w:val="24"/>
          <w:szCs w:val="24"/>
        </w:rPr>
        <w:t>expansion</w:t>
      </w:r>
      <w:r w:rsidR="009D5D6B">
        <w:rPr>
          <w:rFonts w:ascii="Arial" w:hAnsi="Arial" w:cs="Arial"/>
          <w:spacing w:val="-1"/>
          <w:sz w:val="24"/>
          <w:szCs w:val="24"/>
        </w:rPr>
        <w:t xml:space="preserve"> </w:t>
      </w:r>
      <w:r w:rsidRPr="0090441F">
        <w:rPr>
          <w:rFonts w:ascii="Arial" w:hAnsi="Arial" w:cs="Arial"/>
          <w:spacing w:val="-1"/>
          <w:sz w:val="24"/>
          <w:szCs w:val="24"/>
        </w:rPr>
        <w:t>of</w:t>
      </w:r>
      <w:r w:rsidR="009D5D6B">
        <w:rPr>
          <w:rFonts w:ascii="Arial" w:hAnsi="Arial" w:cs="Arial"/>
          <w:spacing w:val="-1"/>
          <w:sz w:val="24"/>
          <w:szCs w:val="24"/>
        </w:rPr>
        <w:t xml:space="preserve"> </w:t>
      </w:r>
      <w:r w:rsidRPr="0090441F">
        <w:rPr>
          <w:rFonts w:ascii="Arial" w:hAnsi="Arial" w:cs="Arial"/>
          <w:spacing w:val="-1"/>
          <w:sz w:val="24"/>
          <w:szCs w:val="24"/>
        </w:rPr>
        <w:t>the</w:t>
      </w:r>
      <w:r w:rsidR="009D5D6B">
        <w:rPr>
          <w:rFonts w:ascii="Arial" w:hAnsi="Arial" w:cs="Arial"/>
          <w:spacing w:val="-1"/>
          <w:sz w:val="24"/>
          <w:szCs w:val="24"/>
        </w:rPr>
        <w:t xml:space="preserve"> </w:t>
      </w:r>
      <w:r w:rsidRPr="0090441F">
        <w:rPr>
          <w:rFonts w:ascii="Arial" w:hAnsi="Arial" w:cs="Arial"/>
          <w:spacing w:val="-1"/>
          <w:sz w:val="24"/>
          <w:szCs w:val="24"/>
        </w:rPr>
        <w:t>war</w:t>
      </w:r>
      <w:r w:rsidR="009D5D6B">
        <w:rPr>
          <w:rFonts w:ascii="Arial" w:hAnsi="Arial" w:cs="Arial"/>
          <w:spacing w:val="-1"/>
          <w:sz w:val="24"/>
          <w:szCs w:val="24"/>
        </w:rPr>
        <w:t xml:space="preserve"> </w:t>
      </w:r>
      <w:r w:rsidRPr="0090441F">
        <w:rPr>
          <w:rFonts w:ascii="Arial" w:hAnsi="Arial" w:cs="Arial"/>
          <w:sz w:val="24"/>
          <w:szCs w:val="24"/>
        </w:rPr>
        <w:t>into</w:t>
      </w:r>
      <w:r w:rsidR="009D5D6B">
        <w:rPr>
          <w:rFonts w:ascii="Arial" w:hAnsi="Arial" w:cs="Arial"/>
          <w:sz w:val="24"/>
          <w:szCs w:val="24"/>
        </w:rPr>
        <w:t xml:space="preserve"> </w:t>
      </w:r>
      <w:r w:rsidRPr="0090441F">
        <w:rPr>
          <w:rFonts w:ascii="Arial" w:hAnsi="Arial" w:cs="Arial"/>
          <w:spacing w:val="-1"/>
          <w:sz w:val="24"/>
          <w:szCs w:val="24"/>
        </w:rPr>
        <w:t>Papua</w:t>
      </w:r>
      <w:r w:rsidR="009D5D6B">
        <w:rPr>
          <w:rFonts w:ascii="Arial" w:hAnsi="Arial" w:cs="Arial"/>
          <w:spacing w:val="-1"/>
          <w:sz w:val="24"/>
          <w:szCs w:val="24"/>
        </w:rPr>
        <w:t xml:space="preserve"> </w:t>
      </w:r>
      <w:r w:rsidRPr="0090441F">
        <w:rPr>
          <w:rFonts w:ascii="Arial" w:hAnsi="Arial" w:cs="Arial"/>
          <w:spacing w:val="-1"/>
          <w:sz w:val="24"/>
          <w:szCs w:val="24"/>
        </w:rPr>
        <w:t>New</w:t>
      </w:r>
      <w:r w:rsidR="009D5D6B">
        <w:rPr>
          <w:rFonts w:ascii="Arial" w:hAnsi="Arial" w:cs="Arial"/>
          <w:spacing w:val="-1"/>
          <w:sz w:val="24"/>
          <w:szCs w:val="24"/>
        </w:rPr>
        <w:t xml:space="preserve"> </w:t>
      </w:r>
      <w:r w:rsidRPr="0090441F">
        <w:rPr>
          <w:rFonts w:ascii="Arial" w:hAnsi="Arial" w:cs="Arial"/>
          <w:spacing w:val="-1"/>
          <w:sz w:val="24"/>
          <w:szCs w:val="24"/>
        </w:rPr>
        <w:t>Guinea</w:t>
      </w:r>
      <w:r w:rsidR="009D5D6B">
        <w:rPr>
          <w:rFonts w:ascii="Arial" w:hAnsi="Arial" w:cs="Arial"/>
          <w:spacing w:val="-1"/>
          <w:sz w:val="24"/>
          <w:szCs w:val="24"/>
        </w:rPr>
        <w:t xml:space="preserve"> </w:t>
      </w:r>
      <w:r w:rsidRPr="0090441F">
        <w:rPr>
          <w:rFonts w:ascii="Arial" w:hAnsi="Arial" w:cs="Arial"/>
          <w:spacing w:val="-2"/>
          <w:sz w:val="24"/>
          <w:szCs w:val="24"/>
        </w:rPr>
        <w:t>if</w:t>
      </w:r>
      <w:r w:rsidR="009D5D6B">
        <w:rPr>
          <w:rFonts w:ascii="Arial" w:hAnsi="Arial" w:cs="Arial"/>
          <w:spacing w:val="-2"/>
          <w:sz w:val="24"/>
          <w:szCs w:val="24"/>
        </w:rPr>
        <w:t xml:space="preserve"> </w:t>
      </w:r>
      <w:r w:rsidRPr="0090441F">
        <w:rPr>
          <w:rFonts w:ascii="Arial" w:hAnsi="Arial" w:cs="Arial"/>
          <w:spacing w:val="-1"/>
          <w:sz w:val="24"/>
          <w:szCs w:val="24"/>
        </w:rPr>
        <w:t>it</w:t>
      </w:r>
      <w:r w:rsidR="009D5D6B">
        <w:rPr>
          <w:rFonts w:ascii="Arial" w:hAnsi="Arial" w:cs="Arial"/>
          <w:spacing w:val="-1"/>
          <w:sz w:val="24"/>
          <w:szCs w:val="24"/>
        </w:rPr>
        <w:t xml:space="preserve"> </w:t>
      </w:r>
      <w:r w:rsidRPr="0090441F">
        <w:rPr>
          <w:rFonts w:ascii="Arial" w:hAnsi="Arial" w:cs="Arial"/>
          <w:spacing w:val="-1"/>
          <w:sz w:val="24"/>
          <w:szCs w:val="24"/>
        </w:rPr>
        <w:t>grew</w:t>
      </w:r>
      <w:r w:rsidR="009D5D6B">
        <w:rPr>
          <w:rFonts w:ascii="Arial" w:hAnsi="Arial" w:cs="Arial"/>
          <w:spacing w:val="-1"/>
          <w:sz w:val="24"/>
          <w:szCs w:val="24"/>
        </w:rPr>
        <w:t xml:space="preserve"> </w:t>
      </w:r>
      <w:r w:rsidRPr="0090441F">
        <w:rPr>
          <w:rFonts w:ascii="Arial" w:hAnsi="Arial" w:cs="Arial"/>
          <w:spacing w:val="-1"/>
          <w:sz w:val="24"/>
          <w:szCs w:val="24"/>
        </w:rPr>
        <w:t>in</w:t>
      </w:r>
      <w:r w:rsidR="009D5D6B">
        <w:rPr>
          <w:rFonts w:ascii="Arial" w:hAnsi="Arial" w:cs="Arial"/>
          <w:spacing w:val="-1"/>
          <w:sz w:val="24"/>
          <w:szCs w:val="24"/>
        </w:rPr>
        <w:t xml:space="preserve"> </w:t>
      </w:r>
      <w:r w:rsidRPr="0090441F">
        <w:rPr>
          <w:rFonts w:ascii="Arial" w:hAnsi="Arial" w:cs="Arial"/>
          <w:spacing w:val="-1"/>
          <w:sz w:val="24"/>
          <w:szCs w:val="24"/>
        </w:rPr>
        <w:t>intensity,</w:t>
      </w:r>
      <w:r w:rsidR="000337AC">
        <w:rPr>
          <w:rFonts w:ascii="Arial" w:hAnsi="Arial" w:cs="Arial"/>
          <w:spacing w:val="-1"/>
          <w:sz w:val="24"/>
          <w:szCs w:val="24"/>
        </w:rPr>
        <w:t xml:space="preserve"> so</w:t>
      </w:r>
      <w:r w:rsidR="009D5D6B">
        <w:rPr>
          <w:rFonts w:ascii="Arial" w:hAnsi="Arial" w:cs="Arial"/>
          <w:spacing w:val="-1"/>
          <w:sz w:val="24"/>
          <w:szCs w:val="24"/>
        </w:rPr>
        <w:t xml:space="preserve"> </w:t>
      </w:r>
      <w:r w:rsidR="000337AC">
        <w:rPr>
          <w:rFonts w:ascii="Arial" w:hAnsi="Arial" w:cs="Arial"/>
          <w:spacing w:val="-1"/>
          <w:sz w:val="24"/>
          <w:szCs w:val="24"/>
        </w:rPr>
        <w:t xml:space="preserve">it too hoped </w:t>
      </w:r>
      <w:r w:rsidR="000337AC">
        <w:rPr>
          <w:rFonts w:ascii="Arial" w:hAnsi="Arial" w:cs="Arial"/>
          <w:sz w:val="24"/>
          <w:szCs w:val="24"/>
        </w:rPr>
        <w:t xml:space="preserve">to </w:t>
      </w:r>
      <w:r w:rsidR="000337AC">
        <w:rPr>
          <w:rFonts w:ascii="Arial" w:hAnsi="Arial" w:cs="Arial"/>
          <w:spacing w:val="-1"/>
          <w:sz w:val="24"/>
          <w:szCs w:val="24"/>
        </w:rPr>
        <w:t xml:space="preserve">contain the conflict </w:t>
      </w:r>
      <w:r w:rsidR="000337AC">
        <w:rPr>
          <w:rFonts w:ascii="Arial" w:hAnsi="Arial" w:cs="Arial"/>
          <w:sz w:val="24"/>
          <w:szCs w:val="24"/>
        </w:rPr>
        <w:t xml:space="preserve">to a </w:t>
      </w:r>
      <w:r w:rsidR="000337AC">
        <w:rPr>
          <w:rFonts w:ascii="Arial" w:hAnsi="Arial" w:cs="Arial"/>
          <w:spacing w:val="-1"/>
          <w:sz w:val="24"/>
          <w:szCs w:val="24"/>
        </w:rPr>
        <w:t xml:space="preserve">low intensity </w:t>
      </w:r>
      <w:r w:rsidR="000337AC">
        <w:rPr>
          <w:rFonts w:ascii="Arial" w:hAnsi="Arial" w:cs="Arial"/>
          <w:sz w:val="24"/>
          <w:szCs w:val="24"/>
        </w:rPr>
        <w:t xml:space="preserve">one. </w:t>
      </w:r>
      <w:r w:rsidR="000337AC">
        <w:rPr>
          <w:rFonts w:ascii="Arial" w:hAnsi="Arial" w:cs="Arial"/>
          <w:spacing w:val="-1"/>
          <w:sz w:val="24"/>
          <w:szCs w:val="24"/>
        </w:rPr>
        <w:t xml:space="preserve">Unlike </w:t>
      </w:r>
      <w:r w:rsidR="000337AC">
        <w:rPr>
          <w:rFonts w:ascii="Arial" w:hAnsi="Arial" w:cs="Arial"/>
          <w:sz w:val="24"/>
          <w:szCs w:val="24"/>
        </w:rPr>
        <w:t xml:space="preserve">the </w:t>
      </w:r>
      <w:r w:rsidR="000337AC">
        <w:rPr>
          <w:rFonts w:ascii="Arial" w:hAnsi="Arial" w:cs="Arial"/>
          <w:spacing w:val="-1"/>
          <w:sz w:val="24"/>
          <w:szCs w:val="24"/>
        </w:rPr>
        <w:t xml:space="preserve">war in Vietnam then, there was </w:t>
      </w:r>
      <w:r w:rsidR="000337AC">
        <w:rPr>
          <w:rFonts w:ascii="Arial" w:hAnsi="Arial" w:cs="Arial"/>
          <w:sz w:val="24"/>
          <w:szCs w:val="24"/>
        </w:rPr>
        <w:t xml:space="preserve">no </w:t>
      </w:r>
      <w:r w:rsidR="000337AC">
        <w:rPr>
          <w:rFonts w:ascii="Arial" w:hAnsi="Arial" w:cs="Arial"/>
          <w:spacing w:val="-1"/>
          <w:sz w:val="24"/>
          <w:szCs w:val="24"/>
        </w:rPr>
        <w:t xml:space="preserve">incentive </w:t>
      </w:r>
      <w:r w:rsidR="000337AC">
        <w:rPr>
          <w:rFonts w:ascii="Arial" w:hAnsi="Arial" w:cs="Arial"/>
          <w:sz w:val="24"/>
          <w:szCs w:val="24"/>
        </w:rPr>
        <w:t xml:space="preserve">on </w:t>
      </w:r>
      <w:r w:rsidR="000337AC">
        <w:rPr>
          <w:rFonts w:ascii="Arial" w:hAnsi="Arial" w:cs="Arial"/>
          <w:spacing w:val="-1"/>
          <w:sz w:val="24"/>
          <w:szCs w:val="24"/>
        </w:rPr>
        <w:t>the part of the key participants</w:t>
      </w:r>
      <w:r w:rsidR="000337AC">
        <w:rPr>
          <w:rFonts w:ascii="Arial" w:hAnsi="Arial" w:cs="Arial"/>
          <w:sz w:val="24"/>
          <w:szCs w:val="24"/>
        </w:rPr>
        <w:t xml:space="preserve"> to</w:t>
      </w:r>
      <w:r w:rsidR="000337AC">
        <w:rPr>
          <w:rFonts w:ascii="Arial" w:hAnsi="Arial" w:cs="Arial"/>
          <w:spacing w:val="-1"/>
          <w:sz w:val="24"/>
          <w:szCs w:val="24"/>
        </w:rPr>
        <w:t xml:space="preserve"> escalate </w:t>
      </w:r>
      <w:r w:rsidR="000337AC">
        <w:rPr>
          <w:rFonts w:ascii="Arial" w:hAnsi="Arial" w:cs="Arial"/>
          <w:sz w:val="24"/>
          <w:szCs w:val="24"/>
        </w:rPr>
        <w:t xml:space="preserve">the </w:t>
      </w:r>
      <w:r w:rsidR="000337AC">
        <w:rPr>
          <w:rFonts w:ascii="Arial" w:hAnsi="Arial" w:cs="Arial"/>
          <w:spacing w:val="-1"/>
          <w:sz w:val="24"/>
          <w:szCs w:val="24"/>
        </w:rPr>
        <w:t>war.</w:t>
      </w:r>
      <w:r w:rsidR="009D5D6B">
        <w:rPr>
          <w:rFonts w:ascii="Arial" w:hAnsi="Arial" w:cs="Arial"/>
          <w:spacing w:val="-1"/>
          <w:sz w:val="24"/>
          <w:szCs w:val="24"/>
        </w:rPr>
        <w:t xml:space="preserve">                      </w:t>
      </w:r>
    </w:p>
    <w:p w:rsidR="001A7869" w:rsidRPr="0090441F" w:rsidRDefault="009D5D6B" w:rsidP="00F2435C">
      <w:pPr>
        <w:spacing w:after="60" w:line="276" w:lineRule="auto"/>
        <w:jc w:val="both"/>
        <w:rPr>
          <w:rFonts w:ascii="Arial" w:hAnsi="Arial" w:cs="Arial"/>
          <w:spacing w:val="-1"/>
          <w:sz w:val="24"/>
          <w:szCs w:val="24"/>
        </w:rPr>
      </w:pPr>
      <w:r>
        <w:rPr>
          <w:rFonts w:ascii="Arial" w:hAnsi="Arial" w:cs="Arial"/>
          <w:spacing w:val="-1"/>
          <w:sz w:val="24"/>
          <w:szCs w:val="24"/>
        </w:rPr>
        <w:t xml:space="preserve">                                                                                                                                                                                                                                                                                                                                                                                                                                                                                                                                </w:t>
      </w:r>
      <w:r w:rsidR="000337AC">
        <w:rPr>
          <w:rFonts w:ascii="Arial" w:hAnsi="Arial" w:cs="Arial"/>
          <w:spacing w:val="-1"/>
          <w:sz w:val="24"/>
          <w:szCs w:val="24"/>
        </w:rPr>
        <w:t xml:space="preserve">                        </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Between1961</w:t>
      </w:r>
      <w:r w:rsidR="000337AC">
        <w:rPr>
          <w:rFonts w:ascii="Arial" w:hAnsi="Arial" w:cs="Arial"/>
          <w:spacing w:val="-1"/>
          <w:sz w:val="24"/>
          <w:szCs w:val="24"/>
        </w:rPr>
        <w:t xml:space="preserve"> </w:t>
      </w:r>
      <w:r w:rsidRPr="0090441F">
        <w:rPr>
          <w:rFonts w:ascii="Arial" w:hAnsi="Arial" w:cs="Arial"/>
          <w:sz w:val="24"/>
          <w:szCs w:val="24"/>
        </w:rPr>
        <w:t>and</w:t>
      </w:r>
      <w:r w:rsidR="000337AC">
        <w:rPr>
          <w:rFonts w:ascii="Arial" w:hAnsi="Arial" w:cs="Arial"/>
          <w:sz w:val="24"/>
          <w:szCs w:val="24"/>
        </w:rPr>
        <w:t xml:space="preserve"> </w:t>
      </w:r>
      <w:r w:rsidRPr="0090441F">
        <w:rPr>
          <w:rFonts w:ascii="Arial" w:hAnsi="Arial" w:cs="Arial"/>
          <w:spacing w:val="-1"/>
          <w:sz w:val="24"/>
          <w:szCs w:val="24"/>
        </w:rPr>
        <w:t>1962,</w:t>
      </w:r>
      <w:r w:rsidR="000337AC">
        <w:rPr>
          <w:rFonts w:ascii="Arial" w:hAnsi="Arial" w:cs="Arial"/>
          <w:spacing w:val="-1"/>
          <w:sz w:val="24"/>
          <w:szCs w:val="24"/>
        </w:rPr>
        <w:t xml:space="preserve"> </w:t>
      </w:r>
      <w:r w:rsidRPr="0090441F">
        <w:rPr>
          <w:rFonts w:ascii="Arial" w:hAnsi="Arial" w:cs="Arial"/>
          <w:spacing w:val="-1"/>
          <w:sz w:val="24"/>
          <w:szCs w:val="24"/>
        </w:rPr>
        <w:t>Indonesia</w:t>
      </w:r>
      <w:r w:rsidR="000337AC">
        <w:rPr>
          <w:rFonts w:ascii="Arial" w:hAnsi="Arial" w:cs="Arial"/>
          <w:spacing w:val="-1"/>
          <w:sz w:val="24"/>
          <w:szCs w:val="24"/>
        </w:rPr>
        <w:t xml:space="preserve"> </w:t>
      </w:r>
      <w:r w:rsidRPr="0090441F">
        <w:rPr>
          <w:rFonts w:ascii="Arial" w:hAnsi="Arial" w:cs="Arial"/>
          <w:spacing w:val="-1"/>
          <w:sz w:val="24"/>
          <w:szCs w:val="24"/>
        </w:rPr>
        <w:t>succeeded</w:t>
      </w:r>
      <w:r w:rsidR="000337AC">
        <w:rPr>
          <w:rFonts w:ascii="Arial" w:hAnsi="Arial" w:cs="Arial"/>
          <w:spacing w:val="-1"/>
          <w:sz w:val="24"/>
          <w:szCs w:val="24"/>
        </w:rPr>
        <w:t xml:space="preserve"> </w:t>
      </w:r>
      <w:r w:rsidRPr="0090441F">
        <w:rPr>
          <w:rFonts w:ascii="Arial" w:hAnsi="Arial" w:cs="Arial"/>
          <w:spacing w:val="-1"/>
          <w:sz w:val="24"/>
          <w:szCs w:val="24"/>
        </w:rPr>
        <w:t>in</w:t>
      </w:r>
      <w:r w:rsidR="000337AC">
        <w:rPr>
          <w:rFonts w:ascii="Arial" w:hAnsi="Arial" w:cs="Arial"/>
          <w:spacing w:val="-1"/>
          <w:sz w:val="24"/>
          <w:szCs w:val="24"/>
        </w:rPr>
        <w:t xml:space="preserve"> </w:t>
      </w:r>
      <w:r w:rsidRPr="0090441F">
        <w:rPr>
          <w:rFonts w:ascii="Arial" w:hAnsi="Arial" w:cs="Arial"/>
          <w:spacing w:val="-1"/>
          <w:sz w:val="24"/>
          <w:szCs w:val="24"/>
        </w:rPr>
        <w:t>ousting</w:t>
      </w:r>
      <w:r w:rsidR="000337AC">
        <w:rPr>
          <w:rFonts w:ascii="Arial" w:hAnsi="Arial" w:cs="Arial"/>
          <w:spacing w:val="-1"/>
          <w:sz w:val="24"/>
          <w:szCs w:val="24"/>
        </w:rPr>
        <w:t xml:space="preserve"> </w:t>
      </w:r>
      <w:r w:rsidRPr="0090441F">
        <w:rPr>
          <w:rFonts w:ascii="Arial" w:hAnsi="Arial" w:cs="Arial"/>
          <w:spacing w:val="-1"/>
          <w:sz w:val="24"/>
          <w:szCs w:val="24"/>
        </w:rPr>
        <w:t>the</w:t>
      </w:r>
      <w:r w:rsidR="000337AC">
        <w:rPr>
          <w:rFonts w:ascii="Arial" w:hAnsi="Arial" w:cs="Arial"/>
          <w:spacing w:val="-1"/>
          <w:sz w:val="24"/>
          <w:szCs w:val="24"/>
        </w:rPr>
        <w:t xml:space="preserve"> </w:t>
      </w:r>
      <w:r w:rsidRPr="0090441F">
        <w:rPr>
          <w:rFonts w:ascii="Arial" w:hAnsi="Arial" w:cs="Arial"/>
          <w:spacing w:val="-1"/>
          <w:sz w:val="24"/>
          <w:szCs w:val="24"/>
        </w:rPr>
        <w:t>Netherlands</w:t>
      </w:r>
      <w:r w:rsidR="000337AC">
        <w:rPr>
          <w:rFonts w:ascii="Arial" w:hAnsi="Arial" w:cs="Arial"/>
          <w:spacing w:val="-1"/>
          <w:sz w:val="24"/>
          <w:szCs w:val="24"/>
        </w:rPr>
        <w:t xml:space="preserve"> </w:t>
      </w:r>
      <w:r w:rsidRPr="0090441F">
        <w:rPr>
          <w:rFonts w:ascii="Arial" w:hAnsi="Arial" w:cs="Arial"/>
          <w:spacing w:val="-1"/>
          <w:sz w:val="24"/>
          <w:szCs w:val="24"/>
        </w:rPr>
        <w:t>from</w:t>
      </w:r>
      <w:r w:rsidR="000337AC">
        <w:rPr>
          <w:rFonts w:ascii="Arial" w:hAnsi="Arial" w:cs="Arial"/>
          <w:spacing w:val="-1"/>
          <w:sz w:val="24"/>
          <w:szCs w:val="24"/>
        </w:rPr>
        <w:t xml:space="preserve"> </w:t>
      </w:r>
      <w:r w:rsidRPr="0090441F">
        <w:rPr>
          <w:rFonts w:ascii="Arial" w:hAnsi="Arial" w:cs="Arial"/>
          <w:spacing w:val="-1"/>
          <w:sz w:val="24"/>
          <w:szCs w:val="24"/>
        </w:rPr>
        <w:t>colonial</w:t>
      </w:r>
      <w:r w:rsidR="000337AC">
        <w:rPr>
          <w:rFonts w:ascii="Arial" w:hAnsi="Arial" w:cs="Arial"/>
          <w:spacing w:val="-1"/>
          <w:sz w:val="24"/>
          <w:szCs w:val="24"/>
        </w:rPr>
        <w:t xml:space="preserve"> </w:t>
      </w:r>
      <w:r w:rsidRPr="0090441F">
        <w:rPr>
          <w:rFonts w:ascii="Arial" w:hAnsi="Arial" w:cs="Arial"/>
          <w:spacing w:val="-1"/>
          <w:sz w:val="24"/>
          <w:szCs w:val="24"/>
        </w:rPr>
        <w:t>control</w:t>
      </w:r>
      <w:r w:rsidR="000337AC">
        <w:rPr>
          <w:rFonts w:ascii="Arial" w:hAnsi="Arial" w:cs="Arial"/>
          <w:spacing w:val="-1"/>
          <w:sz w:val="24"/>
          <w:szCs w:val="24"/>
        </w:rPr>
        <w:t xml:space="preserve"> </w:t>
      </w:r>
      <w:r w:rsidRPr="0090441F">
        <w:rPr>
          <w:rFonts w:ascii="Arial" w:hAnsi="Arial" w:cs="Arial"/>
          <w:spacing w:val="-1"/>
          <w:sz w:val="24"/>
          <w:szCs w:val="24"/>
        </w:rPr>
        <w:t>of</w:t>
      </w:r>
      <w:r w:rsidR="000337AC">
        <w:rPr>
          <w:rFonts w:ascii="Arial" w:hAnsi="Arial" w:cs="Arial"/>
          <w:spacing w:val="-1"/>
          <w:sz w:val="24"/>
          <w:szCs w:val="24"/>
        </w:rPr>
        <w:t xml:space="preserve"> </w:t>
      </w:r>
      <w:r w:rsidRPr="0090441F">
        <w:rPr>
          <w:rFonts w:ascii="Arial" w:hAnsi="Arial" w:cs="Arial"/>
          <w:spacing w:val="-1"/>
          <w:sz w:val="24"/>
          <w:szCs w:val="24"/>
        </w:rPr>
        <w:t>Dutch</w:t>
      </w:r>
      <w:r w:rsidR="000337AC">
        <w:rPr>
          <w:rFonts w:ascii="Arial" w:hAnsi="Arial" w:cs="Arial"/>
          <w:spacing w:val="-1"/>
          <w:sz w:val="24"/>
          <w:szCs w:val="24"/>
        </w:rPr>
        <w:t xml:space="preserve"> </w:t>
      </w:r>
      <w:r w:rsidRPr="0090441F">
        <w:rPr>
          <w:rFonts w:ascii="Arial" w:hAnsi="Arial" w:cs="Arial"/>
          <w:spacing w:val="-1"/>
          <w:sz w:val="24"/>
          <w:szCs w:val="24"/>
        </w:rPr>
        <w:t>New</w:t>
      </w:r>
      <w:r w:rsidR="000337AC">
        <w:rPr>
          <w:rFonts w:ascii="Arial" w:hAnsi="Arial" w:cs="Arial"/>
          <w:spacing w:val="-1"/>
          <w:sz w:val="24"/>
          <w:szCs w:val="24"/>
        </w:rPr>
        <w:t xml:space="preserve"> </w:t>
      </w:r>
      <w:r w:rsidRPr="0090441F">
        <w:rPr>
          <w:rFonts w:ascii="Arial" w:hAnsi="Arial" w:cs="Arial"/>
          <w:spacing w:val="-1"/>
          <w:sz w:val="24"/>
          <w:szCs w:val="24"/>
        </w:rPr>
        <w:t>Guinea</w:t>
      </w:r>
      <w:r w:rsidR="000337AC">
        <w:rPr>
          <w:rFonts w:ascii="Arial" w:hAnsi="Arial" w:cs="Arial"/>
          <w:spacing w:val="-1"/>
          <w:sz w:val="24"/>
          <w:szCs w:val="24"/>
        </w:rPr>
        <w:t xml:space="preserve"> </w:t>
      </w:r>
      <w:r w:rsidRPr="0090441F">
        <w:rPr>
          <w:rFonts w:ascii="Arial" w:hAnsi="Arial" w:cs="Arial"/>
          <w:sz w:val="24"/>
          <w:szCs w:val="24"/>
        </w:rPr>
        <w:t>by</w:t>
      </w:r>
      <w:r w:rsidR="000337AC">
        <w:rPr>
          <w:rFonts w:ascii="Arial" w:hAnsi="Arial" w:cs="Arial"/>
          <w:sz w:val="24"/>
          <w:szCs w:val="24"/>
        </w:rPr>
        <w:t xml:space="preserve"> </w:t>
      </w:r>
      <w:r w:rsidRPr="0090441F">
        <w:rPr>
          <w:rFonts w:ascii="Arial" w:hAnsi="Arial" w:cs="Arial"/>
          <w:sz w:val="24"/>
          <w:szCs w:val="24"/>
        </w:rPr>
        <w:t>a</w:t>
      </w:r>
      <w:r w:rsidR="000337AC">
        <w:rPr>
          <w:rFonts w:ascii="Arial" w:hAnsi="Arial" w:cs="Arial"/>
          <w:sz w:val="24"/>
          <w:szCs w:val="24"/>
        </w:rPr>
        <w:t xml:space="preserve"> </w:t>
      </w:r>
      <w:r w:rsidRPr="0090441F">
        <w:rPr>
          <w:rFonts w:ascii="Arial" w:hAnsi="Arial" w:cs="Arial"/>
          <w:spacing w:val="-1"/>
          <w:sz w:val="24"/>
          <w:szCs w:val="24"/>
        </w:rPr>
        <w:t>combination</w:t>
      </w:r>
      <w:r w:rsidR="000337AC">
        <w:rPr>
          <w:rFonts w:ascii="Arial" w:hAnsi="Arial" w:cs="Arial"/>
          <w:spacing w:val="-1"/>
          <w:sz w:val="24"/>
          <w:szCs w:val="24"/>
        </w:rPr>
        <w:t xml:space="preserve"> </w:t>
      </w:r>
      <w:r w:rsidRPr="0090441F">
        <w:rPr>
          <w:rFonts w:ascii="Arial" w:hAnsi="Arial" w:cs="Arial"/>
          <w:spacing w:val="-1"/>
          <w:sz w:val="24"/>
          <w:szCs w:val="24"/>
        </w:rPr>
        <w:t>of</w:t>
      </w:r>
      <w:r w:rsidR="000337AC">
        <w:rPr>
          <w:rFonts w:ascii="Arial" w:hAnsi="Arial" w:cs="Arial"/>
          <w:spacing w:val="-1"/>
          <w:sz w:val="24"/>
          <w:szCs w:val="24"/>
        </w:rPr>
        <w:t xml:space="preserve"> </w:t>
      </w:r>
      <w:r w:rsidRPr="0090441F">
        <w:rPr>
          <w:rFonts w:ascii="Arial" w:hAnsi="Arial" w:cs="Arial"/>
          <w:spacing w:val="-1"/>
          <w:sz w:val="24"/>
          <w:szCs w:val="24"/>
        </w:rPr>
        <w:t>diplomatic</w:t>
      </w:r>
      <w:r w:rsidR="000337AC">
        <w:rPr>
          <w:rFonts w:ascii="Arial" w:hAnsi="Arial" w:cs="Arial"/>
          <w:spacing w:val="-1"/>
          <w:sz w:val="24"/>
          <w:szCs w:val="24"/>
        </w:rPr>
        <w:t xml:space="preserve"> </w:t>
      </w:r>
      <w:r w:rsidRPr="0090441F">
        <w:rPr>
          <w:rFonts w:ascii="Arial" w:hAnsi="Arial" w:cs="Arial"/>
          <w:spacing w:val="-1"/>
          <w:sz w:val="24"/>
          <w:szCs w:val="24"/>
        </w:rPr>
        <w:t>bluster</w:t>
      </w:r>
      <w:r w:rsidR="000337AC">
        <w:rPr>
          <w:rFonts w:ascii="Arial" w:hAnsi="Arial" w:cs="Arial"/>
          <w:spacing w:val="-1"/>
          <w:sz w:val="24"/>
          <w:szCs w:val="24"/>
        </w:rPr>
        <w:t xml:space="preserve"> </w:t>
      </w:r>
      <w:r w:rsidRPr="0090441F">
        <w:rPr>
          <w:rFonts w:ascii="Arial" w:hAnsi="Arial" w:cs="Arial"/>
          <w:sz w:val="24"/>
          <w:szCs w:val="24"/>
        </w:rPr>
        <w:t>and</w:t>
      </w:r>
      <w:r w:rsidR="000337AC">
        <w:rPr>
          <w:rFonts w:ascii="Arial" w:hAnsi="Arial" w:cs="Arial"/>
          <w:sz w:val="24"/>
          <w:szCs w:val="24"/>
        </w:rPr>
        <w:t xml:space="preserve"> </w:t>
      </w:r>
      <w:r w:rsidRPr="0090441F">
        <w:rPr>
          <w:rFonts w:ascii="Arial" w:hAnsi="Arial" w:cs="Arial"/>
          <w:spacing w:val="-1"/>
          <w:sz w:val="24"/>
          <w:szCs w:val="24"/>
        </w:rPr>
        <w:t>very</w:t>
      </w:r>
      <w:r w:rsidR="000337AC">
        <w:rPr>
          <w:rFonts w:ascii="Arial" w:hAnsi="Arial" w:cs="Arial"/>
          <w:spacing w:val="-1"/>
          <w:sz w:val="24"/>
          <w:szCs w:val="24"/>
        </w:rPr>
        <w:t xml:space="preserve"> </w:t>
      </w:r>
      <w:r w:rsidRPr="0090441F">
        <w:rPr>
          <w:rFonts w:ascii="Arial" w:hAnsi="Arial" w:cs="Arial"/>
          <w:sz w:val="24"/>
          <w:szCs w:val="24"/>
        </w:rPr>
        <w:t>sma</w:t>
      </w:r>
      <w:r w:rsidR="000337AC">
        <w:rPr>
          <w:rFonts w:ascii="Arial" w:hAnsi="Arial" w:cs="Arial"/>
          <w:sz w:val="24"/>
          <w:szCs w:val="24"/>
        </w:rPr>
        <w:t>l</w:t>
      </w:r>
      <w:r w:rsidRPr="0090441F">
        <w:rPr>
          <w:rFonts w:ascii="Arial" w:hAnsi="Arial" w:cs="Arial"/>
          <w:sz w:val="24"/>
          <w:szCs w:val="24"/>
        </w:rPr>
        <w:t>l</w:t>
      </w:r>
      <w:r w:rsidR="000337AC">
        <w:rPr>
          <w:rFonts w:ascii="Arial" w:hAnsi="Arial" w:cs="Arial"/>
          <w:sz w:val="24"/>
          <w:szCs w:val="24"/>
        </w:rPr>
        <w:t xml:space="preserve"> </w:t>
      </w:r>
      <w:r w:rsidRPr="0090441F">
        <w:rPr>
          <w:rFonts w:ascii="Arial" w:hAnsi="Arial" w:cs="Arial"/>
          <w:spacing w:val="-1"/>
          <w:sz w:val="24"/>
          <w:szCs w:val="24"/>
        </w:rPr>
        <w:t>scale</w:t>
      </w:r>
      <w:r w:rsidR="000337AC">
        <w:rPr>
          <w:rFonts w:ascii="Arial" w:hAnsi="Arial" w:cs="Arial"/>
          <w:spacing w:val="-1"/>
          <w:sz w:val="24"/>
          <w:szCs w:val="24"/>
        </w:rPr>
        <w:t xml:space="preserve"> </w:t>
      </w:r>
      <w:r w:rsidRPr="0090441F">
        <w:rPr>
          <w:rFonts w:ascii="Arial" w:hAnsi="Arial" w:cs="Arial"/>
          <w:spacing w:val="-1"/>
          <w:sz w:val="24"/>
          <w:szCs w:val="24"/>
        </w:rPr>
        <w:t>military</w:t>
      </w:r>
      <w:r w:rsidR="000337AC">
        <w:rPr>
          <w:rFonts w:ascii="Arial" w:hAnsi="Arial" w:cs="Arial"/>
          <w:spacing w:val="-1"/>
          <w:sz w:val="24"/>
          <w:szCs w:val="24"/>
        </w:rPr>
        <w:t xml:space="preserve"> </w:t>
      </w:r>
      <w:r w:rsidRPr="0090441F">
        <w:rPr>
          <w:rFonts w:ascii="Arial" w:hAnsi="Arial" w:cs="Arial"/>
          <w:spacing w:val="-1"/>
          <w:sz w:val="24"/>
          <w:szCs w:val="24"/>
        </w:rPr>
        <w:t>action.</w:t>
      </w:r>
      <w:r w:rsidR="000337AC">
        <w:rPr>
          <w:rFonts w:ascii="Arial" w:hAnsi="Arial" w:cs="Arial"/>
          <w:spacing w:val="-1"/>
          <w:sz w:val="24"/>
          <w:szCs w:val="24"/>
        </w:rPr>
        <w:t xml:space="preserve"> </w:t>
      </w:r>
      <w:r w:rsidRPr="0090441F">
        <w:rPr>
          <w:rFonts w:ascii="Arial" w:hAnsi="Arial" w:cs="Arial"/>
          <w:spacing w:val="-1"/>
          <w:sz w:val="24"/>
          <w:szCs w:val="24"/>
        </w:rPr>
        <w:t>Indonesian</w:t>
      </w:r>
      <w:r w:rsidR="000337AC">
        <w:rPr>
          <w:rFonts w:ascii="Arial" w:hAnsi="Arial" w:cs="Arial"/>
          <w:spacing w:val="-1"/>
          <w:sz w:val="24"/>
          <w:szCs w:val="24"/>
        </w:rPr>
        <w:t xml:space="preserve"> </w:t>
      </w:r>
      <w:r w:rsidRPr="0090441F">
        <w:rPr>
          <w:rFonts w:ascii="Arial" w:hAnsi="Arial" w:cs="Arial"/>
          <w:spacing w:val="-1"/>
          <w:sz w:val="24"/>
          <w:szCs w:val="24"/>
        </w:rPr>
        <w:t>strategy</w:t>
      </w:r>
      <w:r w:rsidR="000337AC">
        <w:rPr>
          <w:rFonts w:ascii="Arial" w:hAnsi="Arial" w:cs="Arial"/>
          <w:spacing w:val="-1"/>
          <w:sz w:val="24"/>
          <w:szCs w:val="24"/>
        </w:rPr>
        <w:t xml:space="preserve"> </w:t>
      </w:r>
      <w:r w:rsidRPr="0090441F">
        <w:rPr>
          <w:rFonts w:ascii="Arial" w:hAnsi="Arial" w:cs="Arial"/>
          <w:spacing w:val="-1"/>
          <w:sz w:val="24"/>
          <w:szCs w:val="24"/>
        </w:rPr>
        <w:t>was</w:t>
      </w:r>
      <w:r w:rsidR="000337AC">
        <w:rPr>
          <w:rFonts w:ascii="Arial" w:hAnsi="Arial" w:cs="Arial"/>
          <w:spacing w:val="-1"/>
          <w:sz w:val="24"/>
          <w:szCs w:val="24"/>
        </w:rPr>
        <w:t xml:space="preserve"> </w:t>
      </w:r>
      <w:r w:rsidRPr="0090441F">
        <w:rPr>
          <w:rFonts w:ascii="Arial" w:hAnsi="Arial" w:cs="Arial"/>
          <w:sz w:val="24"/>
          <w:szCs w:val="24"/>
        </w:rPr>
        <w:t>to</w:t>
      </w:r>
      <w:r w:rsidR="000337AC">
        <w:rPr>
          <w:rFonts w:ascii="Arial" w:hAnsi="Arial" w:cs="Arial"/>
          <w:sz w:val="24"/>
          <w:szCs w:val="24"/>
        </w:rPr>
        <w:t xml:space="preserve"> </w:t>
      </w:r>
      <w:r w:rsidRPr="0090441F">
        <w:rPr>
          <w:rFonts w:ascii="Arial" w:hAnsi="Arial" w:cs="Arial"/>
          <w:spacing w:val="-1"/>
          <w:sz w:val="24"/>
          <w:szCs w:val="24"/>
        </w:rPr>
        <w:t>proceed</w:t>
      </w:r>
      <w:r w:rsidR="000337AC">
        <w:rPr>
          <w:rFonts w:ascii="Arial" w:hAnsi="Arial" w:cs="Arial"/>
          <w:spacing w:val="-1"/>
          <w:sz w:val="24"/>
          <w:szCs w:val="24"/>
        </w:rPr>
        <w:t xml:space="preserve"> </w:t>
      </w:r>
      <w:r w:rsidRPr="0090441F">
        <w:rPr>
          <w:rFonts w:ascii="Arial" w:hAnsi="Arial" w:cs="Arial"/>
          <w:spacing w:val="-1"/>
          <w:sz w:val="24"/>
          <w:szCs w:val="24"/>
        </w:rPr>
        <w:t>through</w:t>
      </w:r>
      <w:r w:rsidR="000337AC">
        <w:rPr>
          <w:rFonts w:ascii="Arial" w:hAnsi="Arial" w:cs="Arial"/>
          <w:spacing w:val="-1"/>
          <w:sz w:val="24"/>
          <w:szCs w:val="24"/>
        </w:rPr>
        <w:t xml:space="preserve"> </w:t>
      </w:r>
      <w:r w:rsidRPr="0090441F">
        <w:rPr>
          <w:rFonts w:ascii="Arial" w:hAnsi="Arial" w:cs="Arial"/>
          <w:sz w:val="24"/>
          <w:szCs w:val="24"/>
        </w:rPr>
        <w:t>four</w:t>
      </w:r>
      <w:r w:rsidR="000337AC">
        <w:rPr>
          <w:rFonts w:ascii="Arial" w:hAnsi="Arial" w:cs="Arial"/>
          <w:sz w:val="24"/>
          <w:szCs w:val="24"/>
        </w:rPr>
        <w:t xml:space="preserve"> </w:t>
      </w:r>
      <w:r w:rsidRPr="0090441F">
        <w:rPr>
          <w:rFonts w:ascii="Arial" w:hAnsi="Arial" w:cs="Arial"/>
          <w:spacing w:val="-1"/>
          <w:sz w:val="24"/>
          <w:szCs w:val="24"/>
        </w:rPr>
        <w:t>phases.</w:t>
      </w:r>
      <w:r w:rsidR="000337AC">
        <w:rPr>
          <w:rFonts w:ascii="Arial" w:hAnsi="Arial" w:cs="Arial"/>
          <w:spacing w:val="-1"/>
          <w:sz w:val="24"/>
          <w:szCs w:val="24"/>
        </w:rPr>
        <w:t xml:space="preserve"> </w:t>
      </w:r>
      <w:r w:rsidRPr="0090441F">
        <w:rPr>
          <w:rFonts w:ascii="Arial" w:hAnsi="Arial" w:cs="Arial"/>
          <w:spacing w:val="-1"/>
          <w:sz w:val="24"/>
          <w:szCs w:val="24"/>
        </w:rPr>
        <w:t>First,</w:t>
      </w:r>
      <w:r w:rsidR="000337AC">
        <w:rPr>
          <w:rFonts w:ascii="Arial" w:hAnsi="Arial" w:cs="Arial"/>
          <w:spacing w:val="-1"/>
          <w:sz w:val="24"/>
          <w:szCs w:val="24"/>
        </w:rPr>
        <w:t xml:space="preserve"> </w:t>
      </w:r>
      <w:r w:rsidRPr="0090441F">
        <w:rPr>
          <w:rFonts w:ascii="Arial" w:hAnsi="Arial" w:cs="Arial"/>
          <w:spacing w:val="-1"/>
          <w:sz w:val="24"/>
          <w:szCs w:val="24"/>
        </w:rPr>
        <w:t>small</w:t>
      </w:r>
      <w:r w:rsidR="000337AC">
        <w:rPr>
          <w:rFonts w:ascii="Arial" w:hAnsi="Arial" w:cs="Arial"/>
          <w:spacing w:val="-1"/>
          <w:sz w:val="24"/>
          <w:szCs w:val="24"/>
        </w:rPr>
        <w:t xml:space="preserve"> </w:t>
      </w:r>
      <w:r w:rsidRPr="0090441F">
        <w:rPr>
          <w:rFonts w:ascii="Arial" w:hAnsi="Arial" w:cs="Arial"/>
          <w:spacing w:val="-1"/>
          <w:sz w:val="24"/>
          <w:szCs w:val="24"/>
        </w:rPr>
        <w:t>intelligence</w:t>
      </w:r>
      <w:r w:rsidR="000337AC">
        <w:rPr>
          <w:rFonts w:ascii="Arial" w:hAnsi="Arial" w:cs="Arial"/>
          <w:spacing w:val="-1"/>
          <w:sz w:val="24"/>
          <w:szCs w:val="24"/>
        </w:rPr>
        <w:t xml:space="preserve"> </w:t>
      </w:r>
      <w:r w:rsidRPr="0090441F">
        <w:rPr>
          <w:rFonts w:ascii="Arial" w:hAnsi="Arial" w:cs="Arial"/>
          <w:spacing w:val="-1"/>
          <w:sz w:val="24"/>
          <w:szCs w:val="24"/>
        </w:rPr>
        <w:t>groups</w:t>
      </w:r>
      <w:r w:rsidR="000337AC">
        <w:rPr>
          <w:rFonts w:ascii="Arial" w:hAnsi="Arial" w:cs="Arial"/>
          <w:spacing w:val="-1"/>
          <w:sz w:val="24"/>
          <w:szCs w:val="24"/>
        </w:rPr>
        <w:t xml:space="preserve"> </w:t>
      </w:r>
      <w:r w:rsidRPr="0090441F">
        <w:rPr>
          <w:rFonts w:ascii="Arial" w:hAnsi="Arial" w:cs="Arial"/>
          <w:spacing w:val="-1"/>
          <w:sz w:val="24"/>
          <w:szCs w:val="24"/>
        </w:rPr>
        <w:t>would</w:t>
      </w:r>
      <w:r w:rsidR="000337AC">
        <w:rPr>
          <w:rFonts w:ascii="Arial" w:hAnsi="Arial" w:cs="Arial"/>
          <w:spacing w:val="-1"/>
          <w:sz w:val="24"/>
          <w:szCs w:val="24"/>
        </w:rPr>
        <w:t xml:space="preserve"> </w:t>
      </w:r>
      <w:r w:rsidRPr="0090441F">
        <w:rPr>
          <w:rFonts w:ascii="Arial" w:hAnsi="Arial" w:cs="Arial"/>
          <w:sz w:val="24"/>
          <w:szCs w:val="24"/>
        </w:rPr>
        <w:t>be</w:t>
      </w:r>
      <w:r w:rsidR="000337AC">
        <w:rPr>
          <w:rFonts w:ascii="Arial" w:hAnsi="Arial" w:cs="Arial"/>
          <w:sz w:val="24"/>
          <w:szCs w:val="24"/>
        </w:rPr>
        <w:t xml:space="preserve"> </w:t>
      </w:r>
      <w:r w:rsidRPr="0090441F">
        <w:rPr>
          <w:rFonts w:ascii="Arial" w:hAnsi="Arial" w:cs="Arial"/>
          <w:spacing w:val="-1"/>
          <w:sz w:val="24"/>
          <w:szCs w:val="24"/>
        </w:rPr>
        <w:t>infiltrated.</w:t>
      </w:r>
      <w:r w:rsidR="000337AC">
        <w:rPr>
          <w:rFonts w:ascii="Arial" w:hAnsi="Arial" w:cs="Arial"/>
          <w:spacing w:val="-1"/>
          <w:sz w:val="24"/>
          <w:szCs w:val="24"/>
        </w:rPr>
        <w:t xml:space="preserve"> </w:t>
      </w:r>
      <w:r w:rsidRPr="0090441F">
        <w:rPr>
          <w:rFonts w:ascii="Arial" w:hAnsi="Arial" w:cs="Arial"/>
          <w:spacing w:val="-1"/>
          <w:sz w:val="24"/>
          <w:szCs w:val="24"/>
        </w:rPr>
        <w:t>Second,</w:t>
      </w:r>
      <w:r w:rsidR="000337AC">
        <w:rPr>
          <w:rFonts w:ascii="Arial" w:hAnsi="Arial" w:cs="Arial"/>
          <w:spacing w:val="-1"/>
          <w:sz w:val="24"/>
          <w:szCs w:val="24"/>
        </w:rPr>
        <w:t xml:space="preserve"> </w:t>
      </w:r>
      <w:r w:rsidRPr="0090441F">
        <w:rPr>
          <w:rFonts w:ascii="Arial" w:hAnsi="Arial" w:cs="Arial"/>
          <w:spacing w:val="-1"/>
          <w:sz w:val="24"/>
          <w:szCs w:val="24"/>
        </w:rPr>
        <w:t>local</w:t>
      </w:r>
      <w:r w:rsidR="000337AC">
        <w:rPr>
          <w:rFonts w:ascii="Arial" w:hAnsi="Arial" w:cs="Arial"/>
          <w:spacing w:val="-1"/>
          <w:sz w:val="24"/>
          <w:szCs w:val="24"/>
        </w:rPr>
        <w:t xml:space="preserve"> </w:t>
      </w:r>
      <w:r w:rsidRPr="0090441F">
        <w:rPr>
          <w:rFonts w:ascii="Arial" w:hAnsi="Arial" w:cs="Arial"/>
          <w:spacing w:val="-1"/>
          <w:sz w:val="24"/>
          <w:szCs w:val="24"/>
        </w:rPr>
        <w:t>guerrilla</w:t>
      </w:r>
      <w:r w:rsidR="000337AC">
        <w:rPr>
          <w:rFonts w:ascii="Arial" w:hAnsi="Arial" w:cs="Arial"/>
          <w:spacing w:val="-1"/>
          <w:sz w:val="24"/>
          <w:szCs w:val="24"/>
        </w:rPr>
        <w:t xml:space="preserve"> </w:t>
      </w:r>
      <w:r w:rsidRPr="0090441F">
        <w:rPr>
          <w:rFonts w:ascii="Arial" w:hAnsi="Arial" w:cs="Arial"/>
          <w:sz w:val="24"/>
          <w:szCs w:val="24"/>
        </w:rPr>
        <w:t>forces</w:t>
      </w:r>
      <w:r w:rsidR="000337AC">
        <w:rPr>
          <w:rFonts w:ascii="Arial" w:hAnsi="Arial" w:cs="Arial"/>
          <w:sz w:val="24"/>
          <w:szCs w:val="24"/>
        </w:rPr>
        <w:t xml:space="preserve"> </w:t>
      </w:r>
      <w:r w:rsidRPr="0090441F">
        <w:rPr>
          <w:rFonts w:ascii="Arial" w:hAnsi="Arial" w:cs="Arial"/>
          <w:spacing w:val="-1"/>
          <w:sz w:val="24"/>
          <w:szCs w:val="24"/>
        </w:rPr>
        <w:t>would</w:t>
      </w:r>
      <w:r w:rsidR="000337AC">
        <w:rPr>
          <w:rFonts w:ascii="Arial" w:hAnsi="Arial" w:cs="Arial"/>
          <w:spacing w:val="-1"/>
          <w:sz w:val="24"/>
          <w:szCs w:val="24"/>
        </w:rPr>
        <w:t xml:space="preserve"> </w:t>
      </w:r>
      <w:r w:rsidRPr="0090441F">
        <w:rPr>
          <w:rFonts w:ascii="Arial" w:hAnsi="Arial" w:cs="Arial"/>
          <w:sz w:val="24"/>
          <w:szCs w:val="24"/>
        </w:rPr>
        <w:t>be</w:t>
      </w:r>
      <w:r w:rsidR="000337AC">
        <w:rPr>
          <w:rFonts w:ascii="Arial" w:hAnsi="Arial" w:cs="Arial"/>
          <w:sz w:val="24"/>
          <w:szCs w:val="24"/>
        </w:rPr>
        <w:t xml:space="preserve"> </w:t>
      </w:r>
      <w:r w:rsidRPr="0090441F">
        <w:rPr>
          <w:rFonts w:ascii="Arial" w:hAnsi="Arial" w:cs="Arial"/>
          <w:spacing w:val="-1"/>
          <w:sz w:val="24"/>
          <w:szCs w:val="24"/>
        </w:rPr>
        <w:t>prepared.</w:t>
      </w:r>
      <w:r w:rsidR="000337AC">
        <w:rPr>
          <w:rFonts w:ascii="Arial" w:hAnsi="Arial" w:cs="Arial"/>
          <w:spacing w:val="-1"/>
          <w:sz w:val="24"/>
          <w:szCs w:val="24"/>
        </w:rPr>
        <w:t xml:space="preserve"> </w:t>
      </w:r>
      <w:r w:rsidRPr="0090441F">
        <w:rPr>
          <w:rFonts w:ascii="Arial" w:hAnsi="Arial" w:cs="Arial"/>
          <w:spacing w:val="-1"/>
          <w:sz w:val="24"/>
          <w:szCs w:val="24"/>
        </w:rPr>
        <w:t>Third,</w:t>
      </w:r>
      <w:r w:rsidR="000337AC">
        <w:rPr>
          <w:rFonts w:ascii="Arial" w:hAnsi="Arial" w:cs="Arial"/>
          <w:spacing w:val="-1"/>
          <w:sz w:val="24"/>
          <w:szCs w:val="24"/>
        </w:rPr>
        <w:t xml:space="preserve"> </w:t>
      </w:r>
      <w:r w:rsidRPr="0090441F">
        <w:rPr>
          <w:rFonts w:ascii="Arial" w:hAnsi="Arial" w:cs="Arial"/>
          <w:spacing w:val="-1"/>
          <w:sz w:val="24"/>
          <w:szCs w:val="24"/>
        </w:rPr>
        <w:t>Indonesian</w:t>
      </w:r>
      <w:r w:rsidR="000337AC">
        <w:rPr>
          <w:rFonts w:ascii="Arial" w:hAnsi="Arial" w:cs="Arial"/>
          <w:spacing w:val="-1"/>
          <w:sz w:val="24"/>
          <w:szCs w:val="24"/>
        </w:rPr>
        <w:t xml:space="preserve"> </w:t>
      </w:r>
      <w:r w:rsidRPr="0090441F">
        <w:rPr>
          <w:rFonts w:ascii="Arial" w:hAnsi="Arial" w:cs="Arial"/>
          <w:spacing w:val="-1"/>
          <w:sz w:val="24"/>
          <w:szCs w:val="24"/>
        </w:rPr>
        <w:t>invasion</w:t>
      </w:r>
      <w:r w:rsidR="000337AC">
        <w:rPr>
          <w:rFonts w:ascii="Arial" w:hAnsi="Arial" w:cs="Arial"/>
          <w:spacing w:val="-1"/>
          <w:sz w:val="24"/>
          <w:szCs w:val="24"/>
        </w:rPr>
        <w:t xml:space="preserve"> </w:t>
      </w:r>
      <w:r w:rsidRPr="0090441F">
        <w:rPr>
          <w:rFonts w:ascii="Arial" w:hAnsi="Arial" w:cs="Arial"/>
          <w:spacing w:val="-1"/>
          <w:sz w:val="24"/>
          <w:szCs w:val="24"/>
        </w:rPr>
        <w:t>forces,</w:t>
      </w:r>
      <w:r w:rsidR="000337AC">
        <w:rPr>
          <w:rFonts w:ascii="Arial" w:hAnsi="Arial" w:cs="Arial"/>
          <w:spacing w:val="-1"/>
          <w:sz w:val="24"/>
          <w:szCs w:val="24"/>
        </w:rPr>
        <w:t xml:space="preserve"> </w:t>
      </w:r>
      <w:r w:rsidRPr="0090441F">
        <w:rPr>
          <w:rFonts w:ascii="Arial" w:hAnsi="Arial" w:cs="Arial"/>
          <w:spacing w:val="-1"/>
          <w:sz w:val="24"/>
          <w:szCs w:val="24"/>
        </w:rPr>
        <w:t>and</w:t>
      </w:r>
      <w:r w:rsidR="000337AC">
        <w:rPr>
          <w:rFonts w:ascii="Arial" w:hAnsi="Arial" w:cs="Arial"/>
          <w:spacing w:val="-1"/>
          <w:sz w:val="24"/>
          <w:szCs w:val="24"/>
        </w:rPr>
        <w:t xml:space="preserve"> </w:t>
      </w:r>
      <w:r w:rsidRPr="0090441F">
        <w:rPr>
          <w:rFonts w:ascii="Arial" w:hAnsi="Arial" w:cs="Arial"/>
          <w:spacing w:val="-1"/>
          <w:sz w:val="24"/>
          <w:szCs w:val="24"/>
        </w:rPr>
        <w:t>local</w:t>
      </w:r>
      <w:r w:rsidR="000337AC">
        <w:rPr>
          <w:rFonts w:ascii="Arial" w:hAnsi="Arial" w:cs="Arial"/>
          <w:spacing w:val="-1"/>
          <w:sz w:val="24"/>
          <w:szCs w:val="24"/>
        </w:rPr>
        <w:t xml:space="preserve"> </w:t>
      </w:r>
      <w:r w:rsidRPr="0090441F">
        <w:rPr>
          <w:rFonts w:ascii="Arial" w:hAnsi="Arial" w:cs="Arial"/>
          <w:spacing w:val="-1"/>
          <w:sz w:val="24"/>
          <w:szCs w:val="24"/>
        </w:rPr>
        <w:t>guerrilla</w:t>
      </w:r>
      <w:r w:rsidR="000337AC">
        <w:rPr>
          <w:rFonts w:ascii="Arial" w:hAnsi="Arial" w:cs="Arial"/>
          <w:spacing w:val="-1"/>
          <w:sz w:val="24"/>
          <w:szCs w:val="24"/>
        </w:rPr>
        <w:t xml:space="preserve"> </w:t>
      </w:r>
      <w:r w:rsidRPr="0090441F">
        <w:rPr>
          <w:rFonts w:ascii="Arial" w:hAnsi="Arial" w:cs="Arial"/>
          <w:sz w:val="24"/>
          <w:szCs w:val="24"/>
        </w:rPr>
        <w:t>forces</w:t>
      </w:r>
      <w:r w:rsidR="000337AC">
        <w:rPr>
          <w:rFonts w:ascii="Arial" w:hAnsi="Arial" w:cs="Arial"/>
          <w:sz w:val="24"/>
          <w:szCs w:val="24"/>
        </w:rPr>
        <w:t xml:space="preserve"> </w:t>
      </w:r>
      <w:r w:rsidRPr="0090441F">
        <w:rPr>
          <w:rFonts w:ascii="Arial" w:hAnsi="Arial" w:cs="Arial"/>
          <w:spacing w:val="-1"/>
          <w:sz w:val="24"/>
          <w:szCs w:val="24"/>
        </w:rPr>
        <w:t>would</w:t>
      </w:r>
      <w:r w:rsidR="000337AC">
        <w:rPr>
          <w:rFonts w:ascii="Arial" w:hAnsi="Arial" w:cs="Arial"/>
          <w:spacing w:val="-1"/>
          <w:sz w:val="24"/>
          <w:szCs w:val="24"/>
        </w:rPr>
        <w:t xml:space="preserve"> </w:t>
      </w:r>
      <w:r w:rsidRPr="0090441F">
        <w:rPr>
          <w:rFonts w:ascii="Arial" w:hAnsi="Arial" w:cs="Arial"/>
          <w:sz w:val="24"/>
          <w:szCs w:val="24"/>
        </w:rPr>
        <w:t>be</w:t>
      </w:r>
      <w:r w:rsidR="000337AC">
        <w:rPr>
          <w:rFonts w:ascii="Arial" w:hAnsi="Arial" w:cs="Arial"/>
          <w:sz w:val="24"/>
          <w:szCs w:val="24"/>
        </w:rPr>
        <w:t xml:space="preserve"> </w:t>
      </w:r>
      <w:r w:rsidRPr="0090441F">
        <w:rPr>
          <w:rFonts w:ascii="Arial" w:hAnsi="Arial" w:cs="Arial"/>
          <w:spacing w:val="-1"/>
          <w:sz w:val="24"/>
          <w:szCs w:val="24"/>
        </w:rPr>
        <w:t>supplied</w:t>
      </w:r>
      <w:r w:rsidR="000337AC">
        <w:rPr>
          <w:rFonts w:ascii="Arial" w:hAnsi="Arial" w:cs="Arial"/>
          <w:spacing w:val="-1"/>
          <w:sz w:val="24"/>
          <w:szCs w:val="24"/>
        </w:rPr>
        <w:t xml:space="preserve"> </w:t>
      </w:r>
      <w:r w:rsidRPr="0090441F">
        <w:rPr>
          <w:rFonts w:ascii="Arial" w:hAnsi="Arial" w:cs="Arial"/>
          <w:spacing w:val="-1"/>
          <w:sz w:val="24"/>
          <w:szCs w:val="24"/>
        </w:rPr>
        <w:t>with</w:t>
      </w:r>
      <w:r w:rsidR="000337AC">
        <w:rPr>
          <w:rFonts w:ascii="Arial" w:hAnsi="Arial" w:cs="Arial"/>
          <w:spacing w:val="-1"/>
          <w:sz w:val="24"/>
          <w:szCs w:val="24"/>
        </w:rPr>
        <w:t xml:space="preserve"> </w:t>
      </w:r>
      <w:r w:rsidRPr="0090441F">
        <w:rPr>
          <w:rFonts w:ascii="Arial" w:hAnsi="Arial" w:cs="Arial"/>
          <w:sz w:val="24"/>
          <w:szCs w:val="24"/>
        </w:rPr>
        <w:t>arms,</w:t>
      </w:r>
      <w:r w:rsidR="000337AC">
        <w:rPr>
          <w:rFonts w:ascii="Arial" w:hAnsi="Arial" w:cs="Arial"/>
          <w:sz w:val="24"/>
          <w:szCs w:val="24"/>
        </w:rPr>
        <w:t xml:space="preserve"> </w:t>
      </w:r>
      <w:r w:rsidRPr="0090441F">
        <w:rPr>
          <w:rFonts w:ascii="Arial" w:hAnsi="Arial" w:cs="Arial"/>
          <w:spacing w:val="-1"/>
          <w:sz w:val="24"/>
          <w:szCs w:val="24"/>
        </w:rPr>
        <w:t>ammunition</w:t>
      </w:r>
      <w:r w:rsidR="000337AC">
        <w:rPr>
          <w:rFonts w:ascii="Arial" w:hAnsi="Arial" w:cs="Arial"/>
          <w:spacing w:val="-1"/>
          <w:sz w:val="24"/>
          <w:szCs w:val="24"/>
        </w:rPr>
        <w:t xml:space="preserve"> </w:t>
      </w:r>
      <w:r w:rsidRPr="0090441F">
        <w:rPr>
          <w:rFonts w:ascii="Arial" w:hAnsi="Arial" w:cs="Arial"/>
          <w:spacing w:val="-1"/>
          <w:sz w:val="24"/>
          <w:szCs w:val="24"/>
        </w:rPr>
        <w:t>and</w:t>
      </w:r>
      <w:r w:rsidR="000337AC">
        <w:rPr>
          <w:rFonts w:ascii="Arial" w:hAnsi="Arial" w:cs="Arial"/>
          <w:spacing w:val="-1"/>
          <w:sz w:val="24"/>
          <w:szCs w:val="24"/>
        </w:rPr>
        <w:t xml:space="preserve"> </w:t>
      </w:r>
      <w:r w:rsidRPr="0090441F">
        <w:rPr>
          <w:rFonts w:ascii="Arial" w:hAnsi="Arial" w:cs="Arial"/>
          <w:spacing w:val="-1"/>
          <w:sz w:val="24"/>
          <w:szCs w:val="24"/>
        </w:rPr>
        <w:t>equipment</w:t>
      </w:r>
      <w:r w:rsidR="000337AC">
        <w:rPr>
          <w:rFonts w:ascii="Arial" w:hAnsi="Arial" w:cs="Arial"/>
          <w:spacing w:val="-1"/>
          <w:sz w:val="24"/>
          <w:szCs w:val="24"/>
        </w:rPr>
        <w:t xml:space="preserve"> </w:t>
      </w:r>
      <w:r w:rsidRPr="0090441F">
        <w:rPr>
          <w:rFonts w:ascii="Arial" w:hAnsi="Arial" w:cs="Arial"/>
          <w:spacing w:val="-1"/>
          <w:sz w:val="24"/>
          <w:szCs w:val="24"/>
        </w:rPr>
        <w:t>in</w:t>
      </w:r>
      <w:r w:rsidR="000337AC">
        <w:rPr>
          <w:rFonts w:ascii="Arial" w:hAnsi="Arial" w:cs="Arial"/>
          <w:spacing w:val="-1"/>
          <w:sz w:val="24"/>
          <w:szCs w:val="24"/>
        </w:rPr>
        <w:t xml:space="preserve"> </w:t>
      </w:r>
      <w:r w:rsidRPr="0090441F">
        <w:rPr>
          <w:rFonts w:ascii="Arial" w:hAnsi="Arial" w:cs="Arial"/>
          <w:spacing w:val="-1"/>
          <w:sz w:val="24"/>
          <w:szCs w:val="24"/>
        </w:rPr>
        <w:t>preparation</w:t>
      </w:r>
      <w:r w:rsidR="000337AC">
        <w:rPr>
          <w:rFonts w:ascii="Arial" w:hAnsi="Arial" w:cs="Arial"/>
          <w:spacing w:val="-1"/>
          <w:sz w:val="24"/>
          <w:szCs w:val="24"/>
        </w:rPr>
        <w:t xml:space="preserve"> </w:t>
      </w:r>
      <w:r w:rsidRPr="0090441F">
        <w:rPr>
          <w:rFonts w:ascii="Arial" w:hAnsi="Arial" w:cs="Arial"/>
          <w:sz w:val="24"/>
          <w:szCs w:val="24"/>
        </w:rPr>
        <w:t>for</w:t>
      </w:r>
      <w:r w:rsidR="000337AC">
        <w:rPr>
          <w:rFonts w:ascii="Arial" w:hAnsi="Arial" w:cs="Arial"/>
          <w:sz w:val="24"/>
          <w:szCs w:val="24"/>
        </w:rPr>
        <w:t xml:space="preserve"> </w:t>
      </w:r>
      <w:r w:rsidRPr="0090441F">
        <w:rPr>
          <w:rFonts w:ascii="Arial" w:hAnsi="Arial" w:cs="Arial"/>
          <w:spacing w:val="-1"/>
          <w:sz w:val="24"/>
          <w:szCs w:val="24"/>
        </w:rPr>
        <w:t>the</w:t>
      </w:r>
      <w:r w:rsidR="000337AC">
        <w:rPr>
          <w:rFonts w:ascii="Arial" w:hAnsi="Arial" w:cs="Arial"/>
          <w:spacing w:val="-1"/>
          <w:sz w:val="24"/>
          <w:szCs w:val="24"/>
        </w:rPr>
        <w:t xml:space="preserve"> </w:t>
      </w:r>
      <w:r w:rsidRPr="0090441F">
        <w:rPr>
          <w:rFonts w:ascii="Arial" w:hAnsi="Arial" w:cs="Arial"/>
          <w:spacing w:val="-1"/>
          <w:sz w:val="24"/>
          <w:szCs w:val="24"/>
        </w:rPr>
        <w:t>final</w:t>
      </w:r>
      <w:r w:rsidR="000337AC">
        <w:rPr>
          <w:rFonts w:ascii="Arial" w:hAnsi="Arial" w:cs="Arial"/>
          <w:spacing w:val="-1"/>
          <w:sz w:val="24"/>
          <w:szCs w:val="24"/>
        </w:rPr>
        <w:t xml:space="preserve"> </w:t>
      </w:r>
      <w:r w:rsidRPr="0090441F">
        <w:rPr>
          <w:rFonts w:ascii="Arial" w:hAnsi="Arial" w:cs="Arial"/>
          <w:spacing w:val="-1"/>
          <w:sz w:val="24"/>
          <w:szCs w:val="24"/>
        </w:rPr>
        <w:t>phase</w:t>
      </w:r>
      <w:r w:rsidR="000337AC">
        <w:rPr>
          <w:rFonts w:ascii="Arial" w:hAnsi="Arial" w:cs="Arial"/>
          <w:spacing w:val="-1"/>
          <w:sz w:val="24"/>
          <w:szCs w:val="24"/>
        </w:rPr>
        <w:t xml:space="preserve"> </w:t>
      </w:r>
      <w:r w:rsidRPr="0090441F">
        <w:rPr>
          <w:rFonts w:ascii="Arial" w:hAnsi="Arial" w:cs="Arial"/>
          <w:spacing w:val="-1"/>
          <w:sz w:val="24"/>
          <w:szCs w:val="24"/>
        </w:rPr>
        <w:t>.Fourth</w:t>
      </w:r>
      <w:r w:rsidR="000337AC">
        <w:rPr>
          <w:rFonts w:ascii="Arial" w:hAnsi="Arial" w:cs="Arial"/>
          <w:spacing w:val="-1"/>
          <w:sz w:val="24"/>
          <w:szCs w:val="24"/>
        </w:rPr>
        <w:t xml:space="preserve"> </w:t>
      </w:r>
      <w:r w:rsidRPr="0090441F">
        <w:rPr>
          <w:rFonts w:ascii="Arial" w:hAnsi="Arial" w:cs="Arial"/>
          <w:spacing w:val="-1"/>
          <w:sz w:val="24"/>
          <w:szCs w:val="24"/>
        </w:rPr>
        <w:t>,the</w:t>
      </w:r>
      <w:r w:rsidR="000337AC">
        <w:rPr>
          <w:rFonts w:ascii="Arial" w:hAnsi="Arial" w:cs="Arial"/>
          <w:spacing w:val="-1"/>
          <w:sz w:val="24"/>
          <w:szCs w:val="24"/>
        </w:rPr>
        <w:t xml:space="preserve"> </w:t>
      </w:r>
      <w:r w:rsidRPr="0090441F">
        <w:rPr>
          <w:rFonts w:ascii="Arial" w:hAnsi="Arial" w:cs="Arial"/>
          <w:spacing w:val="-1"/>
          <w:sz w:val="24"/>
          <w:szCs w:val="24"/>
        </w:rPr>
        <w:t>strategy</w:t>
      </w:r>
      <w:r w:rsidR="000337AC">
        <w:rPr>
          <w:rFonts w:ascii="Arial" w:hAnsi="Arial" w:cs="Arial"/>
          <w:spacing w:val="-1"/>
          <w:sz w:val="24"/>
          <w:szCs w:val="24"/>
        </w:rPr>
        <w:t xml:space="preserve"> </w:t>
      </w:r>
      <w:r w:rsidRPr="0090441F">
        <w:rPr>
          <w:rFonts w:ascii="Arial" w:hAnsi="Arial" w:cs="Arial"/>
          <w:spacing w:val="-1"/>
          <w:sz w:val="24"/>
          <w:szCs w:val="24"/>
        </w:rPr>
        <w:t>would</w:t>
      </w:r>
      <w:r w:rsidR="000337AC">
        <w:rPr>
          <w:rFonts w:ascii="Arial" w:hAnsi="Arial" w:cs="Arial"/>
          <w:spacing w:val="-1"/>
          <w:sz w:val="24"/>
          <w:szCs w:val="24"/>
        </w:rPr>
        <w:t xml:space="preserve"> </w:t>
      </w:r>
      <w:r w:rsidRPr="0090441F">
        <w:rPr>
          <w:rFonts w:ascii="Arial" w:hAnsi="Arial" w:cs="Arial"/>
          <w:spacing w:val="-1"/>
          <w:sz w:val="24"/>
          <w:szCs w:val="24"/>
        </w:rPr>
        <w:t>culminate</w:t>
      </w:r>
      <w:r w:rsidR="000337AC">
        <w:rPr>
          <w:rFonts w:ascii="Arial" w:hAnsi="Arial" w:cs="Arial"/>
          <w:spacing w:val="-1"/>
          <w:sz w:val="24"/>
          <w:szCs w:val="24"/>
        </w:rPr>
        <w:t xml:space="preserve"> </w:t>
      </w:r>
      <w:r w:rsidRPr="0090441F">
        <w:rPr>
          <w:rFonts w:ascii="Arial" w:hAnsi="Arial" w:cs="Arial"/>
          <w:spacing w:val="-1"/>
          <w:sz w:val="24"/>
          <w:szCs w:val="24"/>
        </w:rPr>
        <w:t>in</w:t>
      </w:r>
      <w:r w:rsidR="000337AC">
        <w:rPr>
          <w:rFonts w:ascii="Arial" w:hAnsi="Arial" w:cs="Arial"/>
          <w:spacing w:val="-1"/>
          <w:sz w:val="24"/>
          <w:szCs w:val="24"/>
        </w:rPr>
        <w:t xml:space="preserve"> </w:t>
      </w:r>
      <w:r w:rsidRPr="0090441F">
        <w:rPr>
          <w:rFonts w:ascii="Arial" w:hAnsi="Arial" w:cs="Arial"/>
          <w:spacing w:val="-1"/>
          <w:sz w:val="24"/>
          <w:szCs w:val="24"/>
        </w:rPr>
        <w:t>overt</w:t>
      </w:r>
      <w:r w:rsidR="000337AC">
        <w:rPr>
          <w:rFonts w:ascii="Arial" w:hAnsi="Arial" w:cs="Arial"/>
          <w:spacing w:val="-1"/>
          <w:sz w:val="24"/>
          <w:szCs w:val="24"/>
        </w:rPr>
        <w:t xml:space="preserve"> </w:t>
      </w:r>
      <w:r w:rsidRPr="0090441F">
        <w:rPr>
          <w:rFonts w:ascii="Arial" w:hAnsi="Arial" w:cs="Arial"/>
          <w:spacing w:val="-1"/>
          <w:sz w:val="24"/>
          <w:szCs w:val="24"/>
        </w:rPr>
        <w:t>military</w:t>
      </w:r>
      <w:r w:rsidR="000337AC">
        <w:rPr>
          <w:rFonts w:ascii="Arial" w:hAnsi="Arial" w:cs="Arial"/>
          <w:spacing w:val="-1"/>
          <w:sz w:val="24"/>
          <w:szCs w:val="24"/>
        </w:rPr>
        <w:t xml:space="preserve"> </w:t>
      </w:r>
      <w:r w:rsidRPr="0090441F">
        <w:rPr>
          <w:rFonts w:ascii="Arial" w:hAnsi="Arial" w:cs="Arial"/>
          <w:spacing w:val="-1"/>
          <w:sz w:val="24"/>
          <w:szCs w:val="24"/>
        </w:rPr>
        <w:t>action.</w:t>
      </w:r>
      <w:r w:rsidR="000337AC">
        <w:rPr>
          <w:rFonts w:ascii="Arial" w:hAnsi="Arial" w:cs="Arial"/>
          <w:spacing w:val="-1"/>
          <w:sz w:val="24"/>
          <w:szCs w:val="24"/>
        </w:rPr>
        <w:t xml:space="preserve"> </w:t>
      </w:r>
      <w:r w:rsidRPr="0090441F">
        <w:rPr>
          <w:rFonts w:ascii="Arial" w:hAnsi="Arial" w:cs="Arial"/>
          <w:spacing w:val="-1"/>
          <w:sz w:val="24"/>
          <w:szCs w:val="24"/>
        </w:rPr>
        <w:t>From1961,</w:t>
      </w:r>
      <w:r w:rsidRPr="0090441F">
        <w:rPr>
          <w:rFonts w:ascii="Arial" w:hAnsi="Arial" w:cs="Arial"/>
          <w:sz w:val="24"/>
          <w:szCs w:val="24"/>
        </w:rPr>
        <w:t>small</w:t>
      </w:r>
      <w:r w:rsidR="000337AC">
        <w:rPr>
          <w:rFonts w:ascii="Arial" w:hAnsi="Arial" w:cs="Arial"/>
          <w:sz w:val="24"/>
          <w:szCs w:val="24"/>
        </w:rPr>
        <w:t xml:space="preserve"> </w:t>
      </w:r>
      <w:r w:rsidRPr="0090441F">
        <w:rPr>
          <w:rFonts w:ascii="Arial" w:hAnsi="Arial" w:cs="Arial"/>
          <w:spacing w:val="-1"/>
          <w:sz w:val="24"/>
          <w:szCs w:val="24"/>
        </w:rPr>
        <w:t>armed</w:t>
      </w:r>
      <w:r w:rsidR="000337AC">
        <w:rPr>
          <w:rFonts w:ascii="Arial" w:hAnsi="Arial" w:cs="Arial"/>
          <w:spacing w:val="-1"/>
          <w:sz w:val="24"/>
          <w:szCs w:val="24"/>
        </w:rPr>
        <w:t xml:space="preserve"> </w:t>
      </w:r>
      <w:r w:rsidRPr="0090441F">
        <w:rPr>
          <w:rFonts w:ascii="Arial" w:hAnsi="Arial" w:cs="Arial"/>
          <w:spacing w:val="-1"/>
          <w:sz w:val="24"/>
          <w:szCs w:val="24"/>
        </w:rPr>
        <w:t>groups</w:t>
      </w:r>
      <w:r w:rsidR="000337AC">
        <w:rPr>
          <w:rFonts w:ascii="Arial" w:hAnsi="Arial" w:cs="Arial"/>
          <w:spacing w:val="-1"/>
          <w:sz w:val="24"/>
          <w:szCs w:val="24"/>
        </w:rPr>
        <w:t xml:space="preserve"> </w:t>
      </w:r>
      <w:r w:rsidRPr="0090441F">
        <w:rPr>
          <w:rFonts w:ascii="Arial" w:hAnsi="Arial" w:cs="Arial"/>
          <w:spacing w:val="-1"/>
          <w:sz w:val="24"/>
          <w:szCs w:val="24"/>
        </w:rPr>
        <w:t>of</w:t>
      </w:r>
      <w:r w:rsidR="000337AC">
        <w:rPr>
          <w:rFonts w:ascii="Arial" w:hAnsi="Arial" w:cs="Arial"/>
          <w:spacing w:val="-1"/>
          <w:sz w:val="24"/>
          <w:szCs w:val="24"/>
        </w:rPr>
        <w:t xml:space="preserve"> </w:t>
      </w:r>
      <w:r w:rsidRPr="0090441F">
        <w:rPr>
          <w:rFonts w:ascii="Arial" w:hAnsi="Arial" w:cs="Arial"/>
          <w:spacing w:val="-1"/>
          <w:sz w:val="24"/>
          <w:szCs w:val="24"/>
        </w:rPr>
        <w:t>Indonesian</w:t>
      </w:r>
      <w:r w:rsidR="000337AC">
        <w:rPr>
          <w:rFonts w:ascii="Arial" w:hAnsi="Arial" w:cs="Arial"/>
          <w:spacing w:val="-1"/>
          <w:sz w:val="24"/>
          <w:szCs w:val="24"/>
        </w:rPr>
        <w:t xml:space="preserve"> </w:t>
      </w:r>
      <w:r w:rsidRPr="0090441F">
        <w:rPr>
          <w:rFonts w:ascii="Arial" w:hAnsi="Arial" w:cs="Arial"/>
          <w:spacing w:val="-1"/>
          <w:sz w:val="24"/>
          <w:szCs w:val="24"/>
        </w:rPr>
        <w:t>troops</w:t>
      </w:r>
      <w:r w:rsidR="000337AC">
        <w:rPr>
          <w:rFonts w:ascii="Arial" w:hAnsi="Arial" w:cs="Arial"/>
          <w:spacing w:val="-1"/>
          <w:sz w:val="24"/>
          <w:szCs w:val="24"/>
        </w:rPr>
        <w:t xml:space="preserve"> </w:t>
      </w:r>
      <w:r w:rsidRPr="0090441F">
        <w:rPr>
          <w:rFonts w:ascii="Arial" w:hAnsi="Arial" w:cs="Arial"/>
          <w:spacing w:val="-1"/>
          <w:sz w:val="24"/>
          <w:szCs w:val="24"/>
        </w:rPr>
        <w:t>(totalling1173</w:t>
      </w:r>
      <w:r w:rsidR="000337AC">
        <w:rPr>
          <w:rFonts w:ascii="Arial" w:hAnsi="Arial" w:cs="Arial"/>
          <w:spacing w:val="-1"/>
          <w:sz w:val="24"/>
          <w:szCs w:val="24"/>
        </w:rPr>
        <w:t xml:space="preserve"> </w:t>
      </w:r>
      <w:r w:rsidRPr="0090441F">
        <w:rPr>
          <w:rFonts w:ascii="Arial" w:hAnsi="Arial" w:cs="Arial"/>
          <w:spacing w:val="-1"/>
          <w:sz w:val="24"/>
          <w:szCs w:val="24"/>
        </w:rPr>
        <w:t>men</w:t>
      </w:r>
      <w:r w:rsidR="000337AC">
        <w:rPr>
          <w:rFonts w:ascii="Arial" w:hAnsi="Arial" w:cs="Arial"/>
          <w:spacing w:val="-1"/>
          <w:sz w:val="24"/>
          <w:szCs w:val="24"/>
        </w:rPr>
        <w:t xml:space="preserve"> </w:t>
      </w:r>
      <w:r w:rsidRPr="0090441F">
        <w:rPr>
          <w:rFonts w:ascii="Arial" w:hAnsi="Arial" w:cs="Arial"/>
          <w:spacing w:val="-1"/>
          <w:sz w:val="24"/>
          <w:szCs w:val="24"/>
        </w:rPr>
        <w:t>of</w:t>
      </w:r>
      <w:r w:rsidR="000337AC">
        <w:rPr>
          <w:rFonts w:ascii="Arial" w:hAnsi="Arial" w:cs="Arial"/>
          <w:spacing w:val="-1"/>
          <w:sz w:val="24"/>
          <w:szCs w:val="24"/>
        </w:rPr>
        <w:t xml:space="preserve"> </w:t>
      </w:r>
      <w:r w:rsidRPr="0090441F">
        <w:rPr>
          <w:rFonts w:ascii="Arial" w:hAnsi="Arial" w:cs="Arial"/>
          <w:spacing w:val="-1"/>
          <w:sz w:val="24"/>
          <w:szCs w:val="24"/>
        </w:rPr>
        <w:t>whom</w:t>
      </w:r>
      <w:r w:rsidR="000337AC">
        <w:rPr>
          <w:rFonts w:ascii="Arial" w:hAnsi="Arial" w:cs="Arial"/>
          <w:spacing w:val="-1"/>
          <w:sz w:val="24"/>
          <w:szCs w:val="24"/>
        </w:rPr>
        <w:t xml:space="preserve"> </w:t>
      </w:r>
      <w:r w:rsidRPr="0090441F">
        <w:rPr>
          <w:rFonts w:ascii="Arial" w:hAnsi="Arial" w:cs="Arial"/>
          <w:spacing w:val="-1"/>
          <w:sz w:val="24"/>
          <w:szCs w:val="24"/>
        </w:rPr>
        <w:t>nearly</w:t>
      </w:r>
      <w:r w:rsidR="000337AC">
        <w:rPr>
          <w:rFonts w:ascii="Arial" w:hAnsi="Arial" w:cs="Arial"/>
          <w:spacing w:val="-1"/>
          <w:sz w:val="24"/>
          <w:szCs w:val="24"/>
        </w:rPr>
        <w:t xml:space="preserve"> </w:t>
      </w:r>
      <w:r w:rsidRPr="0090441F">
        <w:rPr>
          <w:rFonts w:ascii="Arial" w:hAnsi="Arial" w:cs="Arial"/>
          <w:sz w:val="24"/>
          <w:szCs w:val="24"/>
        </w:rPr>
        <w:t>one</w:t>
      </w:r>
      <w:r w:rsidR="000337AC">
        <w:rPr>
          <w:rFonts w:ascii="Arial" w:hAnsi="Arial" w:cs="Arial"/>
          <w:sz w:val="24"/>
          <w:szCs w:val="24"/>
        </w:rPr>
        <w:t xml:space="preserve"> </w:t>
      </w:r>
      <w:r w:rsidRPr="0090441F">
        <w:rPr>
          <w:rFonts w:ascii="Arial" w:hAnsi="Arial" w:cs="Arial"/>
          <w:spacing w:val="-1"/>
          <w:sz w:val="24"/>
          <w:szCs w:val="24"/>
        </w:rPr>
        <w:t>third</w:t>
      </w:r>
      <w:r w:rsidR="000337AC">
        <w:rPr>
          <w:rFonts w:ascii="Arial" w:hAnsi="Arial" w:cs="Arial"/>
          <w:spacing w:val="-1"/>
          <w:sz w:val="24"/>
          <w:szCs w:val="24"/>
        </w:rPr>
        <w:t xml:space="preserve"> </w:t>
      </w:r>
      <w:r w:rsidRPr="0090441F">
        <w:rPr>
          <w:rFonts w:ascii="Arial" w:hAnsi="Arial" w:cs="Arial"/>
          <w:spacing w:val="-1"/>
          <w:sz w:val="24"/>
          <w:szCs w:val="24"/>
        </w:rPr>
        <w:t>were</w:t>
      </w:r>
      <w:r w:rsidR="000337AC">
        <w:rPr>
          <w:rFonts w:ascii="Arial" w:hAnsi="Arial" w:cs="Arial"/>
          <w:spacing w:val="-1"/>
          <w:sz w:val="24"/>
          <w:szCs w:val="24"/>
        </w:rPr>
        <w:t xml:space="preserve"> </w:t>
      </w:r>
      <w:r w:rsidRPr="0090441F">
        <w:rPr>
          <w:rFonts w:ascii="Arial" w:hAnsi="Arial" w:cs="Arial"/>
          <w:spacing w:val="-1"/>
          <w:sz w:val="24"/>
          <w:szCs w:val="24"/>
        </w:rPr>
        <w:t>killed</w:t>
      </w:r>
      <w:r w:rsidR="000337AC">
        <w:rPr>
          <w:rFonts w:ascii="Arial" w:hAnsi="Arial" w:cs="Arial"/>
          <w:spacing w:val="-1"/>
          <w:sz w:val="24"/>
          <w:szCs w:val="24"/>
        </w:rPr>
        <w:t xml:space="preserve"> </w:t>
      </w:r>
      <w:r w:rsidRPr="0090441F">
        <w:rPr>
          <w:rFonts w:ascii="Arial" w:hAnsi="Arial" w:cs="Arial"/>
          <w:sz w:val="24"/>
          <w:szCs w:val="24"/>
        </w:rPr>
        <w:t>or</w:t>
      </w:r>
      <w:r w:rsidR="000337AC">
        <w:rPr>
          <w:rFonts w:ascii="Arial" w:hAnsi="Arial" w:cs="Arial"/>
          <w:sz w:val="24"/>
          <w:szCs w:val="24"/>
        </w:rPr>
        <w:t xml:space="preserve"> </w:t>
      </w:r>
      <w:r w:rsidRPr="0090441F">
        <w:rPr>
          <w:rFonts w:ascii="Arial" w:hAnsi="Arial" w:cs="Arial"/>
          <w:spacing w:val="-1"/>
          <w:sz w:val="24"/>
          <w:szCs w:val="24"/>
        </w:rPr>
        <w:t>captured</w:t>
      </w:r>
      <w:r w:rsidR="000337AC">
        <w:rPr>
          <w:rFonts w:ascii="Arial" w:hAnsi="Arial" w:cs="Arial"/>
          <w:spacing w:val="-1"/>
          <w:sz w:val="24"/>
          <w:szCs w:val="24"/>
        </w:rPr>
        <w:t xml:space="preserve"> </w:t>
      </w:r>
      <w:r w:rsidRPr="0090441F">
        <w:rPr>
          <w:rFonts w:ascii="Arial" w:hAnsi="Arial" w:cs="Arial"/>
          <w:sz w:val="24"/>
          <w:szCs w:val="24"/>
        </w:rPr>
        <w:t>by</w:t>
      </w:r>
      <w:r w:rsidR="000337AC">
        <w:rPr>
          <w:rFonts w:ascii="Arial" w:hAnsi="Arial" w:cs="Arial"/>
          <w:sz w:val="24"/>
          <w:szCs w:val="24"/>
        </w:rPr>
        <w:t xml:space="preserve"> </w:t>
      </w:r>
      <w:r w:rsidRPr="0090441F">
        <w:rPr>
          <w:rFonts w:ascii="Arial" w:hAnsi="Arial" w:cs="Arial"/>
          <w:sz w:val="24"/>
          <w:szCs w:val="24"/>
        </w:rPr>
        <w:t>the</w:t>
      </w:r>
      <w:r w:rsidR="000337AC">
        <w:rPr>
          <w:rFonts w:ascii="Arial" w:hAnsi="Arial" w:cs="Arial"/>
          <w:sz w:val="24"/>
          <w:szCs w:val="24"/>
        </w:rPr>
        <w:t xml:space="preserve"> </w:t>
      </w:r>
      <w:r w:rsidRPr="0090441F">
        <w:rPr>
          <w:rFonts w:ascii="Arial" w:hAnsi="Arial" w:cs="Arial"/>
          <w:spacing w:val="-1"/>
          <w:sz w:val="24"/>
          <w:szCs w:val="24"/>
        </w:rPr>
        <w:t>Dutch)</w:t>
      </w:r>
      <w:r w:rsidR="000337AC">
        <w:rPr>
          <w:rFonts w:ascii="Arial" w:hAnsi="Arial" w:cs="Arial"/>
          <w:spacing w:val="-1"/>
          <w:sz w:val="24"/>
          <w:szCs w:val="24"/>
        </w:rPr>
        <w:t xml:space="preserve"> </w:t>
      </w:r>
      <w:r w:rsidRPr="0090441F">
        <w:rPr>
          <w:rFonts w:ascii="Arial" w:hAnsi="Arial" w:cs="Arial"/>
          <w:spacing w:val="-1"/>
          <w:sz w:val="24"/>
          <w:szCs w:val="24"/>
        </w:rPr>
        <w:t>were</w:t>
      </w:r>
      <w:r w:rsidR="000337AC">
        <w:rPr>
          <w:rFonts w:ascii="Arial" w:hAnsi="Arial" w:cs="Arial"/>
          <w:spacing w:val="-1"/>
          <w:sz w:val="24"/>
          <w:szCs w:val="24"/>
        </w:rPr>
        <w:t xml:space="preserve"> </w:t>
      </w:r>
      <w:r w:rsidRPr="0090441F">
        <w:rPr>
          <w:rFonts w:ascii="Arial" w:hAnsi="Arial" w:cs="Arial"/>
          <w:spacing w:val="-1"/>
          <w:sz w:val="24"/>
          <w:szCs w:val="24"/>
        </w:rPr>
        <w:t>parachuted</w:t>
      </w:r>
      <w:r w:rsidR="000337AC">
        <w:rPr>
          <w:rFonts w:ascii="Arial" w:hAnsi="Arial" w:cs="Arial"/>
          <w:spacing w:val="-1"/>
          <w:sz w:val="24"/>
          <w:szCs w:val="24"/>
        </w:rPr>
        <w:t xml:space="preserve"> </w:t>
      </w:r>
      <w:r w:rsidRPr="0090441F">
        <w:rPr>
          <w:rFonts w:ascii="Arial" w:hAnsi="Arial" w:cs="Arial"/>
          <w:spacing w:val="-1"/>
          <w:sz w:val="24"/>
          <w:szCs w:val="24"/>
        </w:rPr>
        <w:t>into</w:t>
      </w:r>
      <w:r w:rsidR="000337AC">
        <w:rPr>
          <w:rFonts w:ascii="Arial" w:hAnsi="Arial" w:cs="Arial"/>
          <w:spacing w:val="-1"/>
          <w:sz w:val="24"/>
          <w:szCs w:val="24"/>
        </w:rPr>
        <w:t xml:space="preserve"> </w:t>
      </w:r>
      <w:r w:rsidRPr="0090441F">
        <w:rPr>
          <w:rFonts w:ascii="Arial" w:hAnsi="Arial" w:cs="Arial"/>
          <w:spacing w:val="-1"/>
          <w:sz w:val="24"/>
          <w:szCs w:val="24"/>
        </w:rPr>
        <w:t>Dutch</w:t>
      </w:r>
      <w:r w:rsidR="000337AC">
        <w:rPr>
          <w:rFonts w:ascii="Arial" w:hAnsi="Arial" w:cs="Arial"/>
          <w:spacing w:val="-1"/>
          <w:sz w:val="24"/>
          <w:szCs w:val="24"/>
        </w:rPr>
        <w:t xml:space="preserve"> </w:t>
      </w:r>
      <w:r w:rsidRPr="0090441F">
        <w:rPr>
          <w:rFonts w:ascii="Arial" w:hAnsi="Arial" w:cs="Arial"/>
          <w:spacing w:val="-1"/>
          <w:sz w:val="24"/>
          <w:szCs w:val="24"/>
        </w:rPr>
        <w:t>New</w:t>
      </w:r>
      <w:r w:rsidR="000337AC">
        <w:rPr>
          <w:rFonts w:ascii="Arial" w:hAnsi="Arial" w:cs="Arial"/>
          <w:spacing w:val="-1"/>
          <w:sz w:val="24"/>
          <w:szCs w:val="24"/>
        </w:rPr>
        <w:t xml:space="preserve"> </w:t>
      </w:r>
      <w:r w:rsidRPr="0090441F">
        <w:rPr>
          <w:rFonts w:ascii="Arial" w:hAnsi="Arial" w:cs="Arial"/>
          <w:spacing w:val="-1"/>
          <w:sz w:val="24"/>
          <w:szCs w:val="24"/>
        </w:rPr>
        <w:t>Guinea</w:t>
      </w:r>
      <w:r w:rsidR="000337AC">
        <w:rPr>
          <w:rFonts w:ascii="Arial" w:hAnsi="Arial" w:cs="Arial"/>
          <w:spacing w:val="-1"/>
          <w:sz w:val="24"/>
          <w:szCs w:val="24"/>
        </w:rPr>
        <w:t xml:space="preserve"> </w:t>
      </w:r>
      <w:r w:rsidRPr="0090441F">
        <w:rPr>
          <w:rFonts w:ascii="Arial" w:hAnsi="Arial" w:cs="Arial"/>
          <w:sz w:val="24"/>
          <w:szCs w:val="24"/>
        </w:rPr>
        <w:t>A</w:t>
      </w:r>
      <w:r w:rsidR="000337AC">
        <w:rPr>
          <w:rFonts w:ascii="Arial" w:hAnsi="Arial" w:cs="Arial"/>
          <w:sz w:val="24"/>
          <w:szCs w:val="24"/>
        </w:rPr>
        <w:t xml:space="preserve"> </w:t>
      </w:r>
      <w:r w:rsidRPr="0090441F">
        <w:rPr>
          <w:rFonts w:ascii="Arial" w:hAnsi="Arial" w:cs="Arial"/>
          <w:spacing w:val="-1"/>
          <w:sz w:val="24"/>
          <w:szCs w:val="24"/>
        </w:rPr>
        <w:t>further</w:t>
      </w:r>
      <w:r w:rsidR="000337AC">
        <w:rPr>
          <w:rFonts w:ascii="Arial" w:hAnsi="Arial" w:cs="Arial"/>
          <w:spacing w:val="-1"/>
          <w:sz w:val="24"/>
          <w:szCs w:val="24"/>
        </w:rPr>
        <w:t xml:space="preserve"> </w:t>
      </w:r>
      <w:r w:rsidRPr="0090441F">
        <w:rPr>
          <w:rFonts w:ascii="Arial" w:hAnsi="Arial" w:cs="Arial"/>
          <w:sz w:val="24"/>
          <w:szCs w:val="24"/>
        </w:rPr>
        <w:t>560</w:t>
      </w:r>
      <w:r w:rsidR="000337AC">
        <w:rPr>
          <w:rFonts w:ascii="Arial" w:hAnsi="Arial" w:cs="Arial"/>
          <w:sz w:val="24"/>
          <w:szCs w:val="24"/>
        </w:rPr>
        <w:t xml:space="preserve"> </w:t>
      </w:r>
      <w:r w:rsidRPr="0090441F">
        <w:rPr>
          <w:rFonts w:ascii="Arial" w:hAnsi="Arial" w:cs="Arial"/>
          <w:spacing w:val="-1"/>
          <w:sz w:val="24"/>
          <w:szCs w:val="24"/>
        </w:rPr>
        <w:t>Indonesian</w:t>
      </w:r>
      <w:r w:rsidR="000337AC">
        <w:rPr>
          <w:rFonts w:ascii="Arial" w:hAnsi="Arial" w:cs="Arial"/>
          <w:spacing w:val="-1"/>
          <w:sz w:val="24"/>
          <w:szCs w:val="24"/>
        </w:rPr>
        <w:t xml:space="preserve"> </w:t>
      </w:r>
      <w:r w:rsidRPr="0090441F">
        <w:rPr>
          <w:rFonts w:ascii="Arial" w:hAnsi="Arial" w:cs="Arial"/>
          <w:spacing w:val="-1"/>
          <w:sz w:val="24"/>
          <w:szCs w:val="24"/>
        </w:rPr>
        <w:t>troops</w:t>
      </w:r>
      <w:r w:rsidR="000337AC">
        <w:rPr>
          <w:rFonts w:ascii="Arial" w:hAnsi="Arial" w:cs="Arial"/>
          <w:spacing w:val="-1"/>
          <w:sz w:val="24"/>
          <w:szCs w:val="24"/>
        </w:rPr>
        <w:t xml:space="preserve"> </w:t>
      </w:r>
      <w:r w:rsidRPr="0090441F">
        <w:rPr>
          <w:rFonts w:ascii="Arial" w:hAnsi="Arial" w:cs="Arial"/>
          <w:spacing w:val="-1"/>
          <w:sz w:val="24"/>
          <w:szCs w:val="24"/>
        </w:rPr>
        <w:t>(of</w:t>
      </w:r>
      <w:r w:rsidR="000337AC">
        <w:rPr>
          <w:rFonts w:ascii="Arial" w:hAnsi="Arial" w:cs="Arial"/>
          <w:spacing w:val="-1"/>
          <w:sz w:val="24"/>
          <w:szCs w:val="24"/>
        </w:rPr>
        <w:t xml:space="preserve"> </w:t>
      </w:r>
      <w:r w:rsidRPr="0090441F">
        <w:rPr>
          <w:rFonts w:ascii="Arial" w:hAnsi="Arial" w:cs="Arial"/>
          <w:spacing w:val="-1"/>
          <w:sz w:val="24"/>
          <w:szCs w:val="24"/>
        </w:rPr>
        <w:t>which</w:t>
      </w:r>
      <w:r w:rsidR="000337AC">
        <w:rPr>
          <w:rFonts w:ascii="Arial" w:hAnsi="Arial" w:cs="Arial"/>
          <w:spacing w:val="-1"/>
          <w:sz w:val="24"/>
          <w:szCs w:val="24"/>
        </w:rPr>
        <w:t xml:space="preserve"> </w:t>
      </w:r>
      <w:r w:rsidRPr="0090441F">
        <w:rPr>
          <w:rFonts w:ascii="Arial" w:hAnsi="Arial" w:cs="Arial"/>
          <w:spacing w:val="-1"/>
          <w:sz w:val="24"/>
          <w:szCs w:val="24"/>
        </w:rPr>
        <w:t>nearly</w:t>
      </w:r>
      <w:r w:rsidR="000337AC">
        <w:rPr>
          <w:rFonts w:ascii="Arial" w:hAnsi="Arial" w:cs="Arial"/>
          <w:spacing w:val="-1"/>
          <w:sz w:val="24"/>
          <w:szCs w:val="24"/>
        </w:rPr>
        <w:t xml:space="preserve"> </w:t>
      </w:r>
      <w:r w:rsidRPr="0090441F">
        <w:rPr>
          <w:rFonts w:ascii="Arial" w:hAnsi="Arial" w:cs="Arial"/>
          <w:spacing w:val="-1"/>
          <w:sz w:val="24"/>
          <w:szCs w:val="24"/>
        </w:rPr>
        <w:t>half</w:t>
      </w:r>
      <w:r w:rsidR="000337AC">
        <w:rPr>
          <w:rFonts w:ascii="Arial" w:hAnsi="Arial" w:cs="Arial"/>
          <w:spacing w:val="-1"/>
          <w:sz w:val="24"/>
          <w:szCs w:val="24"/>
        </w:rPr>
        <w:t xml:space="preserve"> </w:t>
      </w:r>
      <w:r w:rsidRPr="0090441F">
        <w:rPr>
          <w:rFonts w:ascii="Arial" w:hAnsi="Arial" w:cs="Arial"/>
          <w:spacing w:val="-1"/>
          <w:sz w:val="24"/>
          <w:szCs w:val="24"/>
        </w:rPr>
        <w:t>were</w:t>
      </w:r>
      <w:r w:rsidR="000337AC">
        <w:rPr>
          <w:rFonts w:ascii="Arial" w:hAnsi="Arial" w:cs="Arial"/>
          <w:spacing w:val="-1"/>
          <w:sz w:val="24"/>
          <w:szCs w:val="24"/>
        </w:rPr>
        <w:t xml:space="preserve"> </w:t>
      </w:r>
      <w:r w:rsidRPr="0090441F">
        <w:rPr>
          <w:rFonts w:ascii="Arial" w:hAnsi="Arial" w:cs="Arial"/>
          <w:sz w:val="24"/>
          <w:szCs w:val="24"/>
        </w:rPr>
        <w:t>killed</w:t>
      </w:r>
      <w:r w:rsidR="000337AC">
        <w:rPr>
          <w:rFonts w:ascii="Arial" w:hAnsi="Arial" w:cs="Arial"/>
          <w:sz w:val="24"/>
          <w:szCs w:val="24"/>
        </w:rPr>
        <w:t xml:space="preserve"> </w:t>
      </w:r>
      <w:r w:rsidRPr="0090441F">
        <w:rPr>
          <w:rFonts w:ascii="Arial" w:hAnsi="Arial" w:cs="Arial"/>
          <w:sz w:val="24"/>
          <w:szCs w:val="24"/>
        </w:rPr>
        <w:t>or</w:t>
      </w:r>
      <w:r w:rsidR="000337AC">
        <w:rPr>
          <w:rFonts w:ascii="Arial" w:hAnsi="Arial" w:cs="Arial"/>
          <w:sz w:val="24"/>
          <w:szCs w:val="24"/>
        </w:rPr>
        <w:t xml:space="preserve"> </w:t>
      </w:r>
      <w:r w:rsidRPr="0090441F">
        <w:rPr>
          <w:rFonts w:ascii="Arial" w:hAnsi="Arial" w:cs="Arial"/>
          <w:spacing w:val="-1"/>
          <w:sz w:val="24"/>
          <w:szCs w:val="24"/>
        </w:rPr>
        <w:t>captured</w:t>
      </w:r>
      <w:r w:rsidR="000337AC">
        <w:rPr>
          <w:rFonts w:ascii="Arial" w:hAnsi="Arial" w:cs="Arial"/>
          <w:spacing w:val="-1"/>
          <w:sz w:val="24"/>
          <w:szCs w:val="24"/>
        </w:rPr>
        <w:t xml:space="preserve"> </w:t>
      </w:r>
      <w:r w:rsidRPr="0090441F">
        <w:rPr>
          <w:rFonts w:ascii="Arial" w:hAnsi="Arial" w:cs="Arial"/>
          <w:sz w:val="24"/>
          <w:szCs w:val="24"/>
        </w:rPr>
        <w:t>by</w:t>
      </w:r>
      <w:r w:rsidR="000337AC">
        <w:rPr>
          <w:rFonts w:ascii="Arial" w:hAnsi="Arial" w:cs="Arial"/>
          <w:sz w:val="24"/>
          <w:szCs w:val="24"/>
        </w:rPr>
        <w:t xml:space="preserve"> </w:t>
      </w:r>
      <w:r w:rsidRPr="0090441F">
        <w:rPr>
          <w:rFonts w:ascii="Arial" w:hAnsi="Arial" w:cs="Arial"/>
          <w:sz w:val="24"/>
          <w:szCs w:val="24"/>
        </w:rPr>
        <w:t>the</w:t>
      </w:r>
      <w:r w:rsidR="000337AC">
        <w:rPr>
          <w:rFonts w:ascii="Arial" w:hAnsi="Arial" w:cs="Arial"/>
          <w:sz w:val="24"/>
          <w:szCs w:val="24"/>
        </w:rPr>
        <w:t xml:space="preserve"> </w:t>
      </w:r>
      <w:r w:rsidRPr="0090441F">
        <w:rPr>
          <w:rFonts w:ascii="Arial" w:hAnsi="Arial" w:cs="Arial"/>
          <w:spacing w:val="-1"/>
          <w:sz w:val="24"/>
          <w:szCs w:val="24"/>
        </w:rPr>
        <w:t>Dutch)</w:t>
      </w:r>
      <w:r w:rsidR="000337AC">
        <w:rPr>
          <w:rFonts w:ascii="Arial" w:hAnsi="Arial" w:cs="Arial"/>
          <w:spacing w:val="-1"/>
          <w:sz w:val="24"/>
          <w:szCs w:val="24"/>
        </w:rPr>
        <w:t xml:space="preserve"> </w:t>
      </w:r>
      <w:r w:rsidRPr="0090441F">
        <w:rPr>
          <w:rFonts w:ascii="Arial" w:hAnsi="Arial" w:cs="Arial"/>
          <w:spacing w:val="-1"/>
          <w:sz w:val="24"/>
          <w:szCs w:val="24"/>
        </w:rPr>
        <w:t>were</w:t>
      </w:r>
      <w:r w:rsidR="000337AC">
        <w:rPr>
          <w:rFonts w:ascii="Arial" w:hAnsi="Arial" w:cs="Arial"/>
          <w:spacing w:val="-1"/>
          <w:sz w:val="24"/>
          <w:szCs w:val="24"/>
        </w:rPr>
        <w:t xml:space="preserve"> </w:t>
      </w:r>
      <w:r w:rsidRPr="0090441F">
        <w:rPr>
          <w:rFonts w:ascii="Arial" w:hAnsi="Arial" w:cs="Arial"/>
          <w:spacing w:val="-1"/>
          <w:sz w:val="24"/>
          <w:szCs w:val="24"/>
        </w:rPr>
        <w:t>landed</w:t>
      </w:r>
      <w:r w:rsidR="000337AC">
        <w:rPr>
          <w:rFonts w:ascii="Arial" w:hAnsi="Arial" w:cs="Arial"/>
          <w:spacing w:val="-1"/>
          <w:sz w:val="24"/>
          <w:szCs w:val="24"/>
        </w:rPr>
        <w:t xml:space="preserve"> </w:t>
      </w:r>
      <w:r w:rsidRPr="0090441F">
        <w:rPr>
          <w:rFonts w:ascii="Arial" w:hAnsi="Arial" w:cs="Arial"/>
          <w:sz w:val="24"/>
          <w:szCs w:val="24"/>
        </w:rPr>
        <w:t>by</w:t>
      </w:r>
      <w:r w:rsidR="000337AC">
        <w:rPr>
          <w:rFonts w:ascii="Arial" w:hAnsi="Arial" w:cs="Arial"/>
          <w:sz w:val="24"/>
          <w:szCs w:val="24"/>
        </w:rPr>
        <w:t xml:space="preserve"> </w:t>
      </w:r>
      <w:r w:rsidRPr="0090441F">
        <w:rPr>
          <w:rFonts w:ascii="Arial" w:hAnsi="Arial" w:cs="Arial"/>
          <w:sz w:val="24"/>
          <w:szCs w:val="24"/>
        </w:rPr>
        <w:t>sea.</w:t>
      </w:r>
      <w:r w:rsidR="000337AC">
        <w:rPr>
          <w:rFonts w:ascii="Arial" w:hAnsi="Arial" w:cs="Arial"/>
          <w:sz w:val="24"/>
          <w:szCs w:val="24"/>
        </w:rPr>
        <w:t xml:space="preserve"> </w:t>
      </w:r>
      <w:r w:rsidRPr="0090441F">
        <w:rPr>
          <w:rFonts w:ascii="Arial" w:hAnsi="Arial" w:cs="Arial"/>
          <w:sz w:val="24"/>
          <w:szCs w:val="24"/>
        </w:rPr>
        <w:t>An</w:t>
      </w:r>
      <w:r w:rsidR="005A683F">
        <w:rPr>
          <w:rFonts w:ascii="Arial" w:hAnsi="Arial" w:cs="Arial"/>
          <w:sz w:val="24"/>
          <w:szCs w:val="24"/>
        </w:rPr>
        <w:t xml:space="preserve"> </w:t>
      </w:r>
      <w:r w:rsidRPr="0090441F">
        <w:rPr>
          <w:rFonts w:ascii="Arial" w:hAnsi="Arial" w:cs="Arial"/>
          <w:spacing w:val="-1"/>
          <w:sz w:val="24"/>
          <w:szCs w:val="24"/>
        </w:rPr>
        <w:t>operation</w:t>
      </w:r>
      <w:r w:rsidR="005A683F">
        <w:rPr>
          <w:rFonts w:ascii="Arial" w:hAnsi="Arial" w:cs="Arial"/>
          <w:spacing w:val="-1"/>
          <w:sz w:val="24"/>
          <w:szCs w:val="24"/>
        </w:rPr>
        <w:t xml:space="preserve"> </w:t>
      </w:r>
      <w:r w:rsidRPr="0090441F">
        <w:rPr>
          <w:rFonts w:ascii="Arial" w:hAnsi="Arial" w:cs="Arial"/>
          <w:sz w:val="24"/>
          <w:szCs w:val="24"/>
        </w:rPr>
        <w:t>to</w:t>
      </w:r>
      <w:r w:rsidR="005A683F">
        <w:rPr>
          <w:rFonts w:ascii="Arial" w:hAnsi="Arial" w:cs="Arial"/>
          <w:sz w:val="24"/>
          <w:szCs w:val="24"/>
        </w:rPr>
        <w:t xml:space="preserve"> </w:t>
      </w:r>
      <w:r w:rsidRPr="0090441F">
        <w:rPr>
          <w:rFonts w:ascii="Arial" w:hAnsi="Arial" w:cs="Arial"/>
          <w:spacing w:val="-1"/>
          <w:sz w:val="24"/>
          <w:szCs w:val="24"/>
        </w:rPr>
        <w:t>invade</w:t>
      </w:r>
      <w:r w:rsidR="005A683F">
        <w:rPr>
          <w:rFonts w:ascii="Arial" w:hAnsi="Arial" w:cs="Arial"/>
          <w:spacing w:val="-1"/>
          <w:sz w:val="24"/>
          <w:szCs w:val="24"/>
        </w:rPr>
        <w:t xml:space="preserve"> </w:t>
      </w:r>
      <w:r w:rsidRPr="0090441F">
        <w:rPr>
          <w:rFonts w:ascii="Arial" w:hAnsi="Arial" w:cs="Arial"/>
          <w:spacing w:val="-1"/>
          <w:sz w:val="24"/>
          <w:szCs w:val="24"/>
        </w:rPr>
        <w:t>Dutch</w:t>
      </w:r>
      <w:r w:rsidR="005A683F">
        <w:rPr>
          <w:rFonts w:ascii="Arial" w:hAnsi="Arial" w:cs="Arial"/>
          <w:spacing w:val="-1"/>
          <w:sz w:val="24"/>
          <w:szCs w:val="24"/>
        </w:rPr>
        <w:t xml:space="preserve"> </w:t>
      </w:r>
      <w:r w:rsidRPr="0090441F">
        <w:rPr>
          <w:rFonts w:ascii="Arial" w:hAnsi="Arial" w:cs="Arial"/>
          <w:spacing w:val="-1"/>
          <w:sz w:val="24"/>
          <w:szCs w:val="24"/>
        </w:rPr>
        <w:t>New</w:t>
      </w:r>
      <w:r w:rsidR="005A683F">
        <w:rPr>
          <w:rFonts w:ascii="Arial" w:hAnsi="Arial" w:cs="Arial"/>
          <w:spacing w:val="-1"/>
          <w:sz w:val="24"/>
          <w:szCs w:val="24"/>
        </w:rPr>
        <w:t xml:space="preserve"> </w:t>
      </w:r>
      <w:r w:rsidRPr="0090441F">
        <w:rPr>
          <w:rFonts w:ascii="Arial" w:hAnsi="Arial" w:cs="Arial"/>
          <w:spacing w:val="-1"/>
          <w:sz w:val="24"/>
          <w:szCs w:val="24"/>
        </w:rPr>
        <w:t>Guinea</w:t>
      </w:r>
      <w:r w:rsidR="005A683F">
        <w:rPr>
          <w:rFonts w:ascii="Arial" w:hAnsi="Arial" w:cs="Arial"/>
          <w:spacing w:val="-1"/>
          <w:sz w:val="24"/>
          <w:szCs w:val="24"/>
        </w:rPr>
        <w:t xml:space="preserve"> </w:t>
      </w:r>
      <w:r w:rsidRPr="0090441F">
        <w:rPr>
          <w:rFonts w:ascii="Arial" w:hAnsi="Arial" w:cs="Arial"/>
          <w:spacing w:val="-1"/>
          <w:sz w:val="24"/>
          <w:szCs w:val="24"/>
        </w:rPr>
        <w:t>was</w:t>
      </w:r>
      <w:r w:rsidR="005A683F">
        <w:rPr>
          <w:rFonts w:ascii="Arial" w:hAnsi="Arial" w:cs="Arial"/>
          <w:spacing w:val="-1"/>
          <w:sz w:val="24"/>
          <w:szCs w:val="24"/>
        </w:rPr>
        <w:t xml:space="preserve"> </w:t>
      </w:r>
      <w:r w:rsidRPr="0090441F">
        <w:rPr>
          <w:rFonts w:ascii="Arial" w:hAnsi="Arial" w:cs="Arial"/>
          <w:spacing w:val="-1"/>
          <w:sz w:val="24"/>
          <w:szCs w:val="24"/>
        </w:rPr>
        <w:t>planned</w:t>
      </w:r>
      <w:r w:rsidR="005A683F">
        <w:rPr>
          <w:rFonts w:ascii="Arial" w:hAnsi="Arial" w:cs="Arial"/>
          <w:spacing w:val="-1"/>
          <w:sz w:val="24"/>
          <w:szCs w:val="24"/>
        </w:rPr>
        <w:t xml:space="preserve"> </w:t>
      </w:r>
      <w:r w:rsidRPr="0090441F">
        <w:rPr>
          <w:rFonts w:ascii="Arial" w:hAnsi="Arial" w:cs="Arial"/>
          <w:spacing w:val="-1"/>
          <w:sz w:val="24"/>
          <w:szCs w:val="24"/>
        </w:rPr>
        <w:t>but</w:t>
      </w:r>
      <w:r w:rsidR="005A683F">
        <w:rPr>
          <w:rFonts w:ascii="Arial" w:hAnsi="Arial" w:cs="Arial"/>
          <w:spacing w:val="-1"/>
          <w:sz w:val="24"/>
          <w:szCs w:val="24"/>
        </w:rPr>
        <w:t xml:space="preserve"> </w:t>
      </w:r>
      <w:r w:rsidRPr="0090441F">
        <w:rPr>
          <w:rFonts w:ascii="Arial" w:hAnsi="Arial" w:cs="Arial"/>
          <w:spacing w:val="-1"/>
          <w:sz w:val="24"/>
          <w:szCs w:val="24"/>
        </w:rPr>
        <w:t>was</w:t>
      </w:r>
      <w:r w:rsidR="005A683F">
        <w:rPr>
          <w:rFonts w:ascii="Arial" w:hAnsi="Arial" w:cs="Arial"/>
          <w:spacing w:val="-1"/>
          <w:sz w:val="24"/>
          <w:szCs w:val="24"/>
        </w:rPr>
        <w:t xml:space="preserve"> </w:t>
      </w:r>
      <w:r w:rsidRPr="0090441F">
        <w:rPr>
          <w:rFonts w:ascii="Arial" w:hAnsi="Arial" w:cs="Arial"/>
          <w:spacing w:val="-1"/>
          <w:sz w:val="24"/>
          <w:szCs w:val="24"/>
        </w:rPr>
        <w:t>cancelled</w:t>
      </w:r>
      <w:r w:rsidR="005A683F">
        <w:rPr>
          <w:rFonts w:ascii="Arial" w:hAnsi="Arial" w:cs="Arial"/>
          <w:spacing w:val="-1"/>
          <w:sz w:val="24"/>
          <w:szCs w:val="24"/>
        </w:rPr>
        <w:t xml:space="preserve"> </w:t>
      </w:r>
      <w:r w:rsidRPr="0090441F">
        <w:rPr>
          <w:rFonts w:ascii="Arial" w:hAnsi="Arial" w:cs="Arial"/>
          <w:spacing w:val="-1"/>
          <w:sz w:val="24"/>
          <w:szCs w:val="24"/>
        </w:rPr>
        <w:t>following</w:t>
      </w:r>
      <w:r w:rsidR="005A683F">
        <w:rPr>
          <w:rFonts w:ascii="Arial" w:hAnsi="Arial" w:cs="Arial"/>
          <w:spacing w:val="-1"/>
          <w:sz w:val="24"/>
          <w:szCs w:val="24"/>
        </w:rPr>
        <w:t xml:space="preserve"> </w:t>
      </w:r>
      <w:r w:rsidRPr="0090441F">
        <w:rPr>
          <w:rFonts w:ascii="Arial" w:hAnsi="Arial" w:cs="Arial"/>
          <w:sz w:val="24"/>
          <w:szCs w:val="24"/>
        </w:rPr>
        <w:t>an</w:t>
      </w:r>
      <w:r w:rsidR="005A683F">
        <w:rPr>
          <w:rFonts w:ascii="Arial" w:hAnsi="Arial" w:cs="Arial"/>
          <w:sz w:val="24"/>
          <w:szCs w:val="24"/>
        </w:rPr>
        <w:t xml:space="preserve"> </w:t>
      </w:r>
      <w:r w:rsidRPr="0090441F">
        <w:rPr>
          <w:rFonts w:ascii="Arial" w:hAnsi="Arial" w:cs="Arial"/>
          <w:spacing w:val="-1"/>
          <w:sz w:val="24"/>
          <w:szCs w:val="24"/>
        </w:rPr>
        <w:t>agreement</w:t>
      </w:r>
      <w:r w:rsidR="005A683F">
        <w:rPr>
          <w:rFonts w:ascii="Arial" w:hAnsi="Arial" w:cs="Arial"/>
          <w:spacing w:val="-1"/>
          <w:sz w:val="24"/>
          <w:szCs w:val="24"/>
        </w:rPr>
        <w:t xml:space="preserve"> </w:t>
      </w:r>
      <w:r w:rsidRPr="0090441F">
        <w:rPr>
          <w:rFonts w:ascii="Arial" w:hAnsi="Arial" w:cs="Arial"/>
          <w:spacing w:val="-1"/>
          <w:sz w:val="24"/>
          <w:szCs w:val="24"/>
        </w:rPr>
        <w:t>being</w:t>
      </w:r>
      <w:r w:rsidR="005A683F">
        <w:rPr>
          <w:rFonts w:ascii="Arial" w:hAnsi="Arial" w:cs="Arial"/>
          <w:spacing w:val="-1"/>
          <w:sz w:val="24"/>
          <w:szCs w:val="24"/>
        </w:rPr>
        <w:t xml:space="preserve"> </w:t>
      </w:r>
      <w:r w:rsidRPr="0090441F">
        <w:rPr>
          <w:rFonts w:ascii="Arial" w:hAnsi="Arial" w:cs="Arial"/>
          <w:spacing w:val="-1"/>
          <w:sz w:val="24"/>
          <w:szCs w:val="24"/>
        </w:rPr>
        <w:t>reached</w:t>
      </w:r>
      <w:r w:rsidR="005A683F">
        <w:rPr>
          <w:rFonts w:ascii="Arial" w:hAnsi="Arial" w:cs="Arial"/>
          <w:spacing w:val="-1"/>
          <w:sz w:val="24"/>
          <w:szCs w:val="24"/>
        </w:rPr>
        <w:t xml:space="preserve"> </w:t>
      </w:r>
      <w:r w:rsidRPr="0090441F">
        <w:rPr>
          <w:rFonts w:ascii="Arial" w:hAnsi="Arial" w:cs="Arial"/>
          <w:sz w:val="24"/>
          <w:szCs w:val="24"/>
        </w:rPr>
        <w:t>at</w:t>
      </w:r>
      <w:r w:rsidR="005A683F">
        <w:rPr>
          <w:rFonts w:ascii="Arial" w:hAnsi="Arial" w:cs="Arial"/>
          <w:sz w:val="24"/>
          <w:szCs w:val="24"/>
        </w:rPr>
        <w:t xml:space="preserve"> </w:t>
      </w:r>
      <w:r w:rsidRPr="0090441F">
        <w:rPr>
          <w:rFonts w:ascii="Arial" w:hAnsi="Arial" w:cs="Arial"/>
          <w:spacing w:val="-1"/>
          <w:sz w:val="24"/>
          <w:szCs w:val="24"/>
        </w:rPr>
        <w:lastRenderedPageBreak/>
        <w:t>UN</w:t>
      </w:r>
      <w:r w:rsidR="005A683F">
        <w:rPr>
          <w:rFonts w:ascii="Arial" w:hAnsi="Arial" w:cs="Arial"/>
          <w:spacing w:val="-1"/>
          <w:sz w:val="24"/>
          <w:szCs w:val="24"/>
        </w:rPr>
        <w:t xml:space="preserve"> </w:t>
      </w:r>
      <w:r w:rsidRPr="0090441F">
        <w:rPr>
          <w:rFonts w:ascii="Arial" w:hAnsi="Arial" w:cs="Arial"/>
          <w:spacing w:val="-1"/>
          <w:sz w:val="24"/>
          <w:szCs w:val="24"/>
        </w:rPr>
        <w:t>negotiations</w:t>
      </w:r>
      <w:r w:rsidR="005A683F">
        <w:rPr>
          <w:rFonts w:ascii="Arial" w:hAnsi="Arial" w:cs="Arial"/>
          <w:spacing w:val="-1"/>
          <w:sz w:val="24"/>
          <w:szCs w:val="24"/>
        </w:rPr>
        <w:t xml:space="preserve"> </w:t>
      </w:r>
      <w:r w:rsidRPr="0090441F">
        <w:rPr>
          <w:rFonts w:ascii="Arial" w:hAnsi="Arial" w:cs="Arial"/>
          <w:sz w:val="24"/>
          <w:szCs w:val="24"/>
        </w:rPr>
        <w:t>for</w:t>
      </w:r>
      <w:r w:rsidR="005A683F">
        <w:rPr>
          <w:rFonts w:ascii="Arial" w:hAnsi="Arial" w:cs="Arial"/>
          <w:sz w:val="24"/>
          <w:szCs w:val="24"/>
        </w:rPr>
        <w:t xml:space="preserve"> </w:t>
      </w:r>
      <w:r w:rsidRPr="0090441F">
        <w:rPr>
          <w:rFonts w:ascii="Arial" w:hAnsi="Arial" w:cs="Arial"/>
          <w:sz w:val="24"/>
          <w:szCs w:val="24"/>
        </w:rPr>
        <w:t>a</w:t>
      </w:r>
      <w:r w:rsidR="005A683F">
        <w:rPr>
          <w:rFonts w:ascii="Arial" w:hAnsi="Arial" w:cs="Arial"/>
          <w:sz w:val="24"/>
          <w:szCs w:val="24"/>
        </w:rPr>
        <w:t xml:space="preserve"> </w:t>
      </w:r>
      <w:r w:rsidRPr="0090441F">
        <w:rPr>
          <w:rFonts w:ascii="Arial" w:hAnsi="Arial" w:cs="Arial"/>
          <w:spacing w:val="-1"/>
          <w:sz w:val="24"/>
          <w:szCs w:val="24"/>
        </w:rPr>
        <w:t>Dutch</w:t>
      </w:r>
      <w:r w:rsidR="005A683F">
        <w:rPr>
          <w:rFonts w:ascii="Arial" w:hAnsi="Arial" w:cs="Arial"/>
          <w:spacing w:val="-1"/>
          <w:sz w:val="24"/>
          <w:szCs w:val="24"/>
        </w:rPr>
        <w:t xml:space="preserve"> </w:t>
      </w:r>
      <w:r w:rsidRPr="0090441F">
        <w:rPr>
          <w:rFonts w:ascii="Arial" w:hAnsi="Arial" w:cs="Arial"/>
          <w:spacing w:val="-1"/>
          <w:sz w:val="24"/>
          <w:szCs w:val="24"/>
        </w:rPr>
        <w:t>withdrawal.</w:t>
      </w:r>
      <w:r w:rsidR="005A683F">
        <w:rPr>
          <w:rFonts w:ascii="Arial" w:hAnsi="Arial" w:cs="Arial"/>
          <w:spacing w:val="-1"/>
          <w:sz w:val="24"/>
          <w:szCs w:val="24"/>
        </w:rPr>
        <w:t xml:space="preserve"> </w:t>
      </w:r>
      <w:r w:rsidRPr="0090441F">
        <w:rPr>
          <w:rFonts w:ascii="Arial" w:hAnsi="Arial" w:cs="Arial"/>
          <w:sz w:val="24"/>
          <w:szCs w:val="24"/>
        </w:rPr>
        <w:t>The</w:t>
      </w:r>
      <w:r w:rsidR="005A683F">
        <w:rPr>
          <w:rFonts w:ascii="Arial" w:hAnsi="Arial" w:cs="Arial"/>
          <w:sz w:val="24"/>
          <w:szCs w:val="24"/>
        </w:rPr>
        <w:t xml:space="preserve"> </w:t>
      </w:r>
      <w:r w:rsidRPr="0090441F">
        <w:rPr>
          <w:rFonts w:ascii="Arial" w:hAnsi="Arial" w:cs="Arial"/>
          <w:spacing w:val="-1"/>
          <w:sz w:val="24"/>
          <w:szCs w:val="24"/>
        </w:rPr>
        <w:t>Netherlands</w:t>
      </w:r>
      <w:r w:rsidR="005A683F">
        <w:rPr>
          <w:rFonts w:ascii="Arial" w:hAnsi="Arial" w:cs="Arial"/>
          <w:spacing w:val="-1"/>
          <w:sz w:val="24"/>
          <w:szCs w:val="24"/>
        </w:rPr>
        <w:t xml:space="preserve"> </w:t>
      </w:r>
      <w:r w:rsidRPr="0090441F">
        <w:rPr>
          <w:rFonts w:ascii="Arial" w:hAnsi="Arial" w:cs="Arial"/>
          <w:spacing w:val="-1"/>
          <w:sz w:val="24"/>
          <w:szCs w:val="24"/>
        </w:rPr>
        <w:t>had</w:t>
      </w:r>
      <w:r w:rsidR="005A683F">
        <w:rPr>
          <w:rFonts w:ascii="Arial" w:hAnsi="Arial" w:cs="Arial"/>
          <w:spacing w:val="-1"/>
          <w:sz w:val="24"/>
          <w:szCs w:val="24"/>
        </w:rPr>
        <w:t xml:space="preserve"> </w:t>
      </w:r>
      <w:r w:rsidRPr="0090441F">
        <w:rPr>
          <w:rFonts w:ascii="Arial" w:hAnsi="Arial" w:cs="Arial"/>
          <w:spacing w:val="-1"/>
          <w:sz w:val="24"/>
          <w:szCs w:val="24"/>
        </w:rPr>
        <w:t>been</w:t>
      </w:r>
      <w:r w:rsidR="005A683F">
        <w:rPr>
          <w:rFonts w:ascii="Arial" w:hAnsi="Arial" w:cs="Arial"/>
          <w:spacing w:val="-1"/>
          <w:sz w:val="24"/>
          <w:szCs w:val="24"/>
        </w:rPr>
        <w:t xml:space="preserve"> </w:t>
      </w:r>
      <w:r w:rsidRPr="0090441F">
        <w:rPr>
          <w:rFonts w:ascii="Arial" w:hAnsi="Arial" w:cs="Arial"/>
          <w:spacing w:val="-1"/>
          <w:sz w:val="24"/>
          <w:szCs w:val="24"/>
        </w:rPr>
        <w:t>unwilling</w:t>
      </w:r>
      <w:r w:rsidR="005A683F">
        <w:rPr>
          <w:rFonts w:ascii="Arial" w:hAnsi="Arial" w:cs="Arial"/>
          <w:spacing w:val="-1"/>
          <w:sz w:val="24"/>
          <w:szCs w:val="24"/>
        </w:rPr>
        <w:t xml:space="preserve"> </w:t>
      </w:r>
      <w:r w:rsidRPr="0090441F">
        <w:rPr>
          <w:rFonts w:ascii="Arial" w:hAnsi="Arial" w:cs="Arial"/>
          <w:sz w:val="24"/>
          <w:szCs w:val="24"/>
        </w:rPr>
        <w:t>to</w:t>
      </w:r>
      <w:r w:rsidR="005A683F">
        <w:rPr>
          <w:rFonts w:ascii="Arial" w:hAnsi="Arial" w:cs="Arial"/>
          <w:sz w:val="24"/>
          <w:szCs w:val="24"/>
        </w:rPr>
        <w:t xml:space="preserve"> </w:t>
      </w:r>
      <w:r w:rsidRPr="0090441F">
        <w:rPr>
          <w:rFonts w:ascii="Arial" w:hAnsi="Arial" w:cs="Arial"/>
          <w:spacing w:val="-1"/>
          <w:sz w:val="24"/>
          <w:szCs w:val="24"/>
        </w:rPr>
        <w:t>go</w:t>
      </w:r>
      <w:r w:rsidR="005A683F">
        <w:rPr>
          <w:rFonts w:ascii="Arial" w:hAnsi="Arial" w:cs="Arial"/>
          <w:spacing w:val="-1"/>
          <w:sz w:val="24"/>
          <w:szCs w:val="24"/>
        </w:rPr>
        <w:t xml:space="preserve"> </w:t>
      </w:r>
      <w:r w:rsidRPr="0090441F">
        <w:rPr>
          <w:rFonts w:ascii="Arial" w:hAnsi="Arial" w:cs="Arial"/>
          <w:sz w:val="24"/>
          <w:szCs w:val="24"/>
        </w:rPr>
        <w:t>to</w:t>
      </w:r>
      <w:r w:rsidR="005A683F">
        <w:rPr>
          <w:rFonts w:ascii="Arial" w:hAnsi="Arial" w:cs="Arial"/>
          <w:sz w:val="24"/>
          <w:szCs w:val="24"/>
        </w:rPr>
        <w:t xml:space="preserve"> </w:t>
      </w:r>
      <w:r w:rsidRPr="0090441F">
        <w:rPr>
          <w:rFonts w:ascii="Arial" w:hAnsi="Arial" w:cs="Arial"/>
          <w:sz w:val="24"/>
          <w:szCs w:val="24"/>
        </w:rPr>
        <w:t>war</w:t>
      </w:r>
      <w:r w:rsidR="005A683F">
        <w:rPr>
          <w:rFonts w:ascii="Arial" w:hAnsi="Arial" w:cs="Arial"/>
          <w:sz w:val="24"/>
          <w:szCs w:val="24"/>
        </w:rPr>
        <w:t xml:space="preserve"> </w:t>
      </w:r>
      <w:r w:rsidRPr="0090441F">
        <w:rPr>
          <w:rFonts w:ascii="Arial" w:hAnsi="Arial" w:cs="Arial"/>
          <w:sz w:val="24"/>
          <w:szCs w:val="24"/>
        </w:rPr>
        <w:t>to</w:t>
      </w:r>
      <w:r w:rsidR="005A683F">
        <w:rPr>
          <w:rFonts w:ascii="Arial" w:hAnsi="Arial" w:cs="Arial"/>
          <w:sz w:val="24"/>
          <w:szCs w:val="24"/>
        </w:rPr>
        <w:t xml:space="preserve"> </w:t>
      </w:r>
      <w:r w:rsidRPr="0090441F">
        <w:rPr>
          <w:rFonts w:ascii="Arial" w:hAnsi="Arial" w:cs="Arial"/>
          <w:spacing w:val="-1"/>
          <w:sz w:val="24"/>
          <w:szCs w:val="24"/>
        </w:rPr>
        <w:t>secure</w:t>
      </w:r>
      <w:r w:rsidR="005A683F">
        <w:rPr>
          <w:rFonts w:ascii="Arial" w:hAnsi="Arial" w:cs="Arial"/>
          <w:spacing w:val="-1"/>
          <w:sz w:val="24"/>
          <w:szCs w:val="24"/>
        </w:rPr>
        <w:t xml:space="preserve"> </w:t>
      </w:r>
      <w:r w:rsidRPr="0090441F">
        <w:rPr>
          <w:rFonts w:ascii="Arial" w:hAnsi="Arial" w:cs="Arial"/>
          <w:spacing w:val="-1"/>
          <w:sz w:val="24"/>
          <w:szCs w:val="24"/>
        </w:rPr>
        <w:t>its</w:t>
      </w:r>
      <w:r w:rsidR="005A683F">
        <w:rPr>
          <w:rFonts w:ascii="Arial" w:hAnsi="Arial" w:cs="Arial"/>
          <w:spacing w:val="-1"/>
          <w:sz w:val="24"/>
          <w:szCs w:val="24"/>
        </w:rPr>
        <w:t xml:space="preserve"> </w:t>
      </w:r>
      <w:r w:rsidRPr="0090441F">
        <w:rPr>
          <w:rFonts w:ascii="Arial" w:hAnsi="Arial" w:cs="Arial"/>
          <w:spacing w:val="-1"/>
          <w:sz w:val="24"/>
          <w:szCs w:val="24"/>
        </w:rPr>
        <w:t>colony</w:t>
      </w:r>
      <w:r w:rsidR="005A683F">
        <w:rPr>
          <w:rFonts w:ascii="Arial" w:hAnsi="Arial" w:cs="Arial"/>
          <w:spacing w:val="-1"/>
          <w:sz w:val="24"/>
          <w:szCs w:val="24"/>
        </w:rPr>
        <w:t xml:space="preserve"> </w:t>
      </w:r>
      <w:r w:rsidRPr="0090441F">
        <w:rPr>
          <w:rFonts w:ascii="Arial" w:hAnsi="Arial" w:cs="Arial"/>
          <w:sz w:val="24"/>
          <w:szCs w:val="24"/>
        </w:rPr>
        <w:t>and</w:t>
      </w:r>
      <w:r w:rsidR="005A683F">
        <w:rPr>
          <w:rFonts w:ascii="Arial" w:hAnsi="Arial" w:cs="Arial"/>
          <w:sz w:val="24"/>
          <w:szCs w:val="24"/>
        </w:rPr>
        <w:t xml:space="preserve"> </w:t>
      </w:r>
      <w:r w:rsidRPr="0090441F">
        <w:rPr>
          <w:rFonts w:ascii="Arial" w:hAnsi="Arial" w:cs="Arial"/>
          <w:spacing w:val="-1"/>
          <w:sz w:val="24"/>
          <w:szCs w:val="24"/>
        </w:rPr>
        <w:t>the</w:t>
      </w:r>
      <w:r w:rsidR="005A683F">
        <w:rPr>
          <w:rFonts w:ascii="Arial" w:hAnsi="Arial" w:cs="Arial"/>
          <w:spacing w:val="-1"/>
          <w:sz w:val="24"/>
          <w:szCs w:val="24"/>
        </w:rPr>
        <w:t xml:space="preserve"> </w:t>
      </w:r>
      <w:r w:rsidRPr="0090441F">
        <w:rPr>
          <w:rFonts w:ascii="Arial" w:hAnsi="Arial" w:cs="Arial"/>
          <w:spacing w:val="-1"/>
          <w:sz w:val="24"/>
          <w:szCs w:val="24"/>
        </w:rPr>
        <w:t>US,</w:t>
      </w:r>
      <w:r w:rsidR="005A683F">
        <w:rPr>
          <w:rFonts w:ascii="Arial" w:hAnsi="Arial" w:cs="Arial"/>
          <w:spacing w:val="-1"/>
          <w:sz w:val="24"/>
          <w:szCs w:val="24"/>
        </w:rPr>
        <w:t xml:space="preserve"> </w:t>
      </w:r>
      <w:r w:rsidRPr="0090441F">
        <w:rPr>
          <w:rFonts w:ascii="Arial" w:hAnsi="Arial" w:cs="Arial"/>
          <w:spacing w:val="-1"/>
          <w:sz w:val="24"/>
          <w:szCs w:val="24"/>
        </w:rPr>
        <w:t>Britain</w:t>
      </w:r>
      <w:r w:rsidR="005A683F">
        <w:rPr>
          <w:rFonts w:ascii="Arial" w:hAnsi="Arial" w:cs="Arial"/>
          <w:spacing w:val="-1"/>
          <w:sz w:val="24"/>
          <w:szCs w:val="24"/>
        </w:rPr>
        <w:t xml:space="preserve"> </w:t>
      </w:r>
      <w:r w:rsidRPr="0090441F">
        <w:rPr>
          <w:rFonts w:ascii="Arial" w:hAnsi="Arial" w:cs="Arial"/>
          <w:sz w:val="24"/>
          <w:szCs w:val="24"/>
        </w:rPr>
        <w:t>and</w:t>
      </w:r>
      <w:r w:rsidR="005A683F">
        <w:rPr>
          <w:rFonts w:ascii="Arial" w:hAnsi="Arial" w:cs="Arial"/>
          <w:sz w:val="24"/>
          <w:szCs w:val="24"/>
        </w:rPr>
        <w:t xml:space="preserve"> </w:t>
      </w:r>
      <w:r w:rsidRPr="0090441F">
        <w:rPr>
          <w:rFonts w:ascii="Arial" w:hAnsi="Arial" w:cs="Arial"/>
          <w:spacing w:val="-1"/>
          <w:sz w:val="24"/>
          <w:szCs w:val="24"/>
        </w:rPr>
        <w:t>Australia</w:t>
      </w:r>
      <w:r w:rsidR="005A683F">
        <w:rPr>
          <w:rFonts w:ascii="Arial" w:hAnsi="Arial" w:cs="Arial"/>
          <w:spacing w:val="-1"/>
          <w:sz w:val="24"/>
          <w:szCs w:val="24"/>
        </w:rPr>
        <w:t xml:space="preserve"> </w:t>
      </w:r>
      <w:r w:rsidRPr="0090441F">
        <w:rPr>
          <w:rFonts w:ascii="Arial" w:hAnsi="Arial" w:cs="Arial"/>
          <w:spacing w:val="-1"/>
          <w:sz w:val="24"/>
          <w:szCs w:val="24"/>
        </w:rPr>
        <w:t>expressed</w:t>
      </w:r>
      <w:r w:rsidR="005A683F">
        <w:rPr>
          <w:rFonts w:ascii="Arial" w:hAnsi="Arial" w:cs="Arial"/>
          <w:spacing w:val="-1"/>
          <w:sz w:val="24"/>
          <w:szCs w:val="24"/>
        </w:rPr>
        <w:t xml:space="preserve"> </w:t>
      </w:r>
      <w:r w:rsidRPr="0090441F">
        <w:rPr>
          <w:rFonts w:ascii="Arial" w:hAnsi="Arial" w:cs="Arial"/>
          <w:spacing w:val="-1"/>
          <w:sz w:val="24"/>
          <w:szCs w:val="24"/>
        </w:rPr>
        <w:t>their</w:t>
      </w:r>
      <w:r w:rsidR="005A683F">
        <w:rPr>
          <w:rFonts w:ascii="Arial" w:hAnsi="Arial" w:cs="Arial"/>
          <w:spacing w:val="-1"/>
          <w:sz w:val="24"/>
          <w:szCs w:val="24"/>
        </w:rPr>
        <w:t xml:space="preserve"> </w:t>
      </w:r>
      <w:r w:rsidRPr="0090441F">
        <w:rPr>
          <w:rFonts w:ascii="Arial" w:hAnsi="Arial" w:cs="Arial"/>
          <w:spacing w:val="-1"/>
          <w:sz w:val="24"/>
          <w:szCs w:val="24"/>
        </w:rPr>
        <w:t>opposition</w:t>
      </w:r>
      <w:r w:rsidR="005A683F">
        <w:rPr>
          <w:rFonts w:ascii="Arial" w:hAnsi="Arial" w:cs="Arial"/>
          <w:spacing w:val="-1"/>
          <w:sz w:val="24"/>
          <w:szCs w:val="24"/>
        </w:rPr>
        <w:t xml:space="preserve"> </w:t>
      </w:r>
      <w:r w:rsidRPr="0090441F">
        <w:rPr>
          <w:rFonts w:ascii="Arial" w:hAnsi="Arial" w:cs="Arial"/>
          <w:sz w:val="24"/>
          <w:szCs w:val="24"/>
        </w:rPr>
        <w:t>to</w:t>
      </w:r>
      <w:r w:rsidR="005A683F">
        <w:rPr>
          <w:rFonts w:ascii="Arial" w:hAnsi="Arial" w:cs="Arial"/>
          <w:sz w:val="24"/>
          <w:szCs w:val="24"/>
        </w:rPr>
        <w:t xml:space="preserve"> </w:t>
      </w:r>
      <w:r w:rsidRPr="0090441F">
        <w:rPr>
          <w:rFonts w:ascii="Arial" w:hAnsi="Arial" w:cs="Arial"/>
          <w:spacing w:val="-1"/>
          <w:sz w:val="24"/>
          <w:szCs w:val="24"/>
        </w:rPr>
        <w:t>continued</w:t>
      </w:r>
      <w:r w:rsidR="005A683F">
        <w:rPr>
          <w:rFonts w:ascii="Arial" w:hAnsi="Arial" w:cs="Arial"/>
          <w:spacing w:val="-1"/>
          <w:sz w:val="24"/>
          <w:szCs w:val="24"/>
        </w:rPr>
        <w:t xml:space="preserve"> </w:t>
      </w:r>
      <w:r w:rsidRPr="0090441F">
        <w:rPr>
          <w:rFonts w:ascii="Arial" w:hAnsi="Arial" w:cs="Arial"/>
          <w:spacing w:val="-1"/>
          <w:sz w:val="24"/>
          <w:szCs w:val="24"/>
        </w:rPr>
        <w:t>Dutch</w:t>
      </w:r>
      <w:r w:rsidR="005A683F">
        <w:rPr>
          <w:rFonts w:ascii="Arial" w:hAnsi="Arial" w:cs="Arial"/>
          <w:spacing w:val="-1"/>
          <w:sz w:val="24"/>
          <w:szCs w:val="24"/>
        </w:rPr>
        <w:t xml:space="preserve"> </w:t>
      </w:r>
      <w:r w:rsidRPr="0090441F">
        <w:rPr>
          <w:rFonts w:ascii="Arial" w:hAnsi="Arial" w:cs="Arial"/>
          <w:spacing w:val="-1"/>
          <w:sz w:val="24"/>
          <w:szCs w:val="24"/>
        </w:rPr>
        <w:t>occupation</w:t>
      </w:r>
      <w:r w:rsidR="005A683F">
        <w:rPr>
          <w:rFonts w:ascii="Arial" w:hAnsi="Arial" w:cs="Arial"/>
          <w:spacing w:val="-1"/>
          <w:sz w:val="24"/>
          <w:szCs w:val="24"/>
        </w:rPr>
        <w:t xml:space="preserve"> </w:t>
      </w:r>
      <w:r w:rsidRPr="0090441F">
        <w:rPr>
          <w:rFonts w:ascii="Arial" w:hAnsi="Arial" w:cs="Arial"/>
          <w:spacing w:val="-1"/>
          <w:sz w:val="24"/>
          <w:szCs w:val="24"/>
        </w:rPr>
        <w:t>of</w:t>
      </w:r>
      <w:r w:rsidR="005A683F">
        <w:rPr>
          <w:rFonts w:ascii="Arial" w:hAnsi="Arial" w:cs="Arial"/>
          <w:spacing w:val="-1"/>
          <w:sz w:val="24"/>
          <w:szCs w:val="24"/>
        </w:rPr>
        <w:t xml:space="preserve"> </w:t>
      </w:r>
      <w:r w:rsidRPr="0090441F">
        <w:rPr>
          <w:rFonts w:ascii="Arial" w:hAnsi="Arial" w:cs="Arial"/>
          <w:spacing w:val="-1"/>
          <w:sz w:val="24"/>
          <w:szCs w:val="24"/>
        </w:rPr>
        <w:t>Dutch</w:t>
      </w:r>
      <w:r w:rsidR="005A683F">
        <w:rPr>
          <w:rFonts w:ascii="Arial" w:hAnsi="Arial" w:cs="Arial"/>
          <w:spacing w:val="-1"/>
          <w:sz w:val="24"/>
          <w:szCs w:val="24"/>
        </w:rPr>
        <w:t xml:space="preserve"> </w:t>
      </w:r>
      <w:r w:rsidRPr="0090441F">
        <w:rPr>
          <w:rFonts w:ascii="Arial" w:hAnsi="Arial" w:cs="Arial"/>
          <w:spacing w:val="-1"/>
          <w:sz w:val="24"/>
          <w:szCs w:val="24"/>
        </w:rPr>
        <w:t>New</w:t>
      </w:r>
      <w:r w:rsidR="005A683F">
        <w:rPr>
          <w:rFonts w:ascii="Arial" w:hAnsi="Arial" w:cs="Arial"/>
          <w:spacing w:val="-1"/>
          <w:sz w:val="24"/>
          <w:szCs w:val="24"/>
        </w:rPr>
        <w:t xml:space="preserve"> </w:t>
      </w:r>
      <w:r w:rsidRPr="0090441F">
        <w:rPr>
          <w:rFonts w:ascii="Arial" w:hAnsi="Arial" w:cs="Arial"/>
          <w:spacing w:val="-1"/>
          <w:sz w:val="24"/>
          <w:szCs w:val="24"/>
        </w:rPr>
        <w:t>Guinea.</w:t>
      </w:r>
      <w:r w:rsidR="005A683F">
        <w:rPr>
          <w:rFonts w:ascii="Arial" w:hAnsi="Arial" w:cs="Arial"/>
          <w:spacing w:val="-1"/>
          <w:sz w:val="24"/>
          <w:szCs w:val="24"/>
        </w:rPr>
        <w:t xml:space="preserve"> </w:t>
      </w:r>
      <w:r w:rsidRPr="0090441F">
        <w:rPr>
          <w:rFonts w:ascii="Arial" w:hAnsi="Arial" w:cs="Arial"/>
          <w:spacing w:val="-2"/>
          <w:sz w:val="24"/>
          <w:szCs w:val="24"/>
        </w:rPr>
        <w:t>However</w:t>
      </w:r>
      <w:r w:rsidR="005A683F">
        <w:rPr>
          <w:rFonts w:ascii="Arial" w:hAnsi="Arial" w:cs="Arial"/>
          <w:spacing w:val="-2"/>
          <w:sz w:val="24"/>
          <w:szCs w:val="24"/>
        </w:rPr>
        <w:t xml:space="preserve"> </w:t>
      </w:r>
      <w:r w:rsidRPr="0090441F">
        <w:rPr>
          <w:rFonts w:ascii="Arial" w:hAnsi="Arial" w:cs="Arial"/>
          <w:spacing w:val="-2"/>
          <w:sz w:val="24"/>
          <w:szCs w:val="24"/>
        </w:rPr>
        <w:t>,</w:t>
      </w:r>
      <w:r w:rsidRPr="0090441F">
        <w:rPr>
          <w:rFonts w:ascii="Arial" w:hAnsi="Arial" w:cs="Arial"/>
          <w:spacing w:val="-1"/>
          <w:sz w:val="24"/>
          <w:szCs w:val="24"/>
        </w:rPr>
        <w:t>Indonesia</w:t>
      </w:r>
      <w:r w:rsidR="005A683F">
        <w:rPr>
          <w:rFonts w:ascii="Arial" w:hAnsi="Arial" w:cs="Arial"/>
          <w:spacing w:val="-1"/>
          <w:sz w:val="24"/>
          <w:szCs w:val="24"/>
        </w:rPr>
        <w:t xml:space="preserve"> </w:t>
      </w:r>
      <w:r w:rsidRPr="0090441F">
        <w:rPr>
          <w:rFonts w:ascii="Arial" w:hAnsi="Arial" w:cs="Arial"/>
          <w:spacing w:val="-1"/>
          <w:sz w:val="24"/>
          <w:szCs w:val="24"/>
        </w:rPr>
        <w:t>had</w:t>
      </w:r>
      <w:r w:rsidR="005A683F">
        <w:rPr>
          <w:rFonts w:ascii="Arial" w:hAnsi="Arial" w:cs="Arial"/>
          <w:spacing w:val="-1"/>
          <w:sz w:val="24"/>
          <w:szCs w:val="24"/>
        </w:rPr>
        <w:t xml:space="preserve"> </w:t>
      </w:r>
      <w:r w:rsidRPr="0090441F">
        <w:rPr>
          <w:rFonts w:ascii="Arial" w:hAnsi="Arial" w:cs="Arial"/>
          <w:spacing w:val="-1"/>
          <w:sz w:val="24"/>
          <w:szCs w:val="24"/>
        </w:rPr>
        <w:t>achieved</w:t>
      </w:r>
      <w:r w:rsidR="005A683F">
        <w:rPr>
          <w:rFonts w:ascii="Arial" w:hAnsi="Arial" w:cs="Arial"/>
          <w:spacing w:val="-1"/>
          <w:sz w:val="24"/>
          <w:szCs w:val="24"/>
        </w:rPr>
        <w:t xml:space="preserve"> </w:t>
      </w:r>
      <w:r w:rsidRPr="0090441F">
        <w:rPr>
          <w:rFonts w:ascii="Arial" w:hAnsi="Arial" w:cs="Arial"/>
          <w:sz w:val="24"/>
          <w:szCs w:val="24"/>
        </w:rPr>
        <w:t>a</w:t>
      </w:r>
      <w:r w:rsidR="005A683F">
        <w:rPr>
          <w:rFonts w:ascii="Arial" w:hAnsi="Arial" w:cs="Arial"/>
          <w:sz w:val="24"/>
          <w:szCs w:val="24"/>
        </w:rPr>
        <w:t xml:space="preserve"> </w:t>
      </w:r>
      <w:r w:rsidRPr="0090441F">
        <w:rPr>
          <w:rFonts w:ascii="Arial" w:hAnsi="Arial" w:cs="Arial"/>
          <w:spacing w:val="-1"/>
          <w:sz w:val="24"/>
          <w:szCs w:val="24"/>
        </w:rPr>
        <w:t>quick</w:t>
      </w:r>
      <w:r w:rsidR="005A683F">
        <w:rPr>
          <w:rFonts w:ascii="Arial" w:hAnsi="Arial" w:cs="Arial"/>
          <w:spacing w:val="-1"/>
          <w:sz w:val="24"/>
          <w:szCs w:val="24"/>
        </w:rPr>
        <w:t xml:space="preserve"> </w:t>
      </w:r>
      <w:r w:rsidRPr="0090441F">
        <w:rPr>
          <w:rFonts w:ascii="Arial" w:hAnsi="Arial" w:cs="Arial"/>
          <w:spacing w:val="-1"/>
          <w:sz w:val="24"/>
          <w:szCs w:val="24"/>
        </w:rPr>
        <w:t>victory</w:t>
      </w:r>
      <w:r w:rsidR="005A683F">
        <w:rPr>
          <w:rFonts w:ascii="Arial" w:hAnsi="Arial" w:cs="Arial"/>
          <w:spacing w:val="-1"/>
          <w:sz w:val="24"/>
          <w:szCs w:val="24"/>
        </w:rPr>
        <w:t xml:space="preserve"> </w:t>
      </w:r>
      <w:r w:rsidRPr="0090441F">
        <w:rPr>
          <w:rFonts w:ascii="Arial" w:hAnsi="Arial" w:cs="Arial"/>
          <w:spacing w:val="-1"/>
          <w:sz w:val="24"/>
          <w:szCs w:val="24"/>
        </w:rPr>
        <w:t>through</w:t>
      </w:r>
      <w:r w:rsidR="005A683F">
        <w:rPr>
          <w:rFonts w:ascii="Arial" w:hAnsi="Arial" w:cs="Arial"/>
          <w:spacing w:val="-1"/>
          <w:sz w:val="24"/>
          <w:szCs w:val="24"/>
        </w:rPr>
        <w:t xml:space="preserve"> </w:t>
      </w:r>
      <w:r w:rsidRPr="0090441F">
        <w:rPr>
          <w:rFonts w:ascii="Arial" w:hAnsi="Arial" w:cs="Arial"/>
          <w:sz w:val="24"/>
          <w:szCs w:val="24"/>
        </w:rPr>
        <w:t>a</w:t>
      </w:r>
      <w:r w:rsidR="005A683F">
        <w:rPr>
          <w:rFonts w:ascii="Arial" w:hAnsi="Arial" w:cs="Arial"/>
          <w:sz w:val="24"/>
          <w:szCs w:val="24"/>
        </w:rPr>
        <w:t xml:space="preserve"> </w:t>
      </w:r>
      <w:r w:rsidRPr="0090441F">
        <w:rPr>
          <w:rFonts w:ascii="Arial" w:hAnsi="Arial" w:cs="Arial"/>
          <w:spacing w:val="-1"/>
          <w:sz w:val="24"/>
          <w:szCs w:val="24"/>
        </w:rPr>
        <w:t>combination</w:t>
      </w:r>
      <w:r w:rsidR="005A683F">
        <w:rPr>
          <w:rFonts w:ascii="Arial" w:hAnsi="Arial" w:cs="Arial"/>
          <w:spacing w:val="-1"/>
          <w:sz w:val="24"/>
          <w:szCs w:val="24"/>
        </w:rPr>
        <w:t xml:space="preserve"> </w:t>
      </w:r>
      <w:r w:rsidRPr="0090441F">
        <w:rPr>
          <w:rFonts w:ascii="Arial" w:hAnsi="Arial" w:cs="Arial"/>
          <w:spacing w:val="-1"/>
          <w:sz w:val="24"/>
          <w:szCs w:val="24"/>
        </w:rPr>
        <w:t>of</w:t>
      </w:r>
      <w:r w:rsidR="005A683F">
        <w:rPr>
          <w:rFonts w:ascii="Arial" w:hAnsi="Arial" w:cs="Arial"/>
          <w:spacing w:val="-1"/>
          <w:sz w:val="24"/>
          <w:szCs w:val="24"/>
        </w:rPr>
        <w:t xml:space="preserve"> </w:t>
      </w:r>
      <w:r w:rsidRPr="0090441F">
        <w:rPr>
          <w:rFonts w:ascii="Arial" w:hAnsi="Arial" w:cs="Arial"/>
          <w:spacing w:val="-1"/>
          <w:sz w:val="24"/>
          <w:szCs w:val="24"/>
        </w:rPr>
        <w:t>bluff,</w:t>
      </w:r>
      <w:r w:rsidR="005A683F">
        <w:rPr>
          <w:rFonts w:ascii="Arial" w:hAnsi="Arial" w:cs="Arial"/>
          <w:spacing w:val="-1"/>
          <w:sz w:val="24"/>
          <w:szCs w:val="24"/>
        </w:rPr>
        <w:t xml:space="preserve"> </w:t>
      </w:r>
      <w:r w:rsidRPr="0090441F">
        <w:rPr>
          <w:rFonts w:ascii="Arial" w:hAnsi="Arial" w:cs="Arial"/>
          <w:spacing w:val="-1"/>
          <w:sz w:val="24"/>
          <w:szCs w:val="24"/>
        </w:rPr>
        <w:t>threat</w:t>
      </w:r>
      <w:r w:rsidR="005A683F">
        <w:rPr>
          <w:rFonts w:ascii="Arial" w:hAnsi="Arial" w:cs="Arial"/>
          <w:spacing w:val="-1"/>
          <w:sz w:val="24"/>
          <w:szCs w:val="24"/>
        </w:rPr>
        <w:t xml:space="preserve"> </w:t>
      </w:r>
      <w:r w:rsidRPr="0090441F">
        <w:rPr>
          <w:rFonts w:ascii="Arial" w:hAnsi="Arial" w:cs="Arial"/>
          <w:sz w:val="24"/>
          <w:szCs w:val="24"/>
        </w:rPr>
        <w:t>and</w:t>
      </w:r>
      <w:r w:rsidR="005A683F">
        <w:rPr>
          <w:rFonts w:ascii="Arial" w:hAnsi="Arial" w:cs="Arial"/>
          <w:sz w:val="24"/>
          <w:szCs w:val="24"/>
        </w:rPr>
        <w:t xml:space="preserve"> </w:t>
      </w:r>
      <w:r w:rsidRPr="0090441F">
        <w:rPr>
          <w:rFonts w:ascii="Arial" w:hAnsi="Arial" w:cs="Arial"/>
          <w:spacing w:val="-1"/>
          <w:sz w:val="24"/>
          <w:szCs w:val="24"/>
        </w:rPr>
        <w:t>small</w:t>
      </w:r>
      <w:r w:rsidR="005A683F">
        <w:rPr>
          <w:rFonts w:ascii="Arial" w:hAnsi="Arial" w:cs="Arial"/>
          <w:spacing w:val="-1"/>
          <w:sz w:val="24"/>
          <w:szCs w:val="24"/>
        </w:rPr>
        <w:t xml:space="preserve"> </w:t>
      </w:r>
      <w:r w:rsidRPr="0090441F">
        <w:rPr>
          <w:rFonts w:ascii="Arial" w:hAnsi="Arial" w:cs="Arial"/>
          <w:spacing w:val="-1"/>
          <w:sz w:val="24"/>
          <w:szCs w:val="24"/>
        </w:rPr>
        <w:t>scale</w:t>
      </w:r>
      <w:r w:rsidR="005A683F">
        <w:rPr>
          <w:rFonts w:ascii="Arial" w:hAnsi="Arial" w:cs="Arial"/>
          <w:spacing w:val="-1"/>
          <w:sz w:val="24"/>
          <w:szCs w:val="24"/>
        </w:rPr>
        <w:t xml:space="preserve"> </w:t>
      </w:r>
      <w:r w:rsidRPr="0090441F">
        <w:rPr>
          <w:rFonts w:ascii="Arial" w:hAnsi="Arial" w:cs="Arial"/>
          <w:spacing w:val="-1"/>
          <w:sz w:val="24"/>
          <w:szCs w:val="24"/>
        </w:rPr>
        <w:t>military</w:t>
      </w:r>
      <w:r w:rsidR="005A683F">
        <w:rPr>
          <w:rFonts w:ascii="Arial" w:hAnsi="Arial" w:cs="Arial"/>
          <w:spacing w:val="-1"/>
          <w:sz w:val="24"/>
          <w:szCs w:val="24"/>
        </w:rPr>
        <w:t xml:space="preserve"> </w:t>
      </w:r>
      <w:r w:rsidRPr="0090441F">
        <w:rPr>
          <w:rFonts w:ascii="Arial" w:hAnsi="Arial" w:cs="Arial"/>
          <w:spacing w:val="-1"/>
          <w:sz w:val="24"/>
          <w:szCs w:val="24"/>
        </w:rPr>
        <w:t>action.</w:t>
      </w:r>
      <w:r w:rsidR="005A683F">
        <w:rPr>
          <w:rFonts w:ascii="Arial" w:hAnsi="Arial" w:cs="Arial"/>
          <w:spacing w:val="-1"/>
          <w:sz w:val="24"/>
          <w:szCs w:val="24"/>
        </w:rPr>
        <w:t xml:space="preserve"> </w:t>
      </w:r>
      <w:r w:rsidRPr="0090441F">
        <w:rPr>
          <w:rFonts w:ascii="Arial" w:hAnsi="Arial" w:cs="Arial"/>
          <w:sz w:val="24"/>
          <w:szCs w:val="24"/>
        </w:rPr>
        <w:t>It</w:t>
      </w:r>
      <w:r w:rsidR="005A683F">
        <w:rPr>
          <w:rFonts w:ascii="Arial" w:hAnsi="Arial" w:cs="Arial"/>
          <w:sz w:val="24"/>
          <w:szCs w:val="24"/>
        </w:rPr>
        <w:t xml:space="preserve"> </w:t>
      </w:r>
      <w:r w:rsidRPr="0090441F">
        <w:rPr>
          <w:rFonts w:ascii="Arial" w:hAnsi="Arial" w:cs="Arial"/>
          <w:spacing w:val="-1"/>
          <w:sz w:val="24"/>
          <w:szCs w:val="24"/>
        </w:rPr>
        <w:t>is</w:t>
      </w:r>
      <w:r w:rsidR="005A683F">
        <w:rPr>
          <w:rFonts w:ascii="Arial" w:hAnsi="Arial" w:cs="Arial"/>
          <w:spacing w:val="-1"/>
          <w:sz w:val="24"/>
          <w:szCs w:val="24"/>
        </w:rPr>
        <w:t xml:space="preserve"> </w:t>
      </w:r>
      <w:r w:rsidRPr="0090441F">
        <w:rPr>
          <w:rFonts w:ascii="Arial" w:hAnsi="Arial" w:cs="Arial"/>
          <w:spacing w:val="-1"/>
          <w:sz w:val="24"/>
          <w:szCs w:val="24"/>
        </w:rPr>
        <w:t>probable</w:t>
      </w:r>
      <w:r w:rsidR="005A683F">
        <w:rPr>
          <w:rFonts w:ascii="Arial" w:hAnsi="Arial" w:cs="Arial"/>
          <w:spacing w:val="-1"/>
          <w:sz w:val="24"/>
          <w:szCs w:val="24"/>
        </w:rPr>
        <w:t xml:space="preserve"> </w:t>
      </w:r>
      <w:r w:rsidRPr="0090441F">
        <w:rPr>
          <w:rFonts w:ascii="Arial" w:hAnsi="Arial" w:cs="Arial"/>
          <w:spacing w:val="-1"/>
          <w:sz w:val="24"/>
          <w:szCs w:val="24"/>
        </w:rPr>
        <w:t>that</w:t>
      </w:r>
      <w:r w:rsidR="005A683F">
        <w:rPr>
          <w:rFonts w:ascii="Arial" w:hAnsi="Arial" w:cs="Arial"/>
          <w:spacing w:val="-1"/>
          <w:sz w:val="24"/>
          <w:szCs w:val="24"/>
        </w:rPr>
        <w:t xml:space="preserve"> </w:t>
      </w:r>
      <w:r w:rsidRPr="0090441F">
        <w:rPr>
          <w:rFonts w:ascii="Arial" w:hAnsi="Arial" w:cs="Arial"/>
          <w:spacing w:val="-1"/>
          <w:sz w:val="24"/>
          <w:szCs w:val="24"/>
        </w:rPr>
        <w:t>their</w:t>
      </w:r>
      <w:r w:rsidR="005A683F">
        <w:rPr>
          <w:rFonts w:ascii="Arial" w:hAnsi="Arial" w:cs="Arial"/>
          <w:spacing w:val="-1"/>
          <w:sz w:val="24"/>
          <w:szCs w:val="24"/>
        </w:rPr>
        <w:t xml:space="preserve"> </w:t>
      </w:r>
      <w:r w:rsidRPr="0090441F">
        <w:rPr>
          <w:rFonts w:ascii="Arial" w:hAnsi="Arial" w:cs="Arial"/>
          <w:sz w:val="24"/>
          <w:szCs w:val="24"/>
        </w:rPr>
        <w:t>success</w:t>
      </w:r>
      <w:r w:rsidR="005A683F">
        <w:rPr>
          <w:rFonts w:ascii="Arial" w:hAnsi="Arial" w:cs="Arial"/>
          <w:sz w:val="24"/>
          <w:szCs w:val="24"/>
        </w:rPr>
        <w:t xml:space="preserve"> </w:t>
      </w:r>
      <w:r w:rsidRPr="0090441F">
        <w:rPr>
          <w:rFonts w:ascii="Arial" w:hAnsi="Arial" w:cs="Arial"/>
          <w:spacing w:val="-1"/>
          <w:sz w:val="24"/>
          <w:szCs w:val="24"/>
        </w:rPr>
        <w:t>against</w:t>
      </w:r>
      <w:r w:rsidR="005A683F">
        <w:rPr>
          <w:rFonts w:ascii="Arial" w:hAnsi="Arial" w:cs="Arial"/>
          <w:spacing w:val="-1"/>
          <w:sz w:val="24"/>
          <w:szCs w:val="24"/>
        </w:rPr>
        <w:t xml:space="preserve"> </w:t>
      </w:r>
      <w:r w:rsidRPr="0090441F">
        <w:rPr>
          <w:rFonts w:ascii="Arial" w:hAnsi="Arial" w:cs="Arial"/>
          <w:spacing w:val="-1"/>
          <w:sz w:val="24"/>
          <w:szCs w:val="24"/>
        </w:rPr>
        <w:t>Dutch</w:t>
      </w:r>
      <w:r w:rsidR="005A683F">
        <w:rPr>
          <w:rFonts w:ascii="Arial" w:hAnsi="Arial" w:cs="Arial"/>
          <w:spacing w:val="-1"/>
          <w:sz w:val="24"/>
          <w:szCs w:val="24"/>
        </w:rPr>
        <w:t xml:space="preserve"> </w:t>
      </w:r>
      <w:r w:rsidRPr="0090441F">
        <w:rPr>
          <w:rFonts w:ascii="Arial" w:hAnsi="Arial" w:cs="Arial"/>
          <w:spacing w:val="-1"/>
          <w:sz w:val="24"/>
          <w:szCs w:val="24"/>
        </w:rPr>
        <w:t>New</w:t>
      </w:r>
      <w:r w:rsidR="005A683F">
        <w:rPr>
          <w:rFonts w:ascii="Arial" w:hAnsi="Arial" w:cs="Arial"/>
          <w:spacing w:val="-1"/>
          <w:sz w:val="24"/>
          <w:szCs w:val="24"/>
        </w:rPr>
        <w:t xml:space="preserve"> </w:t>
      </w:r>
      <w:r w:rsidRPr="0090441F">
        <w:rPr>
          <w:rFonts w:ascii="Arial" w:hAnsi="Arial" w:cs="Arial"/>
          <w:spacing w:val="-1"/>
          <w:sz w:val="24"/>
          <w:szCs w:val="24"/>
        </w:rPr>
        <w:t>Guinea</w:t>
      </w:r>
      <w:r w:rsidR="005A683F">
        <w:rPr>
          <w:rFonts w:ascii="Arial" w:hAnsi="Arial" w:cs="Arial"/>
          <w:spacing w:val="-1"/>
          <w:sz w:val="24"/>
          <w:szCs w:val="24"/>
        </w:rPr>
        <w:t xml:space="preserve"> </w:t>
      </w:r>
      <w:r w:rsidRPr="0090441F">
        <w:rPr>
          <w:rFonts w:ascii="Arial" w:hAnsi="Arial" w:cs="Arial"/>
          <w:spacing w:val="-1"/>
          <w:sz w:val="24"/>
          <w:szCs w:val="24"/>
        </w:rPr>
        <w:t>influenced</w:t>
      </w:r>
      <w:r w:rsidR="005A683F">
        <w:rPr>
          <w:rFonts w:ascii="Arial" w:hAnsi="Arial" w:cs="Arial"/>
          <w:spacing w:val="-1"/>
          <w:sz w:val="24"/>
          <w:szCs w:val="24"/>
        </w:rPr>
        <w:t xml:space="preserve"> </w:t>
      </w:r>
      <w:r w:rsidRPr="0090441F">
        <w:rPr>
          <w:rFonts w:ascii="Arial" w:hAnsi="Arial" w:cs="Arial"/>
          <w:spacing w:val="-1"/>
          <w:sz w:val="24"/>
          <w:szCs w:val="24"/>
        </w:rPr>
        <w:t>Indonesian</w:t>
      </w:r>
      <w:r w:rsidR="005A683F">
        <w:rPr>
          <w:rFonts w:ascii="Arial" w:hAnsi="Arial" w:cs="Arial"/>
          <w:spacing w:val="-1"/>
          <w:sz w:val="24"/>
          <w:szCs w:val="24"/>
        </w:rPr>
        <w:t xml:space="preserve"> </w:t>
      </w:r>
      <w:r w:rsidRPr="0090441F">
        <w:rPr>
          <w:rFonts w:ascii="Arial" w:hAnsi="Arial" w:cs="Arial"/>
          <w:spacing w:val="-1"/>
          <w:sz w:val="24"/>
          <w:szCs w:val="24"/>
        </w:rPr>
        <w:t>perceptions</w:t>
      </w:r>
      <w:r w:rsidR="005A683F">
        <w:rPr>
          <w:rFonts w:ascii="Arial" w:hAnsi="Arial" w:cs="Arial"/>
          <w:spacing w:val="-1"/>
          <w:sz w:val="24"/>
          <w:szCs w:val="24"/>
        </w:rPr>
        <w:t xml:space="preserve"> </w:t>
      </w:r>
      <w:r w:rsidRPr="0090441F">
        <w:rPr>
          <w:rFonts w:ascii="Arial" w:hAnsi="Arial" w:cs="Arial"/>
          <w:spacing w:val="-1"/>
          <w:sz w:val="24"/>
          <w:szCs w:val="24"/>
        </w:rPr>
        <w:t>of</w:t>
      </w:r>
      <w:r w:rsidR="005A683F">
        <w:rPr>
          <w:rFonts w:ascii="Arial" w:hAnsi="Arial" w:cs="Arial"/>
          <w:spacing w:val="-1"/>
          <w:sz w:val="24"/>
          <w:szCs w:val="24"/>
        </w:rPr>
        <w:t xml:space="preserve"> </w:t>
      </w:r>
      <w:r w:rsidRPr="0090441F">
        <w:rPr>
          <w:rFonts w:ascii="Arial" w:hAnsi="Arial" w:cs="Arial"/>
          <w:spacing w:val="-1"/>
          <w:sz w:val="24"/>
          <w:szCs w:val="24"/>
        </w:rPr>
        <w:t>its</w:t>
      </w:r>
      <w:r w:rsidR="005A683F">
        <w:rPr>
          <w:rFonts w:ascii="Arial" w:hAnsi="Arial" w:cs="Arial"/>
          <w:spacing w:val="-1"/>
          <w:sz w:val="24"/>
          <w:szCs w:val="24"/>
        </w:rPr>
        <w:t xml:space="preserve"> </w:t>
      </w:r>
      <w:r w:rsidRPr="0090441F">
        <w:rPr>
          <w:rFonts w:ascii="Arial" w:hAnsi="Arial" w:cs="Arial"/>
          <w:spacing w:val="-1"/>
          <w:sz w:val="24"/>
          <w:szCs w:val="24"/>
        </w:rPr>
        <w:t>ability</w:t>
      </w:r>
      <w:r w:rsidR="005A683F">
        <w:rPr>
          <w:rFonts w:ascii="Arial" w:hAnsi="Arial" w:cs="Arial"/>
          <w:spacing w:val="-1"/>
          <w:sz w:val="24"/>
          <w:szCs w:val="24"/>
        </w:rPr>
        <w:t xml:space="preserve"> </w:t>
      </w:r>
      <w:r w:rsidRPr="0090441F">
        <w:rPr>
          <w:rFonts w:ascii="Arial" w:hAnsi="Arial" w:cs="Arial"/>
          <w:sz w:val="24"/>
          <w:szCs w:val="24"/>
        </w:rPr>
        <w:t>to</w:t>
      </w:r>
      <w:r w:rsidR="005A683F">
        <w:rPr>
          <w:rFonts w:ascii="Arial" w:hAnsi="Arial" w:cs="Arial"/>
          <w:sz w:val="24"/>
          <w:szCs w:val="24"/>
        </w:rPr>
        <w:t xml:space="preserve"> </w:t>
      </w:r>
      <w:r w:rsidRPr="0090441F">
        <w:rPr>
          <w:rFonts w:ascii="Arial" w:hAnsi="Arial" w:cs="Arial"/>
          <w:spacing w:val="-1"/>
          <w:sz w:val="24"/>
          <w:szCs w:val="24"/>
        </w:rPr>
        <w:t>crush</w:t>
      </w:r>
      <w:r w:rsidR="005A683F">
        <w:rPr>
          <w:rFonts w:ascii="Arial" w:hAnsi="Arial" w:cs="Arial"/>
          <w:spacing w:val="-1"/>
          <w:sz w:val="24"/>
          <w:szCs w:val="24"/>
        </w:rPr>
        <w:t xml:space="preserve"> </w:t>
      </w:r>
      <w:r w:rsidRPr="0090441F">
        <w:rPr>
          <w:rFonts w:ascii="Arial" w:hAnsi="Arial" w:cs="Arial"/>
          <w:spacing w:val="-1"/>
          <w:sz w:val="24"/>
          <w:szCs w:val="24"/>
        </w:rPr>
        <w:t>Malaysia</w:t>
      </w:r>
      <w:r w:rsidR="005A683F">
        <w:rPr>
          <w:rFonts w:ascii="Arial" w:hAnsi="Arial" w:cs="Arial"/>
          <w:spacing w:val="-1"/>
          <w:sz w:val="24"/>
          <w:szCs w:val="24"/>
        </w:rPr>
        <w:t xml:space="preserve"> </w:t>
      </w:r>
      <w:r w:rsidRPr="0090441F">
        <w:rPr>
          <w:rFonts w:ascii="Arial" w:hAnsi="Arial" w:cs="Arial"/>
          <w:spacing w:val="-1"/>
          <w:sz w:val="24"/>
          <w:szCs w:val="24"/>
        </w:rPr>
        <w:t>through</w:t>
      </w:r>
      <w:r w:rsidR="005A683F">
        <w:rPr>
          <w:rFonts w:ascii="Arial" w:hAnsi="Arial" w:cs="Arial"/>
          <w:spacing w:val="-1"/>
          <w:sz w:val="24"/>
          <w:szCs w:val="24"/>
        </w:rPr>
        <w:t xml:space="preserve"> </w:t>
      </w:r>
      <w:r w:rsidRPr="0090441F">
        <w:rPr>
          <w:rFonts w:ascii="Arial" w:hAnsi="Arial" w:cs="Arial"/>
          <w:spacing w:val="-1"/>
          <w:sz w:val="24"/>
          <w:szCs w:val="24"/>
        </w:rPr>
        <w:t>similar</w:t>
      </w:r>
      <w:r w:rsidR="005A683F">
        <w:rPr>
          <w:rFonts w:ascii="Arial" w:hAnsi="Arial" w:cs="Arial"/>
          <w:spacing w:val="-1"/>
          <w:sz w:val="24"/>
          <w:szCs w:val="24"/>
        </w:rPr>
        <w:t xml:space="preserve"> </w:t>
      </w:r>
      <w:r w:rsidRPr="0090441F">
        <w:rPr>
          <w:rFonts w:ascii="Arial" w:hAnsi="Arial" w:cs="Arial"/>
          <w:spacing w:val="-1"/>
          <w:sz w:val="24"/>
          <w:szCs w:val="24"/>
        </w:rPr>
        <w:t>methods.</w:t>
      </w:r>
    </w:p>
    <w:p w:rsidR="001A7869" w:rsidRPr="00BA0906"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Indonesian</w:t>
      </w:r>
      <w:r w:rsidR="005C79EC">
        <w:rPr>
          <w:rFonts w:ascii="Arial" w:hAnsi="Arial" w:cs="Arial"/>
          <w:spacing w:val="-1"/>
          <w:sz w:val="24"/>
          <w:szCs w:val="24"/>
        </w:rPr>
        <w:t xml:space="preserve"> </w:t>
      </w:r>
      <w:r w:rsidRPr="0090441F">
        <w:rPr>
          <w:rFonts w:ascii="Arial" w:hAnsi="Arial" w:cs="Arial"/>
          <w:spacing w:val="-1"/>
          <w:sz w:val="24"/>
          <w:szCs w:val="24"/>
        </w:rPr>
        <w:t>intervention</w:t>
      </w:r>
      <w:r w:rsidR="005C79EC">
        <w:rPr>
          <w:rFonts w:ascii="Arial" w:hAnsi="Arial" w:cs="Arial"/>
          <w:spacing w:val="-1"/>
          <w:sz w:val="24"/>
          <w:szCs w:val="24"/>
        </w:rPr>
        <w:t xml:space="preserve"> </w:t>
      </w:r>
      <w:r w:rsidRPr="0090441F">
        <w:rPr>
          <w:rFonts w:ascii="Arial" w:hAnsi="Arial" w:cs="Arial"/>
          <w:spacing w:val="-1"/>
          <w:sz w:val="24"/>
          <w:szCs w:val="24"/>
        </w:rPr>
        <w:t>in</w:t>
      </w:r>
      <w:r w:rsidR="005C79EC">
        <w:rPr>
          <w:rFonts w:ascii="Arial" w:hAnsi="Arial" w:cs="Arial"/>
          <w:spacing w:val="-1"/>
          <w:sz w:val="24"/>
          <w:szCs w:val="24"/>
        </w:rPr>
        <w:t xml:space="preserve"> </w:t>
      </w:r>
      <w:r w:rsidRPr="0090441F">
        <w:rPr>
          <w:rFonts w:ascii="Arial" w:hAnsi="Arial" w:cs="Arial"/>
          <w:spacing w:val="-1"/>
          <w:sz w:val="24"/>
          <w:szCs w:val="24"/>
        </w:rPr>
        <w:t>the</w:t>
      </w:r>
      <w:r w:rsidR="005C79EC">
        <w:rPr>
          <w:rFonts w:ascii="Arial" w:hAnsi="Arial" w:cs="Arial"/>
          <w:spacing w:val="-1"/>
          <w:sz w:val="24"/>
          <w:szCs w:val="24"/>
        </w:rPr>
        <w:t xml:space="preserve"> </w:t>
      </w:r>
      <w:r w:rsidRPr="0090441F">
        <w:rPr>
          <w:rFonts w:ascii="Arial" w:hAnsi="Arial" w:cs="Arial"/>
          <w:spacing w:val="-1"/>
          <w:sz w:val="24"/>
          <w:szCs w:val="24"/>
        </w:rPr>
        <w:t>North</w:t>
      </w:r>
      <w:r w:rsidR="005C79EC">
        <w:rPr>
          <w:rFonts w:ascii="Arial" w:hAnsi="Arial" w:cs="Arial"/>
          <w:spacing w:val="-1"/>
          <w:sz w:val="24"/>
          <w:szCs w:val="24"/>
        </w:rPr>
        <w:t xml:space="preserve"> </w:t>
      </w:r>
      <w:r w:rsidRPr="0090441F">
        <w:rPr>
          <w:rFonts w:ascii="Arial" w:hAnsi="Arial" w:cs="Arial"/>
          <w:spacing w:val="-1"/>
          <w:sz w:val="24"/>
          <w:szCs w:val="24"/>
        </w:rPr>
        <w:t>Borneo</w:t>
      </w:r>
      <w:r w:rsidR="005C79EC">
        <w:rPr>
          <w:rFonts w:ascii="Arial" w:hAnsi="Arial" w:cs="Arial"/>
          <w:spacing w:val="-1"/>
          <w:sz w:val="24"/>
          <w:szCs w:val="24"/>
        </w:rPr>
        <w:t xml:space="preserve"> </w:t>
      </w:r>
      <w:r w:rsidRPr="0090441F">
        <w:rPr>
          <w:rFonts w:ascii="Arial" w:hAnsi="Arial" w:cs="Arial"/>
          <w:spacing w:val="-1"/>
          <w:sz w:val="24"/>
          <w:szCs w:val="24"/>
        </w:rPr>
        <w:t>states</w:t>
      </w:r>
      <w:r w:rsidR="005C79EC">
        <w:rPr>
          <w:rFonts w:ascii="Arial" w:hAnsi="Arial" w:cs="Arial"/>
          <w:spacing w:val="-1"/>
          <w:sz w:val="24"/>
          <w:szCs w:val="24"/>
        </w:rPr>
        <w:t xml:space="preserve"> </w:t>
      </w:r>
      <w:r w:rsidRPr="0090441F">
        <w:rPr>
          <w:rFonts w:ascii="Arial" w:hAnsi="Arial" w:cs="Arial"/>
          <w:spacing w:val="-1"/>
          <w:sz w:val="24"/>
          <w:szCs w:val="24"/>
        </w:rPr>
        <w:t>began</w:t>
      </w:r>
      <w:r w:rsidR="005C79EC">
        <w:rPr>
          <w:rFonts w:ascii="Arial" w:hAnsi="Arial" w:cs="Arial"/>
          <w:spacing w:val="-1"/>
          <w:sz w:val="24"/>
          <w:szCs w:val="24"/>
        </w:rPr>
        <w:t xml:space="preserve"> </w:t>
      </w:r>
      <w:r w:rsidRPr="0090441F">
        <w:rPr>
          <w:rFonts w:ascii="Arial" w:hAnsi="Arial" w:cs="Arial"/>
          <w:spacing w:val="-1"/>
          <w:sz w:val="24"/>
          <w:szCs w:val="24"/>
        </w:rPr>
        <w:t>with</w:t>
      </w:r>
      <w:r w:rsidR="005C79EC">
        <w:rPr>
          <w:rFonts w:ascii="Arial" w:hAnsi="Arial" w:cs="Arial"/>
          <w:spacing w:val="-1"/>
          <w:sz w:val="24"/>
          <w:szCs w:val="24"/>
        </w:rPr>
        <w:t xml:space="preserve"> </w:t>
      </w:r>
      <w:r w:rsidRPr="0090441F">
        <w:rPr>
          <w:rFonts w:ascii="Arial" w:hAnsi="Arial" w:cs="Arial"/>
          <w:sz w:val="24"/>
          <w:szCs w:val="24"/>
        </w:rPr>
        <w:t>the</w:t>
      </w:r>
      <w:r w:rsidR="005C79EC">
        <w:rPr>
          <w:rFonts w:ascii="Arial" w:hAnsi="Arial" w:cs="Arial"/>
          <w:sz w:val="24"/>
          <w:szCs w:val="24"/>
        </w:rPr>
        <w:t xml:space="preserve"> </w:t>
      </w:r>
      <w:r w:rsidRPr="0090441F">
        <w:rPr>
          <w:rFonts w:ascii="Arial" w:hAnsi="Arial" w:cs="Arial"/>
          <w:spacing w:val="-1"/>
          <w:sz w:val="24"/>
          <w:szCs w:val="24"/>
        </w:rPr>
        <w:t>Brunei</w:t>
      </w:r>
      <w:r w:rsidR="00BA0906">
        <w:rPr>
          <w:rFonts w:ascii="Arial" w:hAnsi="Arial" w:cs="Arial"/>
          <w:spacing w:val="-1"/>
          <w:sz w:val="24"/>
          <w:szCs w:val="24"/>
        </w:rPr>
        <w:t xml:space="preserve"> </w:t>
      </w:r>
      <w:r w:rsidRPr="0090441F">
        <w:rPr>
          <w:rFonts w:ascii="Arial" w:hAnsi="Arial" w:cs="Arial"/>
          <w:spacing w:val="-1"/>
          <w:sz w:val="24"/>
          <w:szCs w:val="24"/>
        </w:rPr>
        <w:t>rebellion</w:t>
      </w:r>
      <w:r w:rsidR="00BA0906">
        <w:rPr>
          <w:rFonts w:ascii="Arial" w:hAnsi="Arial" w:cs="Arial"/>
          <w:spacing w:val="-1"/>
          <w:sz w:val="24"/>
          <w:szCs w:val="24"/>
        </w:rPr>
        <w:t xml:space="preserve"> </w:t>
      </w:r>
      <w:r w:rsidRPr="0090441F">
        <w:rPr>
          <w:rFonts w:ascii="Arial" w:hAnsi="Arial" w:cs="Arial"/>
          <w:spacing w:val="-1"/>
          <w:sz w:val="24"/>
          <w:szCs w:val="24"/>
        </w:rPr>
        <w:t>in</w:t>
      </w:r>
      <w:r w:rsidR="00BA0906">
        <w:rPr>
          <w:rFonts w:ascii="Arial" w:hAnsi="Arial" w:cs="Arial"/>
          <w:spacing w:val="-1"/>
          <w:sz w:val="24"/>
          <w:szCs w:val="24"/>
        </w:rPr>
        <w:t xml:space="preserve"> </w:t>
      </w:r>
      <w:r w:rsidRPr="0090441F">
        <w:rPr>
          <w:rFonts w:ascii="Arial" w:hAnsi="Arial" w:cs="Arial"/>
          <w:spacing w:val="-1"/>
          <w:sz w:val="24"/>
          <w:szCs w:val="24"/>
        </w:rPr>
        <w:t>December</w:t>
      </w:r>
      <w:r w:rsidR="00BA0906">
        <w:rPr>
          <w:rFonts w:ascii="Arial" w:hAnsi="Arial" w:cs="Arial"/>
          <w:spacing w:val="-1"/>
          <w:sz w:val="24"/>
          <w:szCs w:val="24"/>
        </w:rPr>
        <w:t xml:space="preserve"> </w:t>
      </w:r>
      <w:r w:rsidRPr="0090441F">
        <w:rPr>
          <w:rFonts w:ascii="Arial" w:hAnsi="Arial" w:cs="Arial"/>
          <w:spacing w:val="-1"/>
          <w:sz w:val="24"/>
          <w:szCs w:val="24"/>
        </w:rPr>
        <w:t>1962.</w:t>
      </w:r>
      <w:r w:rsidR="00BA0906">
        <w:rPr>
          <w:rFonts w:ascii="Arial" w:hAnsi="Arial" w:cs="Arial"/>
          <w:spacing w:val="-1"/>
          <w:sz w:val="24"/>
          <w:szCs w:val="24"/>
        </w:rPr>
        <w:t xml:space="preserve"> </w:t>
      </w:r>
      <w:r w:rsidRPr="0090441F">
        <w:rPr>
          <w:rFonts w:ascii="Arial" w:hAnsi="Arial" w:cs="Arial"/>
          <w:spacing w:val="-1"/>
          <w:sz w:val="24"/>
          <w:szCs w:val="24"/>
        </w:rPr>
        <w:t>Driving</w:t>
      </w:r>
      <w:r w:rsidR="00BA0906">
        <w:rPr>
          <w:rFonts w:ascii="Arial" w:hAnsi="Arial" w:cs="Arial"/>
          <w:spacing w:val="-1"/>
          <w:sz w:val="24"/>
          <w:szCs w:val="24"/>
        </w:rPr>
        <w:t xml:space="preserve"> </w:t>
      </w:r>
      <w:r w:rsidRPr="0090441F">
        <w:rPr>
          <w:rFonts w:ascii="Arial" w:hAnsi="Arial" w:cs="Arial"/>
          <w:sz w:val="24"/>
          <w:szCs w:val="24"/>
        </w:rPr>
        <w:t>the</w:t>
      </w:r>
      <w:r w:rsidR="00BA0906">
        <w:rPr>
          <w:rFonts w:ascii="Arial" w:hAnsi="Arial" w:cs="Arial"/>
          <w:sz w:val="24"/>
          <w:szCs w:val="24"/>
        </w:rPr>
        <w:t xml:space="preserve"> </w:t>
      </w:r>
      <w:r w:rsidRPr="0090441F">
        <w:rPr>
          <w:rFonts w:ascii="Arial" w:hAnsi="Arial" w:cs="Arial"/>
          <w:spacing w:val="-1"/>
          <w:sz w:val="24"/>
          <w:szCs w:val="24"/>
        </w:rPr>
        <w:t>rebellion</w:t>
      </w:r>
      <w:r w:rsidR="00BA0906">
        <w:rPr>
          <w:rFonts w:ascii="Arial" w:hAnsi="Arial" w:cs="Arial"/>
          <w:spacing w:val="-1"/>
          <w:sz w:val="24"/>
          <w:szCs w:val="24"/>
        </w:rPr>
        <w:t xml:space="preserve"> </w:t>
      </w:r>
      <w:r w:rsidRPr="0090441F">
        <w:rPr>
          <w:rFonts w:ascii="Arial" w:hAnsi="Arial" w:cs="Arial"/>
          <w:spacing w:val="-1"/>
          <w:sz w:val="24"/>
          <w:szCs w:val="24"/>
        </w:rPr>
        <w:t>was</w:t>
      </w:r>
      <w:r w:rsidR="00BA0906">
        <w:rPr>
          <w:rFonts w:ascii="Arial" w:hAnsi="Arial" w:cs="Arial"/>
          <w:spacing w:val="-1"/>
          <w:sz w:val="24"/>
          <w:szCs w:val="24"/>
        </w:rPr>
        <w:t xml:space="preserve"> </w:t>
      </w:r>
      <w:r w:rsidRPr="0090441F">
        <w:rPr>
          <w:rFonts w:ascii="Arial" w:hAnsi="Arial" w:cs="Arial"/>
          <w:spacing w:val="-1"/>
          <w:sz w:val="24"/>
          <w:szCs w:val="24"/>
        </w:rPr>
        <w:t>Sheikh</w:t>
      </w:r>
      <w:r w:rsidR="00BA0906">
        <w:rPr>
          <w:rFonts w:ascii="Arial" w:hAnsi="Arial" w:cs="Arial"/>
          <w:spacing w:val="-1"/>
          <w:sz w:val="24"/>
          <w:szCs w:val="24"/>
        </w:rPr>
        <w:t xml:space="preserve"> </w:t>
      </w:r>
      <w:r w:rsidRPr="0090441F">
        <w:rPr>
          <w:rFonts w:ascii="Arial" w:hAnsi="Arial" w:cs="Arial"/>
          <w:spacing w:val="-1"/>
          <w:sz w:val="24"/>
          <w:szCs w:val="24"/>
        </w:rPr>
        <w:t>A.M.</w:t>
      </w:r>
      <w:r w:rsidR="00BA0906">
        <w:rPr>
          <w:rFonts w:ascii="Arial" w:hAnsi="Arial" w:cs="Arial"/>
          <w:spacing w:val="-1"/>
          <w:sz w:val="24"/>
          <w:szCs w:val="24"/>
        </w:rPr>
        <w:t xml:space="preserve"> </w:t>
      </w:r>
      <w:r w:rsidRPr="0090441F">
        <w:rPr>
          <w:rFonts w:ascii="Arial" w:hAnsi="Arial" w:cs="Arial"/>
          <w:spacing w:val="-1"/>
          <w:sz w:val="24"/>
          <w:szCs w:val="24"/>
        </w:rPr>
        <w:t>Azahari,</w:t>
      </w:r>
      <w:r w:rsidR="00BA0906">
        <w:rPr>
          <w:rFonts w:ascii="Arial" w:hAnsi="Arial" w:cs="Arial"/>
          <w:spacing w:val="-1"/>
          <w:sz w:val="24"/>
          <w:szCs w:val="24"/>
        </w:rPr>
        <w:t xml:space="preserve"> </w:t>
      </w:r>
      <w:r w:rsidRPr="0090441F">
        <w:rPr>
          <w:rFonts w:ascii="Arial" w:hAnsi="Arial" w:cs="Arial"/>
          <w:spacing w:val="-1"/>
          <w:sz w:val="24"/>
          <w:szCs w:val="24"/>
        </w:rPr>
        <w:t>the</w:t>
      </w:r>
      <w:r w:rsidR="00BA0906">
        <w:rPr>
          <w:rFonts w:ascii="Arial" w:hAnsi="Arial" w:cs="Arial"/>
          <w:spacing w:val="-1"/>
          <w:sz w:val="24"/>
          <w:szCs w:val="24"/>
        </w:rPr>
        <w:t xml:space="preserve"> </w:t>
      </w:r>
      <w:r w:rsidRPr="0090441F">
        <w:rPr>
          <w:rFonts w:ascii="Arial" w:hAnsi="Arial" w:cs="Arial"/>
          <w:spacing w:val="-1"/>
          <w:sz w:val="24"/>
          <w:szCs w:val="24"/>
        </w:rPr>
        <w:t>leader</w:t>
      </w:r>
      <w:r w:rsidR="00BA0906">
        <w:rPr>
          <w:rFonts w:ascii="Arial" w:hAnsi="Arial" w:cs="Arial"/>
          <w:spacing w:val="-1"/>
          <w:sz w:val="24"/>
          <w:szCs w:val="24"/>
        </w:rPr>
        <w:t xml:space="preserve"> </w:t>
      </w:r>
      <w:r w:rsidRPr="0090441F">
        <w:rPr>
          <w:rFonts w:ascii="Arial" w:hAnsi="Arial" w:cs="Arial"/>
          <w:spacing w:val="-1"/>
          <w:sz w:val="24"/>
          <w:szCs w:val="24"/>
        </w:rPr>
        <w:t>of</w:t>
      </w:r>
      <w:r w:rsidR="00BA0906">
        <w:rPr>
          <w:rFonts w:ascii="Arial" w:hAnsi="Arial" w:cs="Arial"/>
          <w:spacing w:val="-1"/>
          <w:sz w:val="24"/>
          <w:szCs w:val="24"/>
        </w:rPr>
        <w:t xml:space="preserve"> </w:t>
      </w:r>
      <w:r w:rsidRPr="0090441F">
        <w:rPr>
          <w:rFonts w:ascii="Arial" w:hAnsi="Arial" w:cs="Arial"/>
          <w:spacing w:val="-1"/>
          <w:sz w:val="24"/>
          <w:szCs w:val="24"/>
        </w:rPr>
        <w:t>the</w:t>
      </w:r>
      <w:r w:rsidR="00BA0906">
        <w:rPr>
          <w:rFonts w:ascii="Arial" w:hAnsi="Arial" w:cs="Arial"/>
          <w:spacing w:val="-1"/>
          <w:sz w:val="24"/>
          <w:szCs w:val="24"/>
        </w:rPr>
        <w:t xml:space="preserve"> </w:t>
      </w:r>
      <w:r w:rsidRPr="0090441F">
        <w:rPr>
          <w:rFonts w:ascii="Arial" w:hAnsi="Arial" w:cs="Arial"/>
          <w:spacing w:val="-1"/>
          <w:sz w:val="24"/>
          <w:szCs w:val="24"/>
        </w:rPr>
        <w:t>People’s</w:t>
      </w:r>
      <w:r w:rsidR="00BA0906">
        <w:rPr>
          <w:rFonts w:ascii="Arial" w:hAnsi="Arial" w:cs="Arial"/>
          <w:spacing w:val="-1"/>
          <w:sz w:val="24"/>
          <w:szCs w:val="24"/>
        </w:rPr>
        <w:t xml:space="preserve"> </w:t>
      </w:r>
      <w:r w:rsidRPr="0090441F">
        <w:rPr>
          <w:rFonts w:ascii="Arial" w:hAnsi="Arial" w:cs="Arial"/>
          <w:spacing w:val="-1"/>
          <w:sz w:val="24"/>
          <w:szCs w:val="24"/>
        </w:rPr>
        <w:t>Party</w:t>
      </w:r>
      <w:r w:rsidR="00BA0906">
        <w:rPr>
          <w:rFonts w:ascii="Arial" w:hAnsi="Arial" w:cs="Arial"/>
          <w:spacing w:val="-1"/>
          <w:sz w:val="24"/>
          <w:szCs w:val="24"/>
        </w:rPr>
        <w:t xml:space="preserve"> </w:t>
      </w:r>
      <w:r w:rsidRPr="0090441F">
        <w:rPr>
          <w:rFonts w:ascii="Arial" w:hAnsi="Arial" w:cs="Arial"/>
          <w:spacing w:val="-1"/>
          <w:sz w:val="24"/>
          <w:szCs w:val="24"/>
        </w:rPr>
        <w:t>which</w:t>
      </w:r>
      <w:r w:rsidR="00BA0906">
        <w:rPr>
          <w:rFonts w:ascii="Arial" w:hAnsi="Arial" w:cs="Arial"/>
          <w:spacing w:val="-1"/>
          <w:sz w:val="24"/>
          <w:szCs w:val="24"/>
        </w:rPr>
        <w:t xml:space="preserve"> </w:t>
      </w:r>
      <w:r w:rsidRPr="0090441F">
        <w:rPr>
          <w:rFonts w:ascii="Arial" w:hAnsi="Arial" w:cs="Arial"/>
          <w:sz w:val="24"/>
          <w:szCs w:val="24"/>
        </w:rPr>
        <w:t>opposed</w:t>
      </w:r>
      <w:r w:rsidR="00BA0906">
        <w:rPr>
          <w:rFonts w:ascii="Arial" w:hAnsi="Arial" w:cs="Arial"/>
          <w:sz w:val="24"/>
          <w:szCs w:val="24"/>
        </w:rPr>
        <w:t xml:space="preserve"> </w:t>
      </w:r>
      <w:r w:rsidRPr="0090441F">
        <w:rPr>
          <w:rFonts w:ascii="Arial" w:hAnsi="Arial" w:cs="Arial"/>
          <w:spacing w:val="-1"/>
          <w:sz w:val="24"/>
          <w:szCs w:val="24"/>
        </w:rPr>
        <w:t>the</w:t>
      </w:r>
      <w:r w:rsidR="00BA0906">
        <w:rPr>
          <w:rFonts w:ascii="Arial" w:hAnsi="Arial" w:cs="Arial"/>
          <w:spacing w:val="-1"/>
          <w:sz w:val="24"/>
          <w:szCs w:val="24"/>
        </w:rPr>
        <w:t xml:space="preserve"> </w:t>
      </w:r>
      <w:r w:rsidRPr="0090441F">
        <w:rPr>
          <w:rFonts w:ascii="Arial" w:hAnsi="Arial" w:cs="Arial"/>
          <w:spacing w:val="-1"/>
          <w:sz w:val="24"/>
          <w:szCs w:val="24"/>
        </w:rPr>
        <w:t>formation</w:t>
      </w:r>
      <w:r w:rsidR="00BA0906">
        <w:rPr>
          <w:rFonts w:ascii="Arial" w:hAnsi="Arial" w:cs="Arial"/>
          <w:spacing w:val="-1"/>
          <w:sz w:val="24"/>
          <w:szCs w:val="24"/>
        </w:rPr>
        <w:t xml:space="preserve"> </w:t>
      </w:r>
      <w:r w:rsidRPr="0090441F">
        <w:rPr>
          <w:rFonts w:ascii="Arial" w:hAnsi="Arial" w:cs="Arial"/>
          <w:spacing w:val="-1"/>
          <w:sz w:val="24"/>
          <w:szCs w:val="24"/>
        </w:rPr>
        <w:t>of</w:t>
      </w:r>
      <w:r w:rsidR="00BA0906">
        <w:rPr>
          <w:rFonts w:ascii="Arial" w:hAnsi="Arial" w:cs="Arial"/>
          <w:spacing w:val="-1"/>
          <w:sz w:val="24"/>
          <w:szCs w:val="24"/>
        </w:rPr>
        <w:t xml:space="preserve"> </w:t>
      </w:r>
      <w:r w:rsidRPr="0090441F">
        <w:rPr>
          <w:rFonts w:ascii="Arial" w:hAnsi="Arial" w:cs="Arial"/>
          <w:spacing w:val="-1"/>
          <w:sz w:val="24"/>
          <w:szCs w:val="24"/>
        </w:rPr>
        <w:t>Malaysia.</w:t>
      </w:r>
      <w:r w:rsidR="00BA0906">
        <w:rPr>
          <w:rFonts w:ascii="Arial" w:hAnsi="Arial" w:cs="Arial"/>
          <w:spacing w:val="-1"/>
          <w:sz w:val="24"/>
          <w:szCs w:val="24"/>
        </w:rPr>
        <w:t xml:space="preserve"> </w:t>
      </w:r>
      <w:r w:rsidRPr="0090441F">
        <w:rPr>
          <w:rFonts w:ascii="Arial" w:hAnsi="Arial" w:cs="Arial"/>
          <w:sz w:val="24"/>
          <w:szCs w:val="24"/>
        </w:rPr>
        <w:t>The</w:t>
      </w:r>
      <w:r w:rsidR="00BA0906">
        <w:rPr>
          <w:rFonts w:ascii="Arial" w:hAnsi="Arial" w:cs="Arial"/>
          <w:sz w:val="24"/>
          <w:szCs w:val="24"/>
        </w:rPr>
        <w:t xml:space="preserve"> </w:t>
      </w:r>
      <w:r w:rsidRPr="0090441F">
        <w:rPr>
          <w:rFonts w:ascii="Arial" w:hAnsi="Arial" w:cs="Arial"/>
          <w:spacing w:val="-2"/>
          <w:sz w:val="24"/>
          <w:szCs w:val="24"/>
        </w:rPr>
        <w:t>North</w:t>
      </w:r>
      <w:r w:rsidR="00BA0906">
        <w:rPr>
          <w:rFonts w:ascii="Arial" w:hAnsi="Arial" w:cs="Arial"/>
          <w:spacing w:val="-2"/>
          <w:sz w:val="24"/>
          <w:szCs w:val="24"/>
        </w:rPr>
        <w:t xml:space="preserve"> </w:t>
      </w:r>
      <w:r w:rsidRPr="0090441F">
        <w:rPr>
          <w:rFonts w:ascii="Arial" w:hAnsi="Arial" w:cs="Arial"/>
          <w:spacing w:val="-1"/>
          <w:sz w:val="24"/>
          <w:szCs w:val="24"/>
        </w:rPr>
        <w:t>Borneo</w:t>
      </w:r>
      <w:r w:rsidR="00BA0906">
        <w:rPr>
          <w:rFonts w:ascii="Arial" w:hAnsi="Arial" w:cs="Arial"/>
          <w:spacing w:val="-1"/>
          <w:sz w:val="24"/>
          <w:szCs w:val="24"/>
        </w:rPr>
        <w:t xml:space="preserve"> </w:t>
      </w:r>
      <w:r w:rsidRPr="0090441F">
        <w:rPr>
          <w:rFonts w:ascii="Arial" w:hAnsi="Arial" w:cs="Arial"/>
          <w:spacing w:val="-1"/>
          <w:sz w:val="24"/>
          <w:szCs w:val="24"/>
        </w:rPr>
        <w:t>National</w:t>
      </w:r>
      <w:r w:rsidR="00BA0906">
        <w:rPr>
          <w:rFonts w:ascii="Arial" w:hAnsi="Arial" w:cs="Arial"/>
          <w:spacing w:val="-1"/>
          <w:sz w:val="24"/>
          <w:szCs w:val="24"/>
        </w:rPr>
        <w:t xml:space="preserve"> </w:t>
      </w:r>
      <w:r w:rsidRPr="0090441F">
        <w:rPr>
          <w:rFonts w:ascii="Arial" w:hAnsi="Arial" w:cs="Arial"/>
          <w:sz w:val="24"/>
          <w:szCs w:val="24"/>
        </w:rPr>
        <w:t>Army</w:t>
      </w:r>
      <w:r w:rsidR="00BA0906">
        <w:rPr>
          <w:rFonts w:ascii="Arial" w:hAnsi="Arial" w:cs="Arial"/>
          <w:sz w:val="24"/>
          <w:szCs w:val="24"/>
        </w:rPr>
        <w:t xml:space="preserve"> </w:t>
      </w:r>
      <w:r w:rsidRPr="0090441F">
        <w:rPr>
          <w:rFonts w:ascii="Arial" w:hAnsi="Arial" w:cs="Arial"/>
          <w:spacing w:val="-1"/>
          <w:sz w:val="24"/>
          <w:szCs w:val="24"/>
        </w:rPr>
        <w:t>(</w:t>
      </w:r>
      <w:r w:rsidRPr="0090441F">
        <w:rPr>
          <w:rFonts w:ascii="Arial" w:hAnsi="Arial" w:cs="Arial"/>
          <w:i/>
          <w:iCs/>
          <w:spacing w:val="-1"/>
          <w:sz w:val="24"/>
          <w:szCs w:val="24"/>
        </w:rPr>
        <w:t>Tentara</w:t>
      </w:r>
      <w:r w:rsidR="00BA0906">
        <w:rPr>
          <w:rFonts w:ascii="Arial" w:hAnsi="Arial" w:cs="Arial"/>
          <w:i/>
          <w:iCs/>
          <w:spacing w:val="-1"/>
          <w:sz w:val="24"/>
          <w:szCs w:val="24"/>
        </w:rPr>
        <w:t xml:space="preserve"> </w:t>
      </w:r>
      <w:r w:rsidRPr="0090441F">
        <w:rPr>
          <w:rFonts w:ascii="Arial" w:hAnsi="Arial" w:cs="Arial"/>
          <w:i/>
          <w:iCs/>
          <w:spacing w:val="-1"/>
          <w:sz w:val="24"/>
          <w:szCs w:val="24"/>
        </w:rPr>
        <w:t>Nasional</w:t>
      </w:r>
      <w:r w:rsidR="00BA0906">
        <w:rPr>
          <w:rFonts w:ascii="Arial" w:hAnsi="Arial" w:cs="Arial"/>
          <w:i/>
          <w:iCs/>
          <w:spacing w:val="-1"/>
          <w:sz w:val="24"/>
          <w:szCs w:val="24"/>
        </w:rPr>
        <w:t xml:space="preserve"> </w:t>
      </w:r>
      <w:r w:rsidRPr="0090441F">
        <w:rPr>
          <w:rFonts w:ascii="Arial" w:hAnsi="Arial" w:cs="Arial"/>
          <w:i/>
          <w:iCs/>
          <w:spacing w:val="-1"/>
          <w:sz w:val="24"/>
          <w:szCs w:val="24"/>
        </w:rPr>
        <w:t>Kalimantan</w:t>
      </w:r>
      <w:r w:rsidR="00BA0906">
        <w:rPr>
          <w:rFonts w:ascii="Arial" w:hAnsi="Arial" w:cs="Arial"/>
          <w:i/>
          <w:iCs/>
          <w:spacing w:val="-1"/>
          <w:sz w:val="24"/>
          <w:szCs w:val="24"/>
        </w:rPr>
        <w:t xml:space="preserve"> </w:t>
      </w:r>
      <w:r w:rsidRPr="0090441F">
        <w:rPr>
          <w:rFonts w:ascii="Arial" w:hAnsi="Arial" w:cs="Arial"/>
          <w:i/>
          <w:iCs/>
          <w:spacing w:val="-1"/>
          <w:sz w:val="24"/>
          <w:szCs w:val="24"/>
        </w:rPr>
        <w:t>Utara</w:t>
      </w:r>
      <w:r w:rsidRPr="0090441F">
        <w:rPr>
          <w:rFonts w:ascii="Arial" w:hAnsi="Arial" w:cs="Arial"/>
          <w:sz w:val="24"/>
          <w:szCs w:val="24"/>
        </w:rPr>
        <w:t>or</w:t>
      </w:r>
      <w:r w:rsidR="00BA0906">
        <w:rPr>
          <w:rFonts w:ascii="Arial" w:hAnsi="Arial" w:cs="Arial"/>
          <w:sz w:val="24"/>
          <w:szCs w:val="24"/>
        </w:rPr>
        <w:t xml:space="preserve"> </w:t>
      </w:r>
      <w:r w:rsidRPr="0090441F">
        <w:rPr>
          <w:rFonts w:ascii="Arial" w:hAnsi="Arial" w:cs="Arial"/>
          <w:spacing w:val="-1"/>
          <w:sz w:val="24"/>
          <w:szCs w:val="24"/>
        </w:rPr>
        <w:t>TNKU)</w:t>
      </w:r>
      <w:r w:rsidR="00BA0906">
        <w:rPr>
          <w:rFonts w:ascii="Arial" w:hAnsi="Arial" w:cs="Arial"/>
          <w:spacing w:val="-1"/>
          <w:sz w:val="24"/>
          <w:szCs w:val="24"/>
        </w:rPr>
        <w:t xml:space="preserve"> </w:t>
      </w:r>
      <w:r w:rsidRPr="0090441F">
        <w:rPr>
          <w:rFonts w:ascii="Arial" w:hAnsi="Arial" w:cs="Arial"/>
          <w:spacing w:val="-1"/>
          <w:sz w:val="24"/>
          <w:szCs w:val="24"/>
        </w:rPr>
        <w:t>was</w:t>
      </w:r>
      <w:r w:rsidR="00BA0906">
        <w:rPr>
          <w:rFonts w:ascii="Arial" w:hAnsi="Arial" w:cs="Arial"/>
          <w:spacing w:val="-1"/>
          <w:sz w:val="24"/>
          <w:szCs w:val="24"/>
        </w:rPr>
        <w:t xml:space="preserve"> </w:t>
      </w:r>
      <w:r w:rsidRPr="0090441F">
        <w:rPr>
          <w:rFonts w:ascii="Arial" w:hAnsi="Arial" w:cs="Arial"/>
          <w:sz w:val="24"/>
          <w:szCs w:val="24"/>
        </w:rPr>
        <w:t>the</w:t>
      </w:r>
      <w:r w:rsidR="00BA0906">
        <w:rPr>
          <w:rFonts w:ascii="Arial" w:hAnsi="Arial" w:cs="Arial"/>
          <w:sz w:val="24"/>
          <w:szCs w:val="24"/>
        </w:rPr>
        <w:t xml:space="preserve"> </w:t>
      </w:r>
      <w:r w:rsidRPr="0090441F">
        <w:rPr>
          <w:rFonts w:ascii="Arial" w:hAnsi="Arial" w:cs="Arial"/>
          <w:spacing w:val="-1"/>
          <w:sz w:val="24"/>
          <w:szCs w:val="24"/>
        </w:rPr>
        <w:t>military</w:t>
      </w:r>
      <w:r w:rsidR="00BA0906">
        <w:rPr>
          <w:rFonts w:ascii="Arial" w:hAnsi="Arial" w:cs="Arial"/>
          <w:spacing w:val="-1"/>
          <w:sz w:val="24"/>
          <w:szCs w:val="24"/>
        </w:rPr>
        <w:t xml:space="preserve"> </w:t>
      </w:r>
      <w:r w:rsidRPr="0090441F">
        <w:rPr>
          <w:rFonts w:ascii="Arial" w:hAnsi="Arial" w:cs="Arial"/>
          <w:spacing w:val="-1"/>
          <w:sz w:val="24"/>
          <w:szCs w:val="24"/>
        </w:rPr>
        <w:t>arm</w:t>
      </w:r>
      <w:r w:rsidR="00BA0906">
        <w:rPr>
          <w:rFonts w:ascii="Arial" w:hAnsi="Arial" w:cs="Arial"/>
          <w:spacing w:val="-1"/>
          <w:sz w:val="24"/>
          <w:szCs w:val="24"/>
        </w:rPr>
        <w:t xml:space="preserve"> </w:t>
      </w:r>
      <w:r w:rsidRPr="0090441F">
        <w:rPr>
          <w:rFonts w:ascii="Arial" w:hAnsi="Arial" w:cs="Arial"/>
          <w:spacing w:val="-1"/>
          <w:sz w:val="24"/>
          <w:szCs w:val="24"/>
        </w:rPr>
        <w:t>of</w:t>
      </w:r>
      <w:r w:rsidR="00BA0906">
        <w:rPr>
          <w:rFonts w:ascii="Arial" w:hAnsi="Arial" w:cs="Arial"/>
          <w:spacing w:val="-1"/>
          <w:sz w:val="24"/>
          <w:szCs w:val="24"/>
        </w:rPr>
        <w:t xml:space="preserve"> </w:t>
      </w:r>
      <w:r w:rsidRPr="0090441F">
        <w:rPr>
          <w:rFonts w:ascii="Arial" w:hAnsi="Arial" w:cs="Arial"/>
          <w:spacing w:val="-1"/>
          <w:sz w:val="24"/>
          <w:szCs w:val="24"/>
        </w:rPr>
        <w:t>the</w:t>
      </w:r>
      <w:r w:rsidR="00BA0906">
        <w:rPr>
          <w:rFonts w:ascii="Arial" w:hAnsi="Arial" w:cs="Arial"/>
          <w:spacing w:val="-1"/>
          <w:sz w:val="24"/>
          <w:szCs w:val="24"/>
        </w:rPr>
        <w:t xml:space="preserve"> </w:t>
      </w:r>
      <w:r w:rsidRPr="0090441F">
        <w:rPr>
          <w:rFonts w:ascii="Arial" w:hAnsi="Arial" w:cs="Arial"/>
          <w:spacing w:val="-1"/>
          <w:sz w:val="24"/>
          <w:szCs w:val="24"/>
        </w:rPr>
        <w:t>uprising.</w:t>
      </w:r>
      <w:r w:rsidR="00BA0906">
        <w:rPr>
          <w:rFonts w:ascii="Arial" w:hAnsi="Arial" w:cs="Arial"/>
          <w:spacing w:val="-1"/>
          <w:sz w:val="24"/>
          <w:szCs w:val="24"/>
        </w:rPr>
        <w:t xml:space="preserve"> </w:t>
      </w:r>
      <w:r w:rsidRPr="0090441F">
        <w:rPr>
          <w:rFonts w:ascii="Arial" w:hAnsi="Arial" w:cs="Arial"/>
          <w:sz w:val="24"/>
          <w:szCs w:val="24"/>
        </w:rPr>
        <w:t>Armed</w:t>
      </w:r>
      <w:r w:rsidR="00BA0906">
        <w:rPr>
          <w:rFonts w:ascii="Arial" w:hAnsi="Arial" w:cs="Arial"/>
          <w:sz w:val="24"/>
          <w:szCs w:val="24"/>
        </w:rPr>
        <w:t xml:space="preserve"> </w:t>
      </w:r>
      <w:r w:rsidRPr="0090441F">
        <w:rPr>
          <w:rFonts w:ascii="Arial" w:hAnsi="Arial" w:cs="Arial"/>
          <w:spacing w:val="-1"/>
          <w:sz w:val="24"/>
          <w:szCs w:val="24"/>
        </w:rPr>
        <w:t>with</w:t>
      </w:r>
      <w:r w:rsidR="00BA0906">
        <w:rPr>
          <w:rFonts w:ascii="Arial" w:hAnsi="Arial" w:cs="Arial"/>
          <w:spacing w:val="-1"/>
          <w:sz w:val="24"/>
          <w:szCs w:val="24"/>
        </w:rPr>
        <w:t xml:space="preserve"> </w:t>
      </w:r>
      <w:r w:rsidRPr="0090441F">
        <w:rPr>
          <w:rFonts w:ascii="Arial" w:hAnsi="Arial" w:cs="Arial"/>
          <w:spacing w:val="-1"/>
          <w:sz w:val="24"/>
          <w:szCs w:val="24"/>
        </w:rPr>
        <w:t>shotguns,</w:t>
      </w:r>
      <w:r w:rsidR="00BA0906">
        <w:rPr>
          <w:rFonts w:ascii="Arial" w:hAnsi="Arial" w:cs="Arial"/>
          <w:spacing w:val="-1"/>
          <w:sz w:val="24"/>
          <w:szCs w:val="24"/>
        </w:rPr>
        <w:t xml:space="preserve"> </w:t>
      </w:r>
      <w:r w:rsidRPr="0090441F">
        <w:rPr>
          <w:rFonts w:ascii="Arial" w:hAnsi="Arial" w:cs="Arial"/>
          <w:spacing w:val="-1"/>
          <w:sz w:val="24"/>
          <w:szCs w:val="24"/>
        </w:rPr>
        <w:t>axes</w:t>
      </w:r>
      <w:r w:rsidRPr="0090441F">
        <w:rPr>
          <w:rFonts w:ascii="Arial" w:hAnsi="Arial" w:cs="Arial"/>
          <w:sz w:val="24"/>
          <w:szCs w:val="24"/>
        </w:rPr>
        <w:t xml:space="preserve"> and</w:t>
      </w:r>
      <w:r w:rsidR="00BA0906">
        <w:rPr>
          <w:rFonts w:ascii="Arial" w:hAnsi="Arial" w:cs="Arial"/>
          <w:sz w:val="24"/>
          <w:szCs w:val="24"/>
        </w:rPr>
        <w:t xml:space="preserve"> </w:t>
      </w:r>
      <w:r w:rsidRPr="0090441F">
        <w:rPr>
          <w:rFonts w:ascii="Arial" w:hAnsi="Arial" w:cs="Arial"/>
          <w:spacing w:val="-1"/>
          <w:sz w:val="24"/>
          <w:szCs w:val="24"/>
        </w:rPr>
        <w:t>spears,</w:t>
      </w:r>
      <w:r w:rsidR="00BA0906">
        <w:rPr>
          <w:rFonts w:ascii="Arial" w:hAnsi="Arial" w:cs="Arial"/>
          <w:spacing w:val="-1"/>
          <w:sz w:val="24"/>
          <w:szCs w:val="24"/>
        </w:rPr>
        <w:t xml:space="preserve"> </w:t>
      </w:r>
      <w:r w:rsidRPr="0090441F">
        <w:rPr>
          <w:rFonts w:ascii="Arial" w:hAnsi="Arial" w:cs="Arial"/>
          <w:spacing w:val="-1"/>
          <w:sz w:val="24"/>
          <w:szCs w:val="24"/>
        </w:rPr>
        <w:t>it</w:t>
      </w:r>
      <w:r w:rsidR="00BA0906">
        <w:rPr>
          <w:rFonts w:ascii="Arial" w:hAnsi="Arial" w:cs="Arial"/>
          <w:spacing w:val="-1"/>
          <w:sz w:val="24"/>
          <w:szCs w:val="24"/>
        </w:rPr>
        <w:t xml:space="preserve"> </w:t>
      </w:r>
      <w:r w:rsidRPr="0090441F">
        <w:rPr>
          <w:rFonts w:ascii="Arial" w:hAnsi="Arial" w:cs="Arial"/>
          <w:spacing w:val="-2"/>
          <w:sz w:val="24"/>
          <w:szCs w:val="24"/>
        </w:rPr>
        <w:t>was</w:t>
      </w:r>
      <w:r w:rsidR="00BA0906">
        <w:rPr>
          <w:rFonts w:ascii="Arial" w:hAnsi="Arial" w:cs="Arial"/>
          <w:spacing w:val="-2"/>
          <w:sz w:val="24"/>
          <w:szCs w:val="24"/>
        </w:rPr>
        <w:t xml:space="preserve"> </w:t>
      </w:r>
      <w:r w:rsidRPr="0090441F">
        <w:rPr>
          <w:rFonts w:ascii="Arial" w:hAnsi="Arial" w:cs="Arial"/>
          <w:spacing w:val="-1"/>
          <w:sz w:val="24"/>
          <w:szCs w:val="24"/>
        </w:rPr>
        <w:t>formed</w:t>
      </w:r>
      <w:r w:rsidR="00BA0906">
        <w:rPr>
          <w:rFonts w:ascii="Arial" w:hAnsi="Arial" w:cs="Arial"/>
          <w:spacing w:val="-1"/>
          <w:sz w:val="24"/>
          <w:szCs w:val="24"/>
        </w:rPr>
        <w:t xml:space="preserve"> </w:t>
      </w:r>
      <w:r w:rsidRPr="0090441F">
        <w:rPr>
          <w:rFonts w:ascii="Arial" w:hAnsi="Arial" w:cs="Arial"/>
          <w:sz w:val="24"/>
          <w:szCs w:val="24"/>
        </w:rPr>
        <w:t>by</w:t>
      </w:r>
      <w:r w:rsidR="00BA0906">
        <w:rPr>
          <w:rFonts w:ascii="Arial" w:hAnsi="Arial" w:cs="Arial"/>
          <w:sz w:val="24"/>
          <w:szCs w:val="24"/>
        </w:rPr>
        <w:t xml:space="preserve"> </w:t>
      </w:r>
      <w:r w:rsidRPr="0090441F">
        <w:rPr>
          <w:rFonts w:ascii="Arial" w:hAnsi="Arial" w:cs="Arial"/>
          <w:spacing w:val="-1"/>
          <w:sz w:val="24"/>
          <w:szCs w:val="24"/>
        </w:rPr>
        <w:t>Indonesia from</w:t>
      </w:r>
      <w:r w:rsidR="00BA0906">
        <w:rPr>
          <w:rFonts w:ascii="Arial" w:hAnsi="Arial" w:cs="Arial"/>
          <w:spacing w:val="-1"/>
          <w:sz w:val="24"/>
          <w:szCs w:val="24"/>
        </w:rPr>
        <w:t xml:space="preserve"> </w:t>
      </w:r>
      <w:r w:rsidRPr="0090441F">
        <w:rPr>
          <w:rFonts w:ascii="Arial" w:hAnsi="Arial" w:cs="Arial"/>
          <w:spacing w:val="-1"/>
          <w:sz w:val="24"/>
          <w:szCs w:val="24"/>
        </w:rPr>
        <w:t>disaffected</w:t>
      </w:r>
      <w:r w:rsidR="00BA0906">
        <w:rPr>
          <w:rFonts w:ascii="Arial" w:hAnsi="Arial" w:cs="Arial"/>
          <w:spacing w:val="-1"/>
          <w:sz w:val="24"/>
          <w:szCs w:val="24"/>
        </w:rPr>
        <w:t xml:space="preserve"> </w:t>
      </w:r>
      <w:r w:rsidRPr="0090441F">
        <w:rPr>
          <w:rFonts w:ascii="Arial" w:hAnsi="Arial" w:cs="Arial"/>
          <w:spacing w:val="-1"/>
          <w:sz w:val="24"/>
          <w:szCs w:val="24"/>
        </w:rPr>
        <w:t>citizens</w:t>
      </w:r>
      <w:r w:rsidR="00BA0906">
        <w:rPr>
          <w:rFonts w:ascii="Arial" w:hAnsi="Arial" w:cs="Arial"/>
          <w:spacing w:val="-1"/>
          <w:sz w:val="24"/>
          <w:szCs w:val="24"/>
        </w:rPr>
        <w:t xml:space="preserve"> </w:t>
      </w:r>
      <w:r w:rsidRPr="0090441F">
        <w:rPr>
          <w:rFonts w:ascii="Arial" w:hAnsi="Arial" w:cs="Arial"/>
          <w:sz w:val="24"/>
          <w:szCs w:val="24"/>
        </w:rPr>
        <w:t xml:space="preserve">of </w:t>
      </w:r>
      <w:r w:rsidRPr="0090441F">
        <w:rPr>
          <w:rFonts w:ascii="Arial" w:hAnsi="Arial" w:cs="Arial"/>
          <w:spacing w:val="-1"/>
          <w:sz w:val="24"/>
          <w:szCs w:val="24"/>
        </w:rPr>
        <w:t>Brunei,</w:t>
      </w:r>
      <w:r w:rsidR="00BA0906">
        <w:rPr>
          <w:rFonts w:ascii="Arial" w:hAnsi="Arial" w:cs="Arial"/>
          <w:spacing w:val="-1"/>
          <w:sz w:val="24"/>
          <w:szCs w:val="24"/>
        </w:rPr>
        <w:t xml:space="preserve"> </w:t>
      </w:r>
      <w:r w:rsidRPr="0090441F">
        <w:rPr>
          <w:rFonts w:ascii="Arial" w:hAnsi="Arial" w:cs="Arial"/>
          <w:spacing w:val="-1"/>
          <w:sz w:val="24"/>
          <w:szCs w:val="24"/>
        </w:rPr>
        <w:t>Sabah</w:t>
      </w:r>
      <w:r w:rsidR="00723D93">
        <w:rPr>
          <w:rFonts w:ascii="Arial" w:hAnsi="Arial" w:cs="Arial"/>
          <w:spacing w:val="-1"/>
          <w:sz w:val="24"/>
          <w:szCs w:val="24"/>
        </w:rPr>
        <w:t xml:space="preserve"> </w:t>
      </w:r>
      <w:r w:rsidRPr="0090441F">
        <w:rPr>
          <w:rFonts w:ascii="Arial" w:hAnsi="Arial" w:cs="Arial"/>
          <w:spacing w:val="-1"/>
          <w:sz w:val="24"/>
          <w:szCs w:val="24"/>
        </w:rPr>
        <w:t>and Sarawak</w:t>
      </w:r>
      <w:r w:rsidR="00BA0906">
        <w:rPr>
          <w:rFonts w:ascii="Arial" w:hAnsi="Arial" w:cs="Arial"/>
          <w:spacing w:val="-1"/>
          <w:sz w:val="24"/>
          <w:szCs w:val="24"/>
        </w:rPr>
        <w:t xml:space="preserve"> </w:t>
      </w:r>
      <w:r w:rsidRPr="0090441F">
        <w:rPr>
          <w:rFonts w:ascii="Arial" w:hAnsi="Arial" w:cs="Arial"/>
          <w:spacing w:val="-1"/>
          <w:sz w:val="24"/>
          <w:szCs w:val="24"/>
        </w:rPr>
        <w:t>with</w:t>
      </w:r>
      <w:r w:rsidR="00BA0906">
        <w:rPr>
          <w:rFonts w:ascii="Arial" w:hAnsi="Arial" w:cs="Arial"/>
          <w:spacing w:val="-1"/>
          <w:sz w:val="24"/>
          <w:szCs w:val="24"/>
        </w:rPr>
        <w:t xml:space="preserve"> </w:t>
      </w:r>
      <w:r w:rsidRPr="0090441F">
        <w:rPr>
          <w:rFonts w:ascii="Arial" w:hAnsi="Arial" w:cs="Arial"/>
          <w:spacing w:val="-1"/>
          <w:sz w:val="24"/>
          <w:szCs w:val="24"/>
        </w:rPr>
        <w:t>Chinese</w:t>
      </w:r>
      <w:r w:rsidR="00BA0906">
        <w:rPr>
          <w:rFonts w:ascii="Arial" w:hAnsi="Arial" w:cs="Arial"/>
          <w:spacing w:val="-1"/>
          <w:sz w:val="24"/>
          <w:szCs w:val="24"/>
        </w:rPr>
        <w:t xml:space="preserve"> </w:t>
      </w:r>
      <w:r w:rsidRPr="0090441F">
        <w:rPr>
          <w:rFonts w:ascii="Arial" w:hAnsi="Arial" w:cs="Arial"/>
          <w:spacing w:val="-1"/>
          <w:sz w:val="24"/>
          <w:szCs w:val="24"/>
        </w:rPr>
        <w:t>and</w:t>
      </w:r>
      <w:r w:rsidR="00BA0906">
        <w:rPr>
          <w:rFonts w:ascii="Arial" w:hAnsi="Arial" w:cs="Arial"/>
          <w:spacing w:val="-1"/>
          <w:sz w:val="24"/>
          <w:szCs w:val="24"/>
        </w:rPr>
        <w:t xml:space="preserve"> </w:t>
      </w:r>
      <w:r w:rsidRPr="0090441F">
        <w:rPr>
          <w:rFonts w:ascii="Arial" w:hAnsi="Arial" w:cs="Arial"/>
          <w:spacing w:val="-1"/>
          <w:sz w:val="24"/>
          <w:szCs w:val="24"/>
        </w:rPr>
        <w:t>Malays</w:t>
      </w:r>
      <w:r w:rsidR="00BA0906">
        <w:rPr>
          <w:rFonts w:ascii="Arial" w:hAnsi="Arial" w:cs="Arial"/>
          <w:spacing w:val="-1"/>
          <w:sz w:val="24"/>
          <w:szCs w:val="24"/>
        </w:rPr>
        <w:t xml:space="preserve"> </w:t>
      </w:r>
      <w:r w:rsidRPr="0090441F">
        <w:rPr>
          <w:rFonts w:ascii="Arial" w:hAnsi="Arial" w:cs="Arial"/>
          <w:spacing w:val="-1"/>
          <w:sz w:val="24"/>
          <w:szCs w:val="24"/>
        </w:rPr>
        <w:t>also</w:t>
      </w:r>
      <w:r w:rsidR="00BA0906">
        <w:rPr>
          <w:rFonts w:ascii="Arial" w:hAnsi="Arial" w:cs="Arial"/>
          <w:spacing w:val="-1"/>
          <w:sz w:val="24"/>
          <w:szCs w:val="24"/>
        </w:rPr>
        <w:t xml:space="preserve"> </w:t>
      </w:r>
      <w:r w:rsidRPr="0090441F">
        <w:rPr>
          <w:rFonts w:ascii="Arial" w:hAnsi="Arial" w:cs="Arial"/>
          <w:spacing w:val="-1"/>
          <w:sz w:val="24"/>
          <w:szCs w:val="24"/>
        </w:rPr>
        <w:t>represented</w:t>
      </w:r>
      <w:r w:rsidR="00BA0906">
        <w:rPr>
          <w:rFonts w:ascii="Arial" w:hAnsi="Arial" w:cs="Arial"/>
          <w:spacing w:val="-1"/>
          <w:sz w:val="24"/>
          <w:szCs w:val="24"/>
        </w:rPr>
        <w:t xml:space="preserve"> </w:t>
      </w:r>
      <w:r w:rsidRPr="0090441F">
        <w:rPr>
          <w:rFonts w:ascii="Arial" w:hAnsi="Arial" w:cs="Arial"/>
          <w:spacing w:val="-1"/>
          <w:sz w:val="24"/>
          <w:szCs w:val="24"/>
        </w:rPr>
        <w:t>in</w:t>
      </w:r>
      <w:r w:rsidR="00BA0906">
        <w:rPr>
          <w:rFonts w:ascii="Arial" w:hAnsi="Arial" w:cs="Arial"/>
          <w:spacing w:val="-1"/>
          <w:sz w:val="24"/>
          <w:szCs w:val="24"/>
        </w:rPr>
        <w:t xml:space="preserve"> </w:t>
      </w:r>
      <w:r w:rsidRPr="0090441F">
        <w:rPr>
          <w:rFonts w:ascii="Arial" w:hAnsi="Arial" w:cs="Arial"/>
          <w:spacing w:val="-1"/>
          <w:sz w:val="24"/>
          <w:szCs w:val="24"/>
        </w:rPr>
        <w:t>its</w:t>
      </w:r>
      <w:r w:rsidR="00BA0906">
        <w:rPr>
          <w:rFonts w:ascii="Arial" w:hAnsi="Arial" w:cs="Arial"/>
          <w:spacing w:val="-1"/>
          <w:sz w:val="24"/>
          <w:szCs w:val="24"/>
        </w:rPr>
        <w:t xml:space="preserve"> </w:t>
      </w:r>
      <w:r w:rsidRPr="0090441F">
        <w:rPr>
          <w:rFonts w:ascii="Arial" w:hAnsi="Arial" w:cs="Arial"/>
          <w:spacing w:val="-1"/>
          <w:sz w:val="24"/>
          <w:szCs w:val="24"/>
        </w:rPr>
        <w:t>ranks.</w:t>
      </w:r>
      <w:r w:rsidR="00BA0906">
        <w:rPr>
          <w:rFonts w:ascii="Arial" w:hAnsi="Arial" w:cs="Arial"/>
          <w:spacing w:val="-1"/>
          <w:sz w:val="24"/>
          <w:szCs w:val="24"/>
        </w:rPr>
        <w:t xml:space="preserve"> </w:t>
      </w:r>
      <w:r w:rsidRPr="0090441F">
        <w:rPr>
          <w:rFonts w:ascii="Arial" w:hAnsi="Arial" w:cs="Arial"/>
          <w:sz w:val="24"/>
          <w:szCs w:val="24"/>
        </w:rPr>
        <w:t>Its</w:t>
      </w:r>
      <w:r w:rsidR="00BA0906">
        <w:rPr>
          <w:rFonts w:ascii="Arial" w:hAnsi="Arial" w:cs="Arial"/>
          <w:sz w:val="24"/>
          <w:szCs w:val="24"/>
        </w:rPr>
        <w:t xml:space="preserve"> </w:t>
      </w:r>
      <w:r w:rsidRPr="0090441F">
        <w:rPr>
          <w:rFonts w:ascii="Arial" w:hAnsi="Arial" w:cs="Arial"/>
          <w:spacing w:val="-1"/>
          <w:sz w:val="24"/>
          <w:szCs w:val="24"/>
        </w:rPr>
        <w:t>strength</w:t>
      </w:r>
      <w:r w:rsidR="00BA0906">
        <w:rPr>
          <w:rFonts w:ascii="Arial" w:hAnsi="Arial" w:cs="Arial"/>
          <w:spacing w:val="-1"/>
          <w:sz w:val="24"/>
          <w:szCs w:val="24"/>
        </w:rPr>
        <w:t xml:space="preserve"> </w:t>
      </w:r>
      <w:r w:rsidRPr="0090441F">
        <w:rPr>
          <w:rFonts w:ascii="Arial" w:hAnsi="Arial" w:cs="Arial"/>
          <w:spacing w:val="-1"/>
          <w:sz w:val="24"/>
          <w:szCs w:val="24"/>
        </w:rPr>
        <w:t>was</w:t>
      </w:r>
      <w:r w:rsidR="00BA0906">
        <w:rPr>
          <w:rFonts w:ascii="Arial" w:hAnsi="Arial" w:cs="Arial"/>
          <w:spacing w:val="-1"/>
          <w:sz w:val="24"/>
          <w:szCs w:val="24"/>
        </w:rPr>
        <w:t xml:space="preserve"> </w:t>
      </w:r>
      <w:r w:rsidRPr="0090441F">
        <w:rPr>
          <w:rFonts w:ascii="Arial" w:hAnsi="Arial" w:cs="Arial"/>
          <w:spacing w:val="-1"/>
          <w:sz w:val="24"/>
          <w:szCs w:val="24"/>
        </w:rPr>
        <w:t>about</w:t>
      </w:r>
      <w:r w:rsidR="00BA0906">
        <w:rPr>
          <w:rFonts w:ascii="Arial" w:hAnsi="Arial" w:cs="Arial"/>
          <w:spacing w:val="-1"/>
          <w:sz w:val="24"/>
          <w:szCs w:val="24"/>
        </w:rPr>
        <w:t xml:space="preserve"> </w:t>
      </w:r>
      <w:r w:rsidRPr="0090441F">
        <w:rPr>
          <w:rFonts w:ascii="Arial" w:hAnsi="Arial" w:cs="Arial"/>
          <w:spacing w:val="-1"/>
          <w:sz w:val="24"/>
          <w:szCs w:val="24"/>
        </w:rPr>
        <w:t>120.</w:t>
      </w:r>
      <w:r w:rsidR="00BA0906">
        <w:rPr>
          <w:rFonts w:ascii="Arial" w:hAnsi="Arial" w:cs="Arial"/>
          <w:spacing w:val="-1"/>
          <w:sz w:val="24"/>
          <w:szCs w:val="24"/>
        </w:rPr>
        <w:t xml:space="preserve"> </w:t>
      </w:r>
      <w:r w:rsidRPr="0090441F">
        <w:rPr>
          <w:rFonts w:ascii="Arial" w:hAnsi="Arial" w:cs="Arial"/>
          <w:spacing w:val="-1"/>
          <w:sz w:val="24"/>
          <w:szCs w:val="24"/>
        </w:rPr>
        <w:t>Although</w:t>
      </w:r>
      <w:r w:rsidR="00BA0906">
        <w:rPr>
          <w:rFonts w:ascii="Arial" w:hAnsi="Arial" w:cs="Arial"/>
          <w:spacing w:val="-1"/>
          <w:sz w:val="24"/>
          <w:szCs w:val="24"/>
        </w:rPr>
        <w:t xml:space="preserve"> </w:t>
      </w:r>
      <w:r w:rsidRPr="0090441F">
        <w:rPr>
          <w:rFonts w:ascii="Arial" w:hAnsi="Arial" w:cs="Arial"/>
          <w:spacing w:val="-1"/>
          <w:sz w:val="24"/>
          <w:szCs w:val="24"/>
        </w:rPr>
        <w:t>formed</w:t>
      </w:r>
      <w:r w:rsidR="00BA0906">
        <w:rPr>
          <w:rFonts w:ascii="Arial" w:hAnsi="Arial" w:cs="Arial"/>
          <w:spacing w:val="-1"/>
          <w:sz w:val="24"/>
          <w:szCs w:val="24"/>
        </w:rPr>
        <w:t xml:space="preserve"> </w:t>
      </w:r>
      <w:r w:rsidRPr="0090441F">
        <w:rPr>
          <w:rFonts w:ascii="Arial" w:hAnsi="Arial" w:cs="Arial"/>
          <w:sz w:val="24"/>
          <w:szCs w:val="24"/>
        </w:rPr>
        <w:t>to</w:t>
      </w:r>
      <w:r w:rsidR="00BA0906">
        <w:rPr>
          <w:rFonts w:ascii="Arial" w:hAnsi="Arial" w:cs="Arial"/>
          <w:sz w:val="24"/>
          <w:szCs w:val="24"/>
        </w:rPr>
        <w:t xml:space="preserve"> </w:t>
      </w:r>
      <w:r w:rsidRPr="0090441F">
        <w:rPr>
          <w:rFonts w:ascii="Arial" w:hAnsi="Arial" w:cs="Arial"/>
          <w:spacing w:val="-1"/>
          <w:sz w:val="24"/>
          <w:szCs w:val="24"/>
        </w:rPr>
        <w:t>participate</w:t>
      </w:r>
      <w:r w:rsidR="00BA0906">
        <w:rPr>
          <w:rFonts w:ascii="Arial" w:hAnsi="Arial" w:cs="Arial"/>
          <w:spacing w:val="-1"/>
          <w:sz w:val="24"/>
          <w:szCs w:val="24"/>
        </w:rPr>
        <w:t xml:space="preserve"> </w:t>
      </w:r>
      <w:r w:rsidRPr="0090441F">
        <w:rPr>
          <w:rFonts w:ascii="Arial" w:hAnsi="Arial" w:cs="Arial"/>
          <w:spacing w:val="-1"/>
          <w:sz w:val="24"/>
          <w:szCs w:val="24"/>
        </w:rPr>
        <w:t>in</w:t>
      </w:r>
      <w:r w:rsidR="00BA0906">
        <w:rPr>
          <w:rFonts w:ascii="Arial" w:hAnsi="Arial" w:cs="Arial"/>
          <w:spacing w:val="-1"/>
          <w:sz w:val="24"/>
          <w:szCs w:val="24"/>
        </w:rPr>
        <w:t xml:space="preserve"> </w:t>
      </w:r>
      <w:r w:rsidRPr="0090441F">
        <w:rPr>
          <w:rFonts w:ascii="Arial" w:hAnsi="Arial" w:cs="Arial"/>
          <w:spacing w:val="-1"/>
          <w:sz w:val="24"/>
          <w:szCs w:val="24"/>
        </w:rPr>
        <w:t>operations</w:t>
      </w:r>
      <w:r w:rsidR="00BA0906">
        <w:rPr>
          <w:rFonts w:ascii="Arial" w:hAnsi="Arial" w:cs="Arial"/>
          <w:spacing w:val="-1"/>
          <w:sz w:val="24"/>
          <w:szCs w:val="24"/>
        </w:rPr>
        <w:t xml:space="preserve"> </w:t>
      </w:r>
      <w:r w:rsidRPr="0090441F">
        <w:rPr>
          <w:rFonts w:ascii="Arial" w:hAnsi="Arial" w:cs="Arial"/>
          <w:spacing w:val="-1"/>
          <w:sz w:val="24"/>
          <w:szCs w:val="24"/>
        </w:rPr>
        <w:t>against</w:t>
      </w:r>
      <w:r w:rsidR="00BA0906">
        <w:rPr>
          <w:rFonts w:ascii="Arial" w:hAnsi="Arial" w:cs="Arial"/>
          <w:spacing w:val="-1"/>
          <w:sz w:val="24"/>
          <w:szCs w:val="24"/>
        </w:rPr>
        <w:t xml:space="preserve"> </w:t>
      </w:r>
      <w:r w:rsidRPr="0090441F">
        <w:rPr>
          <w:rFonts w:ascii="Arial" w:hAnsi="Arial" w:cs="Arial"/>
          <w:spacing w:val="-1"/>
          <w:sz w:val="24"/>
          <w:szCs w:val="24"/>
        </w:rPr>
        <w:t>the</w:t>
      </w:r>
      <w:r w:rsidR="00BA0906">
        <w:rPr>
          <w:rFonts w:ascii="Arial" w:hAnsi="Arial" w:cs="Arial"/>
          <w:spacing w:val="-1"/>
          <w:sz w:val="24"/>
          <w:szCs w:val="24"/>
        </w:rPr>
        <w:t xml:space="preserve"> </w:t>
      </w:r>
      <w:r w:rsidRPr="0090441F">
        <w:rPr>
          <w:rFonts w:ascii="Arial" w:hAnsi="Arial" w:cs="Arial"/>
          <w:spacing w:val="-1"/>
          <w:sz w:val="24"/>
          <w:szCs w:val="24"/>
        </w:rPr>
        <w:t>Dutch</w:t>
      </w:r>
      <w:r w:rsidR="00BA0906">
        <w:rPr>
          <w:rFonts w:ascii="Arial" w:hAnsi="Arial" w:cs="Arial"/>
          <w:spacing w:val="-1"/>
          <w:sz w:val="24"/>
          <w:szCs w:val="24"/>
        </w:rPr>
        <w:t xml:space="preserve"> </w:t>
      </w:r>
      <w:r w:rsidRPr="0090441F">
        <w:rPr>
          <w:rFonts w:ascii="Arial" w:hAnsi="Arial" w:cs="Arial"/>
          <w:spacing w:val="-2"/>
          <w:sz w:val="24"/>
          <w:szCs w:val="24"/>
        </w:rPr>
        <w:t>in</w:t>
      </w:r>
      <w:r w:rsidR="00BA0906">
        <w:rPr>
          <w:rFonts w:ascii="Arial" w:hAnsi="Arial" w:cs="Arial"/>
          <w:spacing w:val="-2"/>
          <w:sz w:val="24"/>
          <w:szCs w:val="24"/>
        </w:rPr>
        <w:t xml:space="preserve"> </w:t>
      </w:r>
      <w:r w:rsidRPr="0090441F">
        <w:rPr>
          <w:rFonts w:ascii="Arial" w:hAnsi="Arial" w:cs="Arial"/>
          <w:spacing w:val="-1"/>
          <w:sz w:val="24"/>
          <w:szCs w:val="24"/>
        </w:rPr>
        <w:t>New</w:t>
      </w:r>
      <w:r w:rsidR="00BA0906">
        <w:rPr>
          <w:rFonts w:ascii="Arial" w:hAnsi="Arial" w:cs="Arial"/>
          <w:spacing w:val="-1"/>
          <w:sz w:val="24"/>
          <w:szCs w:val="24"/>
        </w:rPr>
        <w:t xml:space="preserve"> </w:t>
      </w:r>
      <w:r w:rsidRPr="0090441F">
        <w:rPr>
          <w:rFonts w:ascii="Arial" w:hAnsi="Arial" w:cs="Arial"/>
          <w:spacing w:val="-1"/>
          <w:sz w:val="24"/>
          <w:szCs w:val="24"/>
        </w:rPr>
        <w:t>Guinea,</w:t>
      </w:r>
      <w:r w:rsidR="00BA0906">
        <w:rPr>
          <w:rFonts w:ascii="Arial" w:hAnsi="Arial" w:cs="Arial"/>
          <w:spacing w:val="-1"/>
          <w:sz w:val="24"/>
          <w:szCs w:val="24"/>
        </w:rPr>
        <w:t xml:space="preserve"> </w:t>
      </w:r>
      <w:r w:rsidRPr="0090441F">
        <w:rPr>
          <w:rFonts w:ascii="Arial" w:hAnsi="Arial" w:cs="Arial"/>
          <w:spacing w:val="-1"/>
          <w:sz w:val="24"/>
          <w:szCs w:val="24"/>
        </w:rPr>
        <w:t>it</w:t>
      </w:r>
      <w:r w:rsidR="00BA0906">
        <w:rPr>
          <w:rFonts w:ascii="Arial" w:hAnsi="Arial" w:cs="Arial"/>
          <w:spacing w:val="-1"/>
          <w:sz w:val="24"/>
          <w:szCs w:val="24"/>
        </w:rPr>
        <w:t xml:space="preserve"> </w:t>
      </w:r>
      <w:r w:rsidRPr="0090441F">
        <w:rPr>
          <w:rFonts w:ascii="Arial" w:hAnsi="Arial" w:cs="Arial"/>
          <w:spacing w:val="-1"/>
          <w:sz w:val="24"/>
          <w:szCs w:val="24"/>
        </w:rPr>
        <w:t>was</w:t>
      </w:r>
      <w:r w:rsidR="00BA0906">
        <w:rPr>
          <w:rFonts w:ascii="Arial" w:hAnsi="Arial" w:cs="Arial"/>
          <w:spacing w:val="-1"/>
          <w:sz w:val="24"/>
          <w:szCs w:val="24"/>
        </w:rPr>
        <w:t xml:space="preserve"> </w:t>
      </w:r>
      <w:r w:rsidRPr="0090441F">
        <w:rPr>
          <w:rFonts w:ascii="Arial" w:hAnsi="Arial" w:cs="Arial"/>
          <w:spacing w:val="-1"/>
          <w:sz w:val="24"/>
          <w:szCs w:val="24"/>
        </w:rPr>
        <w:t>never</w:t>
      </w:r>
      <w:r w:rsidR="00BA0906">
        <w:rPr>
          <w:rFonts w:ascii="Arial" w:hAnsi="Arial" w:cs="Arial"/>
          <w:spacing w:val="-1"/>
          <w:sz w:val="24"/>
          <w:szCs w:val="24"/>
        </w:rPr>
        <w:t xml:space="preserve"> </w:t>
      </w:r>
      <w:r w:rsidRPr="0090441F">
        <w:rPr>
          <w:rFonts w:ascii="Arial" w:hAnsi="Arial" w:cs="Arial"/>
          <w:spacing w:val="-1"/>
          <w:sz w:val="24"/>
          <w:szCs w:val="24"/>
        </w:rPr>
        <w:t>deployed</w:t>
      </w:r>
      <w:r w:rsidR="00BA0906">
        <w:rPr>
          <w:rFonts w:ascii="Arial" w:hAnsi="Arial" w:cs="Arial"/>
          <w:spacing w:val="-1"/>
          <w:sz w:val="24"/>
          <w:szCs w:val="24"/>
        </w:rPr>
        <w:t xml:space="preserve"> </w:t>
      </w:r>
      <w:r w:rsidRPr="0090441F">
        <w:rPr>
          <w:rFonts w:ascii="Arial" w:hAnsi="Arial" w:cs="Arial"/>
          <w:spacing w:val="-1"/>
          <w:sz w:val="24"/>
          <w:szCs w:val="24"/>
        </w:rPr>
        <w:t>there.</w:t>
      </w:r>
      <w:r w:rsidR="00BA0906">
        <w:rPr>
          <w:rFonts w:ascii="Arial" w:hAnsi="Arial" w:cs="Arial"/>
          <w:spacing w:val="-1"/>
          <w:sz w:val="24"/>
          <w:szCs w:val="24"/>
        </w:rPr>
        <w:t xml:space="preserve"> </w:t>
      </w:r>
      <w:r w:rsidRPr="0090441F">
        <w:rPr>
          <w:rFonts w:ascii="Arial" w:hAnsi="Arial" w:cs="Arial"/>
          <w:spacing w:val="-1"/>
          <w:sz w:val="24"/>
          <w:szCs w:val="24"/>
        </w:rPr>
        <w:t>After</w:t>
      </w:r>
      <w:r w:rsidR="00BA0906">
        <w:rPr>
          <w:rFonts w:ascii="Arial" w:hAnsi="Arial" w:cs="Arial"/>
          <w:spacing w:val="-1"/>
          <w:sz w:val="24"/>
          <w:szCs w:val="24"/>
        </w:rPr>
        <w:t xml:space="preserve"> </w:t>
      </w:r>
      <w:r w:rsidRPr="0090441F">
        <w:rPr>
          <w:rFonts w:ascii="Arial" w:hAnsi="Arial" w:cs="Arial"/>
          <w:spacing w:val="-1"/>
          <w:sz w:val="24"/>
          <w:szCs w:val="24"/>
        </w:rPr>
        <w:t>training</w:t>
      </w:r>
      <w:r w:rsidR="00BA0906">
        <w:rPr>
          <w:rFonts w:ascii="Arial" w:hAnsi="Arial" w:cs="Arial"/>
          <w:spacing w:val="-1"/>
          <w:sz w:val="24"/>
          <w:szCs w:val="24"/>
        </w:rPr>
        <w:t xml:space="preserve"> </w:t>
      </w:r>
      <w:r w:rsidRPr="0090441F">
        <w:rPr>
          <w:rFonts w:ascii="Arial" w:hAnsi="Arial" w:cs="Arial"/>
          <w:spacing w:val="-1"/>
          <w:sz w:val="24"/>
          <w:szCs w:val="24"/>
        </w:rPr>
        <w:t>and</w:t>
      </w:r>
      <w:r w:rsidR="00BA0906">
        <w:rPr>
          <w:rFonts w:ascii="Arial" w:hAnsi="Arial" w:cs="Arial"/>
          <w:spacing w:val="-1"/>
          <w:sz w:val="24"/>
          <w:szCs w:val="24"/>
        </w:rPr>
        <w:t xml:space="preserve"> </w:t>
      </w:r>
      <w:r w:rsidRPr="0090441F">
        <w:rPr>
          <w:rFonts w:ascii="Arial" w:hAnsi="Arial" w:cs="Arial"/>
          <w:spacing w:val="-1"/>
          <w:sz w:val="24"/>
          <w:szCs w:val="24"/>
        </w:rPr>
        <w:t>political</w:t>
      </w:r>
      <w:r w:rsidR="00BA0906">
        <w:rPr>
          <w:rFonts w:ascii="Arial" w:hAnsi="Arial" w:cs="Arial"/>
          <w:spacing w:val="-1"/>
          <w:sz w:val="24"/>
          <w:szCs w:val="24"/>
        </w:rPr>
        <w:t xml:space="preserve"> </w:t>
      </w:r>
      <w:r w:rsidRPr="0090441F">
        <w:rPr>
          <w:rFonts w:ascii="Arial" w:hAnsi="Arial" w:cs="Arial"/>
          <w:spacing w:val="-1"/>
          <w:sz w:val="24"/>
          <w:szCs w:val="24"/>
        </w:rPr>
        <w:t>indoctrination</w:t>
      </w:r>
      <w:r w:rsidR="00BA0906">
        <w:rPr>
          <w:rFonts w:ascii="Arial" w:hAnsi="Arial" w:cs="Arial"/>
          <w:spacing w:val="-1"/>
          <w:sz w:val="24"/>
          <w:szCs w:val="24"/>
        </w:rPr>
        <w:t xml:space="preserve"> </w:t>
      </w:r>
      <w:r w:rsidRPr="0090441F">
        <w:rPr>
          <w:rFonts w:ascii="Arial" w:hAnsi="Arial" w:cs="Arial"/>
          <w:spacing w:val="-2"/>
          <w:sz w:val="24"/>
          <w:szCs w:val="24"/>
        </w:rPr>
        <w:t>in</w:t>
      </w:r>
      <w:r w:rsidR="00BA0906">
        <w:rPr>
          <w:rFonts w:ascii="Arial" w:hAnsi="Arial" w:cs="Arial"/>
          <w:spacing w:val="-2"/>
          <w:sz w:val="24"/>
          <w:szCs w:val="24"/>
        </w:rPr>
        <w:t xml:space="preserve"> </w:t>
      </w:r>
      <w:r w:rsidRPr="0090441F">
        <w:rPr>
          <w:rFonts w:ascii="Arial" w:hAnsi="Arial" w:cs="Arial"/>
          <w:spacing w:val="-1"/>
          <w:sz w:val="24"/>
          <w:szCs w:val="24"/>
        </w:rPr>
        <w:t>Indonesia,</w:t>
      </w:r>
      <w:r w:rsidR="00BA0906">
        <w:rPr>
          <w:rFonts w:ascii="Arial" w:hAnsi="Arial" w:cs="Arial"/>
          <w:spacing w:val="-1"/>
          <w:sz w:val="24"/>
          <w:szCs w:val="24"/>
        </w:rPr>
        <w:t xml:space="preserve"> </w:t>
      </w:r>
      <w:r w:rsidRPr="0090441F">
        <w:rPr>
          <w:rFonts w:ascii="Arial" w:hAnsi="Arial" w:cs="Arial"/>
          <w:spacing w:val="-1"/>
          <w:sz w:val="24"/>
          <w:szCs w:val="24"/>
        </w:rPr>
        <w:t>this</w:t>
      </w:r>
      <w:r w:rsidR="00BA0906">
        <w:rPr>
          <w:rFonts w:ascii="Arial" w:hAnsi="Arial" w:cs="Arial"/>
          <w:spacing w:val="-1"/>
          <w:sz w:val="24"/>
          <w:szCs w:val="24"/>
        </w:rPr>
        <w:t xml:space="preserve"> </w:t>
      </w:r>
      <w:r w:rsidRPr="0090441F">
        <w:rPr>
          <w:rFonts w:ascii="Arial" w:hAnsi="Arial" w:cs="Arial"/>
          <w:sz w:val="24"/>
          <w:szCs w:val="24"/>
        </w:rPr>
        <w:t>small</w:t>
      </w:r>
      <w:r w:rsidR="00BA0906">
        <w:rPr>
          <w:rFonts w:ascii="Arial" w:hAnsi="Arial" w:cs="Arial"/>
          <w:sz w:val="24"/>
          <w:szCs w:val="24"/>
        </w:rPr>
        <w:t xml:space="preserve"> </w:t>
      </w:r>
      <w:r w:rsidRPr="0090441F">
        <w:rPr>
          <w:rFonts w:ascii="Arial" w:hAnsi="Arial" w:cs="Arial"/>
          <w:spacing w:val="-1"/>
          <w:sz w:val="24"/>
          <w:szCs w:val="24"/>
        </w:rPr>
        <w:t>group</w:t>
      </w:r>
      <w:r w:rsidR="00BA0906">
        <w:rPr>
          <w:rFonts w:ascii="Arial" w:hAnsi="Arial" w:cs="Arial"/>
          <w:spacing w:val="-1"/>
          <w:sz w:val="24"/>
          <w:szCs w:val="24"/>
        </w:rPr>
        <w:t xml:space="preserve"> </w:t>
      </w:r>
      <w:r w:rsidRPr="0090441F">
        <w:rPr>
          <w:rFonts w:ascii="Arial" w:hAnsi="Arial" w:cs="Arial"/>
          <w:spacing w:val="-1"/>
          <w:sz w:val="24"/>
          <w:szCs w:val="24"/>
        </w:rPr>
        <w:t>returned</w:t>
      </w:r>
      <w:r w:rsidR="00BA0906">
        <w:rPr>
          <w:rFonts w:ascii="Arial" w:hAnsi="Arial" w:cs="Arial"/>
          <w:spacing w:val="-1"/>
          <w:sz w:val="24"/>
          <w:szCs w:val="24"/>
        </w:rPr>
        <w:t xml:space="preserve"> </w:t>
      </w:r>
      <w:r w:rsidRPr="0090441F">
        <w:rPr>
          <w:rFonts w:ascii="Arial" w:hAnsi="Arial" w:cs="Arial"/>
          <w:sz w:val="24"/>
          <w:szCs w:val="24"/>
        </w:rPr>
        <w:t>to</w:t>
      </w:r>
      <w:r w:rsidR="00BA0906">
        <w:rPr>
          <w:rFonts w:ascii="Arial" w:hAnsi="Arial" w:cs="Arial"/>
          <w:sz w:val="24"/>
          <w:szCs w:val="24"/>
        </w:rPr>
        <w:t xml:space="preserve"> </w:t>
      </w:r>
      <w:r w:rsidRPr="0090441F">
        <w:rPr>
          <w:rFonts w:ascii="Arial" w:hAnsi="Arial" w:cs="Arial"/>
          <w:spacing w:val="-1"/>
          <w:sz w:val="24"/>
          <w:szCs w:val="24"/>
        </w:rPr>
        <w:t>North</w:t>
      </w:r>
      <w:r w:rsidR="00BA0906">
        <w:rPr>
          <w:rFonts w:ascii="Arial" w:hAnsi="Arial" w:cs="Arial"/>
          <w:spacing w:val="-1"/>
          <w:sz w:val="24"/>
          <w:szCs w:val="24"/>
        </w:rPr>
        <w:t xml:space="preserve"> </w:t>
      </w:r>
      <w:r w:rsidRPr="0090441F">
        <w:rPr>
          <w:rFonts w:ascii="Arial" w:hAnsi="Arial" w:cs="Arial"/>
          <w:spacing w:val="-1"/>
          <w:sz w:val="24"/>
          <w:szCs w:val="24"/>
        </w:rPr>
        <w:t>Borneo</w:t>
      </w:r>
      <w:r w:rsidR="00BA0906">
        <w:rPr>
          <w:rFonts w:ascii="Arial" w:hAnsi="Arial" w:cs="Arial"/>
          <w:spacing w:val="-1"/>
          <w:sz w:val="24"/>
          <w:szCs w:val="24"/>
        </w:rPr>
        <w:t xml:space="preserve"> </w:t>
      </w:r>
      <w:r w:rsidRPr="0090441F">
        <w:rPr>
          <w:rFonts w:ascii="Arial" w:hAnsi="Arial" w:cs="Arial"/>
          <w:spacing w:val="-1"/>
          <w:sz w:val="24"/>
          <w:szCs w:val="24"/>
        </w:rPr>
        <w:t>where</w:t>
      </w:r>
      <w:r w:rsidR="00BA0906">
        <w:rPr>
          <w:rFonts w:ascii="Arial" w:hAnsi="Arial" w:cs="Arial"/>
          <w:spacing w:val="-1"/>
          <w:sz w:val="24"/>
          <w:szCs w:val="24"/>
        </w:rPr>
        <w:t xml:space="preserve"> </w:t>
      </w:r>
      <w:r w:rsidRPr="0090441F">
        <w:rPr>
          <w:rFonts w:ascii="Arial" w:hAnsi="Arial" w:cs="Arial"/>
          <w:sz w:val="24"/>
          <w:szCs w:val="24"/>
        </w:rPr>
        <w:t>they</w:t>
      </w:r>
      <w:r w:rsidR="00BA0906">
        <w:rPr>
          <w:rFonts w:ascii="Arial" w:hAnsi="Arial" w:cs="Arial"/>
          <w:sz w:val="24"/>
          <w:szCs w:val="24"/>
        </w:rPr>
        <w:t xml:space="preserve"> </w:t>
      </w:r>
      <w:r w:rsidRPr="0090441F">
        <w:rPr>
          <w:rFonts w:ascii="Arial" w:hAnsi="Arial" w:cs="Arial"/>
          <w:spacing w:val="-1"/>
          <w:sz w:val="24"/>
          <w:szCs w:val="24"/>
        </w:rPr>
        <w:t>raised</w:t>
      </w:r>
      <w:r w:rsidR="00BA0906">
        <w:rPr>
          <w:rFonts w:ascii="Arial" w:hAnsi="Arial" w:cs="Arial"/>
          <w:spacing w:val="-1"/>
          <w:sz w:val="24"/>
          <w:szCs w:val="24"/>
        </w:rPr>
        <w:t xml:space="preserve"> </w:t>
      </w:r>
      <w:r w:rsidRPr="0090441F">
        <w:rPr>
          <w:rFonts w:ascii="Arial" w:hAnsi="Arial" w:cs="Arial"/>
          <w:sz w:val="24"/>
          <w:szCs w:val="24"/>
        </w:rPr>
        <w:t>and</w:t>
      </w:r>
      <w:r w:rsidR="00BA0906">
        <w:rPr>
          <w:rFonts w:ascii="Arial" w:hAnsi="Arial" w:cs="Arial"/>
          <w:sz w:val="24"/>
          <w:szCs w:val="24"/>
        </w:rPr>
        <w:t xml:space="preserve"> </w:t>
      </w:r>
      <w:r w:rsidRPr="0090441F">
        <w:rPr>
          <w:rFonts w:ascii="Arial" w:hAnsi="Arial" w:cs="Arial"/>
          <w:spacing w:val="-1"/>
          <w:sz w:val="24"/>
          <w:szCs w:val="24"/>
        </w:rPr>
        <w:t>trained</w:t>
      </w:r>
      <w:r w:rsidR="00BA0906">
        <w:rPr>
          <w:rFonts w:ascii="Arial" w:hAnsi="Arial" w:cs="Arial"/>
          <w:spacing w:val="-1"/>
          <w:sz w:val="24"/>
          <w:szCs w:val="24"/>
        </w:rPr>
        <w:t xml:space="preserve"> </w:t>
      </w:r>
      <w:r w:rsidRPr="0090441F">
        <w:rPr>
          <w:rFonts w:ascii="Arial" w:hAnsi="Arial" w:cs="Arial"/>
          <w:sz w:val="24"/>
          <w:szCs w:val="24"/>
        </w:rPr>
        <w:t>a</w:t>
      </w:r>
      <w:r w:rsidR="00BA0906">
        <w:rPr>
          <w:rFonts w:ascii="Arial" w:hAnsi="Arial" w:cs="Arial"/>
          <w:sz w:val="24"/>
          <w:szCs w:val="24"/>
        </w:rPr>
        <w:t xml:space="preserve"> </w:t>
      </w:r>
      <w:r w:rsidRPr="0090441F">
        <w:rPr>
          <w:rFonts w:ascii="Arial" w:hAnsi="Arial" w:cs="Arial"/>
          <w:sz w:val="24"/>
          <w:szCs w:val="24"/>
        </w:rPr>
        <w:t>force</w:t>
      </w:r>
      <w:r w:rsidR="00BA0906">
        <w:rPr>
          <w:rFonts w:ascii="Arial" w:hAnsi="Arial" w:cs="Arial"/>
          <w:sz w:val="24"/>
          <w:szCs w:val="24"/>
        </w:rPr>
        <w:t xml:space="preserve"> </w:t>
      </w:r>
      <w:r w:rsidRPr="0090441F">
        <w:rPr>
          <w:rFonts w:ascii="Arial" w:hAnsi="Arial" w:cs="Arial"/>
          <w:spacing w:val="-1"/>
          <w:sz w:val="24"/>
          <w:szCs w:val="24"/>
        </w:rPr>
        <w:t>of</w:t>
      </w:r>
      <w:r w:rsidR="00BA0906">
        <w:rPr>
          <w:rFonts w:ascii="Arial" w:hAnsi="Arial" w:cs="Arial"/>
          <w:spacing w:val="-1"/>
          <w:sz w:val="24"/>
          <w:szCs w:val="24"/>
        </w:rPr>
        <w:t xml:space="preserve"> </w:t>
      </w:r>
      <w:r w:rsidRPr="0090441F">
        <w:rPr>
          <w:rFonts w:ascii="Arial" w:hAnsi="Arial" w:cs="Arial"/>
          <w:spacing w:val="-1"/>
          <w:sz w:val="24"/>
          <w:szCs w:val="24"/>
        </w:rPr>
        <w:t>about</w:t>
      </w:r>
      <w:r w:rsidR="00BA0906">
        <w:rPr>
          <w:rFonts w:ascii="Arial" w:hAnsi="Arial" w:cs="Arial"/>
          <w:spacing w:val="-1"/>
          <w:sz w:val="24"/>
          <w:szCs w:val="24"/>
        </w:rPr>
        <w:t xml:space="preserve"> </w:t>
      </w:r>
      <w:r w:rsidRPr="0090441F">
        <w:rPr>
          <w:rFonts w:ascii="Arial" w:hAnsi="Arial" w:cs="Arial"/>
          <w:spacing w:val="-1"/>
          <w:sz w:val="24"/>
          <w:szCs w:val="24"/>
        </w:rPr>
        <w:t>4000.</w:t>
      </w:r>
      <w:r w:rsidR="00BA0906">
        <w:rPr>
          <w:rFonts w:ascii="Arial" w:hAnsi="Arial" w:cs="Arial"/>
          <w:spacing w:val="-1"/>
          <w:sz w:val="24"/>
          <w:szCs w:val="24"/>
        </w:rPr>
        <w:t xml:space="preserve"> </w:t>
      </w:r>
      <w:r w:rsidRPr="0090441F">
        <w:rPr>
          <w:rFonts w:ascii="Arial" w:hAnsi="Arial" w:cs="Arial"/>
          <w:spacing w:val="-1"/>
          <w:sz w:val="24"/>
          <w:szCs w:val="24"/>
        </w:rPr>
        <w:t>The</w:t>
      </w:r>
      <w:r w:rsidR="00BA0906">
        <w:rPr>
          <w:rFonts w:ascii="Arial" w:hAnsi="Arial" w:cs="Arial"/>
          <w:spacing w:val="-1"/>
          <w:sz w:val="24"/>
          <w:szCs w:val="24"/>
        </w:rPr>
        <w:t xml:space="preserve"> </w:t>
      </w:r>
      <w:r w:rsidRPr="0090441F">
        <w:rPr>
          <w:rFonts w:ascii="Arial" w:hAnsi="Arial" w:cs="Arial"/>
          <w:spacing w:val="-1"/>
          <w:sz w:val="24"/>
          <w:szCs w:val="24"/>
        </w:rPr>
        <w:t>rebellion</w:t>
      </w:r>
      <w:r w:rsidR="00BA0906">
        <w:rPr>
          <w:rFonts w:ascii="Arial" w:hAnsi="Arial" w:cs="Arial"/>
          <w:spacing w:val="-1"/>
          <w:sz w:val="24"/>
          <w:szCs w:val="24"/>
        </w:rPr>
        <w:t xml:space="preserve"> </w:t>
      </w:r>
      <w:r w:rsidRPr="0090441F">
        <w:rPr>
          <w:rFonts w:ascii="Arial" w:hAnsi="Arial" w:cs="Arial"/>
          <w:spacing w:val="-1"/>
          <w:sz w:val="24"/>
          <w:szCs w:val="24"/>
        </w:rPr>
        <w:t>was</w:t>
      </w:r>
      <w:r w:rsidR="00BA0906">
        <w:rPr>
          <w:rFonts w:ascii="Arial" w:hAnsi="Arial" w:cs="Arial"/>
          <w:spacing w:val="-1"/>
          <w:sz w:val="24"/>
          <w:szCs w:val="24"/>
        </w:rPr>
        <w:t xml:space="preserve"> </w:t>
      </w:r>
      <w:r w:rsidRPr="0090441F">
        <w:rPr>
          <w:rFonts w:ascii="Arial" w:hAnsi="Arial" w:cs="Arial"/>
          <w:spacing w:val="-1"/>
          <w:sz w:val="24"/>
          <w:szCs w:val="24"/>
        </w:rPr>
        <w:t>aimed</w:t>
      </w:r>
      <w:r w:rsidR="00BA0906">
        <w:rPr>
          <w:rFonts w:ascii="Arial" w:hAnsi="Arial" w:cs="Arial"/>
          <w:spacing w:val="-1"/>
          <w:sz w:val="24"/>
          <w:szCs w:val="24"/>
        </w:rPr>
        <w:t xml:space="preserve"> </w:t>
      </w:r>
      <w:r w:rsidRPr="0090441F">
        <w:rPr>
          <w:rFonts w:ascii="Arial" w:hAnsi="Arial" w:cs="Arial"/>
          <w:sz w:val="24"/>
          <w:szCs w:val="24"/>
        </w:rPr>
        <w:t>at</w:t>
      </w:r>
      <w:r w:rsidR="00BA0906">
        <w:rPr>
          <w:rFonts w:ascii="Arial" w:hAnsi="Arial" w:cs="Arial"/>
          <w:sz w:val="24"/>
          <w:szCs w:val="24"/>
        </w:rPr>
        <w:t xml:space="preserve"> </w:t>
      </w:r>
      <w:r w:rsidRPr="0090441F">
        <w:rPr>
          <w:rFonts w:ascii="Arial" w:hAnsi="Arial" w:cs="Arial"/>
          <w:spacing w:val="-1"/>
          <w:sz w:val="24"/>
          <w:szCs w:val="24"/>
        </w:rPr>
        <w:t>destroying</w:t>
      </w:r>
      <w:r w:rsidR="00BA0906">
        <w:rPr>
          <w:rFonts w:ascii="Arial" w:hAnsi="Arial" w:cs="Arial"/>
          <w:spacing w:val="-1"/>
          <w:sz w:val="24"/>
          <w:szCs w:val="24"/>
        </w:rPr>
        <w:t xml:space="preserve"> </w:t>
      </w:r>
      <w:r w:rsidRPr="0090441F">
        <w:rPr>
          <w:rFonts w:ascii="Arial" w:hAnsi="Arial" w:cs="Arial"/>
          <w:sz w:val="24"/>
          <w:szCs w:val="24"/>
        </w:rPr>
        <w:t>the</w:t>
      </w:r>
      <w:r w:rsidR="00BA0906">
        <w:rPr>
          <w:rFonts w:ascii="Arial" w:hAnsi="Arial" w:cs="Arial"/>
          <w:sz w:val="24"/>
          <w:szCs w:val="24"/>
        </w:rPr>
        <w:t xml:space="preserve"> </w:t>
      </w:r>
      <w:r w:rsidRPr="0090441F">
        <w:rPr>
          <w:rFonts w:ascii="Arial" w:hAnsi="Arial" w:cs="Arial"/>
          <w:spacing w:val="-1"/>
          <w:sz w:val="24"/>
          <w:szCs w:val="24"/>
        </w:rPr>
        <w:t>Government</w:t>
      </w:r>
      <w:r w:rsidR="00BA0906">
        <w:rPr>
          <w:rFonts w:ascii="Arial" w:hAnsi="Arial" w:cs="Arial"/>
          <w:spacing w:val="-1"/>
          <w:sz w:val="24"/>
          <w:szCs w:val="24"/>
        </w:rPr>
        <w:t xml:space="preserve"> </w:t>
      </w:r>
      <w:r w:rsidRPr="0090441F">
        <w:rPr>
          <w:rFonts w:ascii="Arial" w:hAnsi="Arial" w:cs="Arial"/>
          <w:spacing w:val="-1"/>
          <w:sz w:val="24"/>
          <w:szCs w:val="24"/>
        </w:rPr>
        <w:t>of</w:t>
      </w:r>
      <w:r w:rsidR="00BA0906">
        <w:rPr>
          <w:rFonts w:ascii="Arial" w:hAnsi="Arial" w:cs="Arial"/>
          <w:spacing w:val="-1"/>
          <w:sz w:val="24"/>
          <w:szCs w:val="24"/>
        </w:rPr>
        <w:t xml:space="preserve"> </w:t>
      </w:r>
      <w:r w:rsidRPr="0090441F">
        <w:rPr>
          <w:rFonts w:ascii="Arial" w:hAnsi="Arial" w:cs="Arial"/>
          <w:spacing w:val="-1"/>
          <w:sz w:val="24"/>
          <w:szCs w:val="24"/>
        </w:rPr>
        <w:t>the</w:t>
      </w:r>
      <w:r w:rsidR="00BA0906">
        <w:rPr>
          <w:rFonts w:ascii="Arial" w:hAnsi="Arial" w:cs="Arial"/>
          <w:spacing w:val="-1"/>
          <w:sz w:val="24"/>
          <w:szCs w:val="24"/>
        </w:rPr>
        <w:t xml:space="preserve"> </w:t>
      </w:r>
      <w:r w:rsidRPr="0090441F">
        <w:rPr>
          <w:rFonts w:ascii="Arial" w:hAnsi="Arial" w:cs="Arial"/>
          <w:spacing w:val="-1"/>
          <w:sz w:val="24"/>
          <w:szCs w:val="24"/>
        </w:rPr>
        <w:t>Sultan of</w:t>
      </w:r>
      <w:r w:rsidR="00BA0906">
        <w:rPr>
          <w:rFonts w:ascii="Arial" w:hAnsi="Arial" w:cs="Arial"/>
          <w:spacing w:val="-1"/>
          <w:sz w:val="24"/>
          <w:szCs w:val="24"/>
        </w:rPr>
        <w:t xml:space="preserve"> </w:t>
      </w:r>
      <w:r w:rsidRPr="0090441F">
        <w:rPr>
          <w:rFonts w:ascii="Arial" w:hAnsi="Arial" w:cs="Arial"/>
          <w:spacing w:val="-1"/>
          <w:sz w:val="24"/>
          <w:szCs w:val="24"/>
        </w:rPr>
        <w:t>Brunei</w:t>
      </w:r>
      <w:r w:rsidR="00BA0906">
        <w:rPr>
          <w:rFonts w:ascii="Arial" w:hAnsi="Arial" w:cs="Arial"/>
          <w:spacing w:val="-1"/>
          <w:sz w:val="24"/>
          <w:szCs w:val="24"/>
        </w:rPr>
        <w:t xml:space="preserve"> </w:t>
      </w:r>
      <w:r w:rsidRPr="0090441F">
        <w:rPr>
          <w:rFonts w:ascii="Arial" w:hAnsi="Arial" w:cs="Arial"/>
          <w:spacing w:val="-1"/>
          <w:sz w:val="24"/>
          <w:szCs w:val="24"/>
        </w:rPr>
        <w:t>but</w:t>
      </w:r>
      <w:r w:rsidR="00BA0906">
        <w:rPr>
          <w:rFonts w:ascii="Arial" w:hAnsi="Arial" w:cs="Arial"/>
          <w:spacing w:val="-1"/>
          <w:sz w:val="24"/>
          <w:szCs w:val="24"/>
        </w:rPr>
        <w:t xml:space="preserve"> </w:t>
      </w:r>
      <w:r w:rsidRPr="0090441F">
        <w:rPr>
          <w:rFonts w:ascii="Arial" w:hAnsi="Arial" w:cs="Arial"/>
          <w:spacing w:val="-1"/>
          <w:sz w:val="24"/>
          <w:szCs w:val="24"/>
        </w:rPr>
        <w:t>it</w:t>
      </w:r>
      <w:r w:rsidR="00BA0906">
        <w:rPr>
          <w:rFonts w:ascii="Arial" w:hAnsi="Arial" w:cs="Arial"/>
          <w:spacing w:val="-1"/>
          <w:sz w:val="24"/>
          <w:szCs w:val="24"/>
        </w:rPr>
        <w:t xml:space="preserve"> </w:t>
      </w:r>
      <w:r w:rsidRPr="0090441F">
        <w:rPr>
          <w:rFonts w:ascii="Arial" w:hAnsi="Arial" w:cs="Arial"/>
          <w:spacing w:val="-2"/>
          <w:sz w:val="24"/>
          <w:szCs w:val="24"/>
        </w:rPr>
        <w:t>is</w:t>
      </w:r>
      <w:r w:rsidR="00BA0906">
        <w:rPr>
          <w:rFonts w:ascii="Arial" w:hAnsi="Arial" w:cs="Arial"/>
          <w:spacing w:val="-2"/>
          <w:sz w:val="24"/>
          <w:szCs w:val="24"/>
        </w:rPr>
        <w:t xml:space="preserve"> </w:t>
      </w:r>
      <w:r w:rsidRPr="0090441F">
        <w:rPr>
          <w:rFonts w:ascii="Arial" w:hAnsi="Arial" w:cs="Arial"/>
          <w:spacing w:val="-1"/>
          <w:sz w:val="24"/>
          <w:szCs w:val="24"/>
        </w:rPr>
        <w:t>thought</w:t>
      </w:r>
      <w:r w:rsidR="00BA0906">
        <w:rPr>
          <w:rFonts w:ascii="Arial" w:hAnsi="Arial" w:cs="Arial"/>
          <w:spacing w:val="-1"/>
          <w:sz w:val="24"/>
          <w:szCs w:val="24"/>
        </w:rPr>
        <w:t xml:space="preserve"> </w:t>
      </w:r>
      <w:r w:rsidRPr="0090441F">
        <w:rPr>
          <w:rFonts w:ascii="Arial" w:hAnsi="Arial" w:cs="Arial"/>
          <w:spacing w:val="-1"/>
          <w:sz w:val="24"/>
          <w:szCs w:val="24"/>
        </w:rPr>
        <w:t>it</w:t>
      </w:r>
      <w:r w:rsidR="00BA0906">
        <w:rPr>
          <w:rFonts w:ascii="Arial" w:hAnsi="Arial" w:cs="Arial"/>
          <w:spacing w:val="-1"/>
          <w:sz w:val="24"/>
          <w:szCs w:val="24"/>
        </w:rPr>
        <w:t xml:space="preserve"> </w:t>
      </w:r>
      <w:r w:rsidRPr="0090441F">
        <w:rPr>
          <w:rFonts w:ascii="Arial" w:hAnsi="Arial" w:cs="Arial"/>
          <w:spacing w:val="-1"/>
          <w:sz w:val="24"/>
          <w:szCs w:val="24"/>
        </w:rPr>
        <w:t>was</w:t>
      </w:r>
      <w:r w:rsidRPr="0090441F">
        <w:rPr>
          <w:rFonts w:ascii="Arial" w:hAnsi="Arial" w:cs="Arial"/>
          <w:sz w:val="24"/>
          <w:szCs w:val="24"/>
        </w:rPr>
        <w:t xml:space="preserve"> not</w:t>
      </w:r>
      <w:r w:rsidR="00BA0906">
        <w:rPr>
          <w:rFonts w:ascii="Arial" w:hAnsi="Arial" w:cs="Arial"/>
          <w:sz w:val="24"/>
          <w:szCs w:val="24"/>
        </w:rPr>
        <w:t xml:space="preserve"> </w:t>
      </w:r>
      <w:r w:rsidRPr="0090441F">
        <w:rPr>
          <w:rFonts w:ascii="Arial" w:hAnsi="Arial" w:cs="Arial"/>
          <w:spacing w:val="-1"/>
          <w:sz w:val="24"/>
          <w:szCs w:val="24"/>
        </w:rPr>
        <w:t>directly</w:t>
      </w:r>
      <w:r w:rsidR="00BA0906">
        <w:rPr>
          <w:rFonts w:ascii="Arial" w:hAnsi="Arial" w:cs="Arial"/>
          <w:spacing w:val="-1"/>
          <w:sz w:val="24"/>
          <w:szCs w:val="24"/>
        </w:rPr>
        <w:t xml:space="preserve"> </w:t>
      </w:r>
      <w:r w:rsidRPr="0090441F">
        <w:rPr>
          <w:rFonts w:ascii="Arial" w:hAnsi="Arial" w:cs="Arial"/>
          <w:spacing w:val="-1"/>
          <w:sz w:val="24"/>
          <w:szCs w:val="24"/>
        </w:rPr>
        <w:t xml:space="preserve">acting </w:t>
      </w:r>
      <w:r w:rsidRPr="0090441F">
        <w:rPr>
          <w:rFonts w:ascii="Arial" w:hAnsi="Arial" w:cs="Arial"/>
          <w:sz w:val="24"/>
          <w:szCs w:val="24"/>
        </w:rPr>
        <w:t>on</w:t>
      </w:r>
      <w:r w:rsidR="00BA0906">
        <w:rPr>
          <w:rFonts w:ascii="Arial" w:hAnsi="Arial" w:cs="Arial"/>
          <w:sz w:val="24"/>
          <w:szCs w:val="24"/>
        </w:rPr>
        <w:t xml:space="preserve"> </w:t>
      </w:r>
      <w:r w:rsidRPr="0090441F">
        <w:rPr>
          <w:rFonts w:ascii="Arial" w:hAnsi="Arial" w:cs="Arial"/>
          <w:spacing w:val="-1"/>
          <w:sz w:val="24"/>
          <w:szCs w:val="24"/>
        </w:rPr>
        <w:t>Indonesia’s</w:t>
      </w:r>
      <w:r w:rsidR="00BA0906">
        <w:rPr>
          <w:rFonts w:ascii="Arial" w:hAnsi="Arial" w:cs="Arial"/>
          <w:spacing w:val="-1"/>
          <w:sz w:val="24"/>
          <w:szCs w:val="24"/>
        </w:rPr>
        <w:t xml:space="preserve"> </w:t>
      </w:r>
      <w:r w:rsidRPr="0090441F">
        <w:rPr>
          <w:rFonts w:ascii="Arial" w:hAnsi="Arial" w:cs="Arial"/>
          <w:spacing w:val="-1"/>
          <w:sz w:val="24"/>
          <w:szCs w:val="24"/>
        </w:rPr>
        <w:t>behalf.</w:t>
      </w:r>
    </w:p>
    <w:p w:rsidR="002A4CBB" w:rsidRDefault="001A7869" w:rsidP="00F2435C">
      <w:pPr>
        <w:spacing w:after="60" w:line="276" w:lineRule="auto"/>
        <w:jc w:val="both"/>
        <w:rPr>
          <w:rFonts w:ascii="Arial" w:hAnsi="Arial" w:cs="Arial"/>
          <w:spacing w:val="-1"/>
          <w:sz w:val="24"/>
          <w:szCs w:val="24"/>
        </w:rPr>
      </w:pPr>
      <w:r w:rsidRPr="0090441F">
        <w:rPr>
          <w:rFonts w:ascii="Arial" w:hAnsi="Arial" w:cs="Arial"/>
          <w:sz w:val="24"/>
          <w:szCs w:val="24"/>
        </w:rPr>
        <w:t>The</w:t>
      </w:r>
      <w:r w:rsidR="00BA0906">
        <w:rPr>
          <w:rFonts w:ascii="Arial" w:hAnsi="Arial" w:cs="Arial"/>
          <w:sz w:val="24"/>
          <w:szCs w:val="24"/>
        </w:rPr>
        <w:t xml:space="preserve"> </w:t>
      </w:r>
      <w:r w:rsidRPr="0090441F">
        <w:rPr>
          <w:rFonts w:ascii="Arial" w:hAnsi="Arial" w:cs="Arial"/>
          <w:spacing w:val="-1"/>
          <w:sz w:val="24"/>
          <w:szCs w:val="24"/>
        </w:rPr>
        <w:t>rebellion</w:t>
      </w:r>
      <w:r w:rsidR="00BA0906">
        <w:rPr>
          <w:rFonts w:ascii="Arial" w:hAnsi="Arial" w:cs="Arial"/>
          <w:spacing w:val="-1"/>
          <w:sz w:val="24"/>
          <w:szCs w:val="24"/>
        </w:rPr>
        <w:t xml:space="preserve"> </w:t>
      </w:r>
      <w:r w:rsidRPr="0090441F">
        <w:rPr>
          <w:rFonts w:ascii="Arial" w:hAnsi="Arial" w:cs="Arial"/>
          <w:spacing w:val="-1"/>
          <w:sz w:val="24"/>
          <w:szCs w:val="24"/>
        </w:rPr>
        <w:t>encouraged</w:t>
      </w:r>
      <w:r w:rsidR="00BA0906">
        <w:rPr>
          <w:rFonts w:ascii="Arial" w:hAnsi="Arial" w:cs="Arial"/>
          <w:spacing w:val="-1"/>
          <w:sz w:val="24"/>
          <w:szCs w:val="24"/>
        </w:rPr>
        <w:t xml:space="preserve"> </w:t>
      </w:r>
      <w:r w:rsidRPr="0090441F">
        <w:rPr>
          <w:rFonts w:ascii="Arial" w:hAnsi="Arial" w:cs="Arial"/>
          <w:spacing w:val="-1"/>
          <w:sz w:val="24"/>
          <w:szCs w:val="24"/>
        </w:rPr>
        <w:t>intensified</w:t>
      </w:r>
      <w:r w:rsidR="00BA0906">
        <w:rPr>
          <w:rFonts w:ascii="Arial" w:hAnsi="Arial" w:cs="Arial"/>
          <w:spacing w:val="-1"/>
          <w:sz w:val="24"/>
          <w:szCs w:val="24"/>
        </w:rPr>
        <w:t xml:space="preserve"> </w:t>
      </w:r>
      <w:r w:rsidRPr="0090441F">
        <w:rPr>
          <w:rFonts w:ascii="Arial" w:hAnsi="Arial" w:cs="Arial"/>
          <w:spacing w:val="-1"/>
          <w:sz w:val="24"/>
          <w:szCs w:val="24"/>
        </w:rPr>
        <w:t>Indonesian</w:t>
      </w:r>
      <w:r w:rsidR="00BA0906">
        <w:rPr>
          <w:rFonts w:ascii="Arial" w:hAnsi="Arial" w:cs="Arial"/>
          <w:spacing w:val="-1"/>
          <w:sz w:val="24"/>
          <w:szCs w:val="24"/>
        </w:rPr>
        <w:t xml:space="preserve"> </w:t>
      </w:r>
      <w:r w:rsidRPr="0090441F">
        <w:rPr>
          <w:rFonts w:ascii="Arial" w:hAnsi="Arial" w:cs="Arial"/>
          <w:spacing w:val="-1"/>
          <w:sz w:val="24"/>
          <w:szCs w:val="24"/>
        </w:rPr>
        <w:t>opposition</w:t>
      </w:r>
      <w:r w:rsidR="00BA0906">
        <w:rPr>
          <w:rFonts w:ascii="Arial" w:hAnsi="Arial" w:cs="Arial"/>
          <w:spacing w:val="-1"/>
          <w:sz w:val="24"/>
          <w:szCs w:val="24"/>
        </w:rPr>
        <w:t xml:space="preserve"> </w:t>
      </w:r>
      <w:r w:rsidRPr="0090441F">
        <w:rPr>
          <w:rFonts w:ascii="Arial" w:hAnsi="Arial" w:cs="Arial"/>
          <w:sz w:val="24"/>
          <w:szCs w:val="24"/>
        </w:rPr>
        <w:t>to</w:t>
      </w:r>
      <w:r w:rsidR="00BA0906">
        <w:rPr>
          <w:rFonts w:ascii="Arial" w:hAnsi="Arial" w:cs="Arial"/>
          <w:sz w:val="24"/>
          <w:szCs w:val="24"/>
        </w:rPr>
        <w:t xml:space="preserve"> </w:t>
      </w:r>
      <w:r w:rsidRPr="0090441F">
        <w:rPr>
          <w:rFonts w:ascii="Arial" w:hAnsi="Arial" w:cs="Arial"/>
          <w:spacing w:val="-1"/>
          <w:sz w:val="24"/>
          <w:szCs w:val="24"/>
        </w:rPr>
        <w:t>Malaysia</w:t>
      </w:r>
      <w:r w:rsidR="002A4CBB">
        <w:rPr>
          <w:rFonts w:ascii="Arial" w:hAnsi="Arial" w:cs="Arial"/>
          <w:spacing w:val="-1"/>
          <w:sz w:val="24"/>
          <w:szCs w:val="24"/>
        </w:rPr>
        <w:t xml:space="preserve"> </w:t>
      </w:r>
      <w:r w:rsidRPr="0090441F">
        <w:rPr>
          <w:rFonts w:ascii="Arial" w:hAnsi="Arial" w:cs="Arial"/>
          <w:spacing w:val="-1"/>
          <w:sz w:val="24"/>
          <w:szCs w:val="24"/>
        </w:rPr>
        <w:t>since</w:t>
      </w:r>
      <w:r w:rsidR="002A4CBB">
        <w:rPr>
          <w:rFonts w:ascii="Arial" w:hAnsi="Arial" w:cs="Arial"/>
          <w:spacing w:val="-1"/>
          <w:sz w:val="24"/>
          <w:szCs w:val="24"/>
        </w:rPr>
        <w:t xml:space="preserve"> </w:t>
      </w:r>
      <w:r w:rsidRPr="0090441F">
        <w:rPr>
          <w:rFonts w:ascii="Arial" w:hAnsi="Arial" w:cs="Arial"/>
          <w:spacing w:val="-1"/>
          <w:sz w:val="24"/>
          <w:szCs w:val="24"/>
        </w:rPr>
        <w:t>it</w:t>
      </w:r>
      <w:r w:rsidR="002A4CBB">
        <w:rPr>
          <w:rFonts w:ascii="Arial" w:hAnsi="Arial" w:cs="Arial"/>
          <w:spacing w:val="-1"/>
          <w:sz w:val="24"/>
          <w:szCs w:val="24"/>
        </w:rPr>
        <w:t xml:space="preserve">  </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suggested</w:t>
      </w:r>
      <w:r w:rsidR="002A4CBB">
        <w:rPr>
          <w:rFonts w:ascii="Arial" w:hAnsi="Arial" w:cs="Arial"/>
          <w:spacing w:val="-1"/>
          <w:sz w:val="24"/>
          <w:szCs w:val="24"/>
        </w:rPr>
        <w:t xml:space="preserve"> </w:t>
      </w:r>
      <w:r w:rsidRPr="0090441F">
        <w:rPr>
          <w:rFonts w:ascii="Arial" w:hAnsi="Arial" w:cs="Arial"/>
          <w:sz w:val="24"/>
          <w:szCs w:val="24"/>
        </w:rPr>
        <w:t>that</w:t>
      </w:r>
      <w:r w:rsidR="002A4CBB">
        <w:rPr>
          <w:rFonts w:ascii="Arial" w:hAnsi="Arial" w:cs="Arial"/>
          <w:sz w:val="24"/>
          <w:szCs w:val="24"/>
        </w:rPr>
        <w:t xml:space="preserve"> </w:t>
      </w:r>
      <w:r w:rsidRPr="0090441F">
        <w:rPr>
          <w:rFonts w:ascii="Arial" w:hAnsi="Arial" w:cs="Arial"/>
          <w:spacing w:val="-1"/>
          <w:sz w:val="24"/>
          <w:szCs w:val="24"/>
        </w:rPr>
        <w:t>strong</w:t>
      </w:r>
      <w:r w:rsidR="002A4CBB">
        <w:rPr>
          <w:rFonts w:ascii="Arial" w:hAnsi="Arial" w:cs="Arial"/>
          <w:spacing w:val="-1"/>
          <w:sz w:val="24"/>
          <w:szCs w:val="24"/>
        </w:rPr>
        <w:t xml:space="preserve"> </w:t>
      </w:r>
      <w:r w:rsidRPr="0090441F">
        <w:rPr>
          <w:rFonts w:ascii="Arial" w:hAnsi="Arial" w:cs="Arial"/>
          <w:spacing w:val="-1"/>
          <w:sz w:val="24"/>
          <w:szCs w:val="24"/>
        </w:rPr>
        <w:t>popular</w:t>
      </w:r>
      <w:r w:rsidR="002A4CBB">
        <w:rPr>
          <w:rFonts w:ascii="Arial" w:hAnsi="Arial" w:cs="Arial"/>
          <w:spacing w:val="-1"/>
          <w:sz w:val="24"/>
          <w:szCs w:val="24"/>
        </w:rPr>
        <w:t xml:space="preserve"> </w:t>
      </w:r>
      <w:r w:rsidRPr="0090441F">
        <w:rPr>
          <w:rFonts w:ascii="Arial" w:hAnsi="Arial" w:cs="Arial"/>
          <w:spacing w:val="-1"/>
          <w:sz w:val="24"/>
          <w:szCs w:val="24"/>
        </w:rPr>
        <w:t>opposition</w:t>
      </w:r>
      <w:r w:rsidR="002A4CBB">
        <w:rPr>
          <w:rFonts w:ascii="Arial" w:hAnsi="Arial" w:cs="Arial"/>
          <w:spacing w:val="-1"/>
          <w:sz w:val="24"/>
          <w:szCs w:val="24"/>
        </w:rPr>
        <w:t xml:space="preserve"> </w:t>
      </w:r>
      <w:r w:rsidRPr="0090441F">
        <w:rPr>
          <w:rFonts w:ascii="Arial" w:hAnsi="Arial" w:cs="Arial"/>
          <w:spacing w:val="-1"/>
          <w:sz w:val="24"/>
          <w:szCs w:val="24"/>
        </w:rPr>
        <w:t>existed</w:t>
      </w:r>
      <w:r w:rsidR="002A4CBB">
        <w:rPr>
          <w:rFonts w:ascii="Arial" w:hAnsi="Arial" w:cs="Arial"/>
          <w:spacing w:val="-1"/>
          <w:sz w:val="24"/>
          <w:szCs w:val="24"/>
        </w:rPr>
        <w:t xml:space="preserve"> </w:t>
      </w:r>
      <w:r w:rsidRPr="0090441F">
        <w:rPr>
          <w:rFonts w:ascii="Arial" w:hAnsi="Arial" w:cs="Arial"/>
          <w:sz w:val="24"/>
          <w:szCs w:val="24"/>
        </w:rPr>
        <w:t>to</w:t>
      </w:r>
      <w:r w:rsidR="002A4CBB">
        <w:rPr>
          <w:rFonts w:ascii="Arial" w:hAnsi="Arial" w:cs="Arial"/>
          <w:sz w:val="24"/>
          <w:szCs w:val="24"/>
        </w:rPr>
        <w:t xml:space="preserve"> </w:t>
      </w:r>
      <w:r w:rsidRPr="0090441F">
        <w:rPr>
          <w:rFonts w:ascii="Arial" w:hAnsi="Arial" w:cs="Arial"/>
          <w:sz w:val="24"/>
          <w:szCs w:val="24"/>
        </w:rPr>
        <w:t>the</w:t>
      </w:r>
      <w:r w:rsidR="002A4CBB">
        <w:rPr>
          <w:rFonts w:ascii="Arial" w:hAnsi="Arial" w:cs="Arial"/>
          <w:sz w:val="24"/>
          <w:szCs w:val="24"/>
        </w:rPr>
        <w:t xml:space="preserve"> </w:t>
      </w:r>
      <w:r w:rsidRPr="0090441F">
        <w:rPr>
          <w:rFonts w:ascii="Arial" w:hAnsi="Arial" w:cs="Arial"/>
          <w:spacing w:val="-1"/>
          <w:sz w:val="24"/>
          <w:szCs w:val="24"/>
        </w:rPr>
        <w:t>Federation</w:t>
      </w:r>
      <w:r w:rsidR="002A4CBB">
        <w:rPr>
          <w:rFonts w:ascii="Arial" w:hAnsi="Arial" w:cs="Arial"/>
          <w:spacing w:val="-1"/>
          <w:sz w:val="24"/>
          <w:szCs w:val="24"/>
        </w:rPr>
        <w:t xml:space="preserve"> </w:t>
      </w:r>
      <w:r w:rsidRPr="0090441F">
        <w:rPr>
          <w:rFonts w:ascii="Arial" w:hAnsi="Arial" w:cs="Arial"/>
          <w:spacing w:val="-1"/>
          <w:sz w:val="24"/>
          <w:szCs w:val="24"/>
        </w:rPr>
        <w:t>within</w:t>
      </w:r>
      <w:r w:rsidR="002A4CBB">
        <w:rPr>
          <w:rFonts w:ascii="Arial" w:hAnsi="Arial" w:cs="Arial"/>
          <w:spacing w:val="-1"/>
          <w:sz w:val="24"/>
          <w:szCs w:val="24"/>
        </w:rPr>
        <w:t xml:space="preserve"> </w:t>
      </w:r>
      <w:r w:rsidRPr="0090441F">
        <w:rPr>
          <w:rFonts w:ascii="Arial" w:hAnsi="Arial" w:cs="Arial"/>
          <w:sz w:val="24"/>
          <w:szCs w:val="24"/>
        </w:rPr>
        <w:t>the</w:t>
      </w:r>
      <w:r w:rsidR="002A4CBB">
        <w:rPr>
          <w:rFonts w:ascii="Arial" w:hAnsi="Arial" w:cs="Arial"/>
          <w:sz w:val="24"/>
          <w:szCs w:val="24"/>
        </w:rPr>
        <w:t xml:space="preserve"> </w:t>
      </w:r>
      <w:r w:rsidRPr="0090441F">
        <w:rPr>
          <w:rFonts w:ascii="Arial" w:hAnsi="Arial" w:cs="Arial"/>
          <w:spacing w:val="-1"/>
          <w:sz w:val="24"/>
          <w:szCs w:val="24"/>
        </w:rPr>
        <w:t>North</w:t>
      </w:r>
      <w:r w:rsidR="002A4CBB">
        <w:rPr>
          <w:rFonts w:ascii="Arial" w:hAnsi="Arial" w:cs="Arial"/>
          <w:spacing w:val="-1"/>
          <w:sz w:val="24"/>
          <w:szCs w:val="24"/>
        </w:rPr>
        <w:t xml:space="preserve"> </w:t>
      </w:r>
      <w:r w:rsidRPr="0090441F">
        <w:rPr>
          <w:rFonts w:ascii="Arial" w:hAnsi="Arial" w:cs="Arial"/>
          <w:spacing w:val="-1"/>
          <w:sz w:val="24"/>
          <w:szCs w:val="24"/>
        </w:rPr>
        <w:t>Borneo</w:t>
      </w:r>
      <w:r w:rsidR="002A4CBB">
        <w:rPr>
          <w:rFonts w:ascii="Arial" w:hAnsi="Arial" w:cs="Arial"/>
          <w:spacing w:val="-1"/>
          <w:sz w:val="24"/>
          <w:szCs w:val="24"/>
        </w:rPr>
        <w:t xml:space="preserve"> </w:t>
      </w:r>
      <w:r w:rsidRPr="0090441F">
        <w:rPr>
          <w:rFonts w:ascii="Arial" w:hAnsi="Arial" w:cs="Arial"/>
          <w:sz w:val="24"/>
          <w:szCs w:val="24"/>
        </w:rPr>
        <w:t>states.</w:t>
      </w:r>
      <w:r w:rsidR="002A4CBB">
        <w:rPr>
          <w:rFonts w:ascii="Arial" w:hAnsi="Arial" w:cs="Arial"/>
          <w:sz w:val="24"/>
          <w:szCs w:val="24"/>
        </w:rPr>
        <w:t xml:space="preserve"> </w:t>
      </w:r>
      <w:r w:rsidRPr="0090441F">
        <w:rPr>
          <w:rFonts w:ascii="Arial" w:hAnsi="Arial" w:cs="Arial"/>
          <w:spacing w:val="-1"/>
          <w:sz w:val="24"/>
          <w:szCs w:val="24"/>
        </w:rPr>
        <w:t>However,</w:t>
      </w:r>
      <w:r w:rsidR="002A4CBB">
        <w:rPr>
          <w:rFonts w:ascii="Arial" w:hAnsi="Arial" w:cs="Arial"/>
          <w:spacing w:val="-1"/>
          <w:sz w:val="24"/>
          <w:szCs w:val="24"/>
        </w:rPr>
        <w:t xml:space="preserve"> </w:t>
      </w:r>
      <w:r w:rsidRPr="0090441F">
        <w:rPr>
          <w:rFonts w:ascii="Arial" w:hAnsi="Arial" w:cs="Arial"/>
          <w:spacing w:val="-1"/>
          <w:sz w:val="24"/>
          <w:szCs w:val="24"/>
        </w:rPr>
        <w:t>Malaya</w:t>
      </w:r>
      <w:r w:rsidR="002A4CBB">
        <w:rPr>
          <w:rFonts w:ascii="Arial" w:hAnsi="Arial" w:cs="Arial"/>
          <w:spacing w:val="-1"/>
          <w:sz w:val="24"/>
          <w:szCs w:val="24"/>
        </w:rPr>
        <w:t xml:space="preserve"> </w:t>
      </w:r>
      <w:r w:rsidRPr="0090441F">
        <w:rPr>
          <w:rFonts w:ascii="Arial" w:hAnsi="Arial" w:cs="Arial"/>
          <w:sz w:val="24"/>
          <w:szCs w:val="24"/>
        </w:rPr>
        <w:t>accused</w:t>
      </w:r>
      <w:r w:rsidR="002A4CBB">
        <w:rPr>
          <w:rFonts w:ascii="Arial" w:hAnsi="Arial" w:cs="Arial"/>
          <w:sz w:val="24"/>
          <w:szCs w:val="24"/>
        </w:rPr>
        <w:t xml:space="preserve"> </w:t>
      </w:r>
      <w:r w:rsidRPr="0090441F">
        <w:rPr>
          <w:rFonts w:ascii="Arial" w:hAnsi="Arial" w:cs="Arial"/>
          <w:spacing w:val="-1"/>
          <w:sz w:val="24"/>
          <w:szCs w:val="24"/>
        </w:rPr>
        <w:t>Indonesia</w:t>
      </w:r>
      <w:r w:rsidR="002A4CBB">
        <w:rPr>
          <w:rFonts w:ascii="Arial" w:hAnsi="Arial" w:cs="Arial"/>
          <w:spacing w:val="-1"/>
          <w:sz w:val="24"/>
          <w:szCs w:val="24"/>
        </w:rPr>
        <w:t xml:space="preserve"> </w:t>
      </w:r>
      <w:r w:rsidRPr="0090441F">
        <w:rPr>
          <w:rFonts w:ascii="Arial" w:hAnsi="Arial" w:cs="Arial"/>
          <w:spacing w:val="-1"/>
          <w:sz w:val="24"/>
          <w:szCs w:val="24"/>
        </w:rPr>
        <w:t>of</w:t>
      </w:r>
      <w:r w:rsidR="002A4CBB">
        <w:rPr>
          <w:rFonts w:ascii="Arial" w:hAnsi="Arial" w:cs="Arial"/>
          <w:spacing w:val="-1"/>
          <w:sz w:val="24"/>
          <w:szCs w:val="24"/>
        </w:rPr>
        <w:t xml:space="preserve"> </w:t>
      </w:r>
      <w:r w:rsidRPr="0090441F">
        <w:rPr>
          <w:rFonts w:ascii="Arial" w:hAnsi="Arial" w:cs="Arial"/>
          <w:spacing w:val="-1"/>
          <w:sz w:val="24"/>
          <w:szCs w:val="24"/>
        </w:rPr>
        <w:t>fomenting</w:t>
      </w:r>
      <w:r w:rsidR="002A4CBB">
        <w:rPr>
          <w:rFonts w:ascii="Arial" w:hAnsi="Arial" w:cs="Arial"/>
          <w:spacing w:val="-1"/>
          <w:sz w:val="24"/>
          <w:szCs w:val="24"/>
        </w:rPr>
        <w:t xml:space="preserve"> </w:t>
      </w:r>
      <w:r w:rsidRPr="0090441F">
        <w:rPr>
          <w:rFonts w:ascii="Arial" w:hAnsi="Arial" w:cs="Arial"/>
          <w:spacing w:val="-1"/>
          <w:sz w:val="24"/>
          <w:szCs w:val="24"/>
        </w:rPr>
        <w:t>the</w:t>
      </w:r>
      <w:r w:rsidR="002A4CBB">
        <w:rPr>
          <w:rFonts w:ascii="Arial" w:hAnsi="Arial" w:cs="Arial"/>
          <w:spacing w:val="-1"/>
          <w:sz w:val="24"/>
          <w:szCs w:val="24"/>
        </w:rPr>
        <w:t xml:space="preserve"> </w:t>
      </w:r>
      <w:r w:rsidRPr="0090441F">
        <w:rPr>
          <w:rFonts w:ascii="Arial" w:hAnsi="Arial" w:cs="Arial"/>
          <w:spacing w:val="-1"/>
          <w:sz w:val="24"/>
          <w:szCs w:val="24"/>
        </w:rPr>
        <w:t>rebellion,</w:t>
      </w:r>
      <w:r w:rsidR="002A4CBB">
        <w:rPr>
          <w:rFonts w:ascii="Arial" w:hAnsi="Arial" w:cs="Arial"/>
          <w:spacing w:val="-1"/>
          <w:sz w:val="24"/>
          <w:szCs w:val="24"/>
        </w:rPr>
        <w:t xml:space="preserve"> </w:t>
      </w:r>
      <w:r w:rsidRPr="0090441F">
        <w:rPr>
          <w:rFonts w:ascii="Arial" w:hAnsi="Arial" w:cs="Arial"/>
          <w:spacing w:val="-1"/>
          <w:sz w:val="24"/>
          <w:szCs w:val="24"/>
        </w:rPr>
        <w:t>seeking</w:t>
      </w:r>
      <w:r w:rsidR="002A4CBB">
        <w:rPr>
          <w:rFonts w:ascii="Arial" w:hAnsi="Arial" w:cs="Arial"/>
          <w:spacing w:val="-1"/>
          <w:sz w:val="24"/>
          <w:szCs w:val="24"/>
        </w:rPr>
        <w:t xml:space="preserve"> </w:t>
      </w:r>
      <w:r w:rsidRPr="0090441F">
        <w:rPr>
          <w:rFonts w:ascii="Arial" w:hAnsi="Arial" w:cs="Arial"/>
          <w:sz w:val="24"/>
          <w:szCs w:val="24"/>
        </w:rPr>
        <w:t>to</w:t>
      </w:r>
      <w:r w:rsidR="002A4CBB">
        <w:rPr>
          <w:rFonts w:ascii="Arial" w:hAnsi="Arial" w:cs="Arial"/>
          <w:sz w:val="24"/>
          <w:szCs w:val="24"/>
        </w:rPr>
        <w:t xml:space="preserve"> </w:t>
      </w:r>
      <w:r w:rsidRPr="0090441F">
        <w:rPr>
          <w:rFonts w:ascii="Arial" w:hAnsi="Arial" w:cs="Arial"/>
          <w:spacing w:val="-1"/>
          <w:sz w:val="24"/>
          <w:szCs w:val="24"/>
        </w:rPr>
        <w:t>paint</w:t>
      </w:r>
      <w:r w:rsidR="002A4CBB">
        <w:rPr>
          <w:rFonts w:ascii="Arial" w:hAnsi="Arial" w:cs="Arial"/>
          <w:spacing w:val="-1"/>
          <w:sz w:val="24"/>
          <w:szCs w:val="24"/>
        </w:rPr>
        <w:t xml:space="preserve"> </w:t>
      </w:r>
      <w:r w:rsidRPr="0090441F">
        <w:rPr>
          <w:rFonts w:ascii="Arial" w:hAnsi="Arial" w:cs="Arial"/>
          <w:spacing w:val="-1"/>
          <w:sz w:val="24"/>
          <w:szCs w:val="24"/>
        </w:rPr>
        <w:t>the</w:t>
      </w:r>
      <w:r w:rsidR="002A4CBB">
        <w:rPr>
          <w:rFonts w:ascii="Arial" w:hAnsi="Arial" w:cs="Arial"/>
          <w:spacing w:val="-1"/>
          <w:sz w:val="24"/>
          <w:szCs w:val="24"/>
        </w:rPr>
        <w:t xml:space="preserve"> </w:t>
      </w:r>
      <w:r w:rsidRPr="0090441F">
        <w:rPr>
          <w:rFonts w:ascii="Arial" w:hAnsi="Arial" w:cs="Arial"/>
          <w:spacing w:val="-1"/>
          <w:sz w:val="24"/>
          <w:szCs w:val="24"/>
        </w:rPr>
        <w:t>rebellion</w:t>
      </w:r>
      <w:r w:rsidR="002A4CBB">
        <w:rPr>
          <w:rFonts w:ascii="Arial" w:hAnsi="Arial" w:cs="Arial"/>
          <w:spacing w:val="-1"/>
          <w:sz w:val="24"/>
          <w:szCs w:val="24"/>
        </w:rPr>
        <w:t xml:space="preserve"> </w:t>
      </w:r>
      <w:r w:rsidRPr="0090441F">
        <w:rPr>
          <w:rFonts w:ascii="Arial" w:hAnsi="Arial" w:cs="Arial"/>
          <w:sz w:val="24"/>
          <w:szCs w:val="24"/>
        </w:rPr>
        <w:t>as</w:t>
      </w:r>
      <w:r w:rsidR="002A4CBB">
        <w:rPr>
          <w:rFonts w:ascii="Arial" w:hAnsi="Arial" w:cs="Arial"/>
          <w:sz w:val="24"/>
          <w:szCs w:val="24"/>
        </w:rPr>
        <w:t xml:space="preserve"> </w:t>
      </w:r>
      <w:r w:rsidRPr="0090441F">
        <w:rPr>
          <w:rFonts w:ascii="Arial" w:hAnsi="Arial" w:cs="Arial"/>
          <w:spacing w:val="-1"/>
          <w:sz w:val="24"/>
          <w:szCs w:val="24"/>
        </w:rPr>
        <w:t>having</w:t>
      </w:r>
      <w:r w:rsidR="002A4CBB">
        <w:rPr>
          <w:rFonts w:ascii="Arial" w:hAnsi="Arial" w:cs="Arial"/>
          <w:spacing w:val="-1"/>
          <w:sz w:val="24"/>
          <w:szCs w:val="24"/>
        </w:rPr>
        <w:t xml:space="preserve"> </w:t>
      </w:r>
      <w:r w:rsidRPr="0090441F">
        <w:rPr>
          <w:rFonts w:ascii="Arial" w:hAnsi="Arial" w:cs="Arial"/>
          <w:spacing w:val="-1"/>
          <w:sz w:val="24"/>
          <w:szCs w:val="24"/>
        </w:rPr>
        <w:t>been</w:t>
      </w:r>
      <w:r w:rsidR="002A4CBB">
        <w:rPr>
          <w:rFonts w:ascii="Arial" w:hAnsi="Arial" w:cs="Arial"/>
          <w:spacing w:val="-1"/>
          <w:sz w:val="24"/>
          <w:szCs w:val="24"/>
        </w:rPr>
        <w:t xml:space="preserve"> </w:t>
      </w:r>
      <w:r w:rsidRPr="0090441F">
        <w:rPr>
          <w:rFonts w:ascii="Arial" w:hAnsi="Arial" w:cs="Arial"/>
          <w:spacing w:val="-1"/>
          <w:sz w:val="24"/>
          <w:szCs w:val="24"/>
        </w:rPr>
        <w:t>externally</w:t>
      </w:r>
      <w:r w:rsidR="002A4CBB">
        <w:rPr>
          <w:rFonts w:ascii="Arial" w:hAnsi="Arial" w:cs="Arial"/>
          <w:spacing w:val="-1"/>
          <w:sz w:val="24"/>
          <w:szCs w:val="24"/>
        </w:rPr>
        <w:t xml:space="preserve"> </w:t>
      </w:r>
      <w:r w:rsidRPr="0090441F">
        <w:rPr>
          <w:rFonts w:ascii="Arial" w:hAnsi="Arial" w:cs="Arial"/>
          <w:spacing w:val="-1"/>
          <w:sz w:val="24"/>
          <w:szCs w:val="24"/>
        </w:rPr>
        <w:t>stimulated</w:t>
      </w:r>
      <w:r w:rsidR="002A4CBB">
        <w:rPr>
          <w:rFonts w:ascii="Arial" w:hAnsi="Arial" w:cs="Arial"/>
          <w:spacing w:val="-1"/>
          <w:sz w:val="24"/>
          <w:szCs w:val="24"/>
        </w:rPr>
        <w:t xml:space="preserve"> </w:t>
      </w:r>
      <w:r w:rsidRPr="0090441F">
        <w:rPr>
          <w:rFonts w:ascii="Arial" w:hAnsi="Arial" w:cs="Arial"/>
          <w:spacing w:val="-1"/>
          <w:sz w:val="24"/>
          <w:szCs w:val="24"/>
        </w:rPr>
        <w:t>rather</w:t>
      </w:r>
      <w:r w:rsidR="002A4CBB">
        <w:rPr>
          <w:rFonts w:ascii="Arial" w:hAnsi="Arial" w:cs="Arial"/>
          <w:spacing w:val="-1"/>
          <w:sz w:val="24"/>
          <w:szCs w:val="24"/>
        </w:rPr>
        <w:t xml:space="preserve"> </w:t>
      </w:r>
      <w:r w:rsidRPr="0090441F">
        <w:rPr>
          <w:rFonts w:ascii="Arial" w:hAnsi="Arial" w:cs="Arial"/>
          <w:spacing w:val="-1"/>
          <w:sz w:val="24"/>
          <w:szCs w:val="24"/>
        </w:rPr>
        <w:t>than</w:t>
      </w:r>
      <w:r w:rsidR="002A4CBB">
        <w:rPr>
          <w:rFonts w:ascii="Arial" w:hAnsi="Arial" w:cs="Arial"/>
          <w:spacing w:val="-1"/>
          <w:sz w:val="24"/>
          <w:szCs w:val="24"/>
        </w:rPr>
        <w:t xml:space="preserve"> </w:t>
      </w:r>
      <w:r w:rsidRPr="0090441F">
        <w:rPr>
          <w:rFonts w:ascii="Arial" w:hAnsi="Arial" w:cs="Arial"/>
          <w:spacing w:val="-1"/>
          <w:sz w:val="24"/>
          <w:szCs w:val="24"/>
        </w:rPr>
        <w:t>reflecting</w:t>
      </w:r>
      <w:r w:rsidR="002A4CBB">
        <w:rPr>
          <w:rFonts w:ascii="Arial" w:hAnsi="Arial" w:cs="Arial"/>
          <w:spacing w:val="-1"/>
          <w:sz w:val="24"/>
          <w:szCs w:val="24"/>
        </w:rPr>
        <w:t xml:space="preserve"> </w:t>
      </w:r>
      <w:r w:rsidRPr="0090441F">
        <w:rPr>
          <w:rFonts w:ascii="Arial" w:hAnsi="Arial" w:cs="Arial"/>
          <w:spacing w:val="-1"/>
          <w:sz w:val="24"/>
          <w:szCs w:val="24"/>
        </w:rPr>
        <w:t>internal</w:t>
      </w:r>
      <w:r w:rsidR="002A4CBB">
        <w:rPr>
          <w:rFonts w:ascii="Arial" w:hAnsi="Arial" w:cs="Arial"/>
          <w:spacing w:val="-1"/>
          <w:sz w:val="24"/>
          <w:szCs w:val="24"/>
        </w:rPr>
        <w:t xml:space="preserve"> </w:t>
      </w:r>
      <w:r w:rsidRPr="0090441F">
        <w:rPr>
          <w:rFonts w:ascii="Arial" w:hAnsi="Arial" w:cs="Arial"/>
          <w:spacing w:val="-1"/>
          <w:sz w:val="24"/>
          <w:szCs w:val="24"/>
        </w:rPr>
        <w:t>opposition</w:t>
      </w:r>
      <w:r w:rsidR="002A4CBB">
        <w:rPr>
          <w:rFonts w:ascii="Arial" w:hAnsi="Arial" w:cs="Arial"/>
          <w:spacing w:val="-1"/>
          <w:sz w:val="24"/>
          <w:szCs w:val="24"/>
        </w:rPr>
        <w:t xml:space="preserve"> </w:t>
      </w:r>
      <w:r w:rsidRPr="0090441F">
        <w:rPr>
          <w:rFonts w:ascii="Arial" w:hAnsi="Arial" w:cs="Arial"/>
          <w:spacing w:val="-1"/>
          <w:sz w:val="24"/>
          <w:szCs w:val="24"/>
        </w:rPr>
        <w:t>to</w:t>
      </w:r>
      <w:r w:rsidR="002A4CBB">
        <w:rPr>
          <w:rFonts w:ascii="Arial" w:hAnsi="Arial" w:cs="Arial"/>
          <w:spacing w:val="-1"/>
          <w:sz w:val="24"/>
          <w:szCs w:val="24"/>
        </w:rPr>
        <w:t xml:space="preserve"> </w:t>
      </w:r>
      <w:r w:rsidRPr="0090441F">
        <w:rPr>
          <w:rFonts w:ascii="Arial" w:hAnsi="Arial" w:cs="Arial"/>
          <w:spacing w:val="-1"/>
          <w:sz w:val="24"/>
          <w:szCs w:val="24"/>
        </w:rPr>
        <w:t>the</w:t>
      </w:r>
      <w:r w:rsidR="002A4CBB">
        <w:rPr>
          <w:rFonts w:ascii="Arial" w:hAnsi="Arial" w:cs="Arial"/>
          <w:spacing w:val="-1"/>
          <w:sz w:val="24"/>
          <w:szCs w:val="24"/>
        </w:rPr>
        <w:t xml:space="preserve"> </w:t>
      </w:r>
      <w:r w:rsidRPr="0090441F">
        <w:rPr>
          <w:rFonts w:ascii="Arial" w:hAnsi="Arial" w:cs="Arial"/>
          <w:spacing w:val="-1"/>
          <w:sz w:val="24"/>
          <w:szCs w:val="24"/>
        </w:rPr>
        <w:t>formation</w:t>
      </w:r>
      <w:r w:rsidR="002A4CBB">
        <w:rPr>
          <w:rFonts w:ascii="Arial" w:hAnsi="Arial" w:cs="Arial"/>
          <w:spacing w:val="-1"/>
          <w:sz w:val="24"/>
          <w:szCs w:val="24"/>
        </w:rPr>
        <w:t xml:space="preserve"> </w:t>
      </w:r>
      <w:r w:rsidRPr="0090441F">
        <w:rPr>
          <w:rFonts w:ascii="Arial" w:hAnsi="Arial" w:cs="Arial"/>
          <w:spacing w:val="-1"/>
          <w:sz w:val="24"/>
          <w:szCs w:val="24"/>
        </w:rPr>
        <w:t>of</w:t>
      </w:r>
      <w:r w:rsidR="002A4CBB">
        <w:rPr>
          <w:rFonts w:ascii="Arial" w:hAnsi="Arial" w:cs="Arial"/>
          <w:spacing w:val="-1"/>
          <w:sz w:val="24"/>
          <w:szCs w:val="24"/>
        </w:rPr>
        <w:t xml:space="preserve"> </w:t>
      </w:r>
      <w:r w:rsidRPr="0090441F">
        <w:rPr>
          <w:rFonts w:ascii="Arial" w:hAnsi="Arial" w:cs="Arial"/>
          <w:spacing w:val="-1"/>
          <w:sz w:val="24"/>
          <w:szCs w:val="24"/>
        </w:rPr>
        <w:t>Malaysia.</w:t>
      </w:r>
      <w:r w:rsidR="002A4CBB">
        <w:rPr>
          <w:rFonts w:ascii="Arial" w:hAnsi="Arial" w:cs="Arial"/>
          <w:spacing w:val="-1"/>
          <w:sz w:val="24"/>
          <w:szCs w:val="24"/>
        </w:rPr>
        <w:t xml:space="preserve"> </w:t>
      </w:r>
      <w:r w:rsidRPr="0090441F">
        <w:rPr>
          <w:rFonts w:ascii="Arial" w:hAnsi="Arial" w:cs="Arial"/>
          <w:sz w:val="24"/>
          <w:szCs w:val="24"/>
        </w:rPr>
        <w:t>The</w:t>
      </w:r>
      <w:r w:rsidR="002A4CBB">
        <w:rPr>
          <w:rFonts w:ascii="Arial" w:hAnsi="Arial" w:cs="Arial"/>
          <w:sz w:val="24"/>
          <w:szCs w:val="24"/>
        </w:rPr>
        <w:t xml:space="preserve"> </w:t>
      </w:r>
      <w:r w:rsidRPr="0090441F">
        <w:rPr>
          <w:rFonts w:ascii="Arial" w:hAnsi="Arial" w:cs="Arial"/>
          <w:spacing w:val="-1"/>
          <w:sz w:val="24"/>
          <w:szCs w:val="24"/>
        </w:rPr>
        <w:t>rebellion</w:t>
      </w:r>
      <w:r w:rsidR="002A4CBB">
        <w:rPr>
          <w:rFonts w:ascii="Arial" w:hAnsi="Arial" w:cs="Arial"/>
          <w:spacing w:val="-1"/>
          <w:sz w:val="24"/>
          <w:szCs w:val="24"/>
        </w:rPr>
        <w:t xml:space="preserve"> </w:t>
      </w:r>
      <w:r w:rsidRPr="0090441F">
        <w:rPr>
          <w:rFonts w:ascii="Arial" w:hAnsi="Arial" w:cs="Arial"/>
          <w:spacing w:val="-1"/>
          <w:sz w:val="24"/>
          <w:szCs w:val="24"/>
        </w:rPr>
        <w:t>was</w:t>
      </w:r>
      <w:r w:rsidR="002A4CBB">
        <w:rPr>
          <w:rFonts w:ascii="Arial" w:hAnsi="Arial" w:cs="Arial"/>
          <w:spacing w:val="-1"/>
          <w:sz w:val="24"/>
          <w:szCs w:val="24"/>
        </w:rPr>
        <w:t xml:space="preserve"> </w:t>
      </w:r>
      <w:r w:rsidRPr="0090441F">
        <w:rPr>
          <w:rFonts w:ascii="Arial" w:hAnsi="Arial" w:cs="Arial"/>
          <w:spacing w:val="-1"/>
          <w:sz w:val="24"/>
          <w:szCs w:val="24"/>
        </w:rPr>
        <w:t>quickly</w:t>
      </w:r>
      <w:r w:rsidR="002A4CBB">
        <w:rPr>
          <w:rFonts w:ascii="Arial" w:hAnsi="Arial" w:cs="Arial"/>
          <w:spacing w:val="-1"/>
          <w:sz w:val="24"/>
          <w:szCs w:val="24"/>
        </w:rPr>
        <w:t xml:space="preserve"> </w:t>
      </w:r>
      <w:r w:rsidRPr="0090441F">
        <w:rPr>
          <w:rFonts w:ascii="Arial" w:hAnsi="Arial" w:cs="Arial"/>
          <w:spacing w:val="-1"/>
          <w:sz w:val="24"/>
          <w:szCs w:val="24"/>
        </w:rPr>
        <w:t>quashed</w:t>
      </w:r>
      <w:r w:rsidR="002A4CBB">
        <w:rPr>
          <w:rFonts w:ascii="Arial" w:hAnsi="Arial" w:cs="Arial"/>
          <w:spacing w:val="-1"/>
          <w:sz w:val="24"/>
          <w:szCs w:val="24"/>
        </w:rPr>
        <w:t xml:space="preserve"> </w:t>
      </w:r>
      <w:r w:rsidRPr="0090441F">
        <w:rPr>
          <w:rFonts w:ascii="Arial" w:hAnsi="Arial" w:cs="Arial"/>
          <w:sz w:val="24"/>
          <w:szCs w:val="24"/>
        </w:rPr>
        <w:t>by</w:t>
      </w:r>
      <w:r w:rsidR="002A4CBB">
        <w:rPr>
          <w:rFonts w:ascii="Arial" w:hAnsi="Arial" w:cs="Arial"/>
          <w:sz w:val="24"/>
          <w:szCs w:val="24"/>
        </w:rPr>
        <w:t xml:space="preserve"> </w:t>
      </w:r>
      <w:r w:rsidRPr="0090441F">
        <w:rPr>
          <w:rFonts w:ascii="Arial" w:hAnsi="Arial" w:cs="Arial"/>
          <w:spacing w:val="-1"/>
          <w:sz w:val="24"/>
          <w:szCs w:val="24"/>
        </w:rPr>
        <w:t>the</w:t>
      </w:r>
      <w:r w:rsidR="002A4CBB">
        <w:rPr>
          <w:rFonts w:ascii="Arial" w:hAnsi="Arial" w:cs="Arial"/>
          <w:spacing w:val="-1"/>
          <w:sz w:val="24"/>
          <w:szCs w:val="24"/>
        </w:rPr>
        <w:t xml:space="preserve"> </w:t>
      </w:r>
      <w:r w:rsidRPr="0090441F">
        <w:rPr>
          <w:rFonts w:ascii="Arial" w:hAnsi="Arial" w:cs="Arial"/>
          <w:spacing w:val="-1"/>
          <w:sz w:val="24"/>
          <w:szCs w:val="24"/>
        </w:rPr>
        <w:t>arrival</w:t>
      </w:r>
      <w:r w:rsidR="002A4CBB">
        <w:rPr>
          <w:rFonts w:ascii="Arial" w:hAnsi="Arial" w:cs="Arial"/>
          <w:spacing w:val="-1"/>
          <w:sz w:val="24"/>
          <w:szCs w:val="24"/>
        </w:rPr>
        <w:t xml:space="preserve"> </w:t>
      </w:r>
      <w:r w:rsidRPr="0090441F">
        <w:rPr>
          <w:rFonts w:ascii="Arial" w:hAnsi="Arial" w:cs="Arial"/>
          <w:spacing w:val="-1"/>
          <w:sz w:val="24"/>
          <w:szCs w:val="24"/>
        </w:rPr>
        <w:t>of</w:t>
      </w:r>
      <w:r w:rsidR="002A4CBB">
        <w:rPr>
          <w:rFonts w:ascii="Arial" w:hAnsi="Arial" w:cs="Arial"/>
          <w:spacing w:val="-1"/>
          <w:sz w:val="24"/>
          <w:szCs w:val="24"/>
        </w:rPr>
        <w:t xml:space="preserve"> </w:t>
      </w:r>
      <w:r w:rsidRPr="0090441F">
        <w:rPr>
          <w:rFonts w:ascii="Arial" w:hAnsi="Arial" w:cs="Arial"/>
          <w:spacing w:val="-1"/>
          <w:sz w:val="24"/>
          <w:szCs w:val="24"/>
        </w:rPr>
        <w:t>three</w:t>
      </w:r>
      <w:r w:rsidR="002A4CBB">
        <w:rPr>
          <w:rFonts w:ascii="Arial" w:hAnsi="Arial" w:cs="Arial"/>
          <w:spacing w:val="-1"/>
          <w:sz w:val="24"/>
          <w:szCs w:val="24"/>
        </w:rPr>
        <w:t xml:space="preserve"> </w:t>
      </w:r>
      <w:r w:rsidRPr="0090441F">
        <w:rPr>
          <w:rFonts w:ascii="Arial" w:hAnsi="Arial" w:cs="Arial"/>
          <w:spacing w:val="-1"/>
          <w:sz w:val="24"/>
          <w:szCs w:val="24"/>
        </w:rPr>
        <w:t>battalions</w:t>
      </w:r>
      <w:r w:rsidR="002A4CBB">
        <w:rPr>
          <w:rFonts w:ascii="Arial" w:hAnsi="Arial" w:cs="Arial"/>
          <w:spacing w:val="-1"/>
          <w:sz w:val="24"/>
          <w:szCs w:val="24"/>
        </w:rPr>
        <w:t xml:space="preserve"> </w:t>
      </w:r>
      <w:r w:rsidRPr="0090441F">
        <w:rPr>
          <w:rFonts w:ascii="Arial" w:hAnsi="Arial" w:cs="Arial"/>
          <w:spacing w:val="-1"/>
          <w:sz w:val="24"/>
          <w:szCs w:val="24"/>
        </w:rPr>
        <w:t>of</w:t>
      </w:r>
      <w:r w:rsidR="002A4CBB">
        <w:rPr>
          <w:rFonts w:ascii="Arial" w:hAnsi="Arial" w:cs="Arial"/>
          <w:spacing w:val="-1"/>
          <w:sz w:val="24"/>
          <w:szCs w:val="24"/>
        </w:rPr>
        <w:t xml:space="preserve"> </w:t>
      </w:r>
      <w:r w:rsidRPr="0090441F">
        <w:rPr>
          <w:rFonts w:ascii="Arial" w:hAnsi="Arial" w:cs="Arial"/>
          <w:spacing w:val="-1"/>
          <w:sz w:val="24"/>
          <w:szCs w:val="24"/>
        </w:rPr>
        <w:t>British</w:t>
      </w:r>
      <w:r w:rsidR="002A4CBB">
        <w:rPr>
          <w:rFonts w:ascii="Arial" w:hAnsi="Arial" w:cs="Arial"/>
          <w:spacing w:val="-1"/>
          <w:sz w:val="24"/>
          <w:szCs w:val="24"/>
        </w:rPr>
        <w:t xml:space="preserve"> </w:t>
      </w:r>
      <w:r w:rsidRPr="0090441F">
        <w:rPr>
          <w:rFonts w:ascii="Arial" w:hAnsi="Arial" w:cs="Arial"/>
          <w:sz w:val="24"/>
          <w:szCs w:val="24"/>
        </w:rPr>
        <w:t>and</w:t>
      </w:r>
      <w:r w:rsidR="002A4CBB">
        <w:rPr>
          <w:rFonts w:ascii="Arial" w:hAnsi="Arial" w:cs="Arial"/>
          <w:sz w:val="24"/>
          <w:szCs w:val="24"/>
        </w:rPr>
        <w:t xml:space="preserve"> </w:t>
      </w:r>
      <w:r w:rsidRPr="0090441F">
        <w:rPr>
          <w:rFonts w:ascii="Arial" w:hAnsi="Arial" w:cs="Arial"/>
          <w:spacing w:val="-1"/>
          <w:sz w:val="24"/>
          <w:szCs w:val="24"/>
        </w:rPr>
        <w:t>Gurkha</w:t>
      </w:r>
      <w:r w:rsidR="002A4CBB">
        <w:rPr>
          <w:rFonts w:ascii="Arial" w:hAnsi="Arial" w:cs="Arial"/>
          <w:spacing w:val="-1"/>
          <w:sz w:val="24"/>
          <w:szCs w:val="24"/>
        </w:rPr>
        <w:t xml:space="preserve"> </w:t>
      </w:r>
      <w:r w:rsidRPr="0090441F">
        <w:rPr>
          <w:rFonts w:ascii="Arial" w:hAnsi="Arial" w:cs="Arial"/>
          <w:spacing w:val="-1"/>
          <w:sz w:val="24"/>
          <w:szCs w:val="24"/>
        </w:rPr>
        <w:t>troops</w:t>
      </w:r>
      <w:r w:rsidR="002A4CBB">
        <w:rPr>
          <w:rFonts w:ascii="Arial" w:hAnsi="Arial" w:cs="Arial"/>
          <w:spacing w:val="-1"/>
          <w:sz w:val="24"/>
          <w:szCs w:val="24"/>
        </w:rPr>
        <w:t xml:space="preserve"> </w:t>
      </w:r>
      <w:r w:rsidRPr="0090441F">
        <w:rPr>
          <w:rFonts w:ascii="Arial" w:hAnsi="Arial" w:cs="Arial"/>
          <w:spacing w:val="-1"/>
          <w:sz w:val="24"/>
          <w:szCs w:val="24"/>
        </w:rPr>
        <w:t>from</w:t>
      </w:r>
      <w:r w:rsidR="002A4CBB">
        <w:rPr>
          <w:rFonts w:ascii="Arial" w:hAnsi="Arial" w:cs="Arial"/>
          <w:spacing w:val="-1"/>
          <w:sz w:val="24"/>
          <w:szCs w:val="24"/>
        </w:rPr>
        <w:t xml:space="preserve"> </w:t>
      </w:r>
      <w:r w:rsidRPr="0090441F">
        <w:rPr>
          <w:rFonts w:ascii="Arial" w:hAnsi="Arial" w:cs="Arial"/>
          <w:sz w:val="24"/>
          <w:szCs w:val="24"/>
        </w:rPr>
        <w:t>Singapore.</w:t>
      </w:r>
      <w:r w:rsidR="002A4CBB">
        <w:rPr>
          <w:rFonts w:ascii="Arial" w:hAnsi="Arial" w:cs="Arial"/>
          <w:sz w:val="24"/>
          <w:szCs w:val="24"/>
        </w:rPr>
        <w:t xml:space="preserve"> </w:t>
      </w:r>
      <w:r w:rsidRPr="0090441F">
        <w:rPr>
          <w:rFonts w:ascii="Arial" w:hAnsi="Arial" w:cs="Arial"/>
          <w:sz w:val="24"/>
          <w:szCs w:val="24"/>
        </w:rPr>
        <w:t>It</w:t>
      </w:r>
      <w:r w:rsidR="002A4CBB">
        <w:rPr>
          <w:rFonts w:ascii="Arial" w:hAnsi="Arial" w:cs="Arial"/>
          <w:sz w:val="24"/>
          <w:szCs w:val="24"/>
        </w:rPr>
        <w:t xml:space="preserve"> </w:t>
      </w:r>
      <w:r w:rsidRPr="0090441F">
        <w:rPr>
          <w:rFonts w:ascii="Arial" w:hAnsi="Arial" w:cs="Arial"/>
          <w:spacing w:val="-1"/>
          <w:sz w:val="24"/>
          <w:szCs w:val="24"/>
        </w:rPr>
        <w:t>lasted</w:t>
      </w:r>
      <w:r w:rsidR="002A4CBB">
        <w:rPr>
          <w:rFonts w:ascii="Arial" w:hAnsi="Arial" w:cs="Arial"/>
          <w:spacing w:val="-1"/>
          <w:sz w:val="24"/>
          <w:szCs w:val="24"/>
        </w:rPr>
        <w:t xml:space="preserve"> </w:t>
      </w:r>
      <w:r w:rsidRPr="0090441F">
        <w:rPr>
          <w:rFonts w:ascii="Arial" w:hAnsi="Arial" w:cs="Arial"/>
          <w:spacing w:val="-1"/>
          <w:sz w:val="24"/>
          <w:szCs w:val="24"/>
        </w:rPr>
        <w:t>only</w:t>
      </w:r>
      <w:r w:rsidR="002A4CBB">
        <w:rPr>
          <w:rFonts w:ascii="Arial" w:hAnsi="Arial" w:cs="Arial"/>
          <w:spacing w:val="-1"/>
          <w:sz w:val="24"/>
          <w:szCs w:val="24"/>
        </w:rPr>
        <w:t xml:space="preserve"> </w:t>
      </w:r>
      <w:r w:rsidRPr="0090441F">
        <w:rPr>
          <w:rFonts w:ascii="Arial" w:hAnsi="Arial" w:cs="Arial"/>
          <w:sz w:val="24"/>
          <w:szCs w:val="24"/>
        </w:rPr>
        <w:t>a</w:t>
      </w:r>
      <w:r w:rsidR="002A4CBB">
        <w:rPr>
          <w:rFonts w:ascii="Arial" w:hAnsi="Arial" w:cs="Arial"/>
          <w:sz w:val="24"/>
          <w:szCs w:val="24"/>
        </w:rPr>
        <w:t xml:space="preserve"> </w:t>
      </w:r>
      <w:r w:rsidRPr="0090441F">
        <w:rPr>
          <w:rFonts w:ascii="Arial" w:hAnsi="Arial" w:cs="Arial"/>
          <w:sz w:val="24"/>
          <w:szCs w:val="24"/>
        </w:rPr>
        <w:t>few</w:t>
      </w:r>
      <w:r w:rsidR="002A4CBB">
        <w:rPr>
          <w:rFonts w:ascii="Arial" w:hAnsi="Arial" w:cs="Arial"/>
          <w:sz w:val="24"/>
          <w:szCs w:val="24"/>
        </w:rPr>
        <w:t xml:space="preserve"> </w:t>
      </w:r>
      <w:r w:rsidRPr="0090441F">
        <w:rPr>
          <w:rFonts w:ascii="Arial" w:hAnsi="Arial" w:cs="Arial"/>
          <w:spacing w:val="-1"/>
          <w:sz w:val="24"/>
          <w:szCs w:val="24"/>
        </w:rPr>
        <w:t>days</w:t>
      </w:r>
      <w:r w:rsidR="002A4CBB">
        <w:rPr>
          <w:rFonts w:ascii="Arial" w:hAnsi="Arial" w:cs="Arial"/>
          <w:spacing w:val="-1"/>
          <w:sz w:val="24"/>
          <w:szCs w:val="24"/>
        </w:rPr>
        <w:t xml:space="preserve"> </w:t>
      </w:r>
      <w:r w:rsidRPr="0090441F">
        <w:rPr>
          <w:rFonts w:ascii="Arial" w:hAnsi="Arial" w:cs="Arial"/>
          <w:sz w:val="24"/>
          <w:szCs w:val="24"/>
        </w:rPr>
        <w:t>after</w:t>
      </w:r>
      <w:r w:rsidR="002A4CBB">
        <w:rPr>
          <w:rFonts w:ascii="Arial" w:hAnsi="Arial" w:cs="Arial"/>
          <w:sz w:val="24"/>
          <w:szCs w:val="24"/>
        </w:rPr>
        <w:t xml:space="preserve"> </w:t>
      </w:r>
      <w:r w:rsidRPr="0090441F">
        <w:rPr>
          <w:rFonts w:ascii="Arial" w:hAnsi="Arial" w:cs="Arial"/>
          <w:spacing w:val="-1"/>
          <w:sz w:val="24"/>
          <w:szCs w:val="24"/>
        </w:rPr>
        <w:t>which</w:t>
      </w:r>
      <w:r w:rsidR="002A4CBB">
        <w:rPr>
          <w:rFonts w:ascii="Arial" w:hAnsi="Arial" w:cs="Arial"/>
          <w:spacing w:val="-1"/>
          <w:sz w:val="24"/>
          <w:szCs w:val="24"/>
        </w:rPr>
        <w:t xml:space="preserve"> </w:t>
      </w:r>
      <w:r w:rsidRPr="0090441F">
        <w:rPr>
          <w:rFonts w:ascii="Arial" w:hAnsi="Arial" w:cs="Arial"/>
          <w:spacing w:val="-1"/>
          <w:sz w:val="24"/>
          <w:szCs w:val="24"/>
        </w:rPr>
        <w:t>only</w:t>
      </w:r>
      <w:r w:rsidR="002A4CBB">
        <w:rPr>
          <w:rFonts w:ascii="Arial" w:hAnsi="Arial" w:cs="Arial"/>
          <w:spacing w:val="-1"/>
          <w:sz w:val="24"/>
          <w:szCs w:val="24"/>
        </w:rPr>
        <w:t xml:space="preserve"> </w:t>
      </w:r>
      <w:r w:rsidRPr="0090441F">
        <w:rPr>
          <w:rFonts w:ascii="Arial" w:hAnsi="Arial" w:cs="Arial"/>
          <w:sz w:val="24"/>
          <w:szCs w:val="24"/>
        </w:rPr>
        <w:t>a</w:t>
      </w:r>
      <w:r w:rsidR="002A4CBB">
        <w:rPr>
          <w:rFonts w:ascii="Arial" w:hAnsi="Arial" w:cs="Arial"/>
          <w:sz w:val="24"/>
          <w:szCs w:val="24"/>
        </w:rPr>
        <w:t xml:space="preserve"> </w:t>
      </w:r>
      <w:r w:rsidRPr="0090441F">
        <w:rPr>
          <w:rFonts w:ascii="Arial" w:hAnsi="Arial" w:cs="Arial"/>
          <w:spacing w:val="-1"/>
          <w:sz w:val="24"/>
          <w:szCs w:val="24"/>
        </w:rPr>
        <w:t>hard-core</w:t>
      </w:r>
      <w:r w:rsidR="002A4CBB">
        <w:rPr>
          <w:rFonts w:ascii="Arial" w:hAnsi="Arial" w:cs="Arial"/>
          <w:spacing w:val="-1"/>
          <w:sz w:val="24"/>
          <w:szCs w:val="24"/>
        </w:rPr>
        <w:t xml:space="preserve"> </w:t>
      </w:r>
      <w:r w:rsidRPr="0090441F">
        <w:rPr>
          <w:rFonts w:ascii="Arial" w:hAnsi="Arial" w:cs="Arial"/>
          <w:spacing w:val="-1"/>
          <w:sz w:val="24"/>
          <w:szCs w:val="24"/>
        </w:rPr>
        <w:t>of</w:t>
      </w:r>
      <w:r w:rsidR="002A4CBB">
        <w:rPr>
          <w:rFonts w:ascii="Arial" w:hAnsi="Arial" w:cs="Arial"/>
          <w:spacing w:val="-1"/>
          <w:sz w:val="24"/>
          <w:szCs w:val="24"/>
        </w:rPr>
        <w:t xml:space="preserve"> </w:t>
      </w:r>
      <w:r w:rsidRPr="0090441F">
        <w:rPr>
          <w:rFonts w:ascii="Arial" w:hAnsi="Arial" w:cs="Arial"/>
          <w:spacing w:val="-1"/>
          <w:sz w:val="24"/>
          <w:szCs w:val="24"/>
        </w:rPr>
        <w:t>perhaps</w:t>
      </w:r>
      <w:r w:rsidR="002A4CBB">
        <w:rPr>
          <w:rFonts w:ascii="Arial" w:hAnsi="Arial" w:cs="Arial"/>
          <w:spacing w:val="-1"/>
          <w:sz w:val="24"/>
          <w:szCs w:val="24"/>
        </w:rPr>
        <w:t xml:space="preserve"> </w:t>
      </w:r>
      <w:r w:rsidRPr="0090441F">
        <w:rPr>
          <w:rFonts w:ascii="Arial" w:hAnsi="Arial" w:cs="Arial"/>
          <w:sz w:val="24"/>
          <w:szCs w:val="24"/>
        </w:rPr>
        <w:t>100</w:t>
      </w:r>
      <w:r w:rsidR="002A4CBB">
        <w:rPr>
          <w:rFonts w:ascii="Arial" w:hAnsi="Arial" w:cs="Arial"/>
          <w:sz w:val="24"/>
          <w:szCs w:val="24"/>
        </w:rPr>
        <w:t xml:space="preserve"> </w:t>
      </w:r>
      <w:r w:rsidRPr="0090441F">
        <w:rPr>
          <w:rFonts w:ascii="Arial" w:hAnsi="Arial" w:cs="Arial"/>
          <w:sz w:val="24"/>
          <w:szCs w:val="24"/>
        </w:rPr>
        <w:t>men</w:t>
      </w:r>
      <w:r w:rsidR="002A4CBB">
        <w:rPr>
          <w:rFonts w:ascii="Arial" w:hAnsi="Arial" w:cs="Arial"/>
          <w:sz w:val="24"/>
          <w:szCs w:val="24"/>
        </w:rPr>
        <w:t xml:space="preserve"> </w:t>
      </w:r>
      <w:r w:rsidRPr="0090441F">
        <w:rPr>
          <w:rFonts w:ascii="Arial" w:hAnsi="Arial" w:cs="Arial"/>
          <w:spacing w:val="-1"/>
          <w:sz w:val="24"/>
          <w:szCs w:val="24"/>
        </w:rPr>
        <w:t>remained</w:t>
      </w:r>
      <w:r w:rsidR="002A4CBB">
        <w:rPr>
          <w:rFonts w:ascii="Arial" w:hAnsi="Arial" w:cs="Arial"/>
          <w:spacing w:val="-1"/>
          <w:sz w:val="24"/>
          <w:szCs w:val="24"/>
        </w:rPr>
        <w:t xml:space="preserve"> </w:t>
      </w:r>
      <w:r w:rsidRPr="0090441F">
        <w:rPr>
          <w:rFonts w:ascii="Arial" w:hAnsi="Arial" w:cs="Arial"/>
          <w:sz w:val="24"/>
          <w:szCs w:val="24"/>
        </w:rPr>
        <w:t>at</w:t>
      </w:r>
      <w:r w:rsidR="002A4CBB">
        <w:rPr>
          <w:rFonts w:ascii="Arial" w:hAnsi="Arial" w:cs="Arial"/>
          <w:sz w:val="24"/>
          <w:szCs w:val="24"/>
        </w:rPr>
        <w:t xml:space="preserve"> </w:t>
      </w:r>
      <w:r w:rsidRPr="0090441F">
        <w:rPr>
          <w:rFonts w:ascii="Arial" w:hAnsi="Arial" w:cs="Arial"/>
          <w:spacing w:val="-1"/>
          <w:sz w:val="24"/>
          <w:szCs w:val="24"/>
        </w:rPr>
        <w:t>large,</w:t>
      </w:r>
      <w:r w:rsidR="002A4CBB">
        <w:rPr>
          <w:rFonts w:ascii="Arial" w:hAnsi="Arial" w:cs="Arial"/>
          <w:spacing w:val="-1"/>
          <w:sz w:val="24"/>
          <w:szCs w:val="24"/>
        </w:rPr>
        <w:t xml:space="preserve"> </w:t>
      </w:r>
      <w:r w:rsidRPr="0090441F">
        <w:rPr>
          <w:rFonts w:ascii="Arial" w:hAnsi="Arial" w:cs="Arial"/>
          <w:spacing w:val="-1"/>
          <w:sz w:val="24"/>
          <w:szCs w:val="24"/>
        </w:rPr>
        <w:t>withdrawing</w:t>
      </w:r>
      <w:r w:rsidR="002A4CBB">
        <w:rPr>
          <w:rFonts w:ascii="Arial" w:hAnsi="Arial" w:cs="Arial"/>
          <w:spacing w:val="-1"/>
          <w:sz w:val="24"/>
          <w:szCs w:val="24"/>
        </w:rPr>
        <w:t xml:space="preserve"> </w:t>
      </w:r>
      <w:r w:rsidRPr="0090441F">
        <w:rPr>
          <w:rFonts w:ascii="Arial" w:hAnsi="Arial" w:cs="Arial"/>
          <w:sz w:val="24"/>
          <w:szCs w:val="24"/>
        </w:rPr>
        <w:t>over</w:t>
      </w:r>
      <w:r w:rsidR="002A4CBB">
        <w:rPr>
          <w:rFonts w:ascii="Arial" w:hAnsi="Arial" w:cs="Arial"/>
          <w:sz w:val="24"/>
          <w:szCs w:val="24"/>
        </w:rPr>
        <w:t xml:space="preserve"> </w:t>
      </w:r>
      <w:r w:rsidRPr="0090441F">
        <w:rPr>
          <w:rFonts w:ascii="Arial" w:hAnsi="Arial" w:cs="Arial"/>
          <w:sz w:val="24"/>
          <w:szCs w:val="24"/>
        </w:rPr>
        <w:t>the</w:t>
      </w:r>
      <w:r w:rsidR="002A4CBB">
        <w:rPr>
          <w:rFonts w:ascii="Arial" w:hAnsi="Arial" w:cs="Arial"/>
          <w:sz w:val="24"/>
          <w:szCs w:val="24"/>
        </w:rPr>
        <w:t xml:space="preserve"> </w:t>
      </w:r>
      <w:r w:rsidRPr="0090441F">
        <w:rPr>
          <w:rFonts w:ascii="Arial" w:hAnsi="Arial" w:cs="Arial"/>
          <w:spacing w:val="-1"/>
          <w:sz w:val="24"/>
          <w:szCs w:val="24"/>
        </w:rPr>
        <w:t>border</w:t>
      </w:r>
      <w:r w:rsidR="002A4CBB">
        <w:rPr>
          <w:rFonts w:ascii="Arial" w:hAnsi="Arial" w:cs="Arial"/>
          <w:spacing w:val="-1"/>
          <w:sz w:val="24"/>
          <w:szCs w:val="24"/>
        </w:rPr>
        <w:t xml:space="preserve"> </w:t>
      </w:r>
      <w:r w:rsidRPr="0090441F">
        <w:rPr>
          <w:rFonts w:ascii="Arial" w:hAnsi="Arial" w:cs="Arial"/>
          <w:spacing w:val="-1"/>
          <w:sz w:val="24"/>
          <w:szCs w:val="24"/>
        </w:rPr>
        <w:t>into</w:t>
      </w:r>
      <w:r w:rsidR="002A4CBB">
        <w:rPr>
          <w:rFonts w:ascii="Arial" w:hAnsi="Arial" w:cs="Arial"/>
          <w:spacing w:val="-1"/>
          <w:sz w:val="24"/>
          <w:szCs w:val="24"/>
        </w:rPr>
        <w:t xml:space="preserve"> </w:t>
      </w:r>
      <w:r w:rsidRPr="0090441F">
        <w:rPr>
          <w:rFonts w:ascii="Arial" w:hAnsi="Arial" w:cs="Arial"/>
          <w:spacing w:val="-1"/>
          <w:sz w:val="24"/>
          <w:szCs w:val="24"/>
        </w:rPr>
        <w:t>Indonesian</w:t>
      </w:r>
      <w:r w:rsidR="002A4CBB">
        <w:rPr>
          <w:rFonts w:ascii="Arial" w:hAnsi="Arial" w:cs="Arial"/>
          <w:spacing w:val="-1"/>
          <w:sz w:val="24"/>
          <w:szCs w:val="24"/>
        </w:rPr>
        <w:t xml:space="preserve"> </w:t>
      </w:r>
      <w:r w:rsidRPr="0090441F">
        <w:rPr>
          <w:rFonts w:ascii="Arial" w:hAnsi="Arial" w:cs="Arial"/>
          <w:spacing w:val="-1"/>
          <w:sz w:val="24"/>
          <w:szCs w:val="24"/>
        </w:rPr>
        <w:t>Kalimantan.</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Relations</w:t>
      </w:r>
      <w:r w:rsidR="002A4CBB">
        <w:rPr>
          <w:rFonts w:ascii="Arial" w:hAnsi="Arial" w:cs="Arial"/>
          <w:spacing w:val="-1"/>
          <w:sz w:val="24"/>
          <w:szCs w:val="24"/>
        </w:rPr>
        <w:t xml:space="preserve"> </w:t>
      </w:r>
      <w:r w:rsidRPr="0090441F">
        <w:rPr>
          <w:rFonts w:ascii="Arial" w:hAnsi="Arial" w:cs="Arial"/>
          <w:spacing w:val="-1"/>
          <w:sz w:val="24"/>
          <w:szCs w:val="24"/>
        </w:rPr>
        <w:t>between</w:t>
      </w:r>
      <w:r w:rsidR="002A4CBB">
        <w:rPr>
          <w:rFonts w:ascii="Arial" w:hAnsi="Arial" w:cs="Arial"/>
          <w:spacing w:val="-1"/>
          <w:sz w:val="24"/>
          <w:szCs w:val="24"/>
        </w:rPr>
        <w:t xml:space="preserve"> </w:t>
      </w:r>
      <w:r w:rsidRPr="0090441F">
        <w:rPr>
          <w:rFonts w:ascii="Arial" w:hAnsi="Arial" w:cs="Arial"/>
          <w:spacing w:val="-1"/>
          <w:sz w:val="24"/>
          <w:szCs w:val="24"/>
        </w:rPr>
        <w:t>Indonesia</w:t>
      </w:r>
      <w:r w:rsidR="002A4CBB">
        <w:rPr>
          <w:rFonts w:ascii="Arial" w:hAnsi="Arial" w:cs="Arial"/>
          <w:spacing w:val="-1"/>
          <w:sz w:val="24"/>
          <w:szCs w:val="24"/>
        </w:rPr>
        <w:t xml:space="preserve"> </w:t>
      </w:r>
      <w:r w:rsidRPr="0090441F">
        <w:rPr>
          <w:rFonts w:ascii="Arial" w:hAnsi="Arial" w:cs="Arial"/>
          <w:spacing w:val="-1"/>
          <w:sz w:val="24"/>
          <w:szCs w:val="24"/>
        </w:rPr>
        <w:t>and</w:t>
      </w:r>
      <w:r w:rsidR="002A4CBB">
        <w:rPr>
          <w:rFonts w:ascii="Arial" w:hAnsi="Arial" w:cs="Arial"/>
          <w:spacing w:val="-1"/>
          <w:sz w:val="24"/>
          <w:szCs w:val="24"/>
        </w:rPr>
        <w:t xml:space="preserve"> </w:t>
      </w:r>
      <w:r w:rsidRPr="0090441F">
        <w:rPr>
          <w:rFonts w:ascii="Arial" w:hAnsi="Arial" w:cs="Arial"/>
          <w:spacing w:val="-1"/>
          <w:sz w:val="24"/>
          <w:szCs w:val="24"/>
        </w:rPr>
        <w:t>Malaya</w:t>
      </w:r>
      <w:r w:rsidR="002A4CBB">
        <w:rPr>
          <w:rFonts w:ascii="Arial" w:hAnsi="Arial" w:cs="Arial"/>
          <w:spacing w:val="-1"/>
          <w:sz w:val="24"/>
          <w:szCs w:val="24"/>
        </w:rPr>
        <w:t xml:space="preserve"> </w:t>
      </w:r>
      <w:r w:rsidRPr="0090441F">
        <w:rPr>
          <w:rFonts w:ascii="Arial" w:hAnsi="Arial" w:cs="Arial"/>
          <w:spacing w:val="-1"/>
          <w:sz w:val="24"/>
          <w:szCs w:val="24"/>
        </w:rPr>
        <w:t>deteriorated</w:t>
      </w:r>
      <w:r w:rsidR="002A4CBB">
        <w:rPr>
          <w:rFonts w:ascii="Arial" w:hAnsi="Arial" w:cs="Arial"/>
          <w:spacing w:val="-1"/>
          <w:sz w:val="24"/>
          <w:szCs w:val="24"/>
        </w:rPr>
        <w:t xml:space="preserve"> </w:t>
      </w:r>
      <w:r w:rsidRPr="0090441F">
        <w:rPr>
          <w:rFonts w:ascii="Arial" w:hAnsi="Arial" w:cs="Arial"/>
          <w:spacing w:val="-1"/>
          <w:sz w:val="24"/>
          <w:szCs w:val="24"/>
        </w:rPr>
        <w:t>culminating</w:t>
      </w:r>
      <w:r w:rsidR="002A4CBB">
        <w:rPr>
          <w:rFonts w:ascii="Arial" w:hAnsi="Arial" w:cs="Arial"/>
          <w:spacing w:val="-1"/>
          <w:sz w:val="24"/>
          <w:szCs w:val="24"/>
        </w:rPr>
        <w:t xml:space="preserve"> </w:t>
      </w:r>
      <w:r w:rsidRPr="0090441F">
        <w:rPr>
          <w:rFonts w:ascii="Arial" w:hAnsi="Arial" w:cs="Arial"/>
          <w:spacing w:val="-1"/>
          <w:sz w:val="24"/>
          <w:szCs w:val="24"/>
        </w:rPr>
        <w:t>in</w:t>
      </w:r>
      <w:r w:rsidR="002A4CBB">
        <w:rPr>
          <w:rFonts w:ascii="Arial" w:hAnsi="Arial" w:cs="Arial"/>
          <w:spacing w:val="-1"/>
          <w:sz w:val="24"/>
          <w:szCs w:val="24"/>
        </w:rPr>
        <w:t xml:space="preserve"> </w:t>
      </w:r>
      <w:r w:rsidRPr="0090441F">
        <w:rPr>
          <w:rFonts w:ascii="Arial" w:hAnsi="Arial" w:cs="Arial"/>
          <w:spacing w:val="-1"/>
          <w:sz w:val="24"/>
          <w:szCs w:val="24"/>
        </w:rPr>
        <w:t>Subandrio</w:t>
      </w:r>
      <w:r w:rsidR="002A4CBB">
        <w:rPr>
          <w:rFonts w:ascii="Arial" w:hAnsi="Arial" w:cs="Arial"/>
          <w:spacing w:val="-1"/>
          <w:sz w:val="24"/>
          <w:szCs w:val="24"/>
        </w:rPr>
        <w:t xml:space="preserve"> </w:t>
      </w:r>
      <w:r w:rsidRPr="0090441F">
        <w:rPr>
          <w:rFonts w:ascii="Arial" w:hAnsi="Arial" w:cs="Arial"/>
          <w:spacing w:val="-1"/>
          <w:sz w:val="24"/>
          <w:szCs w:val="24"/>
        </w:rPr>
        <w:t>declaring</w:t>
      </w:r>
      <w:r w:rsidR="002A4CBB">
        <w:rPr>
          <w:rFonts w:ascii="Arial" w:hAnsi="Arial" w:cs="Arial"/>
          <w:spacing w:val="-1"/>
          <w:sz w:val="24"/>
          <w:szCs w:val="24"/>
        </w:rPr>
        <w:t xml:space="preserve"> </w:t>
      </w:r>
      <w:r w:rsidRPr="0090441F">
        <w:rPr>
          <w:rFonts w:ascii="Arial" w:hAnsi="Arial" w:cs="Arial"/>
          <w:spacing w:val="-1"/>
          <w:sz w:val="24"/>
          <w:szCs w:val="24"/>
        </w:rPr>
        <w:t>Indonesia’s</w:t>
      </w:r>
      <w:r w:rsidR="002A4CBB">
        <w:rPr>
          <w:rFonts w:ascii="Arial" w:hAnsi="Arial" w:cs="Arial"/>
          <w:spacing w:val="-1"/>
          <w:sz w:val="24"/>
          <w:szCs w:val="24"/>
        </w:rPr>
        <w:t xml:space="preserve"> </w:t>
      </w:r>
      <w:r w:rsidRPr="0090441F">
        <w:rPr>
          <w:rFonts w:ascii="Arial" w:hAnsi="Arial" w:cs="Arial"/>
          <w:i/>
          <w:iCs/>
          <w:spacing w:val="-1"/>
          <w:sz w:val="24"/>
          <w:szCs w:val="24"/>
        </w:rPr>
        <w:t>Konfrontasi</w:t>
      </w:r>
      <w:r w:rsidR="002A4CBB">
        <w:rPr>
          <w:rFonts w:ascii="Arial" w:hAnsi="Arial" w:cs="Arial"/>
          <w:i/>
          <w:iCs/>
          <w:spacing w:val="-1"/>
          <w:sz w:val="24"/>
          <w:szCs w:val="24"/>
        </w:rPr>
        <w:t xml:space="preserve"> </w:t>
      </w:r>
      <w:r w:rsidRPr="0090441F">
        <w:rPr>
          <w:rFonts w:ascii="Arial" w:hAnsi="Arial" w:cs="Arial"/>
          <w:spacing w:val="-1"/>
          <w:sz w:val="24"/>
          <w:szCs w:val="24"/>
        </w:rPr>
        <w:t>of</w:t>
      </w:r>
      <w:r w:rsidR="002A4CBB">
        <w:rPr>
          <w:rFonts w:ascii="Arial" w:hAnsi="Arial" w:cs="Arial"/>
          <w:spacing w:val="-1"/>
          <w:sz w:val="24"/>
          <w:szCs w:val="24"/>
        </w:rPr>
        <w:t xml:space="preserve"> </w:t>
      </w:r>
      <w:r w:rsidRPr="0090441F">
        <w:rPr>
          <w:rFonts w:ascii="Arial" w:hAnsi="Arial" w:cs="Arial"/>
          <w:spacing w:val="-1"/>
          <w:sz w:val="24"/>
          <w:szCs w:val="24"/>
        </w:rPr>
        <w:t>Malaysia</w:t>
      </w:r>
      <w:r w:rsidR="002A4CBB">
        <w:rPr>
          <w:rFonts w:ascii="Arial" w:hAnsi="Arial" w:cs="Arial"/>
          <w:spacing w:val="-1"/>
          <w:sz w:val="24"/>
          <w:szCs w:val="24"/>
        </w:rPr>
        <w:t xml:space="preserve"> </w:t>
      </w:r>
      <w:r w:rsidRPr="0090441F">
        <w:rPr>
          <w:rFonts w:ascii="Arial" w:hAnsi="Arial" w:cs="Arial"/>
          <w:sz w:val="24"/>
          <w:szCs w:val="24"/>
        </w:rPr>
        <w:t>on</w:t>
      </w:r>
      <w:r w:rsidR="002A4CBB">
        <w:rPr>
          <w:rFonts w:ascii="Arial" w:hAnsi="Arial" w:cs="Arial"/>
          <w:sz w:val="24"/>
          <w:szCs w:val="24"/>
        </w:rPr>
        <w:t xml:space="preserve"> </w:t>
      </w:r>
      <w:r w:rsidRPr="0090441F">
        <w:rPr>
          <w:rFonts w:ascii="Arial" w:hAnsi="Arial" w:cs="Arial"/>
          <w:sz w:val="24"/>
          <w:szCs w:val="24"/>
        </w:rPr>
        <w:t>20</w:t>
      </w:r>
      <w:r w:rsidR="002A4CBB">
        <w:rPr>
          <w:rFonts w:ascii="Arial" w:hAnsi="Arial" w:cs="Arial"/>
          <w:sz w:val="24"/>
          <w:szCs w:val="24"/>
        </w:rPr>
        <w:t xml:space="preserve"> </w:t>
      </w:r>
      <w:r w:rsidRPr="0090441F">
        <w:rPr>
          <w:rFonts w:ascii="Arial" w:hAnsi="Arial" w:cs="Arial"/>
          <w:spacing w:val="-1"/>
          <w:sz w:val="24"/>
          <w:szCs w:val="24"/>
        </w:rPr>
        <w:t>January</w:t>
      </w:r>
      <w:r w:rsidRPr="0090441F">
        <w:rPr>
          <w:rFonts w:ascii="Arial" w:hAnsi="Arial" w:cs="Arial"/>
          <w:sz w:val="24"/>
          <w:szCs w:val="24"/>
        </w:rPr>
        <w:t>1963.</w:t>
      </w:r>
      <w:r w:rsidR="002A4CBB">
        <w:rPr>
          <w:rFonts w:ascii="Arial" w:hAnsi="Arial" w:cs="Arial"/>
          <w:sz w:val="24"/>
          <w:szCs w:val="24"/>
        </w:rPr>
        <w:t xml:space="preserve"> </w:t>
      </w:r>
      <w:r w:rsidRPr="0090441F">
        <w:rPr>
          <w:rFonts w:ascii="Arial" w:hAnsi="Arial" w:cs="Arial"/>
          <w:spacing w:val="-1"/>
          <w:sz w:val="24"/>
          <w:szCs w:val="24"/>
        </w:rPr>
        <w:t>However,</w:t>
      </w:r>
      <w:r w:rsidR="002A4CBB">
        <w:rPr>
          <w:rFonts w:ascii="Arial" w:hAnsi="Arial" w:cs="Arial"/>
          <w:spacing w:val="-1"/>
          <w:sz w:val="24"/>
          <w:szCs w:val="24"/>
        </w:rPr>
        <w:t xml:space="preserve"> </w:t>
      </w:r>
      <w:r w:rsidRPr="0090441F">
        <w:rPr>
          <w:rFonts w:ascii="Arial" w:hAnsi="Arial" w:cs="Arial"/>
          <w:spacing w:val="-1"/>
          <w:sz w:val="24"/>
          <w:szCs w:val="24"/>
        </w:rPr>
        <w:t>even</w:t>
      </w:r>
      <w:r w:rsidR="002A4CBB">
        <w:rPr>
          <w:rFonts w:ascii="Arial" w:hAnsi="Arial" w:cs="Arial"/>
          <w:spacing w:val="-1"/>
          <w:sz w:val="24"/>
          <w:szCs w:val="24"/>
        </w:rPr>
        <w:t xml:space="preserve"> </w:t>
      </w:r>
      <w:r w:rsidRPr="0090441F">
        <w:rPr>
          <w:rFonts w:ascii="Arial" w:hAnsi="Arial" w:cs="Arial"/>
          <w:spacing w:val="-1"/>
          <w:sz w:val="24"/>
          <w:szCs w:val="24"/>
        </w:rPr>
        <w:t>before</w:t>
      </w:r>
      <w:r w:rsidR="002A4CBB">
        <w:rPr>
          <w:rFonts w:ascii="Arial" w:hAnsi="Arial" w:cs="Arial"/>
          <w:spacing w:val="-1"/>
          <w:sz w:val="24"/>
          <w:szCs w:val="24"/>
        </w:rPr>
        <w:t xml:space="preserve"> </w:t>
      </w:r>
      <w:r w:rsidRPr="0090441F">
        <w:rPr>
          <w:rFonts w:ascii="Arial" w:hAnsi="Arial" w:cs="Arial"/>
          <w:spacing w:val="-1"/>
          <w:sz w:val="24"/>
          <w:szCs w:val="24"/>
        </w:rPr>
        <w:t>Subandrio’s</w:t>
      </w:r>
      <w:r w:rsidR="002A4CBB">
        <w:rPr>
          <w:rFonts w:ascii="Arial" w:hAnsi="Arial" w:cs="Arial"/>
          <w:spacing w:val="-1"/>
          <w:sz w:val="24"/>
          <w:szCs w:val="24"/>
        </w:rPr>
        <w:t xml:space="preserve"> </w:t>
      </w:r>
      <w:r w:rsidRPr="0090441F">
        <w:rPr>
          <w:rFonts w:ascii="Arial" w:hAnsi="Arial" w:cs="Arial"/>
          <w:spacing w:val="-1"/>
          <w:sz w:val="24"/>
          <w:szCs w:val="24"/>
        </w:rPr>
        <w:t>statement,</w:t>
      </w:r>
      <w:r w:rsidR="002A4CBB">
        <w:rPr>
          <w:rFonts w:ascii="Arial" w:hAnsi="Arial" w:cs="Arial"/>
          <w:spacing w:val="-1"/>
          <w:sz w:val="24"/>
          <w:szCs w:val="24"/>
        </w:rPr>
        <w:t xml:space="preserve"> </w:t>
      </w:r>
      <w:r w:rsidRPr="0090441F">
        <w:rPr>
          <w:rFonts w:ascii="Arial" w:hAnsi="Arial" w:cs="Arial"/>
          <w:spacing w:val="-1"/>
          <w:sz w:val="24"/>
          <w:szCs w:val="24"/>
        </w:rPr>
        <w:t>British</w:t>
      </w:r>
      <w:r w:rsidR="002A4CBB">
        <w:rPr>
          <w:rFonts w:ascii="Arial" w:hAnsi="Arial" w:cs="Arial"/>
          <w:spacing w:val="-1"/>
          <w:sz w:val="24"/>
          <w:szCs w:val="24"/>
        </w:rPr>
        <w:t xml:space="preserve"> </w:t>
      </w:r>
      <w:r w:rsidRPr="0090441F">
        <w:rPr>
          <w:rFonts w:ascii="Arial" w:hAnsi="Arial" w:cs="Arial"/>
          <w:spacing w:val="-1"/>
          <w:sz w:val="24"/>
          <w:szCs w:val="24"/>
        </w:rPr>
        <w:t>Intelligence</w:t>
      </w:r>
      <w:r w:rsidR="002A4CBB">
        <w:rPr>
          <w:rFonts w:ascii="Arial" w:hAnsi="Arial" w:cs="Arial"/>
          <w:spacing w:val="-1"/>
          <w:sz w:val="24"/>
          <w:szCs w:val="24"/>
        </w:rPr>
        <w:t xml:space="preserve"> </w:t>
      </w:r>
      <w:r w:rsidRPr="0090441F">
        <w:rPr>
          <w:rFonts w:ascii="Arial" w:hAnsi="Arial" w:cs="Arial"/>
          <w:sz w:val="24"/>
          <w:szCs w:val="24"/>
        </w:rPr>
        <w:t>had</w:t>
      </w:r>
      <w:r w:rsidR="002A4CBB">
        <w:rPr>
          <w:rFonts w:ascii="Arial" w:hAnsi="Arial" w:cs="Arial"/>
          <w:sz w:val="24"/>
          <w:szCs w:val="24"/>
        </w:rPr>
        <w:t xml:space="preserve"> </w:t>
      </w:r>
      <w:r w:rsidRPr="0090441F">
        <w:rPr>
          <w:rFonts w:ascii="Arial" w:hAnsi="Arial" w:cs="Arial"/>
          <w:spacing w:val="-1"/>
          <w:sz w:val="24"/>
          <w:szCs w:val="24"/>
        </w:rPr>
        <w:t>assessed</w:t>
      </w:r>
      <w:r w:rsidR="002A4CBB">
        <w:rPr>
          <w:rFonts w:ascii="Arial" w:hAnsi="Arial" w:cs="Arial"/>
          <w:spacing w:val="-1"/>
          <w:sz w:val="24"/>
          <w:szCs w:val="24"/>
        </w:rPr>
        <w:t xml:space="preserve"> </w:t>
      </w:r>
      <w:r w:rsidRPr="0090441F">
        <w:rPr>
          <w:rFonts w:ascii="Arial" w:hAnsi="Arial" w:cs="Arial"/>
          <w:spacing w:val="-1"/>
          <w:sz w:val="24"/>
          <w:szCs w:val="24"/>
        </w:rPr>
        <w:t>that</w:t>
      </w:r>
      <w:r w:rsidR="002A4CBB">
        <w:rPr>
          <w:rFonts w:ascii="Arial" w:hAnsi="Arial" w:cs="Arial"/>
          <w:spacing w:val="-1"/>
          <w:sz w:val="24"/>
          <w:szCs w:val="24"/>
        </w:rPr>
        <w:t xml:space="preserve"> </w:t>
      </w:r>
      <w:r w:rsidRPr="0090441F">
        <w:rPr>
          <w:rFonts w:ascii="Arial" w:hAnsi="Arial" w:cs="Arial"/>
          <w:spacing w:val="-1"/>
          <w:sz w:val="24"/>
          <w:szCs w:val="24"/>
        </w:rPr>
        <w:t>Indonesia</w:t>
      </w:r>
      <w:r w:rsidR="002A4CBB">
        <w:rPr>
          <w:rFonts w:ascii="Arial" w:hAnsi="Arial" w:cs="Arial"/>
          <w:spacing w:val="-1"/>
          <w:sz w:val="24"/>
          <w:szCs w:val="24"/>
        </w:rPr>
        <w:t xml:space="preserve"> </w:t>
      </w:r>
      <w:r w:rsidRPr="0090441F">
        <w:rPr>
          <w:rFonts w:ascii="Arial" w:hAnsi="Arial" w:cs="Arial"/>
          <w:spacing w:val="-1"/>
          <w:sz w:val="24"/>
          <w:szCs w:val="24"/>
        </w:rPr>
        <w:t>could</w:t>
      </w:r>
      <w:r w:rsidR="002A4CBB">
        <w:rPr>
          <w:rFonts w:ascii="Arial" w:hAnsi="Arial" w:cs="Arial"/>
          <w:spacing w:val="-1"/>
          <w:sz w:val="24"/>
          <w:szCs w:val="24"/>
        </w:rPr>
        <w:t xml:space="preserve"> </w:t>
      </w:r>
      <w:r w:rsidRPr="0090441F">
        <w:rPr>
          <w:rFonts w:ascii="Arial" w:hAnsi="Arial" w:cs="Arial"/>
          <w:spacing w:val="-1"/>
          <w:sz w:val="24"/>
          <w:szCs w:val="24"/>
        </w:rPr>
        <w:t>foment</w:t>
      </w:r>
      <w:r w:rsidR="002A4CBB">
        <w:rPr>
          <w:rFonts w:ascii="Arial" w:hAnsi="Arial" w:cs="Arial"/>
          <w:spacing w:val="-1"/>
          <w:sz w:val="24"/>
          <w:szCs w:val="24"/>
        </w:rPr>
        <w:t xml:space="preserve"> </w:t>
      </w:r>
      <w:r w:rsidRPr="0090441F">
        <w:rPr>
          <w:rFonts w:ascii="Arial" w:hAnsi="Arial" w:cs="Arial"/>
          <w:spacing w:val="-1"/>
          <w:sz w:val="24"/>
          <w:szCs w:val="24"/>
        </w:rPr>
        <w:t>further</w:t>
      </w:r>
      <w:r w:rsidR="002A4CBB">
        <w:rPr>
          <w:rFonts w:ascii="Arial" w:hAnsi="Arial" w:cs="Arial"/>
          <w:spacing w:val="-1"/>
          <w:sz w:val="24"/>
          <w:szCs w:val="24"/>
        </w:rPr>
        <w:t xml:space="preserve"> </w:t>
      </w:r>
      <w:r w:rsidRPr="0090441F">
        <w:rPr>
          <w:rFonts w:ascii="Arial" w:hAnsi="Arial" w:cs="Arial"/>
          <w:spacing w:val="-1"/>
          <w:sz w:val="24"/>
          <w:szCs w:val="24"/>
        </w:rPr>
        <w:t>conflict</w:t>
      </w:r>
      <w:r w:rsidR="002A4CBB">
        <w:rPr>
          <w:rFonts w:ascii="Arial" w:hAnsi="Arial" w:cs="Arial"/>
          <w:spacing w:val="-1"/>
          <w:sz w:val="24"/>
          <w:szCs w:val="24"/>
        </w:rPr>
        <w:t xml:space="preserve"> </w:t>
      </w:r>
      <w:r w:rsidRPr="0090441F">
        <w:rPr>
          <w:rFonts w:ascii="Arial" w:hAnsi="Arial" w:cs="Arial"/>
          <w:spacing w:val="-1"/>
          <w:sz w:val="24"/>
          <w:szCs w:val="24"/>
        </w:rPr>
        <w:t>against</w:t>
      </w:r>
      <w:r w:rsidR="002A4CBB">
        <w:rPr>
          <w:rFonts w:ascii="Arial" w:hAnsi="Arial" w:cs="Arial"/>
          <w:spacing w:val="-1"/>
          <w:sz w:val="24"/>
          <w:szCs w:val="24"/>
        </w:rPr>
        <w:t xml:space="preserve"> </w:t>
      </w:r>
      <w:r w:rsidRPr="0090441F">
        <w:rPr>
          <w:rFonts w:ascii="Arial" w:hAnsi="Arial" w:cs="Arial"/>
          <w:spacing w:val="-1"/>
          <w:sz w:val="24"/>
          <w:szCs w:val="24"/>
        </w:rPr>
        <w:t>North</w:t>
      </w:r>
      <w:r w:rsidR="002A4CBB">
        <w:rPr>
          <w:rFonts w:ascii="Arial" w:hAnsi="Arial" w:cs="Arial"/>
          <w:spacing w:val="-1"/>
          <w:sz w:val="24"/>
          <w:szCs w:val="24"/>
        </w:rPr>
        <w:t xml:space="preserve"> </w:t>
      </w:r>
      <w:r w:rsidRPr="0090441F">
        <w:rPr>
          <w:rFonts w:ascii="Arial" w:hAnsi="Arial" w:cs="Arial"/>
          <w:spacing w:val="-1"/>
          <w:sz w:val="24"/>
          <w:szCs w:val="24"/>
        </w:rPr>
        <w:t>Borneo</w:t>
      </w:r>
      <w:r w:rsidR="002A4CBB">
        <w:rPr>
          <w:rFonts w:ascii="Arial" w:hAnsi="Arial" w:cs="Arial"/>
          <w:spacing w:val="-1"/>
          <w:sz w:val="24"/>
          <w:szCs w:val="24"/>
        </w:rPr>
        <w:t xml:space="preserve"> </w:t>
      </w:r>
      <w:r w:rsidRPr="0090441F">
        <w:rPr>
          <w:rFonts w:ascii="Arial" w:hAnsi="Arial" w:cs="Arial"/>
          <w:spacing w:val="-1"/>
          <w:sz w:val="24"/>
          <w:szCs w:val="24"/>
        </w:rPr>
        <w:t>where</w:t>
      </w:r>
      <w:r w:rsidR="002A4CBB">
        <w:rPr>
          <w:rFonts w:ascii="Arial" w:hAnsi="Arial" w:cs="Arial"/>
          <w:spacing w:val="-1"/>
          <w:sz w:val="24"/>
          <w:szCs w:val="24"/>
        </w:rPr>
        <w:t xml:space="preserve"> </w:t>
      </w:r>
      <w:r w:rsidRPr="0090441F">
        <w:rPr>
          <w:rFonts w:ascii="Arial" w:hAnsi="Arial" w:cs="Arial"/>
          <w:sz w:val="24"/>
          <w:szCs w:val="24"/>
        </w:rPr>
        <w:t>they</w:t>
      </w:r>
      <w:r w:rsidR="002A4CBB">
        <w:rPr>
          <w:rFonts w:ascii="Arial" w:hAnsi="Arial" w:cs="Arial"/>
          <w:sz w:val="24"/>
          <w:szCs w:val="24"/>
        </w:rPr>
        <w:t xml:space="preserve"> </w:t>
      </w:r>
      <w:r w:rsidRPr="0090441F">
        <w:rPr>
          <w:rFonts w:ascii="Arial" w:hAnsi="Arial" w:cs="Arial"/>
          <w:spacing w:val="-1"/>
          <w:sz w:val="24"/>
          <w:szCs w:val="24"/>
        </w:rPr>
        <w:t>had</w:t>
      </w:r>
      <w:r w:rsidR="002A4CBB">
        <w:rPr>
          <w:rFonts w:ascii="Arial" w:hAnsi="Arial" w:cs="Arial"/>
          <w:spacing w:val="-1"/>
          <w:sz w:val="24"/>
          <w:szCs w:val="24"/>
        </w:rPr>
        <w:t xml:space="preserve"> </w:t>
      </w:r>
      <w:r w:rsidRPr="0090441F">
        <w:rPr>
          <w:rFonts w:ascii="Arial" w:hAnsi="Arial" w:cs="Arial"/>
          <w:spacing w:val="-1"/>
          <w:sz w:val="24"/>
          <w:szCs w:val="24"/>
        </w:rPr>
        <w:t>support</w:t>
      </w:r>
      <w:r w:rsidR="002A4CBB">
        <w:rPr>
          <w:rFonts w:ascii="Arial" w:hAnsi="Arial" w:cs="Arial"/>
          <w:spacing w:val="-1"/>
          <w:sz w:val="24"/>
          <w:szCs w:val="24"/>
        </w:rPr>
        <w:t xml:space="preserve"> </w:t>
      </w:r>
      <w:r w:rsidRPr="0090441F">
        <w:rPr>
          <w:rFonts w:ascii="Arial" w:hAnsi="Arial" w:cs="Arial"/>
          <w:spacing w:val="-1"/>
          <w:sz w:val="24"/>
          <w:szCs w:val="24"/>
        </w:rPr>
        <w:t>from</w:t>
      </w:r>
      <w:r w:rsidR="002A4CBB">
        <w:rPr>
          <w:rFonts w:ascii="Arial" w:hAnsi="Arial" w:cs="Arial"/>
          <w:spacing w:val="-1"/>
          <w:sz w:val="24"/>
          <w:szCs w:val="24"/>
        </w:rPr>
        <w:t xml:space="preserve"> </w:t>
      </w:r>
      <w:r w:rsidRPr="0090441F">
        <w:rPr>
          <w:rFonts w:ascii="Arial" w:hAnsi="Arial" w:cs="Arial"/>
          <w:spacing w:val="-1"/>
          <w:sz w:val="24"/>
          <w:szCs w:val="24"/>
        </w:rPr>
        <w:t>surviving</w:t>
      </w:r>
      <w:r w:rsidR="002A4CBB">
        <w:rPr>
          <w:rFonts w:ascii="Arial" w:hAnsi="Arial" w:cs="Arial"/>
          <w:spacing w:val="-1"/>
          <w:sz w:val="24"/>
          <w:szCs w:val="24"/>
        </w:rPr>
        <w:t xml:space="preserve"> </w:t>
      </w:r>
      <w:r w:rsidRPr="0090441F">
        <w:rPr>
          <w:rFonts w:ascii="Arial" w:hAnsi="Arial" w:cs="Arial"/>
          <w:sz w:val="24"/>
          <w:szCs w:val="24"/>
        </w:rPr>
        <w:t>TNKU</w:t>
      </w:r>
      <w:r w:rsidR="002A4CBB">
        <w:rPr>
          <w:rFonts w:ascii="Arial" w:hAnsi="Arial" w:cs="Arial"/>
          <w:sz w:val="24"/>
          <w:szCs w:val="24"/>
        </w:rPr>
        <w:t xml:space="preserve"> </w:t>
      </w:r>
      <w:r w:rsidRPr="0090441F">
        <w:rPr>
          <w:rFonts w:ascii="Arial" w:hAnsi="Arial" w:cs="Arial"/>
          <w:spacing w:val="-1"/>
          <w:sz w:val="24"/>
          <w:szCs w:val="24"/>
        </w:rPr>
        <w:t>members</w:t>
      </w:r>
      <w:r w:rsidR="002A4CBB">
        <w:rPr>
          <w:rFonts w:ascii="Arial" w:hAnsi="Arial" w:cs="Arial"/>
          <w:spacing w:val="-1"/>
          <w:sz w:val="24"/>
          <w:szCs w:val="24"/>
        </w:rPr>
        <w:t xml:space="preserve"> </w:t>
      </w:r>
      <w:r w:rsidRPr="0090441F">
        <w:rPr>
          <w:rFonts w:ascii="Arial" w:hAnsi="Arial" w:cs="Arial"/>
          <w:sz w:val="24"/>
          <w:szCs w:val="24"/>
        </w:rPr>
        <w:t>and</w:t>
      </w:r>
      <w:r w:rsidR="002A4CBB">
        <w:rPr>
          <w:rFonts w:ascii="Arial" w:hAnsi="Arial" w:cs="Arial"/>
          <w:sz w:val="24"/>
          <w:szCs w:val="24"/>
        </w:rPr>
        <w:t xml:space="preserve"> </w:t>
      </w:r>
      <w:r w:rsidRPr="0090441F">
        <w:rPr>
          <w:rFonts w:ascii="Arial" w:hAnsi="Arial" w:cs="Arial"/>
          <w:sz w:val="24"/>
          <w:szCs w:val="24"/>
        </w:rPr>
        <w:t>the</w:t>
      </w:r>
      <w:r w:rsidR="002A4CBB">
        <w:rPr>
          <w:rFonts w:ascii="Arial" w:hAnsi="Arial" w:cs="Arial"/>
          <w:sz w:val="24"/>
          <w:szCs w:val="24"/>
        </w:rPr>
        <w:t xml:space="preserve"> </w:t>
      </w:r>
      <w:r w:rsidRPr="0090441F">
        <w:rPr>
          <w:rFonts w:ascii="Arial" w:hAnsi="Arial" w:cs="Arial"/>
          <w:spacing w:val="-1"/>
          <w:sz w:val="24"/>
          <w:szCs w:val="24"/>
        </w:rPr>
        <w:t>Clandestine</w:t>
      </w:r>
      <w:r w:rsidR="002A4CBB">
        <w:rPr>
          <w:rFonts w:ascii="Arial" w:hAnsi="Arial" w:cs="Arial"/>
          <w:spacing w:val="-1"/>
          <w:sz w:val="24"/>
          <w:szCs w:val="24"/>
        </w:rPr>
        <w:t xml:space="preserve"> </w:t>
      </w:r>
      <w:r w:rsidRPr="0090441F">
        <w:rPr>
          <w:rFonts w:ascii="Arial" w:hAnsi="Arial" w:cs="Arial"/>
          <w:spacing w:val="-1"/>
          <w:sz w:val="24"/>
          <w:szCs w:val="24"/>
        </w:rPr>
        <w:t>Communist</w:t>
      </w:r>
      <w:r w:rsidR="002A4CBB">
        <w:rPr>
          <w:rFonts w:ascii="Arial" w:hAnsi="Arial" w:cs="Arial"/>
          <w:spacing w:val="-1"/>
          <w:sz w:val="24"/>
          <w:szCs w:val="24"/>
        </w:rPr>
        <w:t xml:space="preserve"> </w:t>
      </w:r>
      <w:r w:rsidRPr="0090441F">
        <w:rPr>
          <w:rFonts w:ascii="Arial" w:hAnsi="Arial" w:cs="Arial"/>
          <w:spacing w:val="-1"/>
          <w:sz w:val="24"/>
          <w:szCs w:val="24"/>
        </w:rPr>
        <w:t>Organisation</w:t>
      </w:r>
      <w:r w:rsidR="002A4CBB">
        <w:rPr>
          <w:rFonts w:ascii="Arial" w:hAnsi="Arial" w:cs="Arial"/>
          <w:spacing w:val="-1"/>
          <w:sz w:val="24"/>
          <w:szCs w:val="24"/>
        </w:rPr>
        <w:t xml:space="preserve"> </w:t>
      </w:r>
      <w:r w:rsidRPr="0090441F">
        <w:rPr>
          <w:rFonts w:ascii="Arial" w:hAnsi="Arial" w:cs="Arial"/>
          <w:spacing w:val="-1"/>
          <w:sz w:val="24"/>
          <w:szCs w:val="24"/>
        </w:rPr>
        <w:t>(CCO)</w:t>
      </w:r>
      <w:r w:rsidR="002A4CBB">
        <w:rPr>
          <w:rFonts w:ascii="Arial" w:hAnsi="Arial" w:cs="Arial"/>
          <w:spacing w:val="-1"/>
          <w:sz w:val="24"/>
          <w:szCs w:val="24"/>
        </w:rPr>
        <w:t xml:space="preserve"> </w:t>
      </w:r>
      <w:r w:rsidRPr="0090441F">
        <w:rPr>
          <w:rFonts w:ascii="Arial" w:hAnsi="Arial" w:cs="Arial"/>
          <w:spacing w:val="-1"/>
          <w:sz w:val="24"/>
          <w:szCs w:val="24"/>
        </w:rPr>
        <w:t>in</w:t>
      </w:r>
      <w:r w:rsidR="002A4CBB">
        <w:rPr>
          <w:rFonts w:ascii="Arial" w:hAnsi="Arial" w:cs="Arial"/>
          <w:spacing w:val="-1"/>
          <w:sz w:val="24"/>
          <w:szCs w:val="24"/>
        </w:rPr>
        <w:t xml:space="preserve"> </w:t>
      </w:r>
      <w:r w:rsidRPr="0090441F">
        <w:rPr>
          <w:rFonts w:ascii="Arial" w:hAnsi="Arial" w:cs="Arial"/>
          <w:spacing w:val="-1"/>
          <w:sz w:val="24"/>
          <w:szCs w:val="24"/>
        </w:rPr>
        <w:t>Sarawak</w:t>
      </w:r>
      <w:r w:rsidR="002A4CBB">
        <w:rPr>
          <w:rFonts w:ascii="Arial" w:hAnsi="Arial" w:cs="Arial"/>
          <w:spacing w:val="-1"/>
          <w:sz w:val="24"/>
          <w:szCs w:val="24"/>
        </w:rPr>
        <w:t xml:space="preserve"> </w:t>
      </w:r>
      <w:r w:rsidRPr="0090441F">
        <w:rPr>
          <w:rFonts w:ascii="Arial" w:hAnsi="Arial" w:cs="Arial"/>
          <w:spacing w:val="-1"/>
          <w:sz w:val="24"/>
          <w:szCs w:val="24"/>
        </w:rPr>
        <w:t>and</w:t>
      </w:r>
      <w:r w:rsidR="002A4CBB">
        <w:rPr>
          <w:rFonts w:ascii="Arial" w:hAnsi="Arial" w:cs="Arial"/>
          <w:spacing w:val="-1"/>
          <w:sz w:val="24"/>
          <w:szCs w:val="24"/>
        </w:rPr>
        <w:t xml:space="preserve"> </w:t>
      </w:r>
      <w:r w:rsidRPr="0090441F">
        <w:rPr>
          <w:rFonts w:ascii="Arial" w:hAnsi="Arial" w:cs="Arial"/>
          <w:spacing w:val="-1"/>
          <w:sz w:val="24"/>
          <w:szCs w:val="24"/>
        </w:rPr>
        <w:t>Indonesian</w:t>
      </w:r>
      <w:r w:rsidR="002A4CBB">
        <w:rPr>
          <w:rFonts w:ascii="Arial" w:hAnsi="Arial" w:cs="Arial"/>
          <w:spacing w:val="-1"/>
          <w:sz w:val="24"/>
          <w:szCs w:val="24"/>
        </w:rPr>
        <w:t xml:space="preserve"> </w:t>
      </w:r>
      <w:r w:rsidRPr="0090441F">
        <w:rPr>
          <w:rFonts w:ascii="Arial" w:hAnsi="Arial" w:cs="Arial"/>
          <w:spacing w:val="-1"/>
          <w:sz w:val="24"/>
          <w:szCs w:val="24"/>
        </w:rPr>
        <w:t>migrants</w:t>
      </w:r>
      <w:r w:rsidR="002A4CBB">
        <w:rPr>
          <w:rFonts w:ascii="Arial" w:hAnsi="Arial" w:cs="Arial"/>
          <w:spacing w:val="-1"/>
          <w:sz w:val="24"/>
          <w:szCs w:val="24"/>
        </w:rPr>
        <w:t xml:space="preserve"> </w:t>
      </w:r>
      <w:r w:rsidRPr="0090441F">
        <w:rPr>
          <w:rFonts w:ascii="Arial" w:hAnsi="Arial" w:cs="Arial"/>
          <w:spacing w:val="-1"/>
          <w:sz w:val="24"/>
          <w:szCs w:val="24"/>
        </w:rPr>
        <w:t>living</w:t>
      </w:r>
      <w:r w:rsidR="002A4CBB">
        <w:rPr>
          <w:rFonts w:ascii="Arial" w:hAnsi="Arial" w:cs="Arial"/>
          <w:spacing w:val="-1"/>
          <w:sz w:val="24"/>
          <w:szCs w:val="24"/>
        </w:rPr>
        <w:t xml:space="preserve"> </w:t>
      </w:r>
      <w:r w:rsidRPr="0090441F">
        <w:rPr>
          <w:rFonts w:ascii="Arial" w:hAnsi="Arial" w:cs="Arial"/>
          <w:spacing w:val="-1"/>
          <w:sz w:val="24"/>
          <w:szCs w:val="24"/>
        </w:rPr>
        <w:t>in</w:t>
      </w:r>
      <w:r w:rsidR="002A4CBB">
        <w:rPr>
          <w:rFonts w:ascii="Arial" w:hAnsi="Arial" w:cs="Arial"/>
          <w:spacing w:val="-1"/>
          <w:sz w:val="24"/>
          <w:szCs w:val="24"/>
        </w:rPr>
        <w:t xml:space="preserve"> </w:t>
      </w:r>
      <w:r w:rsidRPr="0090441F">
        <w:rPr>
          <w:rFonts w:ascii="Arial" w:hAnsi="Arial" w:cs="Arial"/>
          <w:spacing w:val="-1"/>
          <w:sz w:val="24"/>
          <w:szCs w:val="24"/>
        </w:rPr>
        <w:t>Sabah</w:t>
      </w:r>
      <w:r w:rsidR="002A4CBB">
        <w:rPr>
          <w:rFonts w:ascii="Arial" w:hAnsi="Arial" w:cs="Arial"/>
          <w:spacing w:val="-1"/>
          <w:sz w:val="24"/>
          <w:szCs w:val="24"/>
        </w:rPr>
        <w:t xml:space="preserve"> </w:t>
      </w:r>
      <w:r w:rsidRPr="0090441F">
        <w:rPr>
          <w:rFonts w:ascii="Arial" w:hAnsi="Arial" w:cs="Arial"/>
          <w:spacing w:val="-1"/>
          <w:sz w:val="24"/>
          <w:szCs w:val="24"/>
        </w:rPr>
        <w:t>.</w:t>
      </w:r>
      <w:r w:rsidR="002A4CBB">
        <w:rPr>
          <w:rFonts w:ascii="Arial" w:hAnsi="Arial" w:cs="Arial"/>
          <w:spacing w:val="-1"/>
          <w:sz w:val="24"/>
          <w:szCs w:val="24"/>
        </w:rPr>
        <w:t xml:space="preserve"> </w:t>
      </w:r>
      <w:r w:rsidRPr="0090441F">
        <w:rPr>
          <w:rFonts w:ascii="Arial" w:hAnsi="Arial" w:cs="Arial"/>
          <w:sz w:val="24"/>
          <w:szCs w:val="24"/>
        </w:rPr>
        <w:t>It</w:t>
      </w:r>
      <w:r w:rsidR="002A4CBB">
        <w:rPr>
          <w:rFonts w:ascii="Arial" w:hAnsi="Arial" w:cs="Arial"/>
          <w:sz w:val="24"/>
          <w:szCs w:val="24"/>
        </w:rPr>
        <w:t xml:space="preserve"> </w:t>
      </w:r>
      <w:r w:rsidRPr="0090441F">
        <w:rPr>
          <w:rFonts w:ascii="Arial" w:hAnsi="Arial" w:cs="Arial"/>
          <w:spacing w:val="-1"/>
          <w:sz w:val="24"/>
          <w:szCs w:val="24"/>
        </w:rPr>
        <w:t>was</w:t>
      </w:r>
      <w:r w:rsidR="002A4CBB">
        <w:rPr>
          <w:rFonts w:ascii="Arial" w:hAnsi="Arial" w:cs="Arial"/>
          <w:spacing w:val="-1"/>
          <w:sz w:val="24"/>
          <w:szCs w:val="24"/>
        </w:rPr>
        <w:t xml:space="preserve"> </w:t>
      </w:r>
      <w:r w:rsidRPr="0090441F">
        <w:rPr>
          <w:rFonts w:ascii="Arial" w:hAnsi="Arial" w:cs="Arial"/>
          <w:spacing w:val="-1"/>
          <w:sz w:val="24"/>
          <w:szCs w:val="24"/>
        </w:rPr>
        <w:t>assessed</w:t>
      </w:r>
      <w:r w:rsidR="002A4CBB">
        <w:rPr>
          <w:rFonts w:ascii="Arial" w:hAnsi="Arial" w:cs="Arial"/>
          <w:spacing w:val="-1"/>
          <w:sz w:val="24"/>
          <w:szCs w:val="24"/>
        </w:rPr>
        <w:t xml:space="preserve"> </w:t>
      </w:r>
      <w:r w:rsidRPr="0090441F">
        <w:rPr>
          <w:rFonts w:ascii="Arial" w:hAnsi="Arial" w:cs="Arial"/>
          <w:spacing w:val="-1"/>
          <w:sz w:val="24"/>
          <w:szCs w:val="24"/>
        </w:rPr>
        <w:t>that</w:t>
      </w:r>
      <w:r w:rsidR="002A4CBB">
        <w:rPr>
          <w:rFonts w:ascii="Arial" w:hAnsi="Arial" w:cs="Arial"/>
          <w:spacing w:val="-1"/>
          <w:sz w:val="24"/>
          <w:szCs w:val="24"/>
        </w:rPr>
        <w:t xml:space="preserve"> </w:t>
      </w:r>
      <w:r w:rsidRPr="0090441F">
        <w:rPr>
          <w:rFonts w:ascii="Arial" w:hAnsi="Arial" w:cs="Arial"/>
          <w:spacing w:val="-1"/>
          <w:sz w:val="24"/>
          <w:szCs w:val="24"/>
        </w:rPr>
        <w:t>Indonesia</w:t>
      </w:r>
      <w:r w:rsidR="002A4CBB">
        <w:rPr>
          <w:rFonts w:ascii="Arial" w:hAnsi="Arial" w:cs="Arial"/>
          <w:spacing w:val="-1"/>
          <w:sz w:val="24"/>
          <w:szCs w:val="24"/>
        </w:rPr>
        <w:t xml:space="preserve"> </w:t>
      </w:r>
      <w:r w:rsidRPr="0090441F">
        <w:rPr>
          <w:rFonts w:ascii="Arial" w:hAnsi="Arial" w:cs="Arial"/>
          <w:spacing w:val="-1"/>
          <w:sz w:val="24"/>
          <w:szCs w:val="24"/>
        </w:rPr>
        <w:t>might</w:t>
      </w:r>
      <w:r w:rsidR="002A4CBB">
        <w:rPr>
          <w:rFonts w:ascii="Arial" w:hAnsi="Arial" w:cs="Arial"/>
          <w:spacing w:val="-1"/>
          <w:sz w:val="24"/>
          <w:szCs w:val="24"/>
        </w:rPr>
        <w:t xml:space="preserve"> </w:t>
      </w:r>
      <w:r w:rsidRPr="0090441F">
        <w:rPr>
          <w:rFonts w:ascii="Arial" w:hAnsi="Arial" w:cs="Arial"/>
          <w:spacing w:val="-1"/>
          <w:sz w:val="24"/>
          <w:szCs w:val="24"/>
        </w:rPr>
        <w:t>infiltrate</w:t>
      </w:r>
      <w:r w:rsidR="002A4CBB">
        <w:rPr>
          <w:rFonts w:ascii="Arial" w:hAnsi="Arial" w:cs="Arial"/>
          <w:spacing w:val="-1"/>
          <w:sz w:val="24"/>
          <w:szCs w:val="24"/>
        </w:rPr>
        <w:t xml:space="preserve"> </w:t>
      </w:r>
      <w:r w:rsidRPr="0090441F">
        <w:rPr>
          <w:rFonts w:ascii="Arial" w:hAnsi="Arial" w:cs="Arial"/>
          <w:spacing w:val="-1"/>
          <w:sz w:val="24"/>
          <w:szCs w:val="24"/>
        </w:rPr>
        <w:t>small</w:t>
      </w:r>
      <w:r w:rsidR="002A4CBB">
        <w:rPr>
          <w:rFonts w:ascii="Arial" w:hAnsi="Arial" w:cs="Arial"/>
          <w:spacing w:val="-1"/>
          <w:sz w:val="24"/>
          <w:szCs w:val="24"/>
        </w:rPr>
        <w:t xml:space="preserve"> </w:t>
      </w:r>
      <w:r w:rsidRPr="0090441F">
        <w:rPr>
          <w:rFonts w:ascii="Arial" w:hAnsi="Arial" w:cs="Arial"/>
          <w:spacing w:val="-1"/>
          <w:sz w:val="24"/>
          <w:szCs w:val="24"/>
        </w:rPr>
        <w:t>groups</w:t>
      </w:r>
      <w:r w:rsidR="002A4CBB">
        <w:rPr>
          <w:rFonts w:ascii="Arial" w:hAnsi="Arial" w:cs="Arial"/>
          <w:spacing w:val="-1"/>
          <w:sz w:val="24"/>
          <w:szCs w:val="24"/>
        </w:rPr>
        <w:t xml:space="preserve"> </w:t>
      </w:r>
      <w:r w:rsidRPr="0090441F">
        <w:rPr>
          <w:rFonts w:ascii="Arial" w:hAnsi="Arial" w:cs="Arial"/>
          <w:spacing w:val="-1"/>
          <w:sz w:val="24"/>
          <w:szCs w:val="24"/>
        </w:rPr>
        <w:t>into</w:t>
      </w:r>
      <w:r w:rsidR="002A4CBB">
        <w:rPr>
          <w:rFonts w:ascii="Arial" w:hAnsi="Arial" w:cs="Arial"/>
          <w:spacing w:val="-1"/>
          <w:sz w:val="24"/>
          <w:szCs w:val="24"/>
        </w:rPr>
        <w:t xml:space="preserve"> </w:t>
      </w:r>
      <w:r w:rsidRPr="0090441F">
        <w:rPr>
          <w:rFonts w:ascii="Arial" w:hAnsi="Arial" w:cs="Arial"/>
          <w:spacing w:val="-1"/>
          <w:sz w:val="24"/>
          <w:szCs w:val="24"/>
        </w:rPr>
        <w:t>North</w:t>
      </w:r>
      <w:r w:rsidR="002A4CBB">
        <w:rPr>
          <w:rFonts w:ascii="Arial" w:hAnsi="Arial" w:cs="Arial"/>
          <w:spacing w:val="-1"/>
          <w:sz w:val="24"/>
          <w:szCs w:val="24"/>
        </w:rPr>
        <w:t xml:space="preserve"> </w:t>
      </w:r>
      <w:r w:rsidRPr="0090441F">
        <w:rPr>
          <w:rFonts w:ascii="Arial" w:hAnsi="Arial" w:cs="Arial"/>
          <w:spacing w:val="-1"/>
          <w:sz w:val="24"/>
          <w:szCs w:val="24"/>
        </w:rPr>
        <w:t>Borneo</w:t>
      </w:r>
      <w:r w:rsidR="002A4CBB">
        <w:rPr>
          <w:rFonts w:ascii="Arial" w:hAnsi="Arial" w:cs="Arial"/>
          <w:spacing w:val="-1"/>
          <w:sz w:val="24"/>
          <w:szCs w:val="24"/>
        </w:rPr>
        <w:t xml:space="preserve"> </w:t>
      </w:r>
      <w:r w:rsidRPr="0090441F">
        <w:rPr>
          <w:rFonts w:ascii="Arial" w:hAnsi="Arial" w:cs="Arial"/>
          <w:spacing w:val="-1"/>
          <w:sz w:val="24"/>
          <w:szCs w:val="24"/>
        </w:rPr>
        <w:t>to</w:t>
      </w:r>
      <w:r w:rsidR="002A4CBB">
        <w:rPr>
          <w:rFonts w:ascii="Arial" w:hAnsi="Arial" w:cs="Arial"/>
          <w:spacing w:val="-1"/>
          <w:sz w:val="24"/>
          <w:szCs w:val="24"/>
        </w:rPr>
        <w:t xml:space="preserve"> </w:t>
      </w:r>
      <w:r w:rsidRPr="0090441F">
        <w:rPr>
          <w:rFonts w:ascii="Arial" w:hAnsi="Arial" w:cs="Arial"/>
          <w:spacing w:val="-1"/>
          <w:sz w:val="24"/>
          <w:szCs w:val="24"/>
        </w:rPr>
        <w:t>proselytise</w:t>
      </w:r>
      <w:r w:rsidR="002A4CBB">
        <w:rPr>
          <w:rFonts w:ascii="Arial" w:hAnsi="Arial" w:cs="Arial"/>
          <w:spacing w:val="-1"/>
          <w:sz w:val="24"/>
          <w:szCs w:val="24"/>
        </w:rPr>
        <w:t xml:space="preserve"> </w:t>
      </w:r>
      <w:r w:rsidRPr="0090441F">
        <w:rPr>
          <w:rFonts w:ascii="Arial" w:hAnsi="Arial" w:cs="Arial"/>
          <w:spacing w:val="-1"/>
          <w:sz w:val="24"/>
          <w:szCs w:val="24"/>
        </w:rPr>
        <w:t>against</w:t>
      </w:r>
      <w:r w:rsidR="002A4CBB">
        <w:rPr>
          <w:rFonts w:ascii="Arial" w:hAnsi="Arial" w:cs="Arial"/>
          <w:spacing w:val="-1"/>
          <w:sz w:val="24"/>
          <w:szCs w:val="24"/>
        </w:rPr>
        <w:t xml:space="preserve"> </w:t>
      </w:r>
      <w:r w:rsidRPr="0090441F">
        <w:rPr>
          <w:rFonts w:ascii="Arial" w:hAnsi="Arial" w:cs="Arial"/>
          <w:spacing w:val="-1"/>
          <w:sz w:val="24"/>
          <w:szCs w:val="24"/>
        </w:rPr>
        <w:t>Malaysia</w:t>
      </w:r>
      <w:r w:rsidR="002A4CBB">
        <w:rPr>
          <w:rFonts w:ascii="Arial" w:hAnsi="Arial" w:cs="Arial"/>
          <w:spacing w:val="-1"/>
          <w:sz w:val="24"/>
          <w:szCs w:val="24"/>
        </w:rPr>
        <w:t xml:space="preserve"> </w:t>
      </w:r>
      <w:r w:rsidRPr="0090441F">
        <w:rPr>
          <w:rFonts w:ascii="Arial" w:hAnsi="Arial" w:cs="Arial"/>
          <w:sz w:val="24"/>
          <w:szCs w:val="24"/>
        </w:rPr>
        <w:t>and</w:t>
      </w:r>
      <w:r w:rsidR="002A4CBB">
        <w:rPr>
          <w:rFonts w:ascii="Arial" w:hAnsi="Arial" w:cs="Arial"/>
          <w:sz w:val="24"/>
          <w:szCs w:val="24"/>
        </w:rPr>
        <w:t xml:space="preserve"> </w:t>
      </w:r>
      <w:r w:rsidRPr="0090441F">
        <w:rPr>
          <w:rFonts w:ascii="Arial" w:hAnsi="Arial" w:cs="Arial"/>
          <w:spacing w:val="-1"/>
          <w:sz w:val="24"/>
          <w:szCs w:val="24"/>
        </w:rPr>
        <w:t>to</w:t>
      </w:r>
      <w:r w:rsidR="002A4CBB">
        <w:rPr>
          <w:rFonts w:ascii="Arial" w:hAnsi="Arial" w:cs="Arial"/>
          <w:spacing w:val="-1"/>
          <w:sz w:val="24"/>
          <w:szCs w:val="24"/>
        </w:rPr>
        <w:t xml:space="preserve"> </w:t>
      </w:r>
      <w:r w:rsidRPr="0090441F">
        <w:rPr>
          <w:rFonts w:ascii="Arial" w:hAnsi="Arial" w:cs="Arial"/>
          <w:spacing w:val="-1"/>
          <w:sz w:val="24"/>
          <w:szCs w:val="24"/>
        </w:rPr>
        <w:t>conduct</w:t>
      </w:r>
      <w:r w:rsidR="00A11428">
        <w:rPr>
          <w:rFonts w:ascii="Arial" w:hAnsi="Arial" w:cs="Arial"/>
          <w:spacing w:val="-1"/>
          <w:sz w:val="24"/>
          <w:szCs w:val="24"/>
        </w:rPr>
        <w:t xml:space="preserve"> </w:t>
      </w:r>
      <w:r w:rsidRPr="0090441F">
        <w:rPr>
          <w:rFonts w:ascii="Arial" w:hAnsi="Arial" w:cs="Arial"/>
          <w:spacing w:val="-1"/>
          <w:sz w:val="24"/>
          <w:szCs w:val="24"/>
        </w:rPr>
        <w:t>sabotage.</w:t>
      </w:r>
      <w:r w:rsidR="00A11428">
        <w:rPr>
          <w:rFonts w:ascii="Arial" w:hAnsi="Arial" w:cs="Arial"/>
          <w:spacing w:val="-1"/>
          <w:sz w:val="24"/>
          <w:szCs w:val="24"/>
        </w:rPr>
        <w:t xml:space="preserve"> </w:t>
      </w:r>
      <w:r w:rsidRPr="0090441F">
        <w:rPr>
          <w:rFonts w:ascii="Arial" w:hAnsi="Arial" w:cs="Arial"/>
          <w:spacing w:val="-1"/>
          <w:sz w:val="24"/>
          <w:szCs w:val="24"/>
        </w:rPr>
        <w:t>If</w:t>
      </w:r>
      <w:r w:rsidR="00A11428">
        <w:rPr>
          <w:rFonts w:ascii="Arial" w:hAnsi="Arial" w:cs="Arial"/>
          <w:spacing w:val="-1"/>
          <w:sz w:val="24"/>
          <w:szCs w:val="24"/>
        </w:rPr>
        <w:t xml:space="preserve"> </w:t>
      </w:r>
      <w:r w:rsidRPr="0090441F">
        <w:rPr>
          <w:rFonts w:ascii="Arial" w:hAnsi="Arial" w:cs="Arial"/>
          <w:spacing w:val="-1"/>
          <w:sz w:val="24"/>
          <w:szCs w:val="24"/>
        </w:rPr>
        <w:t>successful,</w:t>
      </w:r>
      <w:r w:rsidR="00A11428">
        <w:rPr>
          <w:rFonts w:ascii="Arial" w:hAnsi="Arial" w:cs="Arial"/>
          <w:spacing w:val="-1"/>
          <w:sz w:val="24"/>
          <w:szCs w:val="24"/>
        </w:rPr>
        <w:t xml:space="preserve"> </w:t>
      </w:r>
      <w:r w:rsidRPr="0090441F">
        <w:rPr>
          <w:rFonts w:ascii="Arial" w:hAnsi="Arial" w:cs="Arial"/>
          <w:spacing w:val="-1"/>
          <w:sz w:val="24"/>
          <w:szCs w:val="24"/>
        </w:rPr>
        <w:t>these</w:t>
      </w:r>
      <w:r w:rsidR="00A11428">
        <w:rPr>
          <w:rFonts w:ascii="Arial" w:hAnsi="Arial" w:cs="Arial"/>
          <w:spacing w:val="-1"/>
          <w:sz w:val="24"/>
          <w:szCs w:val="24"/>
        </w:rPr>
        <w:t xml:space="preserve"> </w:t>
      </w:r>
      <w:r w:rsidRPr="0090441F">
        <w:rPr>
          <w:rFonts w:ascii="Arial" w:hAnsi="Arial" w:cs="Arial"/>
          <w:spacing w:val="-1"/>
          <w:sz w:val="24"/>
          <w:szCs w:val="24"/>
        </w:rPr>
        <w:t>small</w:t>
      </w:r>
      <w:r w:rsidR="00A11428">
        <w:rPr>
          <w:rFonts w:ascii="Arial" w:hAnsi="Arial" w:cs="Arial"/>
          <w:spacing w:val="-1"/>
          <w:sz w:val="24"/>
          <w:szCs w:val="24"/>
        </w:rPr>
        <w:t xml:space="preserve"> </w:t>
      </w:r>
      <w:r w:rsidRPr="0090441F">
        <w:rPr>
          <w:rFonts w:ascii="Arial" w:hAnsi="Arial" w:cs="Arial"/>
          <w:spacing w:val="-1"/>
          <w:sz w:val="24"/>
          <w:szCs w:val="24"/>
        </w:rPr>
        <w:t>scale</w:t>
      </w:r>
      <w:r w:rsidR="00A11428">
        <w:rPr>
          <w:rFonts w:ascii="Arial" w:hAnsi="Arial" w:cs="Arial"/>
          <w:spacing w:val="-1"/>
          <w:sz w:val="24"/>
          <w:szCs w:val="24"/>
        </w:rPr>
        <w:t xml:space="preserve"> </w:t>
      </w:r>
      <w:r w:rsidRPr="0090441F">
        <w:rPr>
          <w:rFonts w:ascii="Arial" w:hAnsi="Arial" w:cs="Arial"/>
          <w:spacing w:val="-1"/>
          <w:sz w:val="24"/>
          <w:szCs w:val="24"/>
        </w:rPr>
        <w:t>operations</w:t>
      </w:r>
      <w:r w:rsidR="00A11428">
        <w:rPr>
          <w:rFonts w:ascii="Arial" w:hAnsi="Arial" w:cs="Arial"/>
          <w:spacing w:val="-1"/>
          <w:sz w:val="24"/>
          <w:szCs w:val="24"/>
        </w:rPr>
        <w:t xml:space="preserve"> </w:t>
      </w:r>
      <w:r w:rsidRPr="0090441F">
        <w:rPr>
          <w:rFonts w:ascii="Arial" w:hAnsi="Arial" w:cs="Arial"/>
          <w:spacing w:val="-1"/>
          <w:sz w:val="24"/>
          <w:szCs w:val="24"/>
        </w:rPr>
        <w:t>might</w:t>
      </w:r>
      <w:r w:rsidR="00A11428">
        <w:rPr>
          <w:rFonts w:ascii="Arial" w:hAnsi="Arial" w:cs="Arial"/>
          <w:spacing w:val="-1"/>
          <w:sz w:val="24"/>
          <w:szCs w:val="24"/>
        </w:rPr>
        <w:t xml:space="preserve"> </w:t>
      </w:r>
      <w:r w:rsidRPr="0090441F">
        <w:rPr>
          <w:rFonts w:ascii="Arial" w:hAnsi="Arial" w:cs="Arial"/>
          <w:sz w:val="24"/>
          <w:szCs w:val="24"/>
        </w:rPr>
        <w:t>be</w:t>
      </w:r>
      <w:r w:rsidR="00A11428">
        <w:rPr>
          <w:rFonts w:ascii="Arial" w:hAnsi="Arial" w:cs="Arial"/>
          <w:sz w:val="24"/>
          <w:szCs w:val="24"/>
        </w:rPr>
        <w:t xml:space="preserve"> </w:t>
      </w:r>
      <w:r w:rsidRPr="0090441F">
        <w:rPr>
          <w:rFonts w:ascii="Arial" w:hAnsi="Arial" w:cs="Arial"/>
          <w:spacing w:val="-1"/>
          <w:sz w:val="24"/>
          <w:szCs w:val="24"/>
        </w:rPr>
        <w:t>followed</w:t>
      </w:r>
      <w:r w:rsidR="00A11428">
        <w:rPr>
          <w:rFonts w:ascii="Arial" w:hAnsi="Arial" w:cs="Arial"/>
          <w:spacing w:val="-1"/>
          <w:sz w:val="24"/>
          <w:szCs w:val="24"/>
        </w:rPr>
        <w:t xml:space="preserve"> </w:t>
      </w:r>
      <w:r w:rsidRPr="0090441F">
        <w:rPr>
          <w:rFonts w:ascii="Arial" w:hAnsi="Arial" w:cs="Arial"/>
          <w:sz w:val="24"/>
          <w:szCs w:val="24"/>
        </w:rPr>
        <w:t>by</w:t>
      </w:r>
      <w:r w:rsidR="00A11428">
        <w:rPr>
          <w:rFonts w:ascii="Arial" w:hAnsi="Arial" w:cs="Arial"/>
          <w:sz w:val="24"/>
          <w:szCs w:val="24"/>
        </w:rPr>
        <w:t xml:space="preserve"> </w:t>
      </w:r>
      <w:r w:rsidRPr="0090441F">
        <w:rPr>
          <w:rFonts w:ascii="Arial" w:hAnsi="Arial" w:cs="Arial"/>
          <w:spacing w:val="-1"/>
          <w:sz w:val="24"/>
          <w:szCs w:val="24"/>
        </w:rPr>
        <w:t>larger-scale</w:t>
      </w:r>
      <w:r w:rsidR="00A11428">
        <w:rPr>
          <w:rFonts w:ascii="Arial" w:hAnsi="Arial" w:cs="Arial"/>
          <w:spacing w:val="-1"/>
          <w:sz w:val="24"/>
          <w:szCs w:val="24"/>
        </w:rPr>
        <w:t xml:space="preserve"> </w:t>
      </w:r>
      <w:r w:rsidRPr="0090441F">
        <w:rPr>
          <w:rFonts w:ascii="Arial" w:hAnsi="Arial" w:cs="Arial"/>
          <w:spacing w:val="-1"/>
          <w:sz w:val="24"/>
          <w:szCs w:val="24"/>
        </w:rPr>
        <w:t>infiltration</w:t>
      </w:r>
      <w:r w:rsidR="00A11428">
        <w:rPr>
          <w:rFonts w:ascii="Arial" w:hAnsi="Arial" w:cs="Arial"/>
          <w:spacing w:val="-1"/>
          <w:sz w:val="24"/>
          <w:szCs w:val="24"/>
        </w:rPr>
        <w:t xml:space="preserve"> </w:t>
      </w:r>
      <w:r w:rsidRPr="0090441F">
        <w:rPr>
          <w:rFonts w:ascii="Arial" w:hAnsi="Arial" w:cs="Arial"/>
          <w:spacing w:val="-1"/>
          <w:sz w:val="24"/>
          <w:szCs w:val="24"/>
        </w:rPr>
        <w:t>of</w:t>
      </w:r>
      <w:r w:rsidR="00A11428">
        <w:rPr>
          <w:rFonts w:ascii="Arial" w:hAnsi="Arial" w:cs="Arial"/>
          <w:spacing w:val="-1"/>
          <w:sz w:val="24"/>
          <w:szCs w:val="24"/>
        </w:rPr>
        <w:t xml:space="preserve"> </w:t>
      </w:r>
      <w:r w:rsidRPr="0090441F">
        <w:rPr>
          <w:rFonts w:ascii="Arial" w:hAnsi="Arial" w:cs="Arial"/>
          <w:spacing w:val="-1"/>
          <w:sz w:val="24"/>
          <w:szCs w:val="24"/>
        </w:rPr>
        <w:t>‘volunteers’</w:t>
      </w:r>
      <w:r w:rsidR="00A11428">
        <w:rPr>
          <w:rFonts w:ascii="Arial" w:hAnsi="Arial" w:cs="Arial"/>
          <w:spacing w:val="-1"/>
          <w:sz w:val="24"/>
          <w:szCs w:val="24"/>
        </w:rPr>
        <w:t xml:space="preserve"> </w:t>
      </w:r>
      <w:r w:rsidRPr="0090441F">
        <w:rPr>
          <w:rFonts w:ascii="Arial" w:hAnsi="Arial" w:cs="Arial"/>
          <w:spacing w:val="-1"/>
          <w:sz w:val="24"/>
          <w:szCs w:val="24"/>
        </w:rPr>
        <w:t xml:space="preserve">.Intervention </w:t>
      </w:r>
      <w:r w:rsidRPr="0090441F">
        <w:rPr>
          <w:rFonts w:ascii="Arial" w:hAnsi="Arial" w:cs="Arial"/>
          <w:sz w:val="24"/>
          <w:szCs w:val="24"/>
        </w:rPr>
        <w:t>by</w:t>
      </w:r>
      <w:r w:rsidR="00A11428">
        <w:rPr>
          <w:rFonts w:ascii="Arial" w:hAnsi="Arial" w:cs="Arial"/>
          <w:sz w:val="24"/>
          <w:szCs w:val="24"/>
        </w:rPr>
        <w:t xml:space="preserve"> </w:t>
      </w:r>
      <w:r w:rsidRPr="0090441F">
        <w:rPr>
          <w:rFonts w:ascii="Arial" w:hAnsi="Arial" w:cs="Arial"/>
          <w:spacing w:val="-1"/>
          <w:sz w:val="24"/>
          <w:szCs w:val="24"/>
        </w:rPr>
        <w:t>Indonesian</w:t>
      </w:r>
      <w:r w:rsidR="00A11428">
        <w:rPr>
          <w:rFonts w:ascii="Arial" w:hAnsi="Arial" w:cs="Arial"/>
          <w:spacing w:val="-1"/>
          <w:sz w:val="24"/>
          <w:szCs w:val="24"/>
        </w:rPr>
        <w:t xml:space="preserve"> </w:t>
      </w:r>
      <w:r w:rsidRPr="0090441F">
        <w:rPr>
          <w:rFonts w:ascii="Arial" w:hAnsi="Arial" w:cs="Arial"/>
          <w:spacing w:val="-1"/>
          <w:sz w:val="24"/>
          <w:szCs w:val="24"/>
        </w:rPr>
        <w:t xml:space="preserve">regular </w:t>
      </w:r>
      <w:r w:rsidRPr="0090441F">
        <w:rPr>
          <w:rFonts w:ascii="Arial" w:hAnsi="Arial" w:cs="Arial"/>
          <w:sz w:val="24"/>
          <w:szCs w:val="24"/>
        </w:rPr>
        <w:t>army</w:t>
      </w:r>
      <w:r w:rsidR="00A11428">
        <w:rPr>
          <w:rFonts w:ascii="Arial" w:hAnsi="Arial" w:cs="Arial"/>
          <w:sz w:val="24"/>
          <w:szCs w:val="24"/>
        </w:rPr>
        <w:t xml:space="preserve"> </w:t>
      </w:r>
      <w:r w:rsidRPr="0090441F">
        <w:rPr>
          <w:rFonts w:ascii="Arial" w:hAnsi="Arial" w:cs="Arial"/>
          <w:spacing w:val="-1"/>
          <w:sz w:val="24"/>
          <w:szCs w:val="24"/>
        </w:rPr>
        <w:t>forces</w:t>
      </w:r>
      <w:r w:rsidR="00A11428">
        <w:rPr>
          <w:rFonts w:ascii="Arial" w:hAnsi="Arial" w:cs="Arial"/>
          <w:spacing w:val="-1"/>
          <w:sz w:val="24"/>
          <w:szCs w:val="24"/>
        </w:rPr>
        <w:t xml:space="preserve"> </w:t>
      </w:r>
      <w:r w:rsidRPr="0090441F">
        <w:rPr>
          <w:rFonts w:ascii="Arial" w:hAnsi="Arial" w:cs="Arial"/>
          <w:spacing w:val="-1"/>
          <w:sz w:val="24"/>
          <w:szCs w:val="24"/>
        </w:rPr>
        <w:t>was</w:t>
      </w:r>
      <w:r w:rsidRPr="0090441F">
        <w:rPr>
          <w:rFonts w:ascii="Arial" w:hAnsi="Arial" w:cs="Arial"/>
          <w:sz w:val="24"/>
          <w:szCs w:val="24"/>
        </w:rPr>
        <w:t xml:space="preserve"> not</w:t>
      </w:r>
      <w:r w:rsidR="00A11428">
        <w:rPr>
          <w:rFonts w:ascii="Arial" w:hAnsi="Arial" w:cs="Arial"/>
          <w:sz w:val="24"/>
          <w:szCs w:val="24"/>
        </w:rPr>
        <w:t xml:space="preserve"> </w:t>
      </w:r>
      <w:r w:rsidRPr="0090441F">
        <w:rPr>
          <w:rFonts w:ascii="Arial" w:hAnsi="Arial" w:cs="Arial"/>
          <w:spacing w:val="-1"/>
          <w:sz w:val="24"/>
          <w:szCs w:val="24"/>
        </w:rPr>
        <w:t>foreseen</w:t>
      </w:r>
      <w:r w:rsidR="00A11428">
        <w:rPr>
          <w:rFonts w:ascii="Arial" w:hAnsi="Arial" w:cs="Arial"/>
          <w:spacing w:val="-1"/>
          <w:sz w:val="24"/>
          <w:szCs w:val="24"/>
        </w:rPr>
        <w:t xml:space="preserve"> </w:t>
      </w:r>
      <w:r w:rsidRPr="0090441F">
        <w:rPr>
          <w:rFonts w:ascii="Arial" w:hAnsi="Arial" w:cs="Arial"/>
          <w:sz w:val="24"/>
          <w:szCs w:val="24"/>
        </w:rPr>
        <w:t>at</w:t>
      </w:r>
      <w:r w:rsidR="00A11428">
        <w:rPr>
          <w:rFonts w:ascii="Arial" w:hAnsi="Arial" w:cs="Arial"/>
          <w:sz w:val="24"/>
          <w:szCs w:val="24"/>
        </w:rPr>
        <w:t xml:space="preserve"> </w:t>
      </w:r>
      <w:r w:rsidRPr="0090441F">
        <w:rPr>
          <w:rFonts w:ascii="Arial" w:hAnsi="Arial" w:cs="Arial"/>
          <w:spacing w:val="-1"/>
          <w:sz w:val="24"/>
          <w:szCs w:val="24"/>
        </w:rPr>
        <w:t>this</w:t>
      </w:r>
      <w:r w:rsidR="00A11428">
        <w:rPr>
          <w:rFonts w:ascii="Arial" w:hAnsi="Arial" w:cs="Arial"/>
          <w:spacing w:val="-1"/>
          <w:sz w:val="24"/>
          <w:szCs w:val="24"/>
        </w:rPr>
        <w:t xml:space="preserve"> </w:t>
      </w:r>
      <w:r w:rsidRPr="0090441F">
        <w:rPr>
          <w:rFonts w:ascii="Arial" w:hAnsi="Arial" w:cs="Arial"/>
          <w:spacing w:val="-1"/>
          <w:sz w:val="24"/>
          <w:szCs w:val="24"/>
        </w:rPr>
        <w:t>point.</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z w:val="24"/>
          <w:szCs w:val="24"/>
        </w:rPr>
        <w:t>This</w:t>
      </w:r>
      <w:r w:rsidR="00A11428">
        <w:rPr>
          <w:rFonts w:ascii="Arial" w:hAnsi="Arial" w:cs="Arial"/>
          <w:sz w:val="24"/>
          <w:szCs w:val="24"/>
        </w:rPr>
        <w:t xml:space="preserve"> </w:t>
      </w:r>
      <w:r w:rsidRPr="0090441F">
        <w:rPr>
          <w:rFonts w:ascii="Arial" w:hAnsi="Arial" w:cs="Arial"/>
          <w:spacing w:val="-1"/>
          <w:sz w:val="24"/>
          <w:szCs w:val="24"/>
        </w:rPr>
        <w:t>assessment</w:t>
      </w:r>
      <w:r w:rsidR="00A11428">
        <w:rPr>
          <w:rFonts w:ascii="Arial" w:hAnsi="Arial" w:cs="Arial"/>
          <w:spacing w:val="-1"/>
          <w:sz w:val="24"/>
          <w:szCs w:val="24"/>
        </w:rPr>
        <w:t xml:space="preserve"> </w:t>
      </w:r>
      <w:r w:rsidRPr="0090441F">
        <w:rPr>
          <w:rFonts w:ascii="Arial" w:hAnsi="Arial" w:cs="Arial"/>
          <w:spacing w:val="-1"/>
          <w:sz w:val="24"/>
          <w:szCs w:val="24"/>
        </w:rPr>
        <w:t>was</w:t>
      </w:r>
      <w:r w:rsidR="00A11428">
        <w:rPr>
          <w:rFonts w:ascii="Arial" w:hAnsi="Arial" w:cs="Arial"/>
          <w:spacing w:val="-1"/>
          <w:sz w:val="24"/>
          <w:szCs w:val="24"/>
        </w:rPr>
        <w:t xml:space="preserve"> </w:t>
      </w:r>
      <w:r w:rsidRPr="0090441F">
        <w:rPr>
          <w:rFonts w:ascii="Arial" w:hAnsi="Arial" w:cs="Arial"/>
          <w:spacing w:val="-1"/>
          <w:sz w:val="24"/>
          <w:szCs w:val="24"/>
        </w:rPr>
        <w:t>prescient</w:t>
      </w:r>
      <w:r w:rsidR="00A11428">
        <w:rPr>
          <w:rFonts w:ascii="Arial" w:hAnsi="Arial" w:cs="Arial"/>
          <w:spacing w:val="-1"/>
          <w:sz w:val="24"/>
          <w:szCs w:val="24"/>
        </w:rPr>
        <w:t xml:space="preserve"> </w:t>
      </w:r>
      <w:r w:rsidRPr="0090441F">
        <w:rPr>
          <w:rFonts w:ascii="Arial" w:hAnsi="Arial" w:cs="Arial"/>
          <w:spacing w:val="-1"/>
          <w:sz w:val="24"/>
          <w:szCs w:val="24"/>
        </w:rPr>
        <w:t>.</w:t>
      </w:r>
      <w:r w:rsidR="00A11428">
        <w:rPr>
          <w:rFonts w:ascii="Arial" w:hAnsi="Arial" w:cs="Arial"/>
          <w:spacing w:val="-1"/>
          <w:sz w:val="24"/>
          <w:szCs w:val="24"/>
        </w:rPr>
        <w:t xml:space="preserve"> </w:t>
      </w:r>
      <w:r w:rsidRPr="0090441F">
        <w:rPr>
          <w:rFonts w:ascii="Arial" w:hAnsi="Arial" w:cs="Arial"/>
          <w:spacing w:val="-1"/>
          <w:sz w:val="24"/>
          <w:szCs w:val="24"/>
        </w:rPr>
        <w:t>In</w:t>
      </w:r>
      <w:r w:rsidR="00A11428">
        <w:rPr>
          <w:rFonts w:ascii="Arial" w:hAnsi="Arial" w:cs="Arial"/>
          <w:spacing w:val="-1"/>
          <w:sz w:val="24"/>
          <w:szCs w:val="24"/>
        </w:rPr>
        <w:t xml:space="preserve"> </w:t>
      </w:r>
      <w:r w:rsidRPr="0090441F">
        <w:rPr>
          <w:rFonts w:ascii="Arial" w:hAnsi="Arial" w:cs="Arial"/>
          <w:spacing w:val="-1"/>
          <w:sz w:val="24"/>
          <w:szCs w:val="24"/>
        </w:rPr>
        <w:t>April1963,</w:t>
      </w:r>
      <w:r w:rsidR="00A11428">
        <w:rPr>
          <w:rFonts w:ascii="Arial" w:hAnsi="Arial" w:cs="Arial"/>
          <w:spacing w:val="-1"/>
          <w:sz w:val="24"/>
          <w:szCs w:val="24"/>
        </w:rPr>
        <w:t xml:space="preserve"> </w:t>
      </w:r>
      <w:r w:rsidRPr="0090441F">
        <w:rPr>
          <w:rFonts w:ascii="Arial" w:hAnsi="Arial" w:cs="Arial"/>
          <w:spacing w:val="-1"/>
          <w:sz w:val="24"/>
          <w:szCs w:val="24"/>
        </w:rPr>
        <w:t>Indonesian</w:t>
      </w:r>
      <w:r w:rsidR="00A11428">
        <w:rPr>
          <w:rFonts w:ascii="Arial" w:hAnsi="Arial" w:cs="Arial"/>
          <w:spacing w:val="-1"/>
          <w:sz w:val="24"/>
          <w:szCs w:val="24"/>
        </w:rPr>
        <w:t xml:space="preserve"> </w:t>
      </w:r>
      <w:r w:rsidRPr="0090441F">
        <w:rPr>
          <w:rFonts w:ascii="Arial" w:hAnsi="Arial" w:cs="Arial"/>
          <w:spacing w:val="-1"/>
          <w:sz w:val="24"/>
          <w:szCs w:val="24"/>
        </w:rPr>
        <w:t>trained</w:t>
      </w:r>
      <w:r w:rsidR="00A11428">
        <w:rPr>
          <w:rFonts w:ascii="Arial" w:hAnsi="Arial" w:cs="Arial"/>
          <w:spacing w:val="-1"/>
          <w:sz w:val="24"/>
          <w:szCs w:val="24"/>
        </w:rPr>
        <w:t xml:space="preserve"> </w:t>
      </w:r>
      <w:r w:rsidRPr="0090441F">
        <w:rPr>
          <w:rFonts w:ascii="Arial" w:hAnsi="Arial" w:cs="Arial"/>
          <w:spacing w:val="-1"/>
          <w:sz w:val="24"/>
          <w:szCs w:val="24"/>
        </w:rPr>
        <w:t>guerrillas</w:t>
      </w:r>
      <w:r w:rsidR="00A11428">
        <w:rPr>
          <w:rFonts w:ascii="Arial" w:hAnsi="Arial" w:cs="Arial"/>
          <w:spacing w:val="-1"/>
          <w:sz w:val="24"/>
          <w:szCs w:val="24"/>
        </w:rPr>
        <w:t xml:space="preserve"> </w:t>
      </w:r>
      <w:r w:rsidRPr="0090441F">
        <w:rPr>
          <w:rFonts w:ascii="Arial" w:hAnsi="Arial" w:cs="Arial"/>
          <w:spacing w:val="-1"/>
          <w:sz w:val="24"/>
          <w:szCs w:val="24"/>
        </w:rPr>
        <w:t>started</w:t>
      </w:r>
      <w:r w:rsidR="00A11428">
        <w:rPr>
          <w:rFonts w:ascii="Arial" w:hAnsi="Arial" w:cs="Arial"/>
          <w:spacing w:val="-1"/>
          <w:sz w:val="24"/>
          <w:szCs w:val="24"/>
        </w:rPr>
        <w:t xml:space="preserve"> </w:t>
      </w:r>
      <w:r w:rsidRPr="0090441F">
        <w:rPr>
          <w:rFonts w:ascii="Arial" w:hAnsi="Arial" w:cs="Arial"/>
          <w:sz w:val="24"/>
          <w:szCs w:val="24"/>
        </w:rPr>
        <w:t>to</w:t>
      </w:r>
      <w:r w:rsidR="00A11428">
        <w:rPr>
          <w:rFonts w:ascii="Arial" w:hAnsi="Arial" w:cs="Arial"/>
          <w:sz w:val="24"/>
          <w:szCs w:val="24"/>
        </w:rPr>
        <w:t xml:space="preserve"> </w:t>
      </w:r>
      <w:r w:rsidRPr="0090441F">
        <w:rPr>
          <w:rFonts w:ascii="Arial" w:hAnsi="Arial" w:cs="Arial"/>
          <w:spacing w:val="-1"/>
          <w:sz w:val="24"/>
          <w:szCs w:val="24"/>
        </w:rPr>
        <w:t>raid</w:t>
      </w:r>
      <w:r w:rsidR="00A11428">
        <w:rPr>
          <w:rFonts w:ascii="Arial" w:hAnsi="Arial" w:cs="Arial"/>
          <w:spacing w:val="-1"/>
          <w:sz w:val="24"/>
          <w:szCs w:val="24"/>
        </w:rPr>
        <w:t xml:space="preserve"> </w:t>
      </w:r>
      <w:r w:rsidRPr="0090441F">
        <w:rPr>
          <w:rFonts w:ascii="Arial" w:hAnsi="Arial" w:cs="Arial"/>
          <w:spacing w:val="-1"/>
          <w:sz w:val="24"/>
          <w:szCs w:val="24"/>
        </w:rPr>
        <w:t>border</w:t>
      </w:r>
      <w:r w:rsidR="00A11428">
        <w:rPr>
          <w:rFonts w:ascii="Arial" w:hAnsi="Arial" w:cs="Arial"/>
          <w:spacing w:val="-1"/>
          <w:sz w:val="24"/>
          <w:szCs w:val="24"/>
        </w:rPr>
        <w:t xml:space="preserve"> </w:t>
      </w:r>
      <w:r w:rsidRPr="0090441F">
        <w:rPr>
          <w:rFonts w:ascii="Arial" w:hAnsi="Arial" w:cs="Arial"/>
          <w:sz w:val="24"/>
          <w:szCs w:val="24"/>
        </w:rPr>
        <w:t>posts</w:t>
      </w:r>
      <w:r w:rsidR="00A11428">
        <w:rPr>
          <w:rFonts w:ascii="Arial" w:hAnsi="Arial" w:cs="Arial"/>
          <w:sz w:val="24"/>
          <w:szCs w:val="24"/>
        </w:rPr>
        <w:t xml:space="preserve"> </w:t>
      </w:r>
      <w:r w:rsidRPr="0090441F">
        <w:rPr>
          <w:rFonts w:ascii="Arial" w:hAnsi="Arial" w:cs="Arial"/>
          <w:sz w:val="24"/>
          <w:szCs w:val="24"/>
        </w:rPr>
        <w:t>and</w:t>
      </w:r>
      <w:r w:rsidR="00A11428">
        <w:rPr>
          <w:rFonts w:ascii="Arial" w:hAnsi="Arial" w:cs="Arial"/>
          <w:sz w:val="24"/>
          <w:szCs w:val="24"/>
        </w:rPr>
        <w:t xml:space="preserve"> </w:t>
      </w:r>
      <w:r w:rsidRPr="0090441F">
        <w:rPr>
          <w:rFonts w:ascii="Arial" w:hAnsi="Arial" w:cs="Arial"/>
          <w:spacing w:val="-1"/>
          <w:sz w:val="24"/>
          <w:szCs w:val="24"/>
        </w:rPr>
        <w:t>local</w:t>
      </w:r>
      <w:r w:rsidR="00A11428">
        <w:rPr>
          <w:rFonts w:ascii="Arial" w:hAnsi="Arial" w:cs="Arial"/>
          <w:spacing w:val="-1"/>
          <w:sz w:val="24"/>
          <w:szCs w:val="24"/>
        </w:rPr>
        <w:t xml:space="preserve"> </w:t>
      </w:r>
      <w:r w:rsidRPr="0090441F">
        <w:rPr>
          <w:rFonts w:ascii="Arial" w:hAnsi="Arial" w:cs="Arial"/>
          <w:spacing w:val="-1"/>
          <w:sz w:val="24"/>
          <w:szCs w:val="24"/>
        </w:rPr>
        <w:t>kampongs.</w:t>
      </w:r>
      <w:r w:rsidR="00A11428">
        <w:rPr>
          <w:rFonts w:ascii="Arial" w:hAnsi="Arial" w:cs="Arial"/>
          <w:spacing w:val="-1"/>
          <w:sz w:val="24"/>
          <w:szCs w:val="24"/>
        </w:rPr>
        <w:t xml:space="preserve"> </w:t>
      </w:r>
      <w:r w:rsidRPr="0090441F">
        <w:rPr>
          <w:rFonts w:ascii="Arial" w:hAnsi="Arial" w:cs="Arial"/>
          <w:spacing w:val="-1"/>
          <w:sz w:val="24"/>
          <w:szCs w:val="24"/>
        </w:rPr>
        <w:t>Later,</w:t>
      </w:r>
      <w:r w:rsidR="00A11428">
        <w:rPr>
          <w:rFonts w:ascii="Arial" w:hAnsi="Arial" w:cs="Arial"/>
          <w:spacing w:val="-1"/>
          <w:sz w:val="24"/>
          <w:szCs w:val="24"/>
        </w:rPr>
        <w:t xml:space="preserve"> </w:t>
      </w:r>
      <w:r w:rsidRPr="0090441F">
        <w:rPr>
          <w:rFonts w:ascii="Arial" w:hAnsi="Arial" w:cs="Arial"/>
          <w:spacing w:val="-1"/>
          <w:sz w:val="24"/>
          <w:szCs w:val="24"/>
        </w:rPr>
        <w:t>deep</w:t>
      </w:r>
      <w:r w:rsidR="00A11428">
        <w:rPr>
          <w:rFonts w:ascii="Arial" w:hAnsi="Arial" w:cs="Arial"/>
          <w:spacing w:val="-1"/>
          <w:sz w:val="24"/>
          <w:szCs w:val="24"/>
        </w:rPr>
        <w:t xml:space="preserve"> </w:t>
      </w:r>
      <w:r w:rsidRPr="0090441F">
        <w:rPr>
          <w:rFonts w:ascii="Arial" w:hAnsi="Arial" w:cs="Arial"/>
          <w:spacing w:val="-1"/>
          <w:sz w:val="24"/>
          <w:szCs w:val="24"/>
        </w:rPr>
        <w:t>penetration</w:t>
      </w:r>
      <w:r w:rsidR="00A11428">
        <w:rPr>
          <w:rFonts w:ascii="Arial" w:hAnsi="Arial" w:cs="Arial"/>
          <w:spacing w:val="-1"/>
          <w:sz w:val="24"/>
          <w:szCs w:val="24"/>
        </w:rPr>
        <w:t xml:space="preserve"> </w:t>
      </w:r>
      <w:r w:rsidRPr="0090441F">
        <w:rPr>
          <w:rFonts w:ascii="Arial" w:hAnsi="Arial" w:cs="Arial"/>
          <w:spacing w:val="-1"/>
          <w:sz w:val="24"/>
          <w:szCs w:val="24"/>
        </w:rPr>
        <w:t>raids</w:t>
      </w:r>
      <w:r w:rsidR="00A11428">
        <w:rPr>
          <w:rFonts w:ascii="Arial" w:hAnsi="Arial" w:cs="Arial"/>
          <w:spacing w:val="-1"/>
          <w:sz w:val="24"/>
          <w:szCs w:val="24"/>
        </w:rPr>
        <w:t xml:space="preserve"> </w:t>
      </w:r>
      <w:r w:rsidRPr="0090441F">
        <w:rPr>
          <w:rFonts w:ascii="Arial" w:hAnsi="Arial" w:cs="Arial"/>
          <w:spacing w:val="-1"/>
          <w:sz w:val="24"/>
          <w:szCs w:val="24"/>
        </w:rPr>
        <w:t>began,</w:t>
      </w:r>
      <w:r w:rsidR="00A11428">
        <w:rPr>
          <w:rFonts w:ascii="Arial" w:hAnsi="Arial" w:cs="Arial"/>
          <w:spacing w:val="-1"/>
          <w:sz w:val="24"/>
          <w:szCs w:val="24"/>
        </w:rPr>
        <w:t xml:space="preserve"> </w:t>
      </w:r>
      <w:r w:rsidRPr="0090441F">
        <w:rPr>
          <w:rFonts w:ascii="Arial" w:hAnsi="Arial" w:cs="Arial"/>
          <w:spacing w:val="-1"/>
          <w:sz w:val="24"/>
          <w:szCs w:val="24"/>
        </w:rPr>
        <w:t>to</w:t>
      </w:r>
      <w:r w:rsidR="00A11428">
        <w:rPr>
          <w:rFonts w:ascii="Arial" w:hAnsi="Arial" w:cs="Arial"/>
          <w:spacing w:val="-1"/>
          <w:sz w:val="24"/>
          <w:szCs w:val="24"/>
        </w:rPr>
        <w:t xml:space="preserve"> </w:t>
      </w:r>
      <w:r w:rsidRPr="0090441F">
        <w:rPr>
          <w:rFonts w:ascii="Arial" w:hAnsi="Arial" w:cs="Arial"/>
          <w:spacing w:val="-1"/>
          <w:sz w:val="24"/>
          <w:szCs w:val="24"/>
        </w:rPr>
        <w:t>try</w:t>
      </w:r>
      <w:r w:rsidR="00A11428">
        <w:rPr>
          <w:rFonts w:ascii="Arial" w:hAnsi="Arial" w:cs="Arial"/>
          <w:spacing w:val="-1"/>
          <w:sz w:val="24"/>
          <w:szCs w:val="24"/>
        </w:rPr>
        <w:t xml:space="preserve"> </w:t>
      </w:r>
      <w:r w:rsidRPr="0090441F">
        <w:rPr>
          <w:rFonts w:ascii="Arial" w:hAnsi="Arial" w:cs="Arial"/>
          <w:sz w:val="24"/>
          <w:szCs w:val="24"/>
        </w:rPr>
        <w:t>and</w:t>
      </w:r>
      <w:r w:rsidR="00A11428">
        <w:rPr>
          <w:rFonts w:ascii="Arial" w:hAnsi="Arial" w:cs="Arial"/>
          <w:sz w:val="24"/>
          <w:szCs w:val="24"/>
        </w:rPr>
        <w:t xml:space="preserve"> </w:t>
      </w:r>
      <w:r w:rsidRPr="0090441F">
        <w:rPr>
          <w:rFonts w:ascii="Arial" w:hAnsi="Arial" w:cs="Arial"/>
          <w:spacing w:val="-1"/>
          <w:sz w:val="24"/>
          <w:szCs w:val="24"/>
        </w:rPr>
        <w:t>make</w:t>
      </w:r>
      <w:r w:rsidR="00A11428">
        <w:rPr>
          <w:rFonts w:ascii="Arial" w:hAnsi="Arial" w:cs="Arial"/>
          <w:spacing w:val="-1"/>
          <w:sz w:val="24"/>
          <w:szCs w:val="24"/>
        </w:rPr>
        <w:t xml:space="preserve"> </w:t>
      </w:r>
      <w:r w:rsidRPr="0090441F">
        <w:rPr>
          <w:rFonts w:ascii="Arial" w:hAnsi="Arial" w:cs="Arial"/>
          <w:spacing w:val="-1"/>
          <w:sz w:val="24"/>
          <w:szCs w:val="24"/>
        </w:rPr>
        <w:t>contact</w:t>
      </w:r>
      <w:r w:rsidR="00A11428">
        <w:rPr>
          <w:rFonts w:ascii="Arial" w:hAnsi="Arial" w:cs="Arial"/>
          <w:spacing w:val="-1"/>
          <w:sz w:val="24"/>
          <w:szCs w:val="24"/>
        </w:rPr>
        <w:t xml:space="preserve"> </w:t>
      </w:r>
      <w:r w:rsidRPr="0090441F">
        <w:rPr>
          <w:rFonts w:ascii="Arial" w:hAnsi="Arial" w:cs="Arial"/>
          <w:spacing w:val="-1"/>
          <w:sz w:val="24"/>
          <w:szCs w:val="24"/>
        </w:rPr>
        <w:t>and</w:t>
      </w:r>
      <w:r w:rsidR="00A11428">
        <w:rPr>
          <w:rFonts w:ascii="Arial" w:hAnsi="Arial" w:cs="Arial"/>
          <w:spacing w:val="-1"/>
          <w:sz w:val="24"/>
          <w:szCs w:val="24"/>
        </w:rPr>
        <w:t xml:space="preserve"> </w:t>
      </w:r>
      <w:r w:rsidRPr="0090441F">
        <w:rPr>
          <w:rFonts w:ascii="Arial" w:hAnsi="Arial" w:cs="Arial"/>
          <w:spacing w:val="-1"/>
          <w:sz w:val="24"/>
          <w:szCs w:val="24"/>
        </w:rPr>
        <w:t>arm</w:t>
      </w:r>
      <w:r w:rsidR="00A11428">
        <w:rPr>
          <w:rFonts w:ascii="Arial" w:hAnsi="Arial" w:cs="Arial"/>
          <w:spacing w:val="-1"/>
          <w:sz w:val="24"/>
          <w:szCs w:val="24"/>
        </w:rPr>
        <w:t xml:space="preserve"> t</w:t>
      </w:r>
      <w:r w:rsidRPr="0090441F">
        <w:rPr>
          <w:rFonts w:ascii="Arial" w:hAnsi="Arial" w:cs="Arial"/>
          <w:spacing w:val="-1"/>
          <w:sz w:val="24"/>
          <w:szCs w:val="24"/>
        </w:rPr>
        <w:t>he</w:t>
      </w:r>
      <w:r w:rsidR="00A11428">
        <w:rPr>
          <w:rFonts w:ascii="Arial" w:hAnsi="Arial" w:cs="Arial"/>
          <w:spacing w:val="-1"/>
          <w:sz w:val="24"/>
          <w:szCs w:val="24"/>
        </w:rPr>
        <w:t xml:space="preserve"> </w:t>
      </w:r>
      <w:r w:rsidRPr="0090441F">
        <w:rPr>
          <w:rFonts w:ascii="Arial" w:hAnsi="Arial" w:cs="Arial"/>
          <w:spacing w:val="-1"/>
          <w:sz w:val="24"/>
          <w:szCs w:val="24"/>
        </w:rPr>
        <w:t>CCO</w:t>
      </w:r>
      <w:r w:rsidR="00A11428">
        <w:rPr>
          <w:rFonts w:ascii="Arial" w:hAnsi="Arial" w:cs="Arial"/>
          <w:spacing w:val="-1"/>
          <w:sz w:val="24"/>
          <w:szCs w:val="24"/>
        </w:rPr>
        <w:t xml:space="preserve"> </w:t>
      </w:r>
      <w:r w:rsidRPr="0090441F">
        <w:rPr>
          <w:rFonts w:ascii="Arial" w:hAnsi="Arial" w:cs="Arial"/>
          <w:sz w:val="24"/>
          <w:szCs w:val="24"/>
        </w:rPr>
        <w:t>and</w:t>
      </w:r>
      <w:r w:rsidR="00A11428">
        <w:rPr>
          <w:rFonts w:ascii="Arial" w:hAnsi="Arial" w:cs="Arial"/>
          <w:sz w:val="24"/>
          <w:szCs w:val="24"/>
        </w:rPr>
        <w:t xml:space="preserve"> </w:t>
      </w:r>
      <w:r w:rsidRPr="0090441F">
        <w:rPr>
          <w:rFonts w:ascii="Arial" w:hAnsi="Arial" w:cs="Arial"/>
          <w:spacing w:val="-1"/>
          <w:sz w:val="24"/>
          <w:szCs w:val="24"/>
        </w:rPr>
        <w:t>other</w:t>
      </w:r>
      <w:r w:rsidR="00A11428">
        <w:rPr>
          <w:rFonts w:ascii="Arial" w:hAnsi="Arial" w:cs="Arial"/>
          <w:spacing w:val="-1"/>
          <w:sz w:val="24"/>
          <w:szCs w:val="24"/>
        </w:rPr>
        <w:t xml:space="preserve"> </w:t>
      </w:r>
      <w:r w:rsidRPr="0090441F">
        <w:rPr>
          <w:rFonts w:ascii="Arial" w:hAnsi="Arial" w:cs="Arial"/>
          <w:spacing w:val="-1"/>
          <w:sz w:val="24"/>
          <w:szCs w:val="24"/>
        </w:rPr>
        <w:t>dissident</w:t>
      </w:r>
      <w:r w:rsidR="00A11428">
        <w:rPr>
          <w:rFonts w:ascii="Arial" w:hAnsi="Arial" w:cs="Arial"/>
          <w:spacing w:val="-1"/>
          <w:sz w:val="24"/>
          <w:szCs w:val="24"/>
        </w:rPr>
        <w:t xml:space="preserve"> </w:t>
      </w:r>
      <w:r w:rsidRPr="0090441F">
        <w:rPr>
          <w:rFonts w:ascii="Arial" w:hAnsi="Arial" w:cs="Arial"/>
          <w:spacing w:val="-1"/>
          <w:sz w:val="24"/>
          <w:szCs w:val="24"/>
        </w:rPr>
        <w:t>groups</w:t>
      </w:r>
      <w:r w:rsidR="00A11428">
        <w:rPr>
          <w:rFonts w:ascii="Arial" w:hAnsi="Arial" w:cs="Arial"/>
          <w:spacing w:val="-1"/>
          <w:sz w:val="24"/>
          <w:szCs w:val="24"/>
        </w:rPr>
        <w:t xml:space="preserve"> </w:t>
      </w:r>
      <w:r w:rsidRPr="0090441F">
        <w:rPr>
          <w:rFonts w:ascii="Arial" w:hAnsi="Arial" w:cs="Arial"/>
          <w:spacing w:val="-1"/>
          <w:sz w:val="24"/>
          <w:szCs w:val="24"/>
        </w:rPr>
        <w:t>in</w:t>
      </w:r>
      <w:r w:rsidR="00A11428">
        <w:rPr>
          <w:rFonts w:ascii="Arial" w:hAnsi="Arial" w:cs="Arial"/>
          <w:spacing w:val="-1"/>
          <w:sz w:val="24"/>
          <w:szCs w:val="24"/>
        </w:rPr>
        <w:t xml:space="preserve"> </w:t>
      </w:r>
      <w:r w:rsidRPr="0090441F">
        <w:rPr>
          <w:rFonts w:ascii="Arial" w:hAnsi="Arial" w:cs="Arial"/>
          <w:spacing w:val="-1"/>
          <w:sz w:val="24"/>
          <w:szCs w:val="24"/>
        </w:rPr>
        <w:t>Sarawak</w:t>
      </w:r>
      <w:r w:rsidR="00A11428">
        <w:rPr>
          <w:rFonts w:ascii="Arial" w:hAnsi="Arial" w:cs="Arial"/>
          <w:spacing w:val="-1"/>
          <w:sz w:val="24"/>
          <w:szCs w:val="24"/>
        </w:rPr>
        <w:t xml:space="preserve"> </w:t>
      </w:r>
      <w:r w:rsidRPr="0090441F">
        <w:rPr>
          <w:rFonts w:ascii="Arial" w:hAnsi="Arial" w:cs="Arial"/>
          <w:sz w:val="24"/>
          <w:szCs w:val="24"/>
        </w:rPr>
        <w:t>and</w:t>
      </w:r>
      <w:r w:rsidR="00A11428">
        <w:rPr>
          <w:rFonts w:ascii="Arial" w:hAnsi="Arial" w:cs="Arial"/>
          <w:sz w:val="24"/>
          <w:szCs w:val="24"/>
        </w:rPr>
        <w:t xml:space="preserve"> </w:t>
      </w:r>
      <w:r w:rsidRPr="0090441F">
        <w:rPr>
          <w:rFonts w:ascii="Arial" w:hAnsi="Arial" w:cs="Arial"/>
          <w:spacing w:val="-1"/>
          <w:sz w:val="24"/>
          <w:szCs w:val="24"/>
        </w:rPr>
        <w:t>Sabah.</w:t>
      </w:r>
      <w:r w:rsidR="00A11428">
        <w:rPr>
          <w:rFonts w:ascii="Arial" w:hAnsi="Arial" w:cs="Arial"/>
          <w:spacing w:val="-1"/>
          <w:sz w:val="24"/>
          <w:szCs w:val="24"/>
        </w:rPr>
        <w:t xml:space="preserve"> </w:t>
      </w:r>
      <w:r w:rsidRPr="0090441F">
        <w:rPr>
          <w:rFonts w:ascii="Arial" w:hAnsi="Arial" w:cs="Arial"/>
          <w:sz w:val="24"/>
          <w:szCs w:val="24"/>
        </w:rPr>
        <w:t>The</w:t>
      </w:r>
      <w:r w:rsidR="00A11428">
        <w:rPr>
          <w:rFonts w:ascii="Arial" w:hAnsi="Arial" w:cs="Arial"/>
          <w:sz w:val="24"/>
          <w:szCs w:val="24"/>
        </w:rPr>
        <w:t xml:space="preserve"> </w:t>
      </w:r>
      <w:r w:rsidRPr="0090441F">
        <w:rPr>
          <w:rFonts w:ascii="Arial" w:hAnsi="Arial" w:cs="Arial"/>
          <w:spacing w:val="-1"/>
          <w:sz w:val="24"/>
          <w:szCs w:val="24"/>
        </w:rPr>
        <w:t>level</w:t>
      </w:r>
      <w:r w:rsidR="00A11428">
        <w:rPr>
          <w:rFonts w:ascii="Arial" w:hAnsi="Arial" w:cs="Arial"/>
          <w:spacing w:val="-1"/>
          <w:sz w:val="24"/>
          <w:szCs w:val="24"/>
        </w:rPr>
        <w:t xml:space="preserve"> </w:t>
      </w:r>
      <w:r w:rsidRPr="0090441F">
        <w:rPr>
          <w:rFonts w:ascii="Arial" w:hAnsi="Arial" w:cs="Arial"/>
          <w:spacing w:val="-1"/>
          <w:sz w:val="24"/>
          <w:szCs w:val="24"/>
        </w:rPr>
        <w:t>of</w:t>
      </w:r>
      <w:r w:rsidR="00A11428">
        <w:rPr>
          <w:rFonts w:ascii="Arial" w:hAnsi="Arial" w:cs="Arial"/>
          <w:spacing w:val="-1"/>
          <w:sz w:val="24"/>
          <w:szCs w:val="24"/>
        </w:rPr>
        <w:t xml:space="preserve"> </w:t>
      </w:r>
      <w:r w:rsidRPr="0090441F">
        <w:rPr>
          <w:rFonts w:ascii="Arial" w:hAnsi="Arial" w:cs="Arial"/>
          <w:spacing w:val="-1"/>
          <w:sz w:val="24"/>
          <w:szCs w:val="24"/>
        </w:rPr>
        <w:t>regular</w:t>
      </w:r>
      <w:r w:rsidR="00A11428">
        <w:rPr>
          <w:rFonts w:ascii="Arial" w:hAnsi="Arial" w:cs="Arial"/>
          <w:spacing w:val="-1"/>
          <w:sz w:val="24"/>
          <w:szCs w:val="24"/>
        </w:rPr>
        <w:t xml:space="preserve"> </w:t>
      </w:r>
      <w:r w:rsidRPr="0090441F">
        <w:rPr>
          <w:rFonts w:ascii="Arial" w:hAnsi="Arial" w:cs="Arial"/>
          <w:spacing w:val="-1"/>
          <w:sz w:val="24"/>
          <w:szCs w:val="24"/>
        </w:rPr>
        <w:t>Indonesian</w:t>
      </w:r>
      <w:r w:rsidR="00A11428">
        <w:rPr>
          <w:rFonts w:ascii="Arial" w:hAnsi="Arial" w:cs="Arial"/>
          <w:spacing w:val="-1"/>
          <w:sz w:val="24"/>
          <w:szCs w:val="24"/>
        </w:rPr>
        <w:t xml:space="preserve"> </w:t>
      </w:r>
      <w:r w:rsidRPr="0090441F">
        <w:rPr>
          <w:rFonts w:ascii="Arial" w:hAnsi="Arial" w:cs="Arial"/>
          <w:spacing w:val="-1"/>
          <w:sz w:val="24"/>
          <w:szCs w:val="24"/>
        </w:rPr>
        <w:t>armed</w:t>
      </w:r>
      <w:r w:rsidR="00A11428">
        <w:rPr>
          <w:rFonts w:ascii="Arial" w:hAnsi="Arial" w:cs="Arial"/>
          <w:spacing w:val="-1"/>
          <w:sz w:val="24"/>
          <w:szCs w:val="24"/>
        </w:rPr>
        <w:t xml:space="preserve"> </w:t>
      </w:r>
      <w:r w:rsidRPr="0090441F">
        <w:rPr>
          <w:rFonts w:ascii="Arial" w:hAnsi="Arial" w:cs="Arial"/>
          <w:spacing w:val="-1"/>
          <w:sz w:val="24"/>
          <w:szCs w:val="24"/>
        </w:rPr>
        <w:t>forces</w:t>
      </w:r>
      <w:r w:rsidR="00A11428">
        <w:rPr>
          <w:rFonts w:ascii="Arial" w:hAnsi="Arial" w:cs="Arial"/>
          <w:spacing w:val="-1"/>
          <w:sz w:val="24"/>
          <w:szCs w:val="24"/>
        </w:rPr>
        <w:t xml:space="preserve"> </w:t>
      </w:r>
      <w:r w:rsidRPr="0090441F">
        <w:rPr>
          <w:rFonts w:ascii="Arial" w:hAnsi="Arial" w:cs="Arial"/>
          <w:spacing w:val="-1"/>
          <w:sz w:val="24"/>
          <w:szCs w:val="24"/>
        </w:rPr>
        <w:t>involvement</w:t>
      </w:r>
      <w:r w:rsidR="00A11428">
        <w:rPr>
          <w:rFonts w:ascii="Arial" w:hAnsi="Arial" w:cs="Arial"/>
          <w:spacing w:val="-1"/>
          <w:sz w:val="24"/>
          <w:szCs w:val="24"/>
        </w:rPr>
        <w:t xml:space="preserve"> </w:t>
      </w:r>
      <w:r w:rsidRPr="0090441F">
        <w:rPr>
          <w:rFonts w:ascii="Arial" w:hAnsi="Arial" w:cs="Arial"/>
          <w:sz w:val="24"/>
          <w:szCs w:val="24"/>
        </w:rPr>
        <w:t>grew</w:t>
      </w:r>
      <w:r w:rsidR="00A11428">
        <w:rPr>
          <w:rFonts w:ascii="Arial" w:hAnsi="Arial" w:cs="Arial"/>
          <w:sz w:val="24"/>
          <w:szCs w:val="24"/>
        </w:rPr>
        <w:t xml:space="preserve"> </w:t>
      </w:r>
      <w:r w:rsidRPr="0090441F">
        <w:rPr>
          <w:rFonts w:ascii="Arial" w:hAnsi="Arial" w:cs="Arial"/>
          <w:spacing w:val="-1"/>
          <w:sz w:val="24"/>
          <w:szCs w:val="24"/>
        </w:rPr>
        <w:t>steadily</w:t>
      </w:r>
      <w:r w:rsidR="00A11428">
        <w:rPr>
          <w:rFonts w:ascii="Arial" w:hAnsi="Arial" w:cs="Arial"/>
          <w:spacing w:val="-1"/>
          <w:sz w:val="24"/>
          <w:szCs w:val="24"/>
        </w:rPr>
        <w:t xml:space="preserve"> </w:t>
      </w:r>
      <w:r w:rsidRPr="0090441F">
        <w:rPr>
          <w:rFonts w:ascii="Arial" w:hAnsi="Arial" w:cs="Arial"/>
          <w:spacing w:val="-1"/>
          <w:sz w:val="24"/>
          <w:szCs w:val="24"/>
        </w:rPr>
        <w:t>.</w:t>
      </w:r>
      <w:r w:rsidR="00A11428">
        <w:rPr>
          <w:rFonts w:ascii="Arial" w:hAnsi="Arial" w:cs="Arial"/>
          <w:spacing w:val="-1"/>
          <w:sz w:val="24"/>
          <w:szCs w:val="24"/>
        </w:rPr>
        <w:t xml:space="preserve"> </w:t>
      </w:r>
      <w:r w:rsidRPr="0090441F">
        <w:rPr>
          <w:rFonts w:ascii="Arial" w:hAnsi="Arial" w:cs="Arial"/>
          <w:spacing w:val="-1"/>
          <w:sz w:val="24"/>
          <w:szCs w:val="24"/>
        </w:rPr>
        <w:lastRenderedPageBreak/>
        <w:t>Commonwealth</w:t>
      </w:r>
      <w:r w:rsidR="00A11428">
        <w:rPr>
          <w:rFonts w:ascii="Arial" w:hAnsi="Arial" w:cs="Arial"/>
          <w:spacing w:val="-1"/>
          <w:sz w:val="24"/>
          <w:szCs w:val="24"/>
        </w:rPr>
        <w:t xml:space="preserve"> </w:t>
      </w:r>
      <w:r w:rsidRPr="0090441F">
        <w:rPr>
          <w:rFonts w:ascii="Arial" w:hAnsi="Arial" w:cs="Arial"/>
          <w:spacing w:val="-1"/>
          <w:sz w:val="24"/>
          <w:szCs w:val="24"/>
        </w:rPr>
        <w:t>forces</w:t>
      </w:r>
      <w:r w:rsidR="00A11428">
        <w:rPr>
          <w:rFonts w:ascii="Arial" w:hAnsi="Arial" w:cs="Arial"/>
          <w:spacing w:val="-1"/>
          <w:sz w:val="24"/>
          <w:szCs w:val="24"/>
        </w:rPr>
        <w:t xml:space="preserve"> </w:t>
      </w:r>
      <w:r w:rsidRPr="0090441F">
        <w:rPr>
          <w:rFonts w:ascii="Arial" w:hAnsi="Arial" w:cs="Arial"/>
          <w:spacing w:val="-1"/>
          <w:sz w:val="24"/>
          <w:szCs w:val="24"/>
        </w:rPr>
        <w:t>increased</w:t>
      </w:r>
      <w:r w:rsidR="00A11428">
        <w:rPr>
          <w:rFonts w:ascii="Arial" w:hAnsi="Arial" w:cs="Arial"/>
          <w:spacing w:val="-1"/>
          <w:sz w:val="24"/>
          <w:szCs w:val="24"/>
        </w:rPr>
        <w:t xml:space="preserve"> </w:t>
      </w:r>
      <w:r w:rsidRPr="0090441F">
        <w:rPr>
          <w:rFonts w:ascii="Arial" w:hAnsi="Arial" w:cs="Arial"/>
          <w:spacing w:val="-1"/>
          <w:sz w:val="24"/>
          <w:szCs w:val="24"/>
        </w:rPr>
        <w:t>in</w:t>
      </w:r>
      <w:r w:rsidR="00A11428">
        <w:rPr>
          <w:rFonts w:ascii="Arial" w:hAnsi="Arial" w:cs="Arial"/>
          <w:spacing w:val="-1"/>
          <w:sz w:val="24"/>
          <w:szCs w:val="24"/>
        </w:rPr>
        <w:t xml:space="preserve"> </w:t>
      </w:r>
      <w:r w:rsidRPr="0090441F">
        <w:rPr>
          <w:rFonts w:ascii="Arial" w:hAnsi="Arial" w:cs="Arial"/>
          <w:spacing w:val="-1"/>
          <w:sz w:val="24"/>
          <w:szCs w:val="24"/>
        </w:rPr>
        <w:t>number</w:t>
      </w:r>
      <w:r w:rsidR="00A11428">
        <w:rPr>
          <w:rFonts w:ascii="Arial" w:hAnsi="Arial" w:cs="Arial"/>
          <w:spacing w:val="-1"/>
          <w:sz w:val="24"/>
          <w:szCs w:val="24"/>
        </w:rPr>
        <w:t xml:space="preserve"> </w:t>
      </w:r>
      <w:r w:rsidRPr="0090441F">
        <w:rPr>
          <w:rFonts w:ascii="Arial" w:hAnsi="Arial" w:cs="Arial"/>
          <w:spacing w:val="-1"/>
          <w:sz w:val="24"/>
          <w:szCs w:val="24"/>
        </w:rPr>
        <w:t>steadily</w:t>
      </w:r>
      <w:r w:rsidR="00A11428">
        <w:rPr>
          <w:rFonts w:ascii="Arial" w:hAnsi="Arial" w:cs="Arial"/>
          <w:spacing w:val="-1"/>
          <w:sz w:val="24"/>
          <w:szCs w:val="24"/>
        </w:rPr>
        <w:t xml:space="preserve"> </w:t>
      </w:r>
      <w:r w:rsidRPr="0090441F">
        <w:rPr>
          <w:rFonts w:ascii="Arial" w:hAnsi="Arial" w:cs="Arial"/>
          <w:spacing w:val="1"/>
          <w:sz w:val="24"/>
          <w:szCs w:val="24"/>
        </w:rPr>
        <w:t>to</w:t>
      </w:r>
      <w:r w:rsidR="00A11428">
        <w:rPr>
          <w:rFonts w:ascii="Arial" w:hAnsi="Arial" w:cs="Arial"/>
          <w:spacing w:val="1"/>
          <w:sz w:val="24"/>
          <w:szCs w:val="24"/>
        </w:rPr>
        <w:t xml:space="preserve"> </w:t>
      </w:r>
      <w:r w:rsidRPr="0090441F">
        <w:rPr>
          <w:rFonts w:ascii="Arial" w:hAnsi="Arial" w:cs="Arial"/>
          <w:spacing w:val="-1"/>
          <w:sz w:val="24"/>
          <w:szCs w:val="24"/>
        </w:rPr>
        <w:t>counter</w:t>
      </w:r>
      <w:r w:rsidR="00A11428">
        <w:rPr>
          <w:rFonts w:ascii="Arial" w:hAnsi="Arial" w:cs="Arial"/>
          <w:spacing w:val="-1"/>
          <w:sz w:val="24"/>
          <w:szCs w:val="24"/>
        </w:rPr>
        <w:t xml:space="preserve"> </w:t>
      </w:r>
      <w:r w:rsidRPr="0090441F">
        <w:rPr>
          <w:rFonts w:ascii="Arial" w:hAnsi="Arial" w:cs="Arial"/>
          <w:sz w:val="24"/>
          <w:szCs w:val="24"/>
        </w:rPr>
        <w:t>the</w:t>
      </w:r>
      <w:r w:rsidR="00A11428">
        <w:rPr>
          <w:rFonts w:ascii="Arial" w:hAnsi="Arial" w:cs="Arial"/>
          <w:sz w:val="24"/>
          <w:szCs w:val="24"/>
        </w:rPr>
        <w:t xml:space="preserve"> </w:t>
      </w:r>
      <w:r w:rsidRPr="0090441F">
        <w:rPr>
          <w:rFonts w:ascii="Arial" w:hAnsi="Arial" w:cs="Arial"/>
          <w:spacing w:val="-1"/>
          <w:sz w:val="24"/>
          <w:szCs w:val="24"/>
        </w:rPr>
        <w:t>pressure until</w:t>
      </w:r>
      <w:r w:rsidR="00A11428">
        <w:rPr>
          <w:rFonts w:ascii="Arial" w:hAnsi="Arial" w:cs="Arial"/>
          <w:spacing w:val="-1"/>
          <w:sz w:val="24"/>
          <w:szCs w:val="24"/>
        </w:rPr>
        <w:t xml:space="preserve"> </w:t>
      </w:r>
      <w:r w:rsidRPr="0090441F">
        <w:rPr>
          <w:rFonts w:ascii="Arial" w:hAnsi="Arial" w:cs="Arial"/>
          <w:spacing w:val="-1"/>
          <w:sz w:val="24"/>
          <w:szCs w:val="24"/>
        </w:rPr>
        <w:t>Confrontation ended formally</w:t>
      </w:r>
      <w:r w:rsidR="00A11428">
        <w:rPr>
          <w:rFonts w:ascii="Arial" w:hAnsi="Arial" w:cs="Arial"/>
          <w:spacing w:val="-1"/>
          <w:sz w:val="24"/>
          <w:szCs w:val="24"/>
        </w:rPr>
        <w:t xml:space="preserve"> </w:t>
      </w:r>
      <w:r w:rsidRPr="0090441F">
        <w:rPr>
          <w:rFonts w:ascii="Arial" w:hAnsi="Arial" w:cs="Arial"/>
          <w:spacing w:val="-1"/>
          <w:sz w:val="24"/>
          <w:szCs w:val="24"/>
        </w:rPr>
        <w:t>in</w:t>
      </w:r>
      <w:r w:rsidR="00A11428">
        <w:rPr>
          <w:rFonts w:ascii="Arial" w:hAnsi="Arial" w:cs="Arial"/>
          <w:spacing w:val="-1"/>
          <w:sz w:val="24"/>
          <w:szCs w:val="24"/>
        </w:rPr>
        <w:t xml:space="preserve"> </w:t>
      </w:r>
      <w:r w:rsidRPr="0090441F">
        <w:rPr>
          <w:rFonts w:ascii="Arial" w:hAnsi="Arial" w:cs="Arial"/>
          <w:spacing w:val="-1"/>
          <w:sz w:val="24"/>
          <w:szCs w:val="24"/>
        </w:rPr>
        <w:t>September</w:t>
      </w:r>
      <w:r w:rsidR="00A11428">
        <w:rPr>
          <w:rFonts w:ascii="Arial" w:hAnsi="Arial" w:cs="Arial"/>
          <w:spacing w:val="-1"/>
          <w:sz w:val="24"/>
          <w:szCs w:val="24"/>
        </w:rPr>
        <w:t xml:space="preserve"> </w:t>
      </w:r>
      <w:r w:rsidRPr="0090441F">
        <w:rPr>
          <w:rFonts w:ascii="Arial" w:hAnsi="Arial" w:cs="Arial"/>
          <w:spacing w:val="-1"/>
          <w:sz w:val="24"/>
          <w:szCs w:val="24"/>
        </w:rPr>
        <w:t>1966.</w:t>
      </w:r>
    </w:p>
    <w:p w:rsidR="001A7869" w:rsidRPr="0090441F" w:rsidRDefault="001A7869" w:rsidP="00F2435C">
      <w:pPr>
        <w:pStyle w:val="Heading2"/>
        <w:spacing w:line="276" w:lineRule="auto"/>
        <w:rPr>
          <w:rFonts w:ascii="Arial" w:hAnsi="Arial" w:cs="Arial"/>
        </w:rPr>
      </w:pPr>
      <w:r w:rsidRPr="0090441F">
        <w:rPr>
          <w:rFonts w:ascii="Arial" w:hAnsi="Arial" w:cs="Arial"/>
        </w:rPr>
        <w:t>The</w:t>
      </w:r>
      <w:r w:rsidR="00A11428">
        <w:rPr>
          <w:rFonts w:ascii="Arial" w:hAnsi="Arial" w:cs="Arial"/>
        </w:rPr>
        <w:t xml:space="preserve"> </w:t>
      </w:r>
      <w:r w:rsidRPr="0090441F">
        <w:rPr>
          <w:rFonts w:ascii="Arial" w:hAnsi="Arial" w:cs="Arial"/>
        </w:rPr>
        <w:t>attack on West Malaysia</w:t>
      </w:r>
    </w:p>
    <w:p w:rsidR="001A7869" w:rsidRPr="0090441F" w:rsidRDefault="001A7869" w:rsidP="00F2435C">
      <w:pPr>
        <w:spacing w:after="60" w:line="276" w:lineRule="auto"/>
        <w:jc w:val="both"/>
        <w:rPr>
          <w:rFonts w:ascii="Arial" w:hAnsi="Arial" w:cs="Arial"/>
          <w:sz w:val="24"/>
          <w:szCs w:val="24"/>
        </w:rPr>
      </w:pPr>
      <w:r w:rsidRPr="0090441F">
        <w:rPr>
          <w:rFonts w:ascii="Arial" w:hAnsi="Arial" w:cs="Arial"/>
          <w:spacing w:val="-1"/>
          <w:sz w:val="24"/>
          <w:szCs w:val="24"/>
        </w:rPr>
        <w:t>Although</w:t>
      </w:r>
      <w:r w:rsidR="00A11428">
        <w:rPr>
          <w:rFonts w:ascii="Arial" w:hAnsi="Arial" w:cs="Arial"/>
          <w:spacing w:val="-1"/>
          <w:sz w:val="24"/>
          <w:szCs w:val="24"/>
        </w:rPr>
        <w:t xml:space="preserve"> </w:t>
      </w:r>
      <w:r w:rsidRPr="0090441F">
        <w:rPr>
          <w:rFonts w:ascii="Arial" w:hAnsi="Arial" w:cs="Arial"/>
          <w:sz w:val="24"/>
          <w:szCs w:val="24"/>
        </w:rPr>
        <w:t>the</w:t>
      </w:r>
      <w:r w:rsidR="00A11428">
        <w:rPr>
          <w:rFonts w:ascii="Arial" w:hAnsi="Arial" w:cs="Arial"/>
          <w:sz w:val="24"/>
          <w:szCs w:val="24"/>
        </w:rPr>
        <w:t xml:space="preserve"> </w:t>
      </w:r>
      <w:r w:rsidRPr="0090441F">
        <w:rPr>
          <w:rFonts w:ascii="Arial" w:hAnsi="Arial" w:cs="Arial"/>
          <w:spacing w:val="-1"/>
          <w:sz w:val="24"/>
          <w:szCs w:val="24"/>
        </w:rPr>
        <w:t>most</w:t>
      </w:r>
      <w:r w:rsidR="00A11428">
        <w:rPr>
          <w:rFonts w:ascii="Arial" w:hAnsi="Arial" w:cs="Arial"/>
          <w:spacing w:val="-1"/>
          <w:sz w:val="24"/>
          <w:szCs w:val="24"/>
        </w:rPr>
        <w:t xml:space="preserve"> </w:t>
      </w:r>
      <w:r w:rsidRPr="0090441F">
        <w:rPr>
          <w:rFonts w:ascii="Arial" w:hAnsi="Arial" w:cs="Arial"/>
          <w:spacing w:val="-1"/>
          <w:sz w:val="24"/>
          <w:szCs w:val="24"/>
        </w:rPr>
        <w:t>intense</w:t>
      </w:r>
      <w:r w:rsidR="00A11428">
        <w:rPr>
          <w:rFonts w:ascii="Arial" w:hAnsi="Arial" w:cs="Arial"/>
          <w:spacing w:val="-1"/>
          <w:sz w:val="24"/>
          <w:szCs w:val="24"/>
        </w:rPr>
        <w:t xml:space="preserve"> </w:t>
      </w:r>
      <w:r w:rsidRPr="0090441F">
        <w:rPr>
          <w:rFonts w:ascii="Arial" w:hAnsi="Arial" w:cs="Arial"/>
          <w:spacing w:val="-1"/>
          <w:sz w:val="24"/>
          <w:szCs w:val="24"/>
        </w:rPr>
        <w:t>military</w:t>
      </w:r>
      <w:r w:rsidR="00A11428">
        <w:rPr>
          <w:rFonts w:ascii="Arial" w:hAnsi="Arial" w:cs="Arial"/>
          <w:spacing w:val="-1"/>
          <w:sz w:val="24"/>
          <w:szCs w:val="24"/>
        </w:rPr>
        <w:t xml:space="preserve"> </w:t>
      </w:r>
      <w:r w:rsidRPr="0090441F">
        <w:rPr>
          <w:rFonts w:ascii="Arial" w:hAnsi="Arial" w:cs="Arial"/>
          <w:spacing w:val="-1"/>
          <w:sz w:val="24"/>
          <w:szCs w:val="24"/>
        </w:rPr>
        <w:t>operations</w:t>
      </w:r>
      <w:r w:rsidR="00A11428">
        <w:rPr>
          <w:rFonts w:ascii="Arial" w:hAnsi="Arial" w:cs="Arial"/>
          <w:spacing w:val="-1"/>
          <w:sz w:val="24"/>
          <w:szCs w:val="24"/>
        </w:rPr>
        <w:t xml:space="preserve"> </w:t>
      </w:r>
      <w:r w:rsidRPr="0090441F">
        <w:rPr>
          <w:rFonts w:ascii="Arial" w:hAnsi="Arial" w:cs="Arial"/>
          <w:spacing w:val="-1"/>
          <w:sz w:val="24"/>
          <w:szCs w:val="24"/>
        </w:rPr>
        <w:t>occurred</w:t>
      </w:r>
      <w:r w:rsidR="00A11428">
        <w:rPr>
          <w:rFonts w:ascii="Arial" w:hAnsi="Arial" w:cs="Arial"/>
          <w:spacing w:val="-1"/>
          <w:sz w:val="24"/>
          <w:szCs w:val="24"/>
        </w:rPr>
        <w:t xml:space="preserve"> </w:t>
      </w:r>
      <w:r w:rsidRPr="0090441F">
        <w:rPr>
          <w:rFonts w:ascii="Arial" w:hAnsi="Arial" w:cs="Arial"/>
          <w:spacing w:val="-1"/>
          <w:sz w:val="24"/>
          <w:szCs w:val="24"/>
        </w:rPr>
        <w:t>in</w:t>
      </w:r>
      <w:r w:rsidR="00A11428">
        <w:rPr>
          <w:rFonts w:ascii="Arial" w:hAnsi="Arial" w:cs="Arial"/>
          <w:spacing w:val="-1"/>
          <w:sz w:val="24"/>
          <w:szCs w:val="24"/>
        </w:rPr>
        <w:t xml:space="preserve"> </w:t>
      </w:r>
      <w:r w:rsidRPr="0090441F">
        <w:rPr>
          <w:rFonts w:ascii="Arial" w:hAnsi="Arial" w:cs="Arial"/>
          <w:spacing w:val="-1"/>
          <w:sz w:val="24"/>
          <w:szCs w:val="24"/>
        </w:rPr>
        <w:t>North</w:t>
      </w:r>
      <w:r w:rsidR="00A11428">
        <w:rPr>
          <w:rFonts w:ascii="Arial" w:hAnsi="Arial" w:cs="Arial"/>
          <w:spacing w:val="-1"/>
          <w:sz w:val="24"/>
          <w:szCs w:val="24"/>
        </w:rPr>
        <w:t xml:space="preserve"> </w:t>
      </w:r>
      <w:r w:rsidRPr="0090441F">
        <w:rPr>
          <w:rFonts w:ascii="Arial" w:hAnsi="Arial" w:cs="Arial"/>
          <w:spacing w:val="-1"/>
          <w:sz w:val="24"/>
          <w:szCs w:val="24"/>
        </w:rPr>
        <w:t>Borneo,</w:t>
      </w:r>
      <w:r w:rsidR="00A11428">
        <w:rPr>
          <w:rFonts w:ascii="Arial" w:hAnsi="Arial" w:cs="Arial"/>
          <w:spacing w:val="-1"/>
          <w:sz w:val="24"/>
          <w:szCs w:val="24"/>
        </w:rPr>
        <w:t xml:space="preserve"> </w:t>
      </w:r>
      <w:r w:rsidRPr="0090441F">
        <w:rPr>
          <w:rFonts w:ascii="Arial" w:hAnsi="Arial" w:cs="Arial"/>
          <w:spacing w:val="-1"/>
          <w:sz w:val="24"/>
          <w:szCs w:val="24"/>
        </w:rPr>
        <w:t>Indonesian</w:t>
      </w:r>
      <w:r w:rsidR="00A11428">
        <w:rPr>
          <w:rFonts w:ascii="Arial" w:hAnsi="Arial" w:cs="Arial"/>
          <w:spacing w:val="-1"/>
          <w:sz w:val="24"/>
          <w:szCs w:val="24"/>
        </w:rPr>
        <w:t xml:space="preserve"> </w:t>
      </w:r>
      <w:r w:rsidRPr="0090441F">
        <w:rPr>
          <w:rFonts w:ascii="Arial" w:hAnsi="Arial" w:cs="Arial"/>
          <w:spacing w:val="-1"/>
          <w:sz w:val="24"/>
          <w:szCs w:val="24"/>
        </w:rPr>
        <w:t>operations</w:t>
      </w:r>
      <w:r w:rsidR="00A11428">
        <w:rPr>
          <w:rFonts w:ascii="Arial" w:hAnsi="Arial" w:cs="Arial"/>
          <w:spacing w:val="-1"/>
          <w:sz w:val="24"/>
          <w:szCs w:val="24"/>
        </w:rPr>
        <w:t xml:space="preserve"> </w:t>
      </w:r>
      <w:r w:rsidRPr="0090441F">
        <w:rPr>
          <w:rFonts w:ascii="Arial" w:hAnsi="Arial" w:cs="Arial"/>
          <w:spacing w:val="-1"/>
          <w:sz w:val="24"/>
          <w:szCs w:val="24"/>
        </w:rPr>
        <w:t>were</w:t>
      </w:r>
      <w:r w:rsidR="00A11428">
        <w:rPr>
          <w:rFonts w:ascii="Arial" w:hAnsi="Arial" w:cs="Arial"/>
          <w:spacing w:val="-1"/>
          <w:sz w:val="24"/>
          <w:szCs w:val="24"/>
        </w:rPr>
        <w:t xml:space="preserve"> </w:t>
      </w:r>
      <w:r w:rsidRPr="0090441F">
        <w:rPr>
          <w:rFonts w:ascii="Arial" w:hAnsi="Arial" w:cs="Arial"/>
          <w:spacing w:val="-1"/>
          <w:sz w:val="24"/>
          <w:szCs w:val="24"/>
        </w:rPr>
        <w:t>also</w:t>
      </w:r>
      <w:r w:rsidR="00A11428">
        <w:rPr>
          <w:rFonts w:ascii="Arial" w:hAnsi="Arial" w:cs="Arial"/>
          <w:spacing w:val="-1"/>
          <w:sz w:val="24"/>
          <w:szCs w:val="24"/>
        </w:rPr>
        <w:t xml:space="preserve"> </w:t>
      </w:r>
      <w:r w:rsidRPr="0090441F">
        <w:rPr>
          <w:rFonts w:ascii="Arial" w:hAnsi="Arial" w:cs="Arial"/>
          <w:spacing w:val="-1"/>
          <w:sz w:val="24"/>
          <w:szCs w:val="24"/>
        </w:rPr>
        <w:t>extended</w:t>
      </w:r>
      <w:r w:rsidR="00A11428">
        <w:rPr>
          <w:rFonts w:ascii="Arial" w:hAnsi="Arial" w:cs="Arial"/>
          <w:spacing w:val="-1"/>
          <w:sz w:val="24"/>
          <w:szCs w:val="24"/>
        </w:rPr>
        <w:t xml:space="preserve"> </w:t>
      </w:r>
      <w:r w:rsidRPr="0090441F">
        <w:rPr>
          <w:rFonts w:ascii="Arial" w:hAnsi="Arial" w:cs="Arial"/>
          <w:sz w:val="24"/>
          <w:szCs w:val="24"/>
        </w:rPr>
        <w:t>to</w:t>
      </w:r>
      <w:r w:rsidR="00A11428">
        <w:rPr>
          <w:rFonts w:ascii="Arial" w:hAnsi="Arial" w:cs="Arial"/>
          <w:sz w:val="24"/>
          <w:szCs w:val="24"/>
        </w:rPr>
        <w:t xml:space="preserve"> </w:t>
      </w:r>
      <w:r w:rsidRPr="0090441F">
        <w:rPr>
          <w:rFonts w:ascii="Arial" w:hAnsi="Arial" w:cs="Arial"/>
          <w:spacing w:val="1"/>
          <w:sz w:val="24"/>
          <w:szCs w:val="24"/>
        </w:rPr>
        <w:t>West</w:t>
      </w:r>
      <w:r w:rsidR="00A11428">
        <w:rPr>
          <w:rFonts w:ascii="Arial" w:hAnsi="Arial" w:cs="Arial"/>
          <w:spacing w:val="1"/>
          <w:sz w:val="24"/>
          <w:szCs w:val="24"/>
        </w:rPr>
        <w:t xml:space="preserve"> </w:t>
      </w:r>
      <w:r w:rsidRPr="0090441F">
        <w:rPr>
          <w:rFonts w:ascii="Arial" w:hAnsi="Arial" w:cs="Arial"/>
          <w:spacing w:val="-1"/>
          <w:sz w:val="24"/>
          <w:szCs w:val="24"/>
        </w:rPr>
        <w:t>Malaysia</w:t>
      </w:r>
      <w:r w:rsidR="00A11428">
        <w:rPr>
          <w:rFonts w:ascii="Arial" w:hAnsi="Arial" w:cs="Arial"/>
          <w:spacing w:val="-1"/>
          <w:sz w:val="24"/>
          <w:szCs w:val="24"/>
        </w:rPr>
        <w:t xml:space="preserve"> </w:t>
      </w:r>
      <w:r w:rsidRPr="0090441F">
        <w:rPr>
          <w:rFonts w:ascii="Arial" w:hAnsi="Arial" w:cs="Arial"/>
          <w:spacing w:val="-1"/>
          <w:sz w:val="24"/>
          <w:szCs w:val="24"/>
        </w:rPr>
        <w:t>and</w:t>
      </w:r>
      <w:r w:rsidR="00A11428">
        <w:rPr>
          <w:rFonts w:ascii="Arial" w:hAnsi="Arial" w:cs="Arial"/>
          <w:spacing w:val="-1"/>
          <w:sz w:val="24"/>
          <w:szCs w:val="24"/>
        </w:rPr>
        <w:t xml:space="preserve"> </w:t>
      </w:r>
      <w:r w:rsidRPr="0090441F">
        <w:rPr>
          <w:rFonts w:ascii="Arial" w:hAnsi="Arial" w:cs="Arial"/>
          <w:spacing w:val="-1"/>
          <w:sz w:val="24"/>
          <w:szCs w:val="24"/>
        </w:rPr>
        <w:t>Singapore.</w:t>
      </w:r>
      <w:r w:rsidR="00A11428">
        <w:rPr>
          <w:rFonts w:ascii="Arial" w:hAnsi="Arial" w:cs="Arial"/>
          <w:spacing w:val="-1"/>
          <w:sz w:val="24"/>
          <w:szCs w:val="24"/>
        </w:rPr>
        <w:t xml:space="preserve"> </w:t>
      </w:r>
      <w:r w:rsidRPr="0090441F">
        <w:rPr>
          <w:rFonts w:ascii="Arial" w:hAnsi="Arial" w:cs="Arial"/>
          <w:spacing w:val="-1"/>
          <w:sz w:val="24"/>
          <w:szCs w:val="24"/>
        </w:rPr>
        <w:t>Early</w:t>
      </w:r>
      <w:r w:rsidR="00A11428">
        <w:rPr>
          <w:rFonts w:ascii="Arial" w:hAnsi="Arial" w:cs="Arial"/>
          <w:spacing w:val="-1"/>
          <w:sz w:val="24"/>
          <w:szCs w:val="24"/>
        </w:rPr>
        <w:t xml:space="preserve"> </w:t>
      </w:r>
      <w:r w:rsidRPr="0090441F">
        <w:rPr>
          <w:rFonts w:ascii="Arial" w:hAnsi="Arial" w:cs="Arial"/>
          <w:spacing w:val="-1"/>
          <w:sz w:val="24"/>
          <w:szCs w:val="24"/>
        </w:rPr>
        <w:t>terrorist</w:t>
      </w:r>
      <w:r w:rsidR="00A11428">
        <w:rPr>
          <w:rFonts w:ascii="Arial" w:hAnsi="Arial" w:cs="Arial"/>
          <w:spacing w:val="-1"/>
          <w:sz w:val="24"/>
          <w:szCs w:val="24"/>
        </w:rPr>
        <w:t xml:space="preserve"> </w:t>
      </w:r>
      <w:r w:rsidRPr="0090441F">
        <w:rPr>
          <w:rFonts w:ascii="Arial" w:hAnsi="Arial" w:cs="Arial"/>
          <w:sz w:val="24"/>
          <w:szCs w:val="24"/>
        </w:rPr>
        <w:t>bomb</w:t>
      </w:r>
      <w:r w:rsidR="00A11428">
        <w:rPr>
          <w:rFonts w:ascii="Arial" w:hAnsi="Arial" w:cs="Arial"/>
          <w:sz w:val="24"/>
          <w:szCs w:val="24"/>
        </w:rPr>
        <w:t xml:space="preserve"> </w:t>
      </w:r>
      <w:r w:rsidRPr="0090441F">
        <w:rPr>
          <w:rFonts w:ascii="Arial" w:hAnsi="Arial" w:cs="Arial"/>
          <w:spacing w:val="-1"/>
          <w:sz w:val="24"/>
          <w:szCs w:val="24"/>
        </w:rPr>
        <w:t>attacks</w:t>
      </w:r>
      <w:r w:rsidR="00A11428">
        <w:rPr>
          <w:rFonts w:ascii="Arial" w:hAnsi="Arial" w:cs="Arial"/>
          <w:spacing w:val="-1"/>
          <w:sz w:val="24"/>
          <w:szCs w:val="24"/>
        </w:rPr>
        <w:t xml:space="preserve"> </w:t>
      </w:r>
      <w:r w:rsidRPr="0090441F">
        <w:rPr>
          <w:rFonts w:ascii="Arial" w:hAnsi="Arial" w:cs="Arial"/>
          <w:spacing w:val="-1"/>
          <w:sz w:val="24"/>
          <w:szCs w:val="24"/>
        </w:rPr>
        <w:t>began</w:t>
      </w:r>
      <w:r w:rsidR="00A11428">
        <w:rPr>
          <w:rFonts w:ascii="Arial" w:hAnsi="Arial" w:cs="Arial"/>
          <w:spacing w:val="-1"/>
          <w:sz w:val="24"/>
          <w:szCs w:val="24"/>
        </w:rPr>
        <w:t xml:space="preserve"> </w:t>
      </w:r>
      <w:r w:rsidRPr="0090441F">
        <w:rPr>
          <w:rFonts w:ascii="Arial" w:hAnsi="Arial" w:cs="Arial"/>
          <w:spacing w:val="-1"/>
          <w:sz w:val="24"/>
          <w:szCs w:val="24"/>
        </w:rPr>
        <w:t>in</w:t>
      </w:r>
      <w:r w:rsidR="00A11428">
        <w:rPr>
          <w:rFonts w:ascii="Arial" w:hAnsi="Arial" w:cs="Arial"/>
          <w:spacing w:val="-1"/>
          <w:sz w:val="24"/>
          <w:szCs w:val="24"/>
        </w:rPr>
        <w:t xml:space="preserve"> </w:t>
      </w:r>
      <w:r w:rsidRPr="0090441F">
        <w:rPr>
          <w:rFonts w:ascii="Arial" w:hAnsi="Arial" w:cs="Arial"/>
          <w:spacing w:val="-1"/>
          <w:sz w:val="24"/>
          <w:szCs w:val="24"/>
        </w:rPr>
        <w:t>Singapore</w:t>
      </w:r>
      <w:r w:rsidR="00A11428">
        <w:rPr>
          <w:rFonts w:ascii="Arial" w:hAnsi="Arial" w:cs="Arial"/>
          <w:spacing w:val="-1"/>
          <w:sz w:val="24"/>
          <w:szCs w:val="24"/>
        </w:rPr>
        <w:t xml:space="preserve"> </w:t>
      </w:r>
      <w:r w:rsidRPr="0090441F">
        <w:rPr>
          <w:rFonts w:ascii="Arial" w:hAnsi="Arial" w:cs="Arial"/>
          <w:spacing w:val="-1"/>
          <w:sz w:val="24"/>
          <w:szCs w:val="24"/>
        </w:rPr>
        <w:t>in</w:t>
      </w:r>
      <w:r w:rsidR="00A11428">
        <w:rPr>
          <w:rFonts w:ascii="Arial" w:hAnsi="Arial" w:cs="Arial"/>
          <w:spacing w:val="-1"/>
          <w:sz w:val="24"/>
          <w:szCs w:val="24"/>
        </w:rPr>
        <w:t xml:space="preserve"> </w:t>
      </w:r>
      <w:r w:rsidRPr="0090441F">
        <w:rPr>
          <w:rFonts w:ascii="Arial" w:hAnsi="Arial" w:cs="Arial"/>
          <w:spacing w:val="-1"/>
          <w:sz w:val="24"/>
          <w:szCs w:val="24"/>
        </w:rPr>
        <w:t>late</w:t>
      </w:r>
      <w:r w:rsidR="00A11428">
        <w:rPr>
          <w:rFonts w:ascii="Arial" w:hAnsi="Arial" w:cs="Arial"/>
          <w:spacing w:val="-1"/>
          <w:sz w:val="24"/>
          <w:szCs w:val="24"/>
        </w:rPr>
        <w:t xml:space="preserve"> </w:t>
      </w:r>
      <w:r w:rsidRPr="0090441F">
        <w:rPr>
          <w:rFonts w:ascii="Arial" w:hAnsi="Arial" w:cs="Arial"/>
          <w:spacing w:val="-1"/>
          <w:sz w:val="24"/>
          <w:szCs w:val="24"/>
        </w:rPr>
        <w:t>March</w:t>
      </w:r>
      <w:r w:rsidR="00A11428">
        <w:rPr>
          <w:rFonts w:ascii="Arial" w:hAnsi="Arial" w:cs="Arial"/>
          <w:spacing w:val="-1"/>
          <w:sz w:val="24"/>
          <w:szCs w:val="24"/>
        </w:rPr>
        <w:t xml:space="preserve"> </w:t>
      </w:r>
      <w:r w:rsidRPr="0090441F">
        <w:rPr>
          <w:rFonts w:ascii="Arial" w:hAnsi="Arial" w:cs="Arial"/>
          <w:spacing w:val="-1"/>
          <w:sz w:val="24"/>
          <w:szCs w:val="24"/>
        </w:rPr>
        <w:t>1963.</w:t>
      </w:r>
      <w:r w:rsidR="00A11428">
        <w:rPr>
          <w:rFonts w:ascii="Arial" w:hAnsi="Arial" w:cs="Arial"/>
          <w:spacing w:val="-1"/>
          <w:sz w:val="24"/>
          <w:szCs w:val="24"/>
        </w:rPr>
        <w:t xml:space="preserve"> </w:t>
      </w:r>
      <w:r w:rsidRPr="0090441F">
        <w:rPr>
          <w:rFonts w:ascii="Arial" w:hAnsi="Arial" w:cs="Arial"/>
          <w:spacing w:val="-1"/>
          <w:sz w:val="24"/>
          <w:szCs w:val="24"/>
        </w:rPr>
        <w:t>There</w:t>
      </w:r>
      <w:r w:rsidR="00A11428">
        <w:rPr>
          <w:rFonts w:ascii="Arial" w:hAnsi="Arial" w:cs="Arial"/>
          <w:spacing w:val="-1"/>
          <w:sz w:val="24"/>
          <w:szCs w:val="24"/>
        </w:rPr>
        <w:t xml:space="preserve"> </w:t>
      </w:r>
      <w:r w:rsidRPr="0090441F">
        <w:rPr>
          <w:rFonts w:ascii="Arial" w:hAnsi="Arial" w:cs="Arial"/>
          <w:spacing w:val="-1"/>
          <w:sz w:val="24"/>
          <w:szCs w:val="24"/>
        </w:rPr>
        <w:t>was</w:t>
      </w:r>
      <w:r w:rsidR="005D63FF" w:rsidRPr="0090441F">
        <w:rPr>
          <w:rFonts w:ascii="Arial" w:hAnsi="Arial" w:cs="Arial"/>
          <w:spacing w:val="-1"/>
          <w:sz w:val="24"/>
          <w:szCs w:val="24"/>
        </w:rPr>
        <w:t xml:space="preserve"> this</w:t>
      </w:r>
      <w:r w:rsidR="00A11428">
        <w:rPr>
          <w:rFonts w:ascii="Arial" w:hAnsi="Arial" w:cs="Arial"/>
          <w:spacing w:val="-1"/>
          <w:sz w:val="24"/>
          <w:szCs w:val="24"/>
        </w:rPr>
        <w:t xml:space="preserve"> </w:t>
      </w:r>
      <w:r w:rsidR="005D63FF" w:rsidRPr="0090441F">
        <w:rPr>
          <w:rFonts w:ascii="Arial" w:hAnsi="Arial" w:cs="Arial"/>
          <w:spacing w:val="-1"/>
          <w:sz w:val="24"/>
          <w:szCs w:val="24"/>
        </w:rPr>
        <w:t>headquarters</w:t>
      </w:r>
      <w:r w:rsidR="00A11428">
        <w:rPr>
          <w:rFonts w:ascii="Arial" w:hAnsi="Arial" w:cs="Arial"/>
          <w:spacing w:val="-1"/>
          <w:sz w:val="24"/>
          <w:szCs w:val="24"/>
        </w:rPr>
        <w:t xml:space="preserve"> </w:t>
      </w:r>
      <w:r w:rsidR="005D63FF" w:rsidRPr="0090441F">
        <w:rPr>
          <w:rFonts w:ascii="Arial" w:hAnsi="Arial" w:cs="Arial"/>
          <w:spacing w:val="-1"/>
          <w:sz w:val="24"/>
          <w:szCs w:val="24"/>
        </w:rPr>
        <w:t>and</w:t>
      </w:r>
      <w:r w:rsidR="00A11428">
        <w:rPr>
          <w:rFonts w:ascii="Arial" w:hAnsi="Arial" w:cs="Arial"/>
          <w:spacing w:val="-1"/>
          <w:sz w:val="24"/>
          <w:szCs w:val="24"/>
        </w:rPr>
        <w:t xml:space="preserve"> </w:t>
      </w:r>
      <w:r w:rsidR="005D63FF" w:rsidRPr="0090441F">
        <w:rPr>
          <w:rFonts w:ascii="Arial" w:hAnsi="Arial" w:cs="Arial"/>
          <w:spacing w:val="-1"/>
          <w:sz w:val="24"/>
          <w:szCs w:val="24"/>
        </w:rPr>
        <w:t>was</w:t>
      </w:r>
      <w:r w:rsidR="00A11428">
        <w:rPr>
          <w:rFonts w:ascii="Arial" w:hAnsi="Arial" w:cs="Arial"/>
          <w:spacing w:val="-1"/>
          <w:sz w:val="24"/>
          <w:szCs w:val="24"/>
        </w:rPr>
        <w:t xml:space="preserve"> </w:t>
      </w:r>
      <w:r w:rsidR="005D63FF" w:rsidRPr="0090441F">
        <w:rPr>
          <w:rFonts w:ascii="Arial" w:hAnsi="Arial" w:cs="Arial"/>
          <w:sz w:val="24"/>
          <w:szCs w:val="24"/>
        </w:rPr>
        <w:t>able</w:t>
      </w:r>
      <w:r w:rsidR="00A11428">
        <w:rPr>
          <w:rFonts w:ascii="Arial" w:hAnsi="Arial" w:cs="Arial"/>
          <w:sz w:val="24"/>
          <w:szCs w:val="24"/>
        </w:rPr>
        <w:t xml:space="preserve"> </w:t>
      </w:r>
      <w:r w:rsidR="005D63FF" w:rsidRPr="0090441F">
        <w:rPr>
          <w:rFonts w:ascii="Arial" w:hAnsi="Arial" w:cs="Arial"/>
          <w:spacing w:val="-1"/>
          <w:sz w:val="24"/>
          <w:szCs w:val="24"/>
        </w:rPr>
        <w:t>to</w:t>
      </w:r>
      <w:r w:rsidR="00A11428">
        <w:rPr>
          <w:rFonts w:ascii="Arial" w:hAnsi="Arial" w:cs="Arial"/>
          <w:spacing w:val="-1"/>
          <w:sz w:val="24"/>
          <w:szCs w:val="24"/>
        </w:rPr>
        <w:t xml:space="preserve"> </w:t>
      </w:r>
      <w:r w:rsidR="005D63FF" w:rsidRPr="0090441F">
        <w:rPr>
          <w:rFonts w:ascii="Arial" w:hAnsi="Arial" w:cs="Arial"/>
          <w:sz w:val="24"/>
          <w:szCs w:val="24"/>
        </w:rPr>
        <w:t>immediately focus</w:t>
      </w:r>
      <w:r w:rsidR="00A11428">
        <w:rPr>
          <w:rFonts w:ascii="Arial" w:hAnsi="Arial" w:cs="Arial"/>
          <w:sz w:val="24"/>
          <w:szCs w:val="24"/>
        </w:rPr>
        <w:t xml:space="preserve"> </w:t>
      </w:r>
      <w:r w:rsidR="005D63FF" w:rsidRPr="0090441F">
        <w:rPr>
          <w:rFonts w:ascii="Arial" w:hAnsi="Arial" w:cs="Arial"/>
          <w:spacing w:val="-1"/>
          <w:sz w:val="24"/>
          <w:szCs w:val="24"/>
        </w:rPr>
        <w:t>on</w:t>
      </w:r>
      <w:r w:rsidR="00A11428">
        <w:rPr>
          <w:rFonts w:ascii="Arial" w:hAnsi="Arial" w:cs="Arial"/>
          <w:spacing w:val="-1"/>
          <w:sz w:val="24"/>
          <w:szCs w:val="24"/>
        </w:rPr>
        <w:t xml:space="preserve"> </w:t>
      </w:r>
      <w:r w:rsidR="005D63FF" w:rsidRPr="0090441F">
        <w:rPr>
          <w:rFonts w:ascii="Arial" w:hAnsi="Arial" w:cs="Arial"/>
          <w:sz w:val="24"/>
          <w:szCs w:val="24"/>
        </w:rPr>
        <w:t>the</w:t>
      </w:r>
      <w:r w:rsidR="00A11428">
        <w:rPr>
          <w:rFonts w:ascii="Arial" w:hAnsi="Arial" w:cs="Arial"/>
          <w:sz w:val="24"/>
          <w:szCs w:val="24"/>
        </w:rPr>
        <w:t xml:space="preserve"> </w:t>
      </w:r>
      <w:r w:rsidR="005D63FF" w:rsidRPr="0090441F">
        <w:rPr>
          <w:rFonts w:ascii="Arial" w:hAnsi="Arial" w:cs="Arial"/>
          <w:sz w:val="24"/>
          <w:szCs w:val="24"/>
        </w:rPr>
        <w:t>conduct</w:t>
      </w:r>
      <w:r w:rsidR="00A11428">
        <w:rPr>
          <w:rFonts w:ascii="Arial" w:hAnsi="Arial" w:cs="Arial"/>
          <w:sz w:val="24"/>
          <w:szCs w:val="24"/>
        </w:rPr>
        <w:t xml:space="preserve"> </w:t>
      </w:r>
      <w:r w:rsidR="005D63FF" w:rsidRPr="0090441F">
        <w:rPr>
          <w:rFonts w:ascii="Arial" w:hAnsi="Arial" w:cs="Arial"/>
          <w:spacing w:val="-1"/>
          <w:sz w:val="24"/>
          <w:szCs w:val="24"/>
        </w:rPr>
        <w:t>of</w:t>
      </w:r>
      <w:r w:rsidR="00A11428">
        <w:rPr>
          <w:rFonts w:ascii="Arial" w:hAnsi="Arial" w:cs="Arial"/>
          <w:spacing w:val="-1"/>
          <w:sz w:val="24"/>
          <w:szCs w:val="24"/>
        </w:rPr>
        <w:t xml:space="preserve"> </w:t>
      </w:r>
      <w:r w:rsidR="005D63FF" w:rsidRPr="0090441F">
        <w:rPr>
          <w:rFonts w:ascii="Arial" w:hAnsi="Arial" w:cs="Arial"/>
          <w:spacing w:val="-1"/>
          <w:sz w:val="24"/>
          <w:szCs w:val="24"/>
        </w:rPr>
        <w:t>operations.</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z w:val="24"/>
          <w:szCs w:val="24"/>
        </w:rPr>
        <w:t>A</w:t>
      </w:r>
      <w:r w:rsidR="00430A2F">
        <w:rPr>
          <w:rFonts w:ascii="Arial" w:hAnsi="Arial" w:cs="Arial"/>
          <w:sz w:val="24"/>
          <w:szCs w:val="24"/>
        </w:rPr>
        <w:t xml:space="preserve"> </w:t>
      </w:r>
      <w:r w:rsidRPr="0090441F">
        <w:rPr>
          <w:rFonts w:ascii="Arial" w:hAnsi="Arial" w:cs="Arial"/>
          <w:spacing w:val="-1"/>
          <w:sz w:val="24"/>
          <w:szCs w:val="24"/>
        </w:rPr>
        <w:t>fortuitous result</w:t>
      </w:r>
      <w:r w:rsidR="00430A2F">
        <w:rPr>
          <w:rFonts w:ascii="Arial" w:hAnsi="Arial" w:cs="Arial"/>
          <w:spacing w:val="-1"/>
          <w:sz w:val="24"/>
          <w:szCs w:val="24"/>
        </w:rPr>
        <w:t xml:space="preserve"> </w:t>
      </w:r>
      <w:r w:rsidRPr="0090441F">
        <w:rPr>
          <w:rFonts w:ascii="Arial" w:hAnsi="Arial" w:cs="Arial"/>
          <w:spacing w:val="-1"/>
          <w:sz w:val="24"/>
          <w:szCs w:val="24"/>
        </w:rPr>
        <w:t>of</w:t>
      </w:r>
      <w:r w:rsidR="00430A2F">
        <w:rPr>
          <w:rFonts w:ascii="Arial" w:hAnsi="Arial" w:cs="Arial"/>
          <w:spacing w:val="-1"/>
          <w:sz w:val="24"/>
          <w:szCs w:val="24"/>
        </w:rPr>
        <w:t xml:space="preserve"> </w:t>
      </w:r>
      <w:r w:rsidRPr="0090441F">
        <w:rPr>
          <w:rFonts w:ascii="Arial" w:hAnsi="Arial" w:cs="Arial"/>
          <w:spacing w:val="-1"/>
          <w:sz w:val="24"/>
          <w:szCs w:val="24"/>
        </w:rPr>
        <w:t>the</w:t>
      </w:r>
      <w:r w:rsidR="00430A2F">
        <w:rPr>
          <w:rFonts w:ascii="Arial" w:hAnsi="Arial" w:cs="Arial"/>
          <w:spacing w:val="-1"/>
          <w:sz w:val="24"/>
          <w:szCs w:val="24"/>
        </w:rPr>
        <w:t xml:space="preserve"> </w:t>
      </w:r>
      <w:r w:rsidRPr="0090441F">
        <w:rPr>
          <w:rFonts w:ascii="Arial" w:hAnsi="Arial" w:cs="Arial"/>
          <w:sz w:val="24"/>
          <w:szCs w:val="24"/>
        </w:rPr>
        <w:t>Brunei</w:t>
      </w:r>
      <w:r w:rsidR="00430A2F">
        <w:rPr>
          <w:rFonts w:ascii="Arial" w:hAnsi="Arial" w:cs="Arial"/>
          <w:sz w:val="24"/>
          <w:szCs w:val="24"/>
        </w:rPr>
        <w:t xml:space="preserve"> </w:t>
      </w:r>
      <w:r w:rsidRPr="0090441F">
        <w:rPr>
          <w:rFonts w:ascii="Arial" w:hAnsi="Arial" w:cs="Arial"/>
          <w:spacing w:val="-1"/>
          <w:sz w:val="24"/>
          <w:szCs w:val="24"/>
        </w:rPr>
        <w:t>rebellion was</w:t>
      </w:r>
      <w:r w:rsidR="00430A2F">
        <w:rPr>
          <w:rFonts w:ascii="Arial" w:hAnsi="Arial" w:cs="Arial"/>
          <w:spacing w:val="-1"/>
          <w:sz w:val="24"/>
          <w:szCs w:val="24"/>
        </w:rPr>
        <w:t xml:space="preserve"> </w:t>
      </w:r>
      <w:r w:rsidRPr="0090441F">
        <w:rPr>
          <w:rFonts w:ascii="Arial" w:hAnsi="Arial" w:cs="Arial"/>
          <w:spacing w:val="-1"/>
          <w:sz w:val="24"/>
          <w:szCs w:val="24"/>
        </w:rPr>
        <w:t>that</w:t>
      </w:r>
      <w:r w:rsidR="00430A2F">
        <w:rPr>
          <w:rFonts w:ascii="Arial" w:hAnsi="Arial" w:cs="Arial"/>
          <w:spacing w:val="-1"/>
          <w:sz w:val="24"/>
          <w:szCs w:val="24"/>
        </w:rPr>
        <w:t xml:space="preserve"> </w:t>
      </w:r>
      <w:r w:rsidRPr="0090441F">
        <w:rPr>
          <w:rFonts w:ascii="Arial" w:hAnsi="Arial" w:cs="Arial"/>
          <w:spacing w:val="-1"/>
          <w:sz w:val="24"/>
          <w:szCs w:val="24"/>
        </w:rPr>
        <w:t>it</w:t>
      </w:r>
      <w:r w:rsidRPr="0090441F">
        <w:rPr>
          <w:rFonts w:ascii="Arial" w:hAnsi="Arial" w:cs="Arial"/>
          <w:sz w:val="24"/>
          <w:szCs w:val="24"/>
        </w:rPr>
        <w:t xml:space="preserve"> left</w:t>
      </w:r>
      <w:r w:rsidR="00430A2F">
        <w:rPr>
          <w:rFonts w:ascii="Arial" w:hAnsi="Arial" w:cs="Arial"/>
          <w:sz w:val="24"/>
          <w:szCs w:val="24"/>
        </w:rPr>
        <w:t xml:space="preserve"> </w:t>
      </w:r>
      <w:r w:rsidRPr="0090441F">
        <w:rPr>
          <w:rFonts w:ascii="Arial" w:hAnsi="Arial" w:cs="Arial"/>
          <w:spacing w:val="-1"/>
          <w:sz w:val="24"/>
          <w:szCs w:val="24"/>
        </w:rPr>
        <w:t>in</w:t>
      </w:r>
      <w:r w:rsidR="00430A2F">
        <w:rPr>
          <w:rFonts w:ascii="Arial" w:hAnsi="Arial" w:cs="Arial"/>
          <w:spacing w:val="-1"/>
          <w:sz w:val="24"/>
          <w:szCs w:val="24"/>
        </w:rPr>
        <w:t xml:space="preserve"> </w:t>
      </w:r>
      <w:r w:rsidRPr="0090441F">
        <w:rPr>
          <w:rFonts w:ascii="Arial" w:hAnsi="Arial" w:cs="Arial"/>
          <w:sz w:val="24"/>
          <w:szCs w:val="24"/>
        </w:rPr>
        <w:t>place</w:t>
      </w:r>
      <w:r w:rsidR="00430A2F">
        <w:rPr>
          <w:rFonts w:ascii="Arial" w:hAnsi="Arial" w:cs="Arial"/>
          <w:sz w:val="24"/>
          <w:szCs w:val="24"/>
        </w:rPr>
        <w:t xml:space="preserve"> </w:t>
      </w:r>
      <w:r w:rsidRPr="0090441F">
        <w:rPr>
          <w:rFonts w:ascii="Arial" w:hAnsi="Arial" w:cs="Arial"/>
          <w:spacing w:val="-1"/>
          <w:sz w:val="24"/>
          <w:szCs w:val="24"/>
        </w:rPr>
        <w:t>an</w:t>
      </w:r>
      <w:r w:rsidR="00430A2F">
        <w:rPr>
          <w:rFonts w:ascii="Arial" w:hAnsi="Arial" w:cs="Arial"/>
          <w:spacing w:val="-1"/>
          <w:sz w:val="24"/>
          <w:szCs w:val="24"/>
        </w:rPr>
        <w:t xml:space="preserve"> </w:t>
      </w:r>
      <w:r w:rsidRPr="0090441F">
        <w:rPr>
          <w:rFonts w:ascii="Arial" w:hAnsi="Arial" w:cs="Arial"/>
          <w:sz w:val="24"/>
          <w:szCs w:val="24"/>
        </w:rPr>
        <w:t>already</w:t>
      </w:r>
      <w:r w:rsidR="00430A2F">
        <w:rPr>
          <w:rFonts w:ascii="Arial" w:hAnsi="Arial" w:cs="Arial"/>
          <w:sz w:val="24"/>
          <w:szCs w:val="24"/>
        </w:rPr>
        <w:t xml:space="preserve"> </w:t>
      </w:r>
      <w:r w:rsidRPr="0090441F">
        <w:rPr>
          <w:rFonts w:ascii="Arial" w:hAnsi="Arial" w:cs="Arial"/>
          <w:sz w:val="24"/>
          <w:szCs w:val="24"/>
        </w:rPr>
        <w:t>efficiently</w:t>
      </w:r>
      <w:r w:rsidR="00430A2F">
        <w:rPr>
          <w:rFonts w:ascii="Arial" w:hAnsi="Arial" w:cs="Arial"/>
          <w:sz w:val="24"/>
          <w:szCs w:val="24"/>
        </w:rPr>
        <w:t xml:space="preserve"> </w:t>
      </w:r>
      <w:r w:rsidRPr="0090441F">
        <w:rPr>
          <w:rFonts w:ascii="Arial" w:hAnsi="Arial" w:cs="Arial"/>
          <w:spacing w:val="-1"/>
          <w:sz w:val="24"/>
          <w:szCs w:val="24"/>
        </w:rPr>
        <w:t>organised</w:t>
      </w:r>
      <w:r w:rsidR="00430A2F">
        <w:rPr>
          <w:rFonts w:ascii="Arial" w:hAnsi="Arial" w:cs="Arial"/>
          <w:spacing w:val="-1"/>
          <w:sz w:val="24"/>
          <w:szCs w:val="24"/>
        </w:rPr>
        <w:t xml:space="preserve"> </w:t>
      </w:r>
      <w:r w:rsidRPr="0090441F">
        <w:rPr>
          <w:rFonts w:ascii="Arial" w:hAnsi="Arial" w:cs="Arial"/>
          <w:spacing w:val="-1"/>
          <w:sz w:val="24"/>
          <w:szCs w:val="24"/>
        </w:rPr>
        <w:t>Joint</w:t>
      </w:r>
      <w:r w:rsidR="00430A2F">
        <w:rPr>
          <w:rFonts w:ascii="Arial" w:hAnsi="Arial" w:cs="Arial"/>
          <w:spacing w:val="-1"/>
          <w:sz w:val="24"/>
          <w:szCs w:val="24"/>
        </w:rPr>
        <w:t xml:space="preserve"> </w:t>
      </w:r>
      <w:r w:rsidRPr="0090441F">
        <w:rPr>
          <w:rFonts w:ascii="Arial" w:hAnsi="Arial" w:cs="Arial"/>
          <w:sz w:val="24"/>
          <w:szCs w:val="24"/>
        </w:rPr>
        <w:t>Headquarters</w:t>
      </w:r>
      <w:r w:rsidR="00430A2F">
        <w:rPr>
          <w:rFonts w:ascii="Arial" w:hAnsi="Arial" w:cs="Arial"/>
          <w:sz w:val="24"/>
          <w:szCs w:val="24"/>
        </w:rPr>
        <w:t xml:space="preserve"> </w:t>
      </w:r>
      <w:r w:rsidRPr="0090441F">
        <w:rPr>
          <w:rFonts w:ascii="Arial" w:hAnsi="Arial" w:cs="Arial"/>
          <w:spacing w:val="-1"/>
          <w:sz w:val="24"/>
          <w:szCs w:val="24"/>
        </w:rPr>
        <w:t>established</w:t>
      </w:r>
      <w:r w:rsidR="00430A2F">
        <w:rPr>
          <w:rFonts w:ascii="Arial" w:hAnsi="Arial" w:cs="Arial"/>
          <w:spacing w:val="-1"/>
          <w:sz w:val="24"/>
          <w:szCs w:val="24"/>
        </w:rPr>
        <w:t xml:space="preserve"> </w:t>
      </w:r>
      <w:r w:rsidRPr="0090441F">
        <w:rPr>
          <w:rFonts w:ascii="Arial" w:hAnsi="Arial" w:cs="Arial"/>
          <w:sz w:val="24"/>
          <w:szCs w:val="24"/>
        </w:rPr>
        <w:t>in</w:t>
      </w:r>
      <w:r w:rsidR="00430A2F">
        <w:rPr>
          <w:rFonts w:ascii="Arial" w:hAnsi="Arial" w:cs="Arial"/>
          <w:sz w:val="24"/>
          <w:szCs w:val="24"/>
        </w:rPr>
        <w:t xml:space="preserve"> </w:t>
      </w:r>
      <w:r w:rsidRPr="0090441F">
        <w:rPr>
          <w:rFonts w:ascii="Arial" w:hAnsi="Arial" w:cs="Arial"/>
          <w:sz w:val="24"/>
          <w:szCs w:val="24"/>
        </w:rPr>
        <w:t>Brunei.</w:t>
      </w:r>
      <w:r w:rsidR="00430A2F">
        <w:rPr>
          <w:rFonts w:ascii="Arial" w:hAnsi="Arial" w:cs="Arial"/>
          <w:sz w:val="24"/>
          <w:szCs w:val="24"/>
        </w:rPr>
        <w:t xml:space="preserve"> </w:t>
      </w:r>
      <w:r w:rsidRPr="0090441F">
        <w:rPr>
          <w:rFonts w:ascii="Arial" w:hAnsi="Arial" w:cs="Arial"/>
          <w:spacing w:val="1"/>
          <w:sz w:val="24"/>
          <w:szCs w:val="24"/>
        </w:rPr>
        <w:t>When</w:t>
      </w:r>
      <w:r w:rsidR="00430A2F">
        <w:rPr>
          <w:rFonts w:ascii="Arial" w:hAnsi="Arial" w:cs="Arial"/>
          <w:spacing w:val="1"/>
          <w:sz w:val="24"/>
          <w:szCs w:val="24"/>
        </w:rPr>
        <w:t xml:space="preserve"> </w:t>
      </w:r>
      <w:r w:rsidRPr="0090441F">
        <w:rPr>
          <w:rFonts w:ascii="Arial" w:hAnsi="Arial" w:cs="Arial"/>
          <w:spacing w:val="-1"/>
          <w:sz w:val="24"/>
          <w:szCs w:val="24"/>
        </w:rPr>
        <w:t>General</w:t>
      </w:r>
      <w:r w:rsidR="00430A2F">
        <w:rPr>
          <w:rFonts w:ascii="Arial" w:hAnsi="Arial" w:cs="Arial"/>
          <w:spacing w:val="-1"/>
          <w:sz w:val="24"/>
          <w:szCs w:val="24"/>
        </w:rPr>
        <w:t xml:space="preserve"> </w:t>
      </w:r>
      <w:r w:rsidRPr="0090441F">
        <w:rPr>
          <w:rFonts w:ascii="Arial" w:hAnsi="Arial" w:cs="Arial"/>
          <w:sz w:val="24"/>
          <w:szCs w:val="24"/>
        </w:rPr>
        <w:t>Walter</w:t>
      </w:r>
      <w:r w:rsidR="00430A2F">
        <w:rPr>
          <w:rFonts w:ascii="Arial" w:hAnsi="Arial" w:cs="Arial"/>
          <w:sz w:val="24"/>
          <w:szCs w:val="24"/>
        </w:rPr>
        <w:t xml:space="preserve"> </w:t>
      </w:r>
      <w:r w:rsidRPr="0090441F">
        <w:rPr>
          <w:rFonts w:ascii="Arial" w:hAnsi="Arial" w:cs="Arial"/>
          <w:spacing w:val="1"/>
          <w:sz w:val="24"/>
          <w:szCs w:val="24"/>
        </w:rPr>
        <w:t>Walker</w:t>
      </w:r>
      <w:r w:rsidR="00430A2F">
        <w:rPr>
          <w:rFonts w:ascii="Arial" w:hAnsi="Arial" w:cs="Arial"/>
          <w:spacing w:val="1"/>
          <w:sz w:val="24"/>
          <w:szCs w:val="24"/>
        </w:rPr>
        <w:t xml:space="preserve"> </w:t>
      </w:r>
      <w:r w:rsidRPr="0090441F">
        <w:rPr>
          <w:rFonts w:ascii="Arial" w:hAnsi="Arial" w:cs="Arial"/>
          <w:spacing w:val="-1"/>
          <w:sz w:val="24"/>
          <w:szCs w:val="24"/>
        </w:rPr>
        <w:t>arrived</w:t>
      </w:r>
      <w:r w:rsidR="00430A2F">
        <w:rPr>
          <w:rFonts w:ascii="Arial" w:hAnsi="Arial" w:cs="Arial"/>
          <w:spacing w:val="-1"/>
          <w:sz w:val="24"/>
          <w:szCs w:val="24"/>
        </w:rPr>
        <w:t xml:space="preserve"> </w:t>
      </w:r>
      <w:r w:rsidRPr="0090441F">
        <w:rPr>
          <w:rFonts w:ascii="Arial" w:hAnsi="Arial" w:cs="Arial"/>
          <w:spacing w:val="-1"/>
          <w:sz w:val="24"/>
          <w:szCs w:val="24"/>
        </w:rPr>
        <w:t>in</w:t>
      </w:r>
      <w:r w:rsidR="00430A2F">
        <w:rPr>
          <w:rFonts w:ascii="Arial" w:hAnsi="Arial" w:cs="Arial"/>
          <w:spacing w:val="-1"/>
          <w:sz w:val="24"/>
          <w:szCs w:val="24"/>
        </w:rPr>
        <w:t xml:space="preserve"> </w:t>
      </w:r>
      <w:r w:rsidRPr="0090441F">
        <w:rPr>
          <w:rFonts w:ascii="Arial" w:hAnsi="Arial" w:cs="Arial"/>
          <w:spacing w:val="-1"/>
          <w:sz w:val="24"/>
          <w:szCs w:val="24"/>
        </w:rPr>
        <w:t>Brunei</w:t>
      </w:r>
      <w:r w:rsidR="00430A2F">
        <w:rPr>
          <w:rFonts w:ascii="Arial" w:hAnsi="Arial" w:cs="Arial"/>
          <w:spacing w:val="-1"/>
          <w:sz w:val="24"/>
          <w:szCs w:val="24"/>
        </w:rPr>
        <w:t xml:space="preserve"> </w:t>
      </w:r>
      <w:r w:rsidRPr="0090441F">
        <w:rPr>
          <w:rFonts w:ascii="Arial" w:hAnsi="Arial" w:cs="Arial"/>
          <w:spacing w:val="-1"/>
          <w:sz w:val="24"/>
          <w:szCs w:val="24"/>
        </w:rPr>
        <w:t>as</w:t>
      </w:r>
      <w:r w:rsidR="00430A2F">
        <w:rPr>
          <w:rFonts w:ascii="Arial" w:hAnsi="Arial" w:cs="Arial"/>
          <w:spacing w:val="-1"/>
          <w:sz w:val="24"/>
          <w:szCs w:val="24"/>
        </w:rPr>
        <w:t xml:space="preserve"> </w:t>
      </w:r>
      <w:r w:rsidRPr="0090441F">
        <w:rPr>
          <w:rFonts w:ascii="Arial" w:hAnsi="Arial" w:cs="Arial"/>
          <w:spacing w:val="-1"/>
          <w:sz w:val="24"/>
          <w:szCs w:val="24"/>
        </w:rPr>
        <w:t>Director</w:t>
      </w:r>
      <w:r w:rsidR="00430A2F">
        <w:rPr>
          <w:rFonts w:ascii="Arial" w:hAnsi="Arial" w:cs="Arial"/>
          <w:spacing w:val="-1"/>
          <w:sz w:val="24"/>
          <w:szCs w:val="24"/>
        </w:rPr>
        <w:t xml:space="preserve"> </w:t>
      </w:r>
      <w:r w:rsidRPr="0090441F">
        <w:rPr>
          <w:rFonts w:ascii="Arial" w:hAnsi="Arial" w:cs="Arial"/>
          <w:spacing w:val="-1"/>
          <w:sz w:val="24"/>
          <w:szCs w:val="24"/>
        </w:rPr>
        <w:t>of</w:t>
      </w:r>
      <w:r w:rsidR="00430A2F">
        <w:rPr>
          <w:rFonts w:ascii="Arial" w:hAnsi="Arial" w:cs="Arial"/>
          <w:spacing w:val="-1"/>
          <w:sz w:val="24"/>
          <w:szCs w:val="24"/>
        </w:rPr>
        <w:t xml:space="preserve"> </w:t>
      </w:r>
      <w:r w:rsidRPr="0090441F">
        <w:rPr>
          <w:rFonts w:ascii="Arial" w:hAnsi="Arial" w:cs="Arial"/>
          <w:spacing w:val="-1"/>
          <w:sz w:val="24"/>
          <w:szCs w:val="24"/>
        </w:rPr>
        <w:t>Borneo</w:t>
      </w:r>
      <w:r w:rsidR="00430A2F">
        <w:rPr>
          <w:rFonts w:ascii="Arial" w:hAnsi="Arial" w:cs="Arial"/>
          <w:spacing w:val="-1"/>
          <w:sz w:val="24"/>
          <w:szCs w:val="24"/>
        </w:rPr>
        <w:t xml:space="preserve"> </w:t>
      </w:r>
      <w:r w:rsidRPr="0090441F">
        <w:rPr>
          <w:rFonts w:ascii="Arial" w:hAnsi="Arial" w:cs="Arial"/>
          <w:spacing w:val="-1"/>
          <w:sz w:val="24"/>
          <w:szCs w:val="24"/>
        </w:rPr>
        <w:t>Operations</w:t>
      </w:r>
      <w:r w:rsidR="00430A2F">
        <w:rPr>
          <w:rFonts w:ascii="Arial" w:hAnsi="Arial" w:cs="Arial"/>
          <w:spacing w:val="-1"/>
          <w:sz w:val="24"/>
          <w:szCs w:val="24"/>
        </w:rPr>
        <w:t xml:space="preserve"> </w:t>
      </w:r>
      <w:r w:rsidRPr="0090441F">
        <w:rPr>
          <w:rFonts w:ascii="Arial" w:hAnsi="Arial" w:cs="Arial"/>
          <w:spacing w:val="-1"/>
          <w:sz w:val="24"/>
          <w:szCs w:val="24"/>
        </w:rPr>
        <w:t>he</w:t>
      </w:r>
      <w:r w:rsidR="00430A2F">
        <w:rPr>
          <w:rFonts w:ascii="Arial" w:hAnsi="Arial" w:cs="Arial"/>
          <w:spacing w:val="-1"/>
          <w:sz w:val="24"/>
          <w:szCs w:val="24"/>
        </w:rPr>
        <w:t xml:space="preserve"> </w:t>
      </w:r>
      <w:r w:rsidRPr="0090441F">
        <w:rPr>
          <w:rFonts w:ascii="Arial" w:hAnsi="Arial" w:cs="Arial"/>
          <w:spacing w:val="-1"/>
          <w:sz w:val="24"/>
          <w:szCs w:val="24"/>
        </w:rPr>
        <w:t>took</w:t>
      </w:r>
      <w:r w:rsidR="00430A2F">
        <w:rPr>
          <w:rFonts w:ascii="Arial" w:hAnsi="Arial" w:cs="Arial"/>
          <w:spacing w:val="-1"/>
          <w:sz w:val="24"/>
          <w:szCs w:val="24"/>
        </w:rPr>
        <w:t xml:space="preserve"> </w:t>
      </w:r>
      <w:r w:rsidRPr="0090441F">
        <w:rPr>
          <w:rFonts w:ascii="Arial" w:hAnsi="Arial" w:cs="Arial"/>
          <w:spacing w:val="-1"/>
          <w:sz w:val="24"/>
          <w:szCs w:val="24"/>
        </w:rPr>
        <w:t>over</w:t>
      </w:r>
      <w:r w:rsidR="00430A2F">
        <w:rPr>
          <w:rFonts w:ascii="Arial" w:hAnsi="Arial" w:cs="Arial"/>
          <w:spacing w:val="-1"/>
          <w:sz w:val="24"/>
          <w:szCs w:val="24"/>
        </w:rPr>
        <w:t xml:space="preserve"> </w:t>
      </w:r>
      <w:r w:rsidRPr="0090441F">
        <w:rPr>
          <w:rFonts w:ascii="Arial" w:hAnsi="Arial" w:cs="Arial"/>
          <w:sz w:val="24"/>
          <w:szCs w:val="24"/>
        </w:rPr>
        <w:t>the</w:t>
      </w:r>
      <w:r w:rsidR="00430A2F">
        <w:rPr>
          <w:rFonts w:ascii="Arial" w:hAnsi="Arial" w:cs="Arial"/>
          <w:sz w:val="24"/>
          <w:szCs w:val="24"/>
        </w:rPr>
        <w:t xml:space="preserve"> </w:t>
      </w:r>
      <w:r w:rsidRPr="0090441F">
        <w:rPr>
          <w:rFonts w:ascii="Arial" w:hAnsi="Arial" w:cs="Arial"/>
          <w:sz w:val="24"/>
          <w:szCs w:val="24"/>
        </w:rPr>
        <w:t>na</w:t>
      </w:r>
      <w:r w:rsidRPr="0090441F">
        <w:rPr>
          <w:rFonts w:ascii="Arial" w:hAnsi="Arial" w:cs="Arial"/>
          <w:spacing w:val="-1"/>
          <w:sz w:val="24"/>
          <w:szCs w:val="24"/>
        </w:rPr>
        <w:t>lull</w:t>
      </w:r>
      <w:r w:rsidR="00430A2F">
        <w:rPr>
          <w:rFonts w:ascii="Arial" w:hAnsi="Arial" w:cs="Arial"/>
          <w:spacing w:val="-1"/>
          <w:sz w:val="24"/>
          <w:szCs w:val="24"/>
        </w:rPr>
        <w:t xml:space="preserve"> </w:t>
      </w:r>
      <w:r w:rsidRPr="0090441F">
        <w:rPr>
          <w:rFonts w:ascii="Arial" w:hAnsi="Arial" w:cs="Arial"/>
          <w:spacing w:val="-1"/>
          <w:sz w:val="24"/>
          <w:szCs w:val="24"/>
        </w:rPr>
        <w:t>until</w:t>
      </w:r>
      <w:r w:rsidR="00430A2F">
        <w:rPr>
          <w:rFonts w:ascii="Arial" w:hAnsi="Arial" w:cs="Arial"/>
          <w:spacing w:val="-1"/>
          <w:sz w:val="24"/>
          <w:szCs w:val="24"/>
        </w:rPr>
        <w:t xml:space="preserve"> </w:t>
      </w:r>
      <w:r w:rsidRPr="0090441F">
        <w:rPr>
          <w:rFonts w:ascii="Arial" w:hAnsi="Arial" w:cs="Arial"/>
          <w:spacing w:val="-1"/>
          <w:sz w:val="24"/>
          <w:szCs w:val="24"/>
        </w:rPr>
        <w:t>September1963,</w:t>
      </w:r>
      <w:r w:rsidR="00430A2F">
        <w:rPr>
          <w:rFonts w:ascii="Arial" w:hAnsi="Arial" w:cs="Arial"/>
          <w:spacing w:val="-1"/>
          <w:sz w:val="24"/>
          <w:szCs w:val="24"/>
        </w:rPr>
        <w:t xml:space="preserve"> </w:t>
      </w:r>
      <w:r w:rsidRPr="0090441F">
        <w:rPr>
          <w:rFonts w:ascii="Arial" w:hAnsi="Arial" w:cs="Arial"/>
          <w:spacing w:val="-1"/>
          <w:sz w:val="24"/>
          <w:szCs w:val="24"/>
        </w:rPr>
        <w:t>when</w:t>
      </w:r>
      <w:r w:rsidR="00430A2F">
        <w:rPr>
          <w:rFonts w:ascii="Arial" w:hAnsi="Arial" w:cs="Arial"/>
          <w:spacing w:val="-1"/>
          <w:sz w:val="24"/>
          <w:szCs w:val="24"/>
        </w:rPr>
        <w:t xml:space="preserve"> </w:t>
      </w:r>
      <w:r w:rsidRPr="0090441F">
        <w:rPr>
          <w:rFonts w:ascii="Arial" w:hAnsi="Arial" w:cs="Arial"/>
          <w:sz w:val="24"/>
          <w:szCs w:val="24"/>
        </w:rPr>
        <w:t>a</w:t>
      </w:r>
      <w:r w:rsidR="00430A2F">
        <w:rPr>
          <w:rFonts w:ascii="Arial" w:hAnsi="Arial" w:cs="Arial"/>
          <w:sz w:val="24"/>
          <w:szCs w:val="24"/>
        </w:rPr>
        <w:t xml:space="preserve"> </w:t>
      </w:r>
      <w:r w:rsidRPr="0090441F">
        <w:rPr>
          <w:rFonts w:ascii="Arial" w:hAnsi="Arial" w:cs="Arial"/>
          <w:spacing w:val="-1"/>
          <w:sz w:val="24"/>
          <w:szCs w:val="24"/>
        </w:rPr>
        <w:t>sustained</w:t>
      </w:r>
      <w:r w:rsidR="00430A2F">
        <w:rPr>
          <w:rFonts w:ascii="Arial" w:hAnsi="Arial" w:cs="Arial"/>
          <w:spacing w:val="-1"/>
          <w:sz w:val="24"/>
          <w:szCs w:val="24"/>
        </w:rPr>
        <w:t xml:space="preserve"> </w:t>
      </w:r>
      <w:r w:rsidRPr="0090441F">
        <w:rPr>
          <w:rFonts w:ascii="Arial" w:hAnsi="Arial" w:cs="Arial"/>
          <w:spacing w:val="-1"/>
          <w:sz w:val="24"/>
          <w:szCs w:val="24"/>
        </w:rPr>
        <w:t>series</w:t>
      </w:r>
      <w:r w:rsidR="00430A2F">
        <w:rPr>
          <w:rFonts w:ascii="Arial" w:hAnsi="Arial" w:cs="Arial"/>
          <w:spacing w:val="-1"/>
          <w:sz w:val="24"/>
          <w:szCs w:val="24"/>
        </w:rPr>
        <w:t xml:space="preserve"> </w:t>
      </w:r>
      <w:r w:rsidRPr="0090441F">
        <w:rPr>
          <w:rFonts w:ascii="Arial" w:hAnsi="Arial" w:cs="Arial"/>
          <w:spacing w:val="-1"/>
          <w:sz w:val="24"/>
          <w:szCs w:val="24"/>
        </w:rPr>
        <w:t>of</w:t>
      </w:r>
      <w:r w:rsidR="00430A2F">
        <w:rPr>
          <w:rFonts w:ascii="Arial" w:hAnsi="Arial" w:cs="Arial"/>
          <w:spacing w:val="-1"/>
          <w:sz w:val="24"/>
          <w:szCs w:val="24"/>
        </w:rPr>
        <w:t xml:space="preserve"> </w:t>
      </w:r>
      <w:r w:rsidRPr="0090441F">
        <w:rPr>
          <w:rFonts w:ascii="Arial" w:hAnsi="Arial" w:cs="Arial"/>
          <w:spacing w:val="-1"/>
          <w:sz w:val="24"/>
          <w:szCs w:val="24"/>
        </w:rPr>
        <w:t>bomb</w:t>
      </w:r>
      <w:r w:rsidR="00430A2F">
        <w:rPr>
          <w:rFonts w:ascii="Arial" w:hAnsi="Arial" w:cs="Arial"/>
          <w:spacing w:val="-1"/>
          <w:sz w:val="24"/>
          <w:szCs w:val="24"/>
        </w:rPr>
        <w:t xml:space="preserve"> </w:t>
      </w:r>
      <w:r w:rsidRPr="0090441F">
        <w:rPr>
          <w:rFonts w:ascii="Arial" w:hAnsi="Arial" w:cs="Arial"/>
          <w:spacing w:val="-1"/>
          <w:sz w:val="24"/>
          <w:szCs w:val="24"/>
        </w:rPr>
        <w:t>attacks</w:t>
      </w:r>
      <w:r w:rsidR="00430A2F">
        <w:rPr>
          <w:rFonts w:ascii="Arial" w:hAnsi="Arial" w:cs="Arial"/>
          <w:spacing w:val="-1"/>
          <w:sz w:val="24"/>
          <w:szCs w:val="24"/>
        </w:rPr>
        <w:t xml:space="preserve"> </w:t>
      </w:r>
      <w:r w:rsidRPr="0090441F">
        <w:rPr>
          <w:rFonts w:ascii="Arial" w:hAnsi="Arial" w:cs="Arial"/>
          <w:spacing w:val="-1"/>
          <w:sz w:val="24"/>
          <w:szCs w:val="24"/>
        </w:rPr>
        <w:t>began.</w:t>
      </w:r>
    </w:p>
    <w:p w:rsidR="00430A2F" w:rsidRDefault="001A7869" w:rsidP="00F2435C">
      <w:pPr>
        <w:spacing w:after="60" w:line="276" w:lineRule="auto"/>
        <w:jc w:val="both"/>
        <w:rPr>
          <w:rFonts w:ascii="Arial" w:hAnsi="Arial" w:cs="Arial"/>
          <w:sz w:val="24"/>
          <w:szCs w:val="24"/>
        </w:rPr>
      </w:pPr>
      <w:r w:rsidRPr="0090441F">
        <w:rPr>
          <w:rFonts w:ascii="Arial" w:hAnsi="Arial" w:cs="Arial"/>
          <w:sz w:val="24"/>
          <w:szCs w:val="24"/>
        </w:rPr>
        <w:t>The</w:t>
      </w:r>
      <w:r w:rsidR="00430A2F">
        <w:rPr>
          <w:rFonts w:ascii="Arial" w:hAnsi="Arial" w:cs="Arial"/>
          <w:sz w:val="24"/>
          <w:szCs w:val="24"/>
        </w:rPr>
        <w:t xml:space="preserve"> </w:t>
      </w:r>
      <w:r w:rsidR="00F34A35">
        <w:rPr>
          <w:rFonts w:ascii="Arial" w:hAnsi="Arial" w:cs="Arial"/>
          <w:sz w:val="24"/>
          <w:szCs w:val="24"/>
        </w:rPr>
        <w:t>Commonwealth defence of West Malaysia and Singapore concentrated on the sea approaches there were three lines of defence, offshore, inshore and coastal.</w:t>
      </w:r>
    </w:p>
    <w:p w:rsidR="001A7869" w:rsidRPr="0090441F" w:rsidRDefault="00F34A35" w:rsidP="00F2435C">
      <w:pPr>
        <w:spacing w:after="60" w:line="276" w:lineRule="auto"/>
        <w:jc w:val="both"/>
        <w:rPr>
          <w:rFonts w:ascii="Arial" w:hAnsi="Arial" w:cs="Arial"/>
          <w:spacing w:val="-1"/>
          <w:sz w:val="24"/>
          <w:szCs w:val="24"/>
        </w:rPr>
      </w:pPr>
      <w:r>
        <w:rPr>
          <w:rFonts w:ascii="Arial" w:hAnsi="Arial" w:cs="Arial"/>
          <w:sz w:val="24"/>
          <w:szCs w:val="24"/>
        </w:rPr>
        <w:t>Offshore patrols were carried out by destroyers</w:t>
      </w:r>
      <w:r>
        <w:rPr>
          <w:rFonts w:ascii="Arial" w:hAnsi="Arial" w:cs="Arial"/>
          <w:spacing w:val="-1"/>
          <w:sz w:val="24"/>
          <w:szCs w:val="24"/>
        </w:rPr>
        <w:t xml:space="preserve">/frigates </w:t>
      </w:r>
      <w:r w:rsidR="001A7869" w:rsidRPr="0090441F">
        <w:rPr>
          <w:rFonts w:ascii="Arial" w:hAnsi="Arial" w:cs="Arial"/>
          <w:spacing w:val="-1"/>
          <w:sz w:val="24"/>
          <w:szCs w:val="24"/>
        </w:rPr>
        <w:t>and</w:t>
      </w:r>
      <w:r>
        <w:rPr>
          <w:rFonts w:ascii="Arial" w:hAnsi="Arial" w:cs="Arial"/>
          <w:spacing w:val="-1"/>
          <w:sz w:val="24"/>
          <w:szCs w:val="24"/>
        </w:rPr>
        <w:t xml:space="preserve"> </w:t>
      </w:r>
      <w:r w:rsidR="001A7869" w:rsidRPr="0090441F">
        <w:rPr>
          <w:rFonts w:ascii="Arial" w:hAnsi="Arial" w:cs="Arial"/>
          <w:spacing w:val="-1"/>
          <w:sz w:val="24"/>
          <w:szCs w:val="24"/>
        </w:rPr>
        <w:t>the</w:t>
      </w:r>
      <w:r>
        <w:rPr>
          <w:rFonts w:ascii="Arial" w:hAnsi="Arial" w:cs="Arial"/>
          <w:spacing w:val="-1"/>
          <w:sz w:val="24"/>
          <w:szCs w:val="24"/>
        </w:rPr>
        <w:t xml:space="preserve"> </w:t>
      </w:r>
      <w:r w:rsidR="001A7869" w:rsidRPr="0090441F">
        <w:rPr>
          <w:rFonts w:ascii="Arial" w:hAnsi="Arial" w:cs="Arial"/>
          <w:spacing w:val="-1"/>
          <w:sz w:val="24"/>
          <w:szCs w:val="24"/>
        </w:rPr>
        <w:t>larger</w:t>
      </w:r>
      <w:r>
        <w:rPr>
          <w:rFonts w:ascii="Arial" w:hAnsi="Arial" w:cs="Arial"/>
          <w:spacing w:val="-1"/>
          <w:sz w:val="24"/>
          <w:szCs w:val="24"/>
        </w:rPr>
        <w:t xml:space="preserve"> </w:t>
      </w:r>
      <w:r w:rsidR="001A7869" w:rsidRPr="0090441F">
        <w:rPr>
          <w:rFonts w:ascii="Arial" w:hAnsi="Arial" w:cs="Arial"/>
          <w:spacing w:val="-1"/>
          <w:sz w:val="24"/>
          <w:szCs w:val="24"/>
        </w:rPr>
        <w:t>minesweepers.</w:t>
      </w:r>
      <w:r>
        <w:rPr>
          <w:rFonts w:ascii="Arial" w:hAnsi="Arial" w:cs="Arial"/>
          <w:spacing w:val="-1"/>
          <w:sz w:val="24"/>
          <w:szCs w:val="24"/>
        </w:rPr>
        <w:t xml:space="preserve"> </w:t>
      </w:r>
      <w:r w:rsidR="001A7869" w:rsidRPr="0090441F">
        <w:rPr>
          <w:rFonts w:ascii="Arial" w:hAnsi="Arial" w:cs="Arial"/>
          <w:spacing w:val="-1"/>
          <w:sz w:val="24"/>
          <w:szCs w:val="24"/>
        </w:rPr>
        <w:t>Inshore</w:t>
      </w:r>
      <w:r>
        <w:rPr>
          <w:rFonts w:ascii="Arial" w:hAnsi="Arial" w:cs="Arial"/>
          <w:spacing w:val="-1"/>
          <w:sz w:val="24"/>
          <w:szCs w:val="24"/>
        </w:rPr>
        <w:t xml:space="preserve"> </w:t>
      </w:r>
      <w:r w:rsidR="001A7869" w:rsidRPr="0090441F">
        <w:rPr>
          <w:rFonts w:ascii="Arial" w:hAnsi="Arial" w:cs="Arial"/>
          <w:spacing w:val="-1"/>
          <w:sz w:val="24"/>
          <w:szCs w:val="24"/>
        </w:rPr>
        <w:t>patrols</w:t>
      </w:r>
      <w:r>
        <w:rPr>
          <w:rFonts w:ascii="Arial" w:hAnsi="Arial" w:cs="Arial"/>
          <w:spacing w:val="-1"/>
          <w:sz w:val="24"/>
          <w:szCs w:val="24"/>
        </w:rPr>
        <w:t xml:space="preserve"> </w:t>
      </w:r>
      <w:r w:rsidR="001A7869" w:rsidRPr="0090441F">
        <w:rPr>
          <w:rFonts w:ascii="Arial" w:hAnsi="Arial" w:cs="Arial"/>
          <w:spacing w:val="-1"/>
          <w:sz w:val="24"/>
          <w:szCs w:val="24"/>
        </w:rPr>
        <w:t>were</w:t>
      </w:r>
      <w:r>
        <w:rPr>
          <w:rFonts w:ascii="Arial" w:hAnsi="Arial" w:cs="Arial"/>
          <w:spacing w:val="-1"/>
          <w:sz w:val="24"/>
          <w:szCs w:val="24"/>
        </w:rPr>
        <w:t xml:space="preserve"> </w:t>
      </w:r>
      <w:r w:rsidR="001A7869" w:rsidRPr="0090441F">
        <w:rPr>
          <w:rFonts w:ascii="Arial" w:hAnsi="Arial" w:cs="Arial"/>
          <w:sz w:val="24"/>
          <w:szCs w:val="24"/>
        </w:rPr>
        <w:t>by</w:t>
      </w:r>
      <w:r>
        <w:rPr>
          <w:rFonts w:ascii="Arial" w:hAnsi="Arial" w:cs="Arial"/>
          <w:sz w:val="24"/>
          <w:szCs w:val="24"/>
        </w:rPr>
        <w:t xml:space="preserve"> </w:t>
      </w:r>
      <w:r w:rsidR="001A7869" w:rsidRPr="0090441F">
        <w:rPr>
          <w:rFonts w:ascii="Arial" w:hAnsi="Arial" w:cs="Arial"/>
          <w:spacing w:val="-1"/>
          <w:sz w:val="24"/>
          <w:szCs w:val="24"/>
        </w:rPr>
        <w:t>coastal</w:t>
      </w:r>
      <w:r>
        <w:rPr>
          <w:rFonts w:ascii="Arial" w:hAnsi="Arial" w:cs="Arial"/>
          <w:spacing w:val="-1"/>
          <w:sz w:val="24"/>
          <w:szCs w:val="24"/>
        </w:rPr>
        <w:t xml:space="preserve"> </w:t>
      </w:r>
      <w:r w:rsidR="001A7869" w:rsidRPr="0090441F">
        <w:rPr>
          <w:rFonts w:ascii="Arial" w:hAnsi="Arial" w:cs="Arial"/>
          <w:spacing w:val="-1"/>
          <w:sz w:val="24"/>
          <w:szCs w:val="24"/>
        </w:rPr>
        <w:t>minesweepers,</w:t>
      </w:r>
      <w:r>
        <w:rPr>
          <w:rFonts w:ascii="Arial" w:hAnsi="Arial" w:cs="Arial"/>
          <w:spacing w:val="-1"/>
          <w:sz w:val="24"/>
          <w:szCs w:val="24"/>
        </w:rPr>
        <w:t xml:space="preserve"> </w:t>
      </w:r>
      <w:r w:rsidR="001A7869" w:rsidRPr="0090441F">
        <w:rPr>
          <w:rFonts w:ascii="Arial" w:hAnsi="Arial" w:cs="Arial"/>
          <w:spacing w:val="-1"/>
          <w:sz w:val="24"/>
          <w:szCs w:val="24"/>
        </w:rPr>
        <w:t>patrol</w:t>
      </w:r>
      <w:r>
        <w:rPr>
          <w:rFonts w:ascii="Arial" w:hAnsi="Arial" w:cs="Arial"/>
          <w:spacing w:val="-1"/>
          <w:sz w:val="24"/>
          <w:szCs w:val="24"/>
        </w:rPr>
        <w:t xml:space="preserve"> </w:t>
      </w:r>
      <w:r w:rsidR="001A7869" w:rsidRPr="0090441F">
        <w:rPr>
          <w:rFonts w:ascii="Arial" w:hAnsi="Arial" w:cs="Arial"/>
          <w:spacing w:val="-1"/>
          <w:sz w:val="24"/>
          <w:szCs w:val="24"/>
        </w:rPr>
        <w:t>boats</w:t>
      </w:r>
      <w:r>
        <w:rPr>
          <w:rFonts w:ascii="Arial" w:hAnsi="Arial" w:cs="Arial"/>
          <w:spacing w:val="-1"/>
          <w:sz w:val="24"/>
          <w:szCs w:val="24"/>
        </w:rPr>
        <w:t xml:space="preserve"> </w:t>
      </w:r>
      <w:r w:rsidR="001A7869" w:rsidRPr="0090441F">
        <w:rPr>
          <w:rFonts w:ascii="Arial" w:hAnsi="Arial" w:cs="Arial"/>
          <w:spacing w:val="-1"/>
          <w:sz w:val="24"/>
          <w:szCs w:val="24"/>
        </w:rPr>
        <w:t>and</w:t>
      </w:r>
      <w:r>
        <w:rPr>
          <w:rFonts w:ascii="Arial" w:hAnsi="Arial" w:cs="Arial"/>
          <w:spacing w:val="-1"/>
          <w:sz w:val="24"/>
          <w:szCs w:val="24"/>
        </w:rPr>
        <w:t xml:space="preserve"> </w:t>
      </w:r>
      <w:r w:rsidR="001A7869" w:rsidRPr="0090441F">
        <w:rPr>
          <w:rFonts w:ascii="Arial" w:hAnsi="Arial" w:cs="Arial"/>
          <w:spacing w:val="-1"/>
          <w:sz w:val="24"/>
          <w:szCs w:val="24"/>
        </w:rPr>
        <w:t>police</w:t>
      </w:r>
      <w:r>
        <w:rPr>
          <w:rFonts w:ascii="Arial" w:hAnsi="Arial" w:cs="Arial"/>
          <w:spacing w:val="-1"/>
          <w:sz w:val="24"/>
          <w:szCs w:val="24"/>
        </w:rPr>
        <w:t xml:space="preserve"> </w:t>
      </w:r>
      <w:r w:rsidR="001A7869" w:rsidRPr="0090441F">
        <w:rPr>
          <w:rFonts w:ascii="Arial" w:hAnsi="Arial" w:cs="Arial"/>
          <w:spacing w:val="-1"/>
          <w:sz w:val="24"/>
          <w:szCs w:val="24"/>
        </w:rPr>
        <w:t>launches.</w:t>
      </w:r>
      <w:r>
        <w:rPr>
          <w:rFonts w:ascii="Arial" w:hAnsi="Arial" w:cs="Arial"/>
          <w:spacing w:val="-1"/>
          <w:sz w:val="24"/>
          <w:szCs w:val="24"/>
        </w:rPr>
        <w:t xml:space="preserve"> </w:t>
      </w:r>
      <w:r w:rsidR="001A7869" w:rsidRPr="0090441F">
        <w:rPr>
          <w:rFonts w:ascii="Arial" w:hAnsi="Arial" w:cs="Arial"/>
          <w:spacing w:val="-1"/>
          <w:sz w:val="24"/>
          <w:szCs w:val="24"/>
        </w:rPr>
        <w:t>Coastal</w:t>
      </w:r>
      <w:r>
        <w:rPr>
          <w:rFonts w:ascii="Arial" w:hAnsi="Arial" w:cs="Arial"/>
          <w:spacing w:val="-1"/>
          <w:sz w:val="24"/>
          <w:szCs w:val="24"/>
        </w:rPr>
        <w:t xml:space="preserve"> </w:t>
      </w:r>
      <w:r w:rsidR="001A7869" w:rsidRPr="0090441F">
        <w:rPr>
          <w:rFonts w:ascii="Arial" w:hAnsi="Arial" w:cs="Arial"/>
          <w:spacing w:val="-1"/>
          <w:sz w:val="24"/>
          <w:szCs w:val="24"/>
        </w:rPr>
        <w:t>defence</w:t>
      </w:r>
      <w:r>
        <w:rPr>
          <w:rFonts w:ascii="Arial" w:hAnsi="Arial" w:cs="Arial"/>
          <w:spacing w:val="-1"/>
          <w:sz w:val="24"/>
          <w:szCs w:val="24"/>
        </w:rPr>
        <w:t xml:space="preserve"> </w:t>
      </w:r>
      <w:r w:rsidR="001A7869" w:rsidRPr="0090441F">
        <w:rPr>
          <w:rFonts w:ascii="Arial" w:hAnsi="Arial" w:cs="Arial"/>
          <w:spacing w:val="-1"/>
          <w:sz w:val="24"/>
          <w:szCs w:val="24"/>
        </w:rPr>
        <w:t>was</w:t>
      </w:r>
      <w:r>
        <w:rPr>
          <w:rFonts w:ascii="Arial" w:hAnsi="Arial" w:cs="Arial"/>
          <w:spacing w:val="-1"/>
          <w:sz w:val="24"/>
          <w:szCs w:val="24"/>
        </w:rPr>
        <w:t xml:space="preserve"> </w:t>
      </w:r>
      <w:r w:rsidR="001A7869" w:rsidRPr="0090441F">
        <w:rPr>
          <w:rFonts w:ascii="Arial" w:hAnsi="Arial" w:cs="Arial"/>
          <w:spacing w:val="-1"/>
          <w:sz w:val="24"/>
          <w:szCs w:val="24"/>
        </w:rPr>
        <w:t>implemented</w:t>
      </w:r>
      <w:r>
        <w:rPr>
          <w:rFonts w:ascii="Arial" w:hAnsi="Arial" w:cs="Arial"/>
          <w:spacing w:val="-1"/>
          <w:sz w:val="24"/>
          <w:szCs w:val="24"/>
        </w:rPr>
        <w:t xml:space="preserve"> </w:t>
      </w:r>
      <w:r w:rsidR="001A7869" w:rsidRPr="0090441F">
        <w:rPr>
          <w:rFonts w:ascii="Arial" w:hAnsi="Arial" w:cs="Arial"/>
          <w:sz w:val="24"/>
          <w:szCs w:val="24"/>
        </w:rPr>
        <w:t xml:space="preserve">by beach </w:t>
      </w:r>
      <w:r w:rsidR="001A7869" w:rsidRPr="0090441F">
        <w:rPr>
          <w:rFonts w:ascii="Arial" w:hAnsi="Arial" w:cs="Arial"/>
          <w:spacing w:val="-1"/>
          <w:sz w:val="24"/>
          <w:szCs w:val="24"/>
        </w:rPr>
        <w:t>patrolling</w:t>
      </w:r>
      <w:r w:rsidR="001A7869" w:rsidRPr="0090441F">
        <w:rPr>
          <w:rFonts w:ascii="Arial" w:hAnsi="Arial" w:cs="Arial"/>
          <w:sz w:val="24"/>
          <w:szCs w:val="24"/>
        </w:rPr>
        <w:t xml:space="preserve"> and</w:t>
      </w:r>
      <w:r>
        <w:rPr>
          <w:rFonts w:ascii="Arial" w:hAnsi="Arial" w:cs="Arial"/>
          <w:sz w:val="24"/>
          <w:szCs w:val="24"/>
        </w:rPr>
        <w:t xml:space="preserve"> </w:t>
      </w:r>
      <w:r w:rsidR="001A7869" w:rsidRPr="0090441F">
        <w:rPr>
          <w:rFonts w:ascii="Arial" w:hAnsi="Arial" w:cs="Arial"/>
          <w:sz w:val="24"/>
          <w:szCs w:val="24"/>
        </w:rPr>
        <w:t>coast</w:t>
      </w:r>
      <w:r>
        <w:rPr>
          <w:rFonts w:ascii="Arial" w:hAnsi="Arial" w:cs="Arial"/>
          <w:sz w:val="24"/>
          <w:szCs w:val="24"/>
        </w:rPr>
        <w:t xml:space="preserve"> </w:t>
      </w:r>
      <w:r w:rsidR="001A7869" w:rsidRPr="0090441F">
        <w:rPr>
          <w:rFonts w:ascii="Arial" w:hAnsi="Arial" w:cs="Arial"/>
          <w:spacing w:val="-1"/>
          <w:sz w:val="24"/>
          <w:szCs w:val="24"/>
        </w:rPr>
        <w:t>watching.</w:t>
      </w:r>
      <w:r>
        <w:rPr>
          <w:rFonts w:ascii="Arial" w:hAnsi="Arial" w:cs="Arial"/>
          <w:spacing w:val="-1"/>
          <w:sz w:val="24"/>
          <w:szCs w:val="24"/>
        </w:rPr>
        <w:t xml:space="preserve"> </w:t>
      </w:r>
      <w:r w:rsidR="001A7869" w:rsidRPr="0090441F">
        <w:rPr>
          <w:rFonts w:ascii="Arial" w:hAnsi="Arial" w:cs="Arial"/>
          <w:sz w:val="24"/>
          <w:szCs w:val="24"/>
        </w:rPr>
        <w:t>It</w:t>
      </w:r>
      <w:r>
        <w:rPr>
          <w:rFonts w:ascii="Arial" w:hAnsi="Arial" w:cs="Arial"/>
          <w:sz w:val="24"/>
          <w:szCs w:val="24"/>
        </w:rPr>
        <w:t xml:space="preserve"> </w:t>
      </w:r>
      <w:r w:rsidR="001A7869" w:rsidRPr="0090441F">
        <w:rPr>
          <w:rFonts w:ascii="Arial" w:hAnsi="Arial" w:cs="Arial"/>
          <w:spacing w:val="-1"/>
          <w:sz w:val="24"/>
          <w:szCs w:val="24"/>
        </w:rPr>
        <w:t>was</w:t>
      </w:r>
      <w:r>
        <w:rPr>
          <w:rFonts w:ascii="Arial" w:hAnsi="Arial" w:cs="Arial"/>
          <w:spacing w:val="-1"/>
          <w:sz w:val="24"/>
          <w:szCs w:val="24"/>
        </w:rPr>
        <w:t xml:space="preserve"> </w:t>
      </w:r>
      <w:r w:rsidR="001A7869" w:rsidRPr="0090441F">
        <w:rPr>
          <w:rFonts w:ascii="Arial" w:hAnsi="Arial" w:cs="Arial"/>
          <w:spacing w:val="-1"/>
          <w:sz w:val="24"/>
          <w:szCs w:val="24"/>
        </w:rPr>
        <w:t>carried</w:t>
      </w:r>
      <w:r>
        <w:rPr>
          <w:rFonts w:ascii="Arial" w:hAnsi="Arial" w:cs="Arial"/>
          <w:spacing w:val="-1"/>
          <w:sz w:val="24"/>
          <w:szCs w:val="24"/>
        </w:rPr>
        <w:t xml:space="preserve"> </w:t>
      </w:r>
      <w:r w:rsidR="001A7869" w:rsidRPr="0090441F">
        <w:rPr>
          <w:rFonts w:ascii="Arial" w:hAnsi="Arial" w:cs="Arial"/>
          <w:sz w:val="24"/>
          <w:szCs w:val="24"/>
        </w:rPr>
        <w:t>out</w:t>
      </w:r>
      <w:r>
        <w:rPr>
          <w:rFonts w:ascii="Arial" w:hAnsi="Arial" w:cs="Arial"/>
          <w:sz w:val="24"/>
          <w:szCs w:val="24"/>
        </w:rPr>
        <w:t xml:space="preserve"> </w:t>
      </w:r>
      <w:r w:rsidR="001A7869" w:rsidRPr="0090441F">
        <w:rPr>
          <w:rFonts w:ascii="Arial" w:hAnsi="Arial" w:cs="Arial"/>
          <w:sz w:val="24"/>
          <w:szCs w:val="24"/>
        </w:rPr>
        <w:t>by</w:t>
      </w:r>
      <w:r>
        <w:rPr>
          <w:rFonts w:ascii="Arial" w:hAnsi="Arial" w:cs="Arial"/>
          <w:sz w:val="24"/>
          <w:szCs w:val="24"/>
        </w:rPr>
        <w:t xml:space="preserve"> </w:t>
      </w:r>
      <w:r w:rsidR="001A7869" w:rsidRPr="0090441F">
        <w:rPr>
          <w:rFonts w:ascii="Arial" w:hAnsi="Arial" w:cs="Arial"/>
          <w:spacing w:val="-1"/>
          <w:sz w:val="24"/>
          <w:szCs w:val="24"/>
        </w:rPr>
        <w:t>various</w:t>
      </w:r>
      <w:r>
        <w:rPr>
          <w:rFonts w:ascii="Arial" w:hAnsi="Arial" w:cs="Arial"/>
          <w:spacing w:val="-1"/>
          <w:sz w:val="24"/>
          <w:szCs w:val="24"/>
        </w:rPr>
        <w:t xml:space="preserve"> </w:t>
      </w:r>
      <w:r w:rsidR="001A7869" w:rsidRPr="0090441F">
        <w:rPr>
          <w:rFonts w:ascii="Arial" w:hAnsi="Arial" w:cs="Arial"/>
          <w:spacing w:val="-1"/>
          <w:sz w:val="24"/>
          <w:szCs w:val="24"/>
        </w:rPr>
        <w:t>police</w:t>
      </w:r>
      <w:r>
        <w:rPr>
          <w:rFonts w:ascii="Arial" w:hAnsi="Arial" w:cs="Arial"/>
          <w:spacing w:val="-1"/>
          <w:sz w:val="24"/>
          <w:szCs w:val="24"/>
        </w:rPr>
        <w:t xml:space="preserve"> </w:t>
      </w:r>
      <w:r w:rsidR="001A7869" w:rsidRPr="0090441F">
        <w:rPr>
          <w:rFonts w:ascii="Arial" w:hAnsi="Arial" w:cs="Arial"/>
          <w:spacing w:val="-1"/>
          <w:sz w:val="24"/>
          <w:szCs w:val="24"/>
        </w:rPr>
        <w:t>and</w:t>
      </w:r>
      <w:r>
        <w:rPr>
          <w:rFonts w:ascii="Arial" w:hAnsi="Arial" w:cs="Arial"/>
          <w:spacing w:val="-1"/>
          <w:sz w:val="24"/>
          <w:szCs w:val="24"/>
        </w:rPr>
        <w:t xml:space="preserve"> </w:t>
      </w:r>
      <w:r w:rsidR="001A7869" w:rsidRPr="0090441F">
        <w:rPr>
          <w:rFonts w:ascii="Arial" w:hAnsi="Arial" w:cs="Arial"/>
          <w:spacing w:val="-1"/>
          <w:sz w:val="24"/>
          <w:szCs w:val="24"/>
        </w:rPr>
        <w:t>local</w:t>
      </w:r>
      <w:r>
        <w:rPr>
          <w:rFonts w:ascii="Arial" w:hAnsi="Arial" w:cs="Arial"/>
          <w:spacing w:val="-1"/>
          <w:sz w:val="24"/>
          <w:szCs w:val="24"/>
        </w:rPr>
        <w:t xml:space="preserve"> </w:t>
      </w:r>
      <w:r w:rsidR="001A7869" w:rsidRPr="0090441F">
        <w:rPr>
          <w:rFonts w:ascii="Arial" w:hAnsi="Arial" w:cs="Arial"/>
          <w:spacing w:val="-1"/>
          <w:sz w:val="24"/>
          <w:szCs w:val="24"/>
        </w:rPr>
        <w:t>defence</w:t>
      </w:r>
      <w:r>
        <w:rPr>
          <w:rFonts w:ascii="Arial" w:hAnsi="Arial" w:cs="Arial"/>
          <w:spacing w:val="-1"/>
          <w:sz w:val="24"/>
          <w:szCs w:val="24"/>
        </w:rPr>
        <w:t xml:space="preserve"> </w:t>
      </w:r>
      <w:r w:rsidR="001A7869" w:rsidRPr="0090441F">
        <w:rPr>
          <w:rFonts w:ascii="Arial" w:hAnsi="Arial" w:cs="Arial"/>
          <w:spacing w:val="-1"/>
          <w:sz w:val="24"/>
          <w:szCs w:val="24"/>
        </w:rPr>
        <w:t>groups</w:t>
      </w:r>
      <w:r>
        <w:rPr>
          <w:rFonts w:ascii="Arial" w:hAnsi="Arial" w:cs="Arial"/>
          <w:spacing w:val="-1"/>
          <w:sz w:val="24"/>
          <w:szCs w:val="24"/>
        </w:rPr>
        <w:t xml:space="preserve"> </w:t>
      </w:r>
      <w:r w:rsidR="001A7869" w:rsidRPr="0090441F">
        <w:rPr>
          <w:rFonts w:ascii="Arial" w:hAnsi="Arial" w:cs="Arial"/>
          <w:sz w:val="24"/>
          <w:szCs w:val="24"/>
        </w:rPr>
        <w:t>setup</w:t>
      </w:r>
      <w:r>
        <w:rPr>
          <w:rFonts w:ascii="Arial" w:hAnsi="Arial" w:cs="Arial"/>
          <w:sz w:val="24"/>
          <w:szCs w:val="24"/>
        </w:rPr>
        <w:t xml:space="preserve"> </w:t>
      </w:r>
      <w:r w:rsidR="001A7869" w:rsidRPr="0090441F">
        <w:rPr>
          <w:rFonts w:ascii="Arial" w:hAnsi="Arial" w:cs="Arial"/>
          <w:sz w:val="24"/>
          <w:szCs w:val="24"/>
        </w:rPr>
        <w:t>for</w:t>
      </w:r>
      <w:r>
        <w:rPr>
          <w:rFonts w:ascii="Arial" w:hAnsi="Arial" w:cs="Arial"/>
          <w:sz w:val="24"/>
          <w:szCs w:val="24"/>
        </w:rPr>
        <w:t xml:space="preserve"> </w:t>
      </w:r>
      <w:r w:rsidR="001A7869" w:rsidRPr="0090441F">
        <w:rPr>
          <w:rFonts w:ascii="Arial" w:hAnsi="Arial" w:cs="Arial"/>
          <w:spacing w:val="-1"/>
          <w:sz w:val="24"/>
          <w:szCs w:val="24"/>
        </w:rPr>
        <w:t>the</w:t>
      </w:r>
      <w:r>
        <w:rPr>
          <w:rFonts w:ascii="Arial" w:hAnsi="Arial" w:cs="Arial"/>
          <w:spacing w:val="-1"/>
          <w:sz w:val="24"/>
          <w:szCs w:val="24"/>
        </w:rPr>
        <w:t xml:space="preserve"> </w:t>
      </w:r>
      <w:r w:rsidR="001A7869" w:rsidRPr="0090441F">
        <w:rPr>
          <w:rFonts w:ascii="Arial" w:hAnsi="Arial" w:cs="Arial"/>
          <w:sz w:val="24"/>
          <w:szCs w:val="24"/>
        </w:rPr>
        <w:t>task.</w:t>
      </w:r>
      <w:r>
        <w:rPr>
          <w:rFonts w:ascii="Arial" w:hAnsi="Arial" w:cs="Arial"/>
          <w:sz w:val="24"/>
          <w:szCs w:val="24"/>
        </w:rPr>
        <w:t xml:space="preserve"> </w:t>
      </w:r>
      <w:r w:rsidR="001A7869" w:rsidRPr="0090441F">
        <w:rPr>
          <w:rFonts w:ascii="Arial" w:hAnsi="Arial" w:cs="Arial"/>
          <w:spacing w:val="-1"/>
          <w:sz w:val="24"/>
          <w:szCs w:val="24"/>
        </w:rPr>
        <w:t>There</w:t>
      </w:r>
      <w:r>
        <w:rPr>
          <w:rFonts w:ascii="Arial" w:hAnsi="Arial" w:cs="Arial"/>
          <w:spacing w:val="-1"/>
          <w:sz w:val="24"/>
          <w:szCs w:val="24"/>
        </w:rPr>
        <w:t xml:space="preserve"> </w:t>
      </w:r>
      <w:r w:rsidR="001A7869" w:rsidRPr="0090441F">
        <w:rPr>
          <w:rFonts w:ascii="Arial" w:hAnsi="Arial" w:cs="Arial"/>
          <w:spacing w:val="-1"/>
          <w:sz w:val="24"/>
          <w:szCs w:val="24"/>
        </w:rPr>
        <w:t>were</w:t>
      </w:r>
      <w:r>
        <w:rPr>
          <w:rFonts w:ascii="Arial" w:hAnsi="Arial" w:cs="Arial"/>
          <w:spacing w:val="-1"/>
          <w:sz w:val="24"/>
          <w:szCs w:val="24"/>
        </w:rPr>
        <w:t xml:space="preserve"> </w:t>
      </w:r>
      <w:r w:rsidR="001A7869" w:rsidRPr="0090441F">
        <w:rPr>
          <w:rFonts w:ascii="Arial" w:hAnsi="Arial" w:cs="Arial"/>
          <w:spacing w:val="-1"/>
          <w:sz w:val="24"/>
          <w:szCs w:val="24"/>
        </w:rPr>
        <w:t>over</w:t>
      </w:r>
      <w:r>
        <w:rPr>
          <w:rFonts w:ascii="Arial" w:hAnsi="Arial" w:cs="Arial"/>
          <w:spacing w:val="-1"/>
          <w:sz w:val="24"/>
          <w:szCs w:val="24"/>
        </w:rPr>
        <w:t xml:space="preserve"> </w:t>
      </w:r>
      <w:r w:rsidR="001A7869" w:rsidRPr="0090441F">
        <w:rPr>
          <w:rFonts w:ascii="Arial" w:hAnsi="Arial" w:cs="Arial"/>
          <w:sz w:val="24"/>
          <w:szCs w:val="24"/>
        </w:rPr>
        <w:t>90</w:t>
      </w:r>
      <w:r>
        <w:rPr>
          <w:rFonts w:ascii="Arial" w:hAnsi="Arial" w:cs="Arial"/>
          <w:sz w:val="24"/>
          <w:szCs w:val="24"/>
        </w:rPr>
        <w:t xml:space="preserve"> </w:t>
      </w:r>
      <w:r w:rsidR="001A7869" w:rsidRPr="0090441F">
        <w:rPr>
          <w:rFonts w:ascii="Arial" w:hAnsi="Arial" w:cs="Arial"/>
          <w:spacing w:val="-1"/>
          <w:sz w:val="24"/>
          <w:szCs w:val="24"/>
        </w:rPr>
        <w:t>enemy</w:t>
      </w:r>
      <w:r>
        <w:rPr>
          <w:rFonts w:ascii="Arial" w:hAnsi="Arial" w:cs="Arial"/>
          <w:spacing w:val="-1"/>
          <w:sz w:val="24"/>
          <w:szCs w:val="24"/>
        </w:rPr>
        <w:t xml:space="preserve"> </w:t>
      </w:r>
      <w:r w:rsidR="001A7869" w:rsidRPr="0090441F">
        <w:rPr>
          <w:rFonts w:ascii="Arial" w:hAnsi="Arial" w:cs="Arial"/>
          <w:spacing w:val="-1"/>
          <w:sz w:val="24"/>
          <w:szCs w:val="24"/>
        </w:rPr>
        <w:t>seaborne</w:t>
      </w:r>
      <w:r>
        <w:rPr>
          <w:rFonts w:ascii="Arial" w:hAnsi="Arial" w:cs="Arial"/>
          <w:spacing w:val="-1"/>
          <w:sz w:val="24"/>
          <w:szCs w:val="24"/>
        </w:rPr>
        <w:t xml:space="preserve"> </w:t>
      </w:r>
      <w:r w:rsidR="001A7869" w:rsidRPr="0090441F">
        <w:rPr>
          <w:rFonts w:ascii="Arial" w:hAnsi="Arial" w:cs="Arial"/>
          <w:spacing w:val="-1"/>
          <w:sz w:val="24"/>
          <w:szCs w:val="24"/>
        </w:rPr>
        <w:t>infiltration</w:t>
      </w:r>
      <w:r>
        <w:rPr>
          <w:rFonts w:ascii="Arial" w:hAnsi="Arial" w:cs="Arial"/>
          <w:spacing w:val="-1"/>
          <w:sz w:val="24"/>
          <w:szCs w:val="24"/>
        </w:rPr>
        <w:t xml:space="preserve"> </w:t>
      </w:r>
      <w:r w:rsidR="001A7869" w:rsidRPr="0090441F">
        <w:rPr>
          <w:rFonts w:ascii="Arial" w:hAnsi="Arial" w:cs="Arial"/>
          <w:spacing w:val="-1"/>
          <w:sz w:val="24"/>
          <w:szCs w:val="24"/>
        </w:rPr>
        <w:t>attempts</w:t>
      </w:r>
      <w:r>
        <w:rPr>
          <w:rFonts w:ascii="Arial" w:hAnsi="Arial" w:cs="Arial"/>
          <w:spacing w:val="-1"/>
          <w:sz w:val="24"/>
          <w:szCs w:val="24"/>
        </w:rPr>
        <w:t xml:space="preserve"> </w:t>
      </w:r>
      <w:r w:rsidR="001A7869" w:rsidRPr="0090441F">
        <w:rPr>
          <w:rFonts w:ascii="Arial" w:hAnsi="Arial" w:cs="Arial"/>
          <w:spacing w:val="-1"/>
          <w:sz w:val="24"/>
          <w:szCs w:val="24"/>
        </w:rPr>
        <w:t>,and</w:t>
      </w:r>
      <w:r>
        <w:rPr>
          <w:rFonts w:ascii="Arial" w:hAnsi="Arial" w:cs="Arial"/>
          <w:spacing w:val="-1"/>
          <w:sz w:val="24"/>
          <w:szCs w:val="24"/>
        </w:rPr>
        <w:t xml:space="preserve"> </w:t>
      </w:r>
      <w:r w:rsidR="001A7869" w:rsidRPr="0090441F">
        <w:rPr>
          <w:rFonts w:ascii="Arial" w:hAnsi="Arial" w:cs="Arial"/>
          <w:sz w:val="24"/>
          <w:szCs w:val="24"/>
        </w:rPr>
        <w:t>one</w:t>
      </w:r>
      <w:r>
        <w:rPr>
          <w:rFonts w:ascii="Arial" w:hAnsi="Arial" w:cs="Arial"/>
          <w:sz w:val="24"/>
          <w:szCs w:val="24"/>
        </w:rPr>
        <w:t xml:space="preserve"> </w:t>
      </w:r>
      <w:r w:rsidR="001A7869" w:rsidRPr="0090441F">
        <w:rPr>
          <w:rFonts w:ascii="Arial" w:hAnsi="Arial" w:cs="Arial"/>
          <w:spacing w:val="-1"/>
          <w:sz w:val="24"/>
          <w:szCs w:val="24"/>
        </w:rPr>
        <w:t>airborne</w:t>
      </w:r>
      <w:r>
        <w:rPr>
          <w:rFonts w:ascii="Arial" w:hAnsi="Arial" w:cs="Arial"/>
          <w:spacing w:val="-1"/>
          <w:sz w:val="24"/>
          <w:szCs w:val="24"/>
        </w:rPr>
        <w:t xml:space="preserve"> </w:t>
      </w:r>
      <w:r w:rsidR="001A7869" w:rsidRPr="0090441F">
        <w:rPr>
          <w:rFonts w:ascii="Arial" w:hAnsi="Arial" w:cs="Arial"/>
          <w:spacing w:val="-1"/>
          <w:sz w:val="24"/>
          <w:szCs w:val="24"/>
        </w:rPr>
        <w:t>operation.</w:t>
      </w:r>
      <w:r>
        <w:rPr>
          <w:rFonts w:ascii="Arial" w:hAnsi="Arial" w:cs="Arial"/>
          <w:spacing w:val="-1"/>
          <w:sz w:val="24"/>
          <w:szCs w:val="24"/>
        </w:rPr>
        <w:t xml:space="preserve"> </w:t>
      </w:r>
      <w:r w:rsidR="001A7869" w:rsidRPr="0090441F">
        <w:rPr>
          <w:rFonts w:ascii="Arial" w:hAnsi="Arial" w:cs="Arial"/>
          <w:spacing w:val="-1"/>
          <w:sz w:val="24"/>
          <w:szCs w:val="24"/>
        </w:rPr>
        <w:t>Of</w:t>
      </w:r>
      <w:r>
        <w:rPr>
          <w:rFonts w:ascii="Arial" w:hAnsi="Arial" w:cs="Arial"/>
          <w:spacing w:val="-1"/>
          <w:sz w:val="24"/>
          <w:szCs w:val="24"/>
        </w:rPr>
        <w:t xml:space="preserve"> </w:t>
      </w:r>
      <w:r w:rsidR="001A7869" w:rsidRPr="0090441F">
        <w:rPr>
          <w:rFonts w:ascii="Arial" w:hAnsi="Arial" w:cs="Arial"/>
          <w:spacing w:val="-1"/>
          <w:sz w:val="24"/>
          <w:szCs w:val="24"/>
        </w:rPr>
        <w:t>850</w:t>
      </w:r>
      <w:r w:rsidR="003E3034">
        <w:rPr>
          <w:rFonts w:ascii="Arial" w:hAnsi="Arial" w:cs="Arial"/>
          <w:spacing w:val="-1"/>
          <w:sz w:val="24"/>
          <w:szCs w:val="24"/>
        </w:rPr>
        <w:t xml:space="preserve"> </w:t>
      </w:r>
      <w:r w:rsidR="001A7869" w:rsidRPr="0090441F">
        <w:rPr>
          <w:rFonts w:ascii="Arial" w:hAnsi="Arial" w:cs="Arial"/>
          <w:spacing w:val="-1"/>
          <w:sz w:val="24"/>
          <w:szCs w:val="24"/>
        </w:rPr>
        <w:t>infiltrators</w:t>
      </w:r>
      <w:r w:rsidR="003E3034">
        <w:rPr>
          <w:rFonts w:ascii="Arial" w:hAnsi="Arial" w:cs="Arial"/>
          <w:spacing w:val="-1"/>
          <w:sz w:val="24"/>
          <w:szCs w:val="24"/>
        </w:rPr>
        <w:t xml:space="preserve"> </w:t>
      </w:r>
      <w:r w:rsidR="001A7869" w:rsidRPr="0090441F">
        <w:rPr>
          <w:rFonts w:ascii="Arial" w:hAnsi="Arial" w:cs="Arial"/>
          <w:spacing w:val="-1"/>
          <w:sz w:val="24"/>
          <w:szCs w:val="24"/>
        </w:rPr>
        <w:t>and</w:t>
      </w:r>
      <w:r w:rsidR="003E3034">
        <w:rPr>
          <w:rFonts w:ascii="Arial" w:hAnsi="Arial" w:cs="Arial"/>
          <w:spacing w:val="-1"/>
          <w:sz w:val="24"/>
          <w:szCs w:val="24"/>
        </w:rPr>
        <w:t xml:space="preserve"> </w:t>
      </w:r>
      <w:r w:rsidR="001A7869" w:rsidRPr="0090441F">
        <w:rPr>
          <w:rFonts w:ascii="Arial" w:hAnsi="Arial" w:cs="Arial"/>
          <w:spacing w:val="-1"/>
          <w:sz w:val="24"/>
          <w:szCs w:val="24"/>
        </w:rPr>
        <w:t>saboteurs</w:t>
      </w:r>
      <w:r w:rsidR="003E3034">
        <w:rPr>
          <w:rFonts w:ascii="Arial" w:hAnsi="Arial" w:cs="Arial"/>
          <w:spacing w:val="-1"/>
          <w:sz w:val="24"/>
          <w:szCs w:val="24"/>
        </w:rPr>
        <w:t xml:space="preserve"> </w:t>
      </w:r>
      <w:r w:rsidR="001A7869" w:rsidRPr="0090441F">
        <w:rPr>
          <w:rFonts w:ascii="Arial" w:hAnsi="Arial" w:cs="Arial"/>
          <w:spacing w:val="-1"/>
          <w:sz w:val="24"/>
          <w:szCs w:val="24"/>
        </w:rPr>
        <w:t>sent</w:t>
      </w:r>
      <w:r w:rsidR="003E3034">
        <w:rPr>
          <w:rFonts w:ascii="Arial" w:hAnsi="Arial" w:cs="Arial"/>
          <w:spacing w:val="-1"/>
          <w:sz w:val="24"/>
          <w:szCs w:val="24"/>
        </w:rPr>
        <w:t xml:space="preserve"> </w:t>
      </w:r>
      <w:r w:rsidR="001A7869" w:rsidRPr="0090441F">
        <w:rPr>
          <w:rFonts w:ascii="Arial" w:hAnsi="Arial" w:cs="Arial"/>
          <w:spacing w:val="-1"/>
          <w:sz w:val="24"/>
          <w:szCs w:val="24"/>
        </w:rPr>
        <w:t>against</w:t>
      </w:r>
      <w:r w:rsidR="003E3034">
        <w:rPr>
          <w:rFonts w:ascii="Arial" w:hAnsi="Arial" w:cs="Arial"/>
          <w:spacing w:val="-1"/>
          <w:sz w:val="24"/>
          <w:szCs w:val="24"/>
        </w:rPr>
        <w:t xml:space="preserve"> </w:t>
      </w:r>
      <w:r w:rsidR="001A7869" w:rsidRPr="0090441F">
        <w:rPr>
          <w:rFonts w:ascii="Arial" w:hAnsi="Arial" w:cs="Arial"/>
          <w:sz w:val="24"/>
          <w:szCs w:val="24"/>
        </w:rPr>
        <w:t>Western</w:t>
      </w:r>
      <w:r w:rsidR="003E3034">
        <w:rPr>
          <w:rFonts w:ascii="Arial" w:hAnsi="Arial" w:cs="Arial"/>
          <w:sz w:val="24"/>
          <w:szCs w:val="24"/>
        </w:rPr>
        <w:t xml:space="preserve"> </w:t>
      </w:r>
      <w:r w:rsidR="001A7869" w:rsidRPr="0090441F">
        <w:rPr>
          <w:rFonts w:ascii="Arial" w:hAnsi="Arial" w:cs="Arial"/>
          <w:spacing w:val="-1"/>
          <w:sz w:val="24"/>
          <w:szCs w:val="24"/>
        </w:rPr>
        <w:t>Malaysia</w:t>
      </w:r>
      <w:r w:rsidR="003E3034">
        <w:rPr>
          <w:rFonts w:ascii="Arial" w:hAnsi="Arial" w:cs="Arial"/>
          <w:spacing w:val="-1"/>
          <w:sz w:val="24"/>
          <w:szCs w:val="24"/>
        </w:rPr>
        <w:t xml:space="preserve"> </w:t>
      </w:r>
      <w:r w:rsidR="001A7869" w:rsidRPr="0090441F">
        <w:rPr>
          <w:rFonts w:ascii="Arial" w:hAnsi="Arial" w:cs="Arial"/>
          <w:sz w:val="24"/>
          <w:szCs w:val="24"/>
        </w:rPr>
        <w:t>and</w:t>
      </w:r>
      <w:r w:rsidR="003E3034">
        <w:rPr>
          <w:rFonts w:ascii="Arial" w:hAnsi="Arial" w:cs="Arial"/>
          <w:sz w:val="24"/>
          <w:szCs w:val="24"/>
        </w:rPr>
        <w:t xml:space="preserve"> </w:t>
      </w:r>
      <w:r w:rsidR="001A7869" w:rsidRPr="0090441F">
        <w:rPr>
          <w:rFonts w:ascii="Arial" w:hAnsi="Arial" w:cs="Arial"/>
          <w:spacing w:val="-1"/>
          <w:sz w:val="24"/>
          <w:szCs w:val="24"/>
        </w:rPr>
        <w:t>Singapore,</w:t>
      </w:r>
      <w:r w:rsidR="003E3034">
        <w:rPr>
          <w:rFonts w:ascii="Arial" w:hAnsi="Arial" w:cs="Arial"/>
          <w:spacing w:val="-1"/>
          <w:sz w:val="24"/>
          <w:szCs w:val="24"/>
        </w:rPr>
        <w:t xml:space="preserve"> </w:t>
      </w:r>
      <w:r w:rsidR="001A7869" w:rsidRPr="0090441F">
        <w:rPr>
          <w:rFonts w:ascii="Arial" w:hAnsi="Arial" w:cs="Arial"/>
          <w:spacing w:val="-1"/>
          <w:sz w:val="24"/>
          <w:szCs w:val="24"/>
        </w:rPr>
        <w:t>338</w:t>
      </w:r>
      <w:r w:rsidR="003E3034">
        <w:rPr>
          <w:rFonts w:ascii="Arial" w:hAnsi="Arial" w:cs="Arial"/>
          <w:spacing w:val="-1"/>
          <w:sz w:val="24"/>
          <w:szCs w:val="24"/>
        </w:rPr>
        <w:t xml:space="preserve"> </w:t>
      </w:r>
      <w:r w:rsidR="001A7869" w:rsidRPr="0090441F">
        <w:rPr>
          <w:rFonts w:ascii="Arial" w:hAnsi="Arial" w:cs="Arial"/>
          <w:spacing w:val="-1"/>
          <w:sz w:val="24"/>
          <w:szCs w:val="24"/>
        </w:rPr>
        <w:t>were</w:t>
      </w:r>
      <w:r w:rsidR="003E3034">
        <w:rPr>
          <w:rFonts w:ascii="Arial" w:hAnsi="Arial" w:cs="Arial"/>
          <w:spacing w:val="-1"/>
          <w:sz w:val="24"/>
          <w:szCs w:val="24"/>
        </w:rPr>
        <w:t xml:space="preserve"> </w:t>
      </w:r>
      <w:r w:rsidR="001A7869" w:rsidRPr="0090441F">
        <w:rPr>
          <w:rFonts w:ascii="Arial" w:hAnsi="Arial" w:cs="Arial"/>
          <w:spacing w:val="-1"/>
          <w:sz w:val="24"/>
          <w:szCs w:val="24"/>
        </w:rPr>
        <w:t>intercepted</w:t>
      </w:r>
      <w:r w:rsidR="003E3034">
        <w:rPr>
          <w:rFonts w:ascii="Arial" w:hAnsi="Arial" w:cs="Arial"/>
          <w:spacing w:val="-1"/>
          <w:sz w:val="24"/>
          <w:szCs w:val="24"/>
        </w:rPr>
        <w:t xml:space="preserve"> </w:t>
      </w:r>
      <w:r w:rsidR="001A7869" w:rsidRPr="0090441F">
        <w:rPr>
          <w:rFonts w:ascii="Arial" w:hAnsi="Arial" w:cs="Arial"/>
          <w:sz w:val="24"/>
          <w:szCs w:val="24"/>
        </w:rPr>
        <w:t>by</w:t>
      </w:r>
      <w:r w:rsidR="003E3034">
        <w:rPr>
          <w:rFonts w:ascii="Arial" w:hAnsi="Arial" w:cs="Arial"/>
          <w:sz w:val="24"/>
          <w:szCs w:val="24"/>
        </w:rPr>
        <w:t xml:space="preserve"> </w:t>
      </w:r>
      <w:r w:rsidR="001A7869" w:rsidRPr="0090441F">
        <w:rPr>
          <w:rFonts w:ascii="Arial" w:hAnsi="Arial" w:cs="Arial"/>
          <w:sz w:val="24"/>
          <w:szCs w:val="24"/>
        </w:rPr>
        <w:t>the</w:t>
      </w:r>
      <w:r w:rsidR="003E3034">
        <w:rPr>
          <w:rFonts w:ascii="Arial" w:hAnsi="Arial" w:cs="Arial"/>
          <w:sz w:val="24"/>
          <w:szCs w:val="24"/>
        </w:rPr>
        <w:t xml:space="preserve"> </w:t>
      </w:r>
      <w:r w:rsidR="001A7869" w:rsidRPr="0090441F">
        <w:rPr>
          <w:rFonts w:ascii="Arial" w:hAnsi="Arial" w:cs="Arial"/>
          <w:sz w:val="24"/>
          <w:szCs w:val="24"/>
        </w:rPr>
        <w:t>first</w:t>
      </w:r>
      <w:r w:rsidR="003E3034">
        <w:rPr>
          <w:rFonts w:ascii="Arial" w:hAnsi="Arial" w:cs="Arial"/>
          <w:sz w:val="24"/>
          <w:szCs w:val="24"/>
        </w:rPr>
        <w:t xml:space="preserve"> </w:t>
      </w:r>
      <w:r w:rsidR="001A7869" w:rsidRPr="0090441F">
        <w:rPr>
          <w:rFonts w:ascii="Arial" w:hAnsi="Arial" w:cs="Arial"/>
          <w:spacing w:val="-1"/>
          <w:sz w:val="24"/>
          <w:szCs w:val="24"/>
        </w:rPr>
        <w:t>two</w:t>
      </w:r>
      <w:r w:rsidR="003E3034">
        <w:rPr>
          <w:rFonts w:ascii="Arial" w:hAnsi="Arial" w:cs="Arial"/>
          <w:spacing w:val="-1"/>
          <w:sz w:val="24"/>
          <w:szCs w:val="24"/>
        </w:rPr>
        <w:t xml:space="preserve"> </w:t>
      </w:r>
      <w:r w:rsidR="001A7869" w:rsidRPr="0090441F">
        <w:rPr>
          <w:rFonts w:ascii="Arial" w:hAnsi="Arial" w:cs="Arial"/>
          <w:spacing w:val="-1"/>
          <w:sz w:val="24"/>
          <w:szCs w:val="24"/>
        </w:rPr>
        <w:t>lines</w:t>
      </w:r>
      <w:r w:rsidR="003E3034">
        <w:rPr>
          <w:rFonts w:ascii="Arial" w:hAnsi="Arial" w:cs="Arial"/>
          <w:spacing w:val="-1"/>
          <w:sz w:val="24"/>
          <w:szCs w:val="24"/>
        </w:rPr>
        <w:t xml:space="preserve"> </w:t>
      </w:r>
      <w:r w:rsidR="001A7869" w:rsidRPr="0090441F">
        <w:rPr>
          <w:rFonts w:ascii="Arial" w:hAnsi="Arial" w:cs="Arial"/>
          <w:spacing w:val="-1"/>
          <w:sz w:val="24"/>
          <w:szCs w:val="24"/>
        </w:rPr>
        <w:t>of</w:t>
      </w:r>
      <w:r w:rsidR="003E3034">
        <w:rPr>
          <w:rFonts w:ascii="Arial" w:hAnsi="Arial" w:cs="Arial"/>
          <w:spacing w:val="-1"/>
          <w:sz w:val="24"/>
          <w:szCs w:val="24"/>
        </w:rPr>
        <w:t xml:space="preserve"> </w:t>
      </w:r>
      <w:r w:rsidR="001A7869" w:rsidRPr="0090441F">
        <w:rPr>
          <w:rFonts w:ascii="Arial" w:hAnsi="Arial" w:cs="Arial"/>
          <w:spacing w:val="-1"/>
          <w:sz w:val="24"/>
          <w:szCs w:val="24"/>
        </w:rPr>
        <w:t>defence.</w:t>
      </w:r>
      <w:r w:rsidR="003E3034">
        <w:rPr>
          <w:rFonts w:ascii="Arial" w:hAnsi="Arial" w:cs="Arial"/>
          <w:spacing w:val="-1"/>
          <w:sz w:val="24"/>
          <w:szCs w:val="24"/>
        </w:rPr>
        <w:t xml:space="preserve"> </w:t>
      </w:r>
      <w:r w:rsidR="001A7869" w:rsidRPr="0090441F">
        <w:rPr>
          <w:rFonts w:ascii="Arial" w:hAnsi="Arial" w:cs="Arial"/>
          <w:sz w:val="24"/>
          <w:szCs w:val="24"/>
        </w:rPr>
        <w:t xml:space="preserve">Of </w:t>
      </w:r>
      <w:r w:rsidR="001A7869" w:rsidRPr="0090441F">
        <w:rPr>
          <w:rFonts w:ascii="Arial" w:hAnsi="Arial" w:cs="Arial"/>
          <w:spacing w:val="-1"/>
          <w:sz w:val="24"/>
          <w:szCs w:val="24"/>
        </w:rPr>
        <w:t>the</w:t>
      </w:r>
      <w:r w:rsidR="003E3034">
        <w:rPr>
          <w:rFonts w:ascii="Arial" w:hAnsi="Arial" w:cs="Arial"/>
          <w:spacing w:val="-1"/>
          <w:sz w:val="24"/>
          <w:szCs w:val="24"/>
        </w:rPr>
        <w:t xml:space="preserve"> </w:t>
      </w:r>
      <w:r w:rsidR="001A7869" w:rsidRPr="0090441F">
        <w:rPr>
          <w:rFonts w:ascii="Arial" w:hAnsi="Arial" w:cs="Arial"/>
          <w:spacing w:val="-1"/>
          <w:sz w:val="24"/>
          <w:szCs w:val="24"/>
        </w:rPr>
        <w:t>remaining 512,</w:t>
      </w:r>
      <w:r w:rsidR="001A7869" w:rsidRPr="0090441F">
        <w:rPr>
          <w:rFonts w:ascii="Arial" w:hAnsi="Arial" w:cs="Arial"/>
          <w:sz w:val="24"/>
          <w:szCs w:val="24"/>
        </w:rPr>
        <w:t>436</w:t>
      </w:r>
      <w:r w:rsidR="001A7869" w:rsidRPr="0090441F">
        <w:rPr>
          <w:rFonts w:ascii="Arial" w:hAnsi="Arial" w:cs="Arial"/>
          <w:spacing w:val="-1"/>
          <w:sz w:val="24"/>
          <w:szCs w:val="24"/>
        </w:rPr>
        <w:t xml:space="preserve"> actually</w:t>
      </w:r>
      <w:r w:rsidR="003E3034">
        <w:rPr>
          <w:rFonts w:ascii="Arial" w:hAnsi="Arial" w:cs="Arial"/>
          <w:spacing w:val="-1"/>
          <w:sz w:val="24"/>
          <w:szCs w:val="24"/>
        </w:rPr>
        <w:t xml:space="preserve"> </w:t>
      </w:r>
      <w:r w:rsidR="001A7869" w:rsidRPr="0090441F">
        <w:rPr>
          <w:rFonts w:ascii="Arial" w:hAnsi="Arial" w:cs="Arial"/>
          <w:spacing w:val="-1"/>
          <w:sz w:val="24"/>
          <w:szCs w:val="24"/>
        </w:rPr>
        <w:t>got</w:t>
      </w:r>
      <w:r w:rsidR="003E3034">
        <w:rPr>
          <w:rFonts w:ascii="Arial" w:hAnsi="Arial" w:cs="Arial"/>
          <w:spacing w:val="-1"/>
          <w:sz w:val="24"/>
          <w:szCs w:val="24"/>
        </w:rPr>
        <w:t xml:space="preserve"> </w:t>
      </w:r>
      <w:r w:rsidR="001A7869" w:rsidRPr="0090441F">
        <w:rPr>
          <w:rFonts w:ascii="Arial" w:hAnsi="Arial" w:cs="Arial"/>
          <w:spacing w:val="-1"/>
          <w:sz w:val="24"/>
          <w:szCs w:val="24"/>
        </w:rPr>
        <w:t>ashore.</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z w:val="24"/>
          <w:szCs w:val="24"/>
        </w:rPr>
        <w:t>In</w:t>
      </w:r>
      <w:r w:rsidR="003E3034">
        <w:rPr>
          <w:rFonts w:ascii="Arial" w:hAnsi="Arial" w:cs="Arial"/>
          <w:sz w:val="24"/>
          <w:szCs w:val="24"/>
        </w:rPr>
        <w:t xml:space="preserve"> </w:t>
      </w:r>
      <w:r w:rsidRPr="0090441F">
        <w:rPr>
          <w:rFonts w:ascii="Arial" w:hAnsi="Arial" w:cs="Arial"/>
          <w:spacing w:val="-1"/>
          <w:sz w:val="24"/>
          <w:szCs w:val="24"/>
        </w:rPr>
        <w:t>the</w:t>
      </w:r>
      <w:r w:rsidR="003E3034">
        <w:rPr>
          <w:rFonts w:ascii="Arial" w:hAnsi="Arial" w:cs="Arial"/>
          <w:spacing w:val="-1"/>
          <w:sz w:val="24"/>
          <w:szCs w:val="24"/>
        </w:rPr>
        <w:t xml:space="preserve"> </w:t>
      </w:r>
      <w:r w:rsidRPr="0090441F">
        <w:rPr>
          <w:rFonts w:ascii="Arial" w:hAnsi="Arial" w:cs="Arial"/>
          <w:sz w:val="24"/>
          <w:szCs w:val="24"/>
        </w:rPr>
        <w:t>case</w:t>
      </w:r>
      <w:r w:rsidR="003E3034">
        <w:rPr>
          <w:rFonts w:ascii="Arial" w:hAnsi="Arial" w:cs="Arial"/>
          <w:sz w:val="24"/>
          <w:szCs w:val="24"/>
        </w:rPr>
        <w:t xml:space="preserve"> </w:t>
      </w:r>
      <w:r w:rsidRPr="0090441F">
        <w:rPr>
          <w:rFonts w:ascii="Arial" w:hAnsi="Arial" w:cs="Arial"/>
          <w:spacing w:val="-1"/>
          <w:sz w:val="24"/>
          <w:szCs w:val="24"/>
        </w:rPr>
        <w:t>of</w:t>
      </w:r>
      <w:r w:rsidR="003E3034">
        <w:rPr>
          <w:rFonts w:ascii="Arial" w:hAnsi="Arial" w:cs="Arial"/>
          <w:spacing w:val="-1"/>
          <w:sz w:val="24"/>
          <w:szCs w:val="24"/>
        </w:rPr>
        <w:t xml:space="preserve"> </w:t>
      </w:r>
      <w:r w:rsidR="00D373ED" w:rsidRPr="0090441F">
        <w:rPr>
          <w:rFonts w:ascii="Arial" w:hAnsi="Arial" w:cs="Arial"/>
          <w:spacing w:val="-1"/>
          <w:sz w:val="24"/>
          <w:szCs w:val="24"/>
        </w:rPr>
        <w:t>Singapore</w:t>
      </w:r>
      <w:r w:rsidR="003E3034">
        <w:rPr>
          <w:rFonts w:ascii="Arial" w:hAnsi="Arial" w:cs="Arial"/>
          <w:spacing w:val="-1"/>
          <w:sz w:val="24"/>
          <w:szCs w:val="24"/>
        </w:rPr>
        <w:t xml:space="preserve"> </w:t>
      </w:r>
      <w:r w:rsidR="00D373ED" w:rsidRPr="0090441F">
        <w:rPr>
          <w:rFonts w:ascii="Arial" w:hAnsi="Arial" w:cs="Arial"/>
          <w:spacing w:val="-1"/>
          <w:sz w:val="24"/>
          <w:szCs w:val="24"/>
        </w:rPr>
        <w:t>,</w:t>
      </w:r>
      <w:r w:rsidR="003E3034">
        <w:rPr>
          <w:rFonts w:ascii="Arial" w:hAnsi="Arial" w:cs="Arial"/>
          <w:spacing w:val="-1"/>
          <w:sz w:val="24"/>
          <w:szCs w:val="24"/>
        </w:rPr>
        <w:t xml:space="preserve"> </w:t>
      </w:r>
      <w:r w:rsidRPr="0090441F">
        <w:rPr>
          <w:rFonts w:ascii="Arial" w:hAnsi="Arial" w:cs="Arial"/>
          <w:spacing w:val="-1"/>
          <w:sz w:val="24"/>
          <w:szCs w:val="24"/>
        </w:rPr>
        <w:t>the</w:t>
      </w:r>
      <w:r w:rsidR="003E3034">
        <w:rPr>
          <w:rFonts w:ascii="Arial" w:hAnsi="Arial" w:cs="Arial"/>
          <w:spacing w:val="-1"/>
          <w:sz w:val="24"/>
          <w:szCs w:val="24"/>
        </w:rPr>
        <w:t xml:space="preserve"> </w:t>
      </w:r>
      <w:r w:rsidRPr="0090441F">
        <w:rPr>
          <w:rFonts w:ascii="Arial" w:hAnsi="Arial" w:cs="Arial"/>
          <w:spacing w:val="-1"/>
          <w:sz w:val="24"/>
          <w:szCs w:val="24"/>
        </w:rPr>
        <w:t>consequences</w:t>
      </w:r>
      <w:r w:rsidR="003E3034">
        <w:rPr>
          <w:rFonts w:ascii="Arial" w:hAnsi="Arial" w:cs="Arial"/>
          <w:spacing w:val="-1"/>
          <w:sz w:val="24"/>
          <w:szCs w:val="24"/>
        </w:rPr>
        <w:t xml:space="preserve"> </w:t>
      </w:r>
      <w:r w:rsidRPr="0090441F">
        <w:rPr>
          <w:rFonts w:ascii="Arial" w:hAnsi="Arial" w:cs="Arial"/>
          <w:spacing w:val="-1"/>
          <w:sz w:val="24"/>
          <w:szCs w:val="24"/>
        </w:rPr>
        <w:t>were</w:t>
      </w:r>
      <w:r w:rsidR="003E3034">
        <w:rPr>
          <w:rFonts w:ascii="Arial" w:hAnsi="Arial" w:cs="Arial"/>
          <w:spacing w:val="-1"/>
          <w:sz w:val="24"/>
          <w:szCs w:val="24"/>
        </w:rPr>
        <w:t xml:space="preserve"> </w:t>
      </w:r>
      <w:r w:rsidRPr="0090441F">
        <w:rPr>
          <w:rFonts w:ascii="Arial" w:hAnsi="Arial" w:cs="Arial"/>
          <w:sz w:val="24"/>
          <w:szCs w:val="24"/>
        </w:rPr>
        <w:t>that</w:t>
      </w:r>
      <w:r w:rsidR="003E3034">
        <w:rPr>
          <w:rFonts w:ascii="Arial" w:hAnsi="Arial" w:cs="Arial"/>
          <w:sz w:val="24"/>
          <w:szCs w:val="24"/>
        </w:rPr>
        <w:t xml:space="preserve"> </w:t>
      </w:r>
      <w:r w:rsidRPr="0090441F">
        <w:rPr>
          <w:rFonts w:ascii="Arial" w:hAnsi="Arial" w:cs="Arial"/>
          <w:spacing w:val="-1"/>
          <w:sz w:val="24"/>
          <w:szCs w:val="24"/>
        </w:rPr>
        <w:t>130</w:t>
      </w:r>
      <w:r w:rsidR="003E3034">
        <w:rPr>
          <w:rFonts w:ascii="Arial" w:hAnsi="Arial" w:cs="Arial"/>
          <w:spacing w:val="-1"/>
          <w:sz w:val="24"/>
          <w:szCs w:val="24"/>
        </w:rPr>
        <w:t xml:space="preserve"> </w:t>
      </w:r>
      <w:r w:rsidRPr="0090441F">
        <w:rPr>
          <w:rFonts w:ascii="Arial" w:hAnsi="Arial" w:cs="Arial"/>
          <w:spacing w:val="-1"/>
          <w:sz w:val="24"/>
          <w:szCs w:val="24"/>
        </w:rPr>
        <w:t>civilians</w:t>
      </w:r>
      <w:r w:rsidR="003E3034">
        <w:rPr>
          <w:rFonts w:ascii="Arial" w:hAnsi="Arial" w:cs="Arial"/>
          <w:spacing w:val="-1"/>
          <w:sz w:val="24"/>
          <w:szCs w:val="24"/>
        </w:rPr>
        <w:t xml:space="preserve"> </w:t>
      </w:r>
      <w:r w:rsidRPr="0090441F">
        <w:rPr>
          <w:rFonts w:ascii="Arial" w:hAnsi="Arial" w:cs="Arial"/>
          <w:spacing w:val="-1"/>
          <w:sz w:val="24"/>
          <w:szCs w:val="24"/>
        </w:rPr>
        <w:t>were</w:t>
      </w:r>
      <w:r w:rsidR="003E3034">
        <w:rPr>
          <w:rFonts w:ascii="Arial" w:hAnsi="Arial" w:cs="Arial"/>
          <w:spacing w:val="-1"/>
          <w:sz w:val="24"/>
          <w:szCs w:val="24"/>
        </w:rPr>
        <w:t xml:space="preserve"> </w:t>
      </w:r>
      <w:r w:rsidRPr="0090441F">
        <w:rPr>
          <w:rFonts w:ascii="Arial" w:hAnsi="Arial" w:cs="Arial"/>
          <w:spacing w:val="-1"/>
          <w:sz w:val="24"/>
          <w:szCs w:val="24"/>
        </w:rPr>
        <w:t>killed</w:t>
      </w:r>
      <w:r w:rsidR="003E3034">
        <w:rPr>
          <w:rFonts w:ascii="Arial" w:hAnsi="Arial" w:cs="Arial"/>
          <w:spacing w:val="-1"/>
          <w:sz w:val="24"/>
          <w:szCs w:val="24"/>
        </w:rPr>
        <w:t xml:space="preserve"> </w:t>
      </w:r>
      <w:r w:rsidRPr="0090441F">
        <w:rPr>
          <w:rFonts w:ascii="Arial" w:hAnsi="Arial" w:cs="Arial"/>
          <w:sz w:val="24"/>
          <w:szCs w:val="24"/>
        </w:rPr>
        <w:t>and</w:t>
      </w:r>
      <w:r w:rsidR="003E3034">
        <w:rPr>
          <w:rFonts w:ascii="Arial" w:hAnsi="Arial" w:cs="Arial"/>
          <w:sz w:val="24"/>
          <w:szCs w:val="24"/>
        </w:rPr>
        <w:t xml:space="preserve"> </w:t>
      </w:r>
      <w:r w:rsidRPr="0090441F">
        <w:rPr>
          <w:rFonts w:ascii="Arial" w:hAnsi="Arial" w:cs="Arial"/>
          <w:spacing w:val="-1"/>
          <w:sz w:val="24"/>
          <w:szCs w:val="24"/>
        </w:rPr>
        <w:t>wounded</w:t>
      </w:r>
      <w:r w:rsidR="003E3034">
        <w:rPr>
          <w:rFonts w:ascii="Arial" w:hAnsi="Arial" w:cs="Arial"/>
          <w:spacing w:val="-1"/>
          <w:sz w:val="24"/>
          <w:szCs w:val="24"/>
        </w:rPr>
        <w:t xml:space="preserve"> </w:t>
      </w:r>
      <w:r w:rsidRPr="0090441F">
        <w:rPr>
          <w:rFonts w:ascii="Arial" w:hAnsi="Arial" w:cs="Arial"/>
          <w:spacing w:val="-1"/>
          <w:sz w:val="24"/>
          <w:szCs w:val="24"/>
        </w:rPr>
        <w:t>from</w:t>
      </w:r>
      <w:r w:rsidR="003E3034">
        <w:rPr>
          <w:rFonts w:ascii="Arial" w:hAnsi="Arial" w:cs="Arial"/>
          <w:spacing w:val="-1"/>
          <w:sz w:val="24"/>
          <w:szCs w:val="24"/>
        </w:rPr>
        <w:t xml:space="preserve"> </w:t>
      </w:r>
      <w:r w:rsidRPr="0090441F">
        <w:rPr>
          <w:rFonts w:ascii="Arial" w:hAnsi="Arial" w:cs="Arial"/>
          <w:spacing w:val="-1"/>
          <w:sz w:val="24"/>
          <w:szCs w:val="24"/>
        </w:rPr>
        <w:t>bomb</w:t>
      </w:r>
      <w:r w:rsidR="003E3034">
        <w:rPr>
          <w:rFonts w:ascii="Arial" w:hAnsi="Arial" w:cs="Arial"/>
          <w:spacing w:val="-1"/>
          <w:sz w:val="24"/>
          <w:szCs w:val="24"/>
        </w:rPr>
        <w:t xml:space="preserve"> </w:t>
      </w:r>
      <w:r w:rsidRPr="0090441F">
        <w:rPr>
          <w:rFonts w:ascii="Arial" w:hAnsi="Arial" w:cs="Arial"/>
          <w:spacing w:val="-1"/>
          <w:sz w:val="24"/>
          <w:szCs w:val="24"/>
        </w:rPr>
        <w:t>attacks</w:t>
      </w:r>
      <w:r w:rsidR="003E3034">
        <w:rPr>
          <w:rFonts w:ascii="Arial" w:hAnsi="Arial" w:cs="Arial"/>
          <w:spacing w:val="-1"/>
          <w:sz w:val="24"/>
          <w:szCs w:val="24"/>
        </w:rPr>
        <w:t xml:space="preserve"> </w:t>
      </w:r>
      <w:r w:rsidRPr="0090441F">
        <w:rPr>
          <w:rFonts w:ascii="Arial" w:hAnsi="Arial" w:cs="Arial"/>
          <w:spacing w:val="-1"/>
          <w:sz w:val="24"/>
          <w:szCs w:val="24"/>
        </w:rPr>
        <w:t>and</w:t>
      </w:r>
      <w:r w:rsidR="003E3034">
        <w:rPr>
          <w:rFonts w:ascii="Arial" w:hAnsi="Arial" w:cs="Arial"/>
          <w:spacing w:val="-1"/>
          <w:sz w:val="24"/>
          <w:szCs w:val="24"/>
        </w:rPr>
        <w:t xml:space="preserve"> </w:t>
      </w:r>
      <w:r w:rsidRPr="0090441F">
        <w:rPr>
          <w:rFonts w:ascii="Arial" w:hAnsi="Arial" w:cs="Arial"/>
          <w:spacing w:val="-1"/>
          <w:sz w:val="24"/>
          <w:szCs w:val="24"/>
        </w:rPr>
        <w:t>eight</w:t>
      </w:r>
      <w:r w:rsidR="003E3034">
        <w:rPr>
          <w:rFonts w:ascii="Arial" w:hAnsi="Arial" w:cs="Arial"/>
          <w:spacing w:val="-1"/>
          <w:sz w:val="24"/>
          <w:szCs w:val="24"/>
        </w:rPr>
        <w:t xml:space="preserve"> </w:t>
      </w:r>
      <w:r w:rsidRPr="0090441F">
        <w:rPr>
          <w:rFonts w:ascii="Arial" w:hAnsi="Arial" w:cs="Arial"/>
          <w:spacing w:val="-1"/>
          <w:sz w:val="24"/>
          <w:szCs w:val="24"/>
        </w:rPr>
        <w:t>were</w:t>
      </w:r>
      <w:r w:rsidR="003E3034">
        <w:rPr>
          <w:rFonts w:ascii="Arial" w:hAnsi="Arial" w:cs="Arial"/>
          <w:spacing w:val="-1"/>
          <w:sz w:val="24"/>
          <w:szCs w:val="24"/>
        </w:rPr>
        <w:t xml:space="preserve"> </w:t>
      </w:r>
      <w:r w:rsidRPr="0090441F">
        <w:rPr>
          <w:rFonts w:ascii="Arial" w:hAnsi="Arial" w:cs="Arial"/>
          <w:spacing w:val="-1"/>
          <w:sz w:val="24"/>
          <w:szCs w:val="24"/>
        </w:rPr>
        <w:t>killed</w:t>
      </w:r>
      <w:r w:rsidR="003E3034">
        <w:rPr>
          <w:rFonts w:ascii="Arial" w:hAnsi="Arial" w:cs="Arial"/>
          <w:spacing w:val="-1"/>
          <w:sz w:val="24"/>
          <w:szCs w:val="24"/>
        </w:rPr>
        <w:t xml:space="preserve"> </w:t>
      </w:r>
      <w:r w:rsidRPr="0090441F">
        <w:rPr>
          <w:rFonts w:ascii="Arial" w:hAnsi="Arial" w:cs="Arial"/>
          <w:sz w:val="24"/>
          <w:szCs w:val="24"/>
        </w:rPr>
        <w:t>and</w:t>
      </w:r>
      <w:r w:rsidR="003E3034">
        <w:rPr>
          <w:rFonts w:ascii="Arial" w:hAnsi="Arial" w:cs="Arial"/>
          <w:sz w:val="24"/>
          <w:szCs w:val="24"/>
        </w:rPr>
        <w:t xml:space="preserve"> </w:t>
      </w:r>
      <w:r w:rsidRPr="0090441F">
        <w:rPr>
          <w:rFonts w:ascii="Arial" w:hAnsi="Arial" w:cs="Arial"/>
          <w:spacing w:val="-1"/>
          <w:sz w:val="24"/>
          <w:szCs w:val="24"/>
        </w:rPr>
        <w:t>341</w:t>
      </w:r>
      <w:r w:rsidR="003E3034">
        <w:rPr>
          <w:rFonts w:ascii="Arial" w:hAnsi="Arial" w:cs="Arial"/>
          <w:spacing w:val="-1"/>
          <w:sz w:val="24"/>
          <w:szCs w:val="24"/>
        </w:rPr>
        <w:t xml:space="preserve"> </w:t>
      </w:r>
      <w:r w:rsidRPr="0090441F">
        <w:rPr>
          <w:rFonts w:ascii="Arial" w:hAnsi="Arial" w:cs="Arial"/>
          <w:spacing w:val="-1"/>
          <w:sz w:val="24"/>
          <w:szCs w:val="24"/>
        </w:rPr>
        <w:t>injured</w:t>
      </w:r>
      <w:r w:rsidR="003E3034">
        <w:rPr>
          <w:rFonts w:ascii="Arial" w:hAnsi="Arial" w:cs="Arial"/>
          <w:spacing w:val="-1"/>
          <w:sz w:val="24"/>
          <w:szCs w:val="24"/>
        </w:rPr>
        <w:t xml:space="preserve"> </w:t>
      </w:r>
      <w:r w:rsidRPr="0090441F">
        <w:rPr>
          <w:rFonts w:ascii="Arial" w:hAnsi="Arial" w:cs="Arial"/>
          <w:spacing w:val="-1"/>
          <w:sz w:val="24"/>
          <w:szCs w:val="24"/>
        </w:rPr>
        <w:t>from</w:t>
      </w:r>
      <w:r w:rsidR="003E3034">
        <w:rPr>
          <w:rFonts w:ascii="Arial" w:hAnsi="Arial" w:cs="Arial"/>
          <w:spacing w:val="-1"/>
          <w:sz w:val="24"/>
          <w:szCs w:val="24"/>
        </w:rPr>
        <w:t xml:space="preserve"> </w:t>
      </w:r>
      <w:r w:rsidRPr="0090441F">
        <w:rPr>
          <w:rFonts w:ascii="Arial" w:hAnsi="Arial" w:cs="Arial"/>
          <w:spacing w:val="-1"/>
          <w:sz w:val="24"/>
          <w:szCs w:val="24"/>
        </w:rPr>
        <w:t>the</w:t>
      </w:r>
      <w:r w:rsidR="003E3034">
        <w:rPr>
          <w:rFonts w:ascii="Arial" w:hAnsi="Arial" w:cs="Arial"/>
          <w:spacing w:val="-1"/>
          <w:sz w:val="24"/>
          <w:szCs w:val="24"/>
        </w:rPr>
        <w:t xml:space="preserve"> </w:t>
      </w:r>
      <w:r w:rsidRPr="0090441F">
        <w:rPr>
          <w:rFonts w:ascii="Arial" w:hAnsi="Arial" w:cs="Arial"/>
          <w:spacing w:val="-1"/>
          <w:sz w:val="24"/>
          <w:szCs w:val="24"/>
        </w:rPr>
        <w:t>race</w:t>
      </w:r>
      <w:r w:rsidR="003E3034">
        <w:rPr>
          <w:rFonts w:ascii="Arial" w:hAnsi="Arial" w:cs="Arial"/>
          <w:spacing w:val="-1"/>
          <w:sz w:val="24"/>
          <w:szCs w:val="24"/>
        </w:rPr>
        <w:t xml:space="preserve"> </w:t>
      </w:r>
      <w:r w:rsidRPr="0090441F">
        <w:rPr>
          <w:rFonts w:ascii="Arial" w:hAnsi="Arial" w:cs="Arial"/>
          <w:spacing w:val="-1"/>
          <w:sz w:val="24"/>
          <w:szCs w:val="24"/>
        </w:rPr>
        <w:t>riots</w:t>
      </w:r>
      <w:r w:rsidR="003E3034">
        <w:rPr>
          <w:rFonts w:ascii="Arial" w:hAnsi="Arial" w:cs="Arial"/>
          <w:spacing w:val="-1"/>
          <w:sz w:val="24"/>
          <w:szCs w:val="24"/>
        </w:rPr>
        <w:t xml:space="preserve"> </w:t>
      </w:r>
      <w:r w:rsidRPr="0090441F">
        <w:rPr>
          <w:rFonts w:ascii="Arial" w:hAnsi="Arial" w:cs="Arial"/>
          <w:spacing w:val="-1"/>
          <w:sz w:val="24"/>
          <w:szCs w:val="24"/>
        </w:rPr>
        <w:t>of</w:t>
      </w:r>
      <w:r w:rsidR="003E3034">
        <w:rPr>
          <w:rFonts w:ascii="Arial" w:hAnsi="Arial" w:cs="Arial"/>
          <w:spacing w:val="-1"/>
          <w:sz w:val="24"/>
          <w:szCs w:val="24"/>
        </w:rPr>
        <w:t xml:space="preserve"> </w:t>
      </w:r>
      <w:r w:rsidRPr="0090441F">
        <w:rPr>
          <w:rFonts w:ascii="Arial" w:hAnsi="Arial" w:cs="Arial"/>
          <w:spacing w:val="-1"/>
          <w:sz w:val="24"/>
          <w:szCs w:val="24"/>
        </w:rPr>
        <w:t>21-22</w:t>
      </w:r>
      <w:r w:rsidR="003E3034">
        <w:rPr>
          <w:rFonts w:ascii="Arial" w:hAnsi="Arial" w:cs="Arial"/>
          <w:spacing w:val="-1"/>
          <w:sz w:val="24"/>
          <w:szCs w:val="24"/>
        </w:rPr>
        <w:t xml:space="preserve"> </w:t>
      </w:r>
      <w:r w:rsidRPr="0090441F">
        <w:rPr>
          <w:rFonts w:ascii="Arial" w:hAnsi="Arial" w:cs="Arial"/>
          <w:spacing w:val="-1"/>
          <w:sz w:val="24"/>
          <w:szCs w:val="24"/>
        </w:rPr>
        <w:t>July</w:t>
      </w:r>
      <w:r w:rsidR="003E3034">
        <w:rPr>
          <w:rFonts w:ascii="Arial" w:hAnsi="Arial" w:cs="Arial"/>
          <w:spacing w:val="-1"/>
          <w:sz w:val="24"/>
          <w:szCs w:val="24"/>
        </w:rPr>
        <w:t xml:space="preserve"> </w:t>
      </w:r>
      <w:r w:rsidRPr="0090441F">
        <w:rPr>
          <w:rFonts w:ascii="Arial" w:hAnsi="Arial" w:cs="Arial"/>
          <w:sz w:val="24"/>
          <w:szCs w:val="24"/>
        </w:rPr>
        <w:t>1964,</w:t>
      </w:r>
      <w:r w:rsidR="003E3034">
        <w:rPr>
          <w:rFonts w:ascii="Arial" w:hAnsi="Arial" w:cs="Arial"/>
          <w:sz w:val="24"/>
          <w:szCs w:val="24"/>
        </w:rPr>
        <w:t xml:space="preserve"> </w:t>
      </w:r>
      <w:r w:rsidRPr="0090441F">
        <w:rPr>
          <w:rFonts w:ascii="Arial" w:hAnsi="Arial" w:cs="Arial"/>
          <w:spacing w:val="-1"/>
          <w:sz w:val="24"/>
          <w:szCs w:val="24"/>
        </w:rPr>
        <w:t>which</w:t>
      </w:r>
      <w:r w:rsidR="003E3034">
        <w:rPr>
          <w:rFonts w:ascii="Arial" w:hAnsi="Arial" w:cs="Arial"/>
          <w:spacing w:val="-1"/>
          <w:sz w:val="24"/>
          <w:szCs w:val="24"/>
        </w:rPr>
        <w:t xml:space="preserve"> </w:t>
      </w:r>
      <w:r w:rsidRPr="0090441F">
        <w:rPr>
          <w:rFonts w:ascii="Arial" w:hAnsi="Arial" w:cs="Arial"/>
          <w:spacing w:val="-1"/>
          <w:sz w:val="24"/>
          <w:szCs w:val="24"/>
        </w:rPr>
        <w:t>had</w:t>
      </w:r>
      <w:r w:rsidR="003E3034">
        <w:rPr>
          <w:rFonts w:ascii="Arial" w:hAnsi="Arial" w:cs="Arial"/>
          <w:spacing w:val="-1"/>
          <w:sz w:val="24"/>
          <w:szCs w:val="24"/>
        </w:rPr>
        <w:t xml:space="preserve"> </w:t>
      </w:r>
      <w:r w:rsidRPr="0090441F">
        <w:rPr>
          <w:rFonts w:ascii="Arial" w:hAnsi="Arial" w:cs="Arial"/>
          <w:spacing w:val="-1"/>
          <w:sz w:val="24"/>
          <w:szCs w:val="24"/>
        </w:rPr>
        <w:t>been</w:t>
      </w:r>
      <w:r w:rsidR="003E3034">
        <w:rPr>
          <w:rFonts w:ascii="Arial" w:hAnsi="Arial" w:cs="Arial"/>
          <w:spacing w:val="-1"/>
          <w:sz w:val="24"/>
          <w:szCs w:val="24"/>
        </w:rPr>
        <w:t xml:space="preserve"> </w:t>
      </w:r>
      <w:r w:rsidRPr="0090441F">
        <w:rPr>
          <w:rFonts w:ascii="Arial" w:hAnsi="Arial" w:cs="Arial"/>
          <w:spacing w:val="-1"/>
          <w:sz w:val="24"/>
          <w:szCs w:val="24"/>
        </w:rPr>
        <w:t>orchestrated</w:t>
      </w:r>
      <w:r w:rsidR="003E3034">
        <w:rPr>
          <w:rFonts w:ascii="Arial" w:hAnsi="Arial" w:cs="Arial"/>
          <w:spacing w:val="-1"/>
          <w:sz w:val="24"/>
          <w:szCs w:val="24"/>
        </w:rPr>
        <w:t xml:space="preserve"> </w:t>
      </w:r>
      <w:r w:rsidRPr="0090441F">
        <w:rPr>
          <w:rFonts w:ascii="Arial" w:hAnsi="Arial" w:cs="Arial"/>
          <w:spacing w:val="-1"/>
          <w:sz w:val="24"/>
          <w:szCs w:val="24"/>
        </w:rPr>
        <w:t>and</w:t>
      </w:r>
      <w:r w:rsidR="003E3034">
        <w:rPr>
          <w:rFonts w:ascii="Arial" w:hAnsi="Arial" w:cs="Arial"/>
          <w:spacing w:val="-1"/>
          <w:sz w:val="24"/>
          <w:szCs w:val="24"/>
        </w:rPr>
        <w:t xml:space="preserve"> </w:t>
      </w:r>
      <w:r w:rsidRPr="0090441F">
        <w:rPr>
          <w:rFonts w:ascii="Arial" w:hAnsi="Arial" w:cs="Arial"/>
          <w:spacing w:val="-1"/>
          <w:sz w:val="24"/>
          <w:szCs w:val="24"/>
        </w:rPr>
        <w:t>paid</w:t>
      </w:r>
      <w:r w:rsidR="003E3034">
        <w:rPr>
          <w:rFonts w:ascii="Arial" w:hAnsi="Arial" w:cs="Arial"/>
          <w:spacing w:val="-1"/>
          <w:sz w:val="24"/>
          <w:szCs w:val="24"/>
        </w:rPr>
        <w:t xml:space="preserve"> </w:t>
      </w:r>
      <w:r w:rsidRPr="0090441F">
        <w:rPr>
          <w:rFonts w:ascii="Arial" w:hAnsi="Arial" w:cs="Arial"/>
          <w:sz w:val="24"/>
          <w:szCs w:val="24"/>
        </w:rPr>
        <w:t>for</w:t>
      </w:r>
      <w:r w:rsidR="003E3034">
        <w:rPr>
          <w:rFonts w:ascii="Arial" w:hAnsi="Arial" w:cs="Arial"/>
          <w:sz w:val="24"/>
          <w:szCs w:val="24"/>
        </w:rPr>
        <w:t xml:space="preserve"> </w:t>
      </w:r>
      <w:r w:rsidRPr="0090441F">
        <w:rPr>
          <w:rFonts w:ascii="Arial" w:hAnsi="Arial" w:cs="Arial"/>
          <w:sz w:val="24"/>
          <w:szCs w:val="24"/>
        </w:rPr>
        <w:t>by</w:t>
      </w:r>
      <w:r w:rsidR="003E3034">
        <w:rPr>
          <w:rFonts w:ascii="Arial" w:hAnsi="Arial" w:cs="Arial"/>
          <w:sz w:val="24"/>
          <w:szCs w:val="24"/>
        </w:rPr>
        <w:t xml:space="preserve"> </w:t>
      </w:r>
      <w:r w:rsidRPr="0090441F">
        <w:rPr>
          <w:rFonts w:ascii="Arial" w:hAnsi="Arial" w:cs="Arial"/>
          <w:spacing w:val="-1"/>
          <w:sz w:val="24"/>
          <w:szCs w:val="24"/>
        </w:rPr>
        <w:t>Indonesian</w:t>
      </w:r>
      <w:r w:rsidR="003E3034">
        <w:rPr>
          <w:rFonts w:ascii="Arial" w:hAnsi="Arial" w:cs="Arial"/>
          <w:spacing w:val="-1"/>
          <w:sz w:val="24"/>
          <w:szCs w:val="24"/>
        </w:rPr>
        <w:t xml:space="preserve"> </w:t>
      </w:r>
      <w:r w:rsidRPr="0090441F">
        <w:rPr>
          <w:rFonts w:ascii="Arial" w:hAnsi="Arial" w:cs="Arial"/>
          <w:spacing w:val="-1"/>
          <w:sz w:val="24"/>
          <w:szCs w:val="24"/>
        </w:rPr>
        <w:t>subversives.</w:t>
      </w:r>
      <w:r w:rsidR="003E3034">
        <w:rPr>
          <w:rFonts w:ascii="Arial" w:hAnsi="Arial" w:cs="Arial"/>
          <w:spacing w:val="-1"/>
          <w:sz w:val="24"/>
          <w:szCs w:val="24"/>
        </w:rPr>
        <w:t xml:space="preserve"> </w:t>
      </w:r>
      <w:r w:rsidRPr="0090441F">
        <w:rPr>
          <w:rFonts w:ascii="Arial" w:hAnsi="Arial" w:cs="Arial"/>
          <w:spacing w:val="-1"/>
          <w:sz w:val="24"/>
          <w:szCs w:val="24"/>
        </w:rPr>
        <w:t>There</w:t>
      </w:r>
      <w:r w:rsidR="003E3034">
        <w:rPr>
          <w:rFonts w:ascii="Arial" w:hAnsi="Arial" w:cs="Arial"/>
          <w:spacing w:val="-1"/>
          <w:sz w:val="24"/>
          <w:szCs w:val="24"/>
        </w:rPr>
        <w:t xml:space="preserve"> </w:t>
      </w:r>
      <w:r w:rsidRPr="0090441F">
        <w:rPr>
          <w:rFonts w:ascii="Arial" w:hAnsi="Arial" w:cs="Arial"/>
          <w:spacing w:val="-1"/>
          <w:sz w:val="24"/>
          <w:szCs w:val="24"/>
        </w:rPr>
        <w:t>were</w:t>
      </w:r>
      <w:r w:rsidR="003E3034">
        <w:rPr>
          <w:rFonts w:ascii="Arial" w:hAnsi="Arial" w:cs="Arial"/>
          <w:spacing w:val="-1"/>
          <w:sz w:val="24"/>
          <w:szCs w:val="24"/>
        </w:rPr>
        <w:t xml:space="preserve"> </w:t>
      </w:r>
      <w:r w:rsidRPr="0090441F">
        <w:rPr>
          <w:rFonts w:ascii="Arial" w:hAnsi="Arial" w:cs="Arial"/>
          <w:sz w:val="24"/>
          <w:szCs w:val="24"/>
        </w:rPr>
        <w:t>at</w:t>
      </w:r>
      <w:r w:rsidR="003E3034">
        <w:rPr>
          <w:rFonts w:ascii="Arial" w:hAnsi="Arial" w:cs="Arial"/>
          <w:sz w:val="24"/>
          <w:szCs w:val="24"/>
        </w:rPr>
        <w:t xml:space="preserve"> </w:t>
      </w:r>
      <w:r w:rsidRPr="0090441F">
        <w:rPr>
          <w:rFonts w:ascii="Arial" w:hAnsi="Arial" w:cs="Arial"/>
          <w:spacing w:val="-1"/>
          <w:sz w:val="24"/>
          <w:szCs w:val="24"/>
        </w:rPr>
        <w:t>least</w:t>
      </w:r>
      <w:r w:rsidR="003E3034">
        <w:rPr>
          <w:rFonts w:ascii="Arial" w:hAnsi="Arial" w:cs="Arial"/>
          <w:spacing w:val="-1"/>
          <w:sz w:val="24"/>
          <w:szCs w:val="24"/>
        </w:rPr>
        <w:t xml:space="preserve"> </w:t>
      </w:r>
      <w:r w:rsidRPr="0090441F">
        <w:rPr>
          <w:rFonts w:ascii="Arial" w:hAnsi="Arial" w:cs="Arial"/>
          <w:sz w:val="24"/>
          <w:szCs w:val="24"/>
        </w:rPr>
        <w:t>88</w:t>
      </w:r>
      <w:r w:rsidR="003E3034">
        <w:rPr>
          <w:rFonts w:ascii="Arial" w:hAnsi="Arial" w:cs="Arial"/>
          <w:sz w:val="24"/>
          <w:szCs w:val="24"/>
        </w:rPr>
        <w:t xml:space="preserve"> </w:t>
      </w:r>
      <w:r w:rsidRPr="0090441F">
        <w:rPr>
          <w:rFonts w:ascii="Arial" w:hAnsi="Arial" w:cs="Arial"/>
          <w:spacing w:val="-1"/>
          <w:sz w:val="24"/>
          <w:szCs w:val="24"/>
        </w:rPr>
        <w:t>significant</w:t>
      </w:r>
      <w:r w:rsidR="003E3034">
        <w:rPr>
          <w:rFonts w:ascii="Arial" w:hAnsi="Arial" w:cs="Arial"/>
          <w:spacing w:val="-1"/>
          <w:sz w:val="24"/>
          <w:szCs w:val="24"/>
        </w:rPr>
        <w:t xml:space="preserve"> </w:t>
      </w:r>
      <w:r w:rsidRPr="0090441F">
        <w:rPr>
          <w:rFonts w:ascii="Arial" w:hAnsi="Arial" w:cs="Arial"/>
          <w:spacing w:val="-1"/>
          <w:sz w:val="24"/>
          <w:szCs w:val="24"/>
        </w:rPr>
        <w:t>events</w:t>
      </w:r>
      <w:r w:rsidR="003E3034">
        <w:rPr>
          <w:rFonts w:ascii="Arial" w:hAnsi="Arial" w:cs="Arial"/>
          <w:spacing w:val="-1"/>
          <w:sz w:val="24"/>
          <w:szCs w:val="24"/>
        </w:rPr>
        <w:t xml:space="preserve"> </w:t>
      </w:r>
      <w:r w:rsidRPr="0090441F">
        <w:rPr>
          <w:rFonts w:ascii="Arial" w:hAnsi="Arial" w:cs="Arial"/>
          <w:spacing w:val="-1"/>
          <w:sz w:val="24"/>
          <w:szCs w:val="24"/>
        </w:rPr>
        <w:t>related</w:t>
      </w:r>
      <w:r w:rsidR="003E3034">
        <w:rPr>
          <w:rFonts w:ascii="Arial" w:hAnsi="Arial" w:cs="Arial"/>
          <w:spacing w:val="-1"/>
          <w:sz w:val="24"/>
          <w:szCs w:val="24"/>
        </w:rPr>
        <w:t xml:space="preserve"> </w:t>
      </w:r>
      <w:r w:rsidRPr="0090441F">
        <w:rPr>
          <w:rFonts w:ascii="Arial" w:hAnsi="Arial" w:cs="Arial"/>
          <w:spacing w:val="-1"/>
          <w:sz w:val="24"/>
          <w:szCs w:val="24"/>
        </w:rPr>
        <w:t>directly</w:t>
      </w:r>
      <w:r w:rsidR="003E3034">
        <w:rPr>
          <w:rFonts w:ascii="Arial" w:hAnsi="Arial" w:cs="Arial"/>
          <w:spacing w:val="-1"/>
          <w:sz w:val="24"/>
          <w:szCs w:val="24"/>
        </w:rPr>
        <w:t xml:space="preserve"> </w:t>
      </w:r>
      <w:r w:rsidRPr="0090441F">
        <w:rPr>
          <w:rFonts w:ascii="Arial" w:hAnsi="Arial" w:cs="Arial"/>
          <w:sz w:val="24"/>
          <w:szCs w:val="24"/>
        </w:rPr>
        <w:t>to</w:t>
      </w:r>
      <w:r w:rsidR="003E3034">
        <w:rPr>
          <w:rFonts w:ascii="Arial" w:hAnsi="Arial" w:cs="Arial"/>
          <w:sz w:val="24"/>
          <w:szCs w:val="24"/>
        </w:rPr>
        <w:t xml:space="preserve"> </w:t>
      </w:r>
      <w:r w:rsidRPr="0090441F">
        <w:rPr>
          <w:rFonts w:ascii="Arial" w:hAnsi="Arial" w:cs="Arial"/>
          <w:spacing w:val="-1"/>
          <w:sz w:val="24"/>
          <w:szCs w:val="24"/>
        </w:rPr>
        <w:t>bomb</w:t>
      </w:r>
      <w:r w:rsidR="003E3034">
        <w:rPr>
          <w:rFonts w:ascii="Arial" w:hAnsi="Arial" w:cs="Arial"/>
          <w:spacing w:val="-1"/>
          <w:sz w:val="24"/>
          <w:szCs w:val="24"/>
        </w:rPr>
        <w:t xml:space="preserve"> </w:t>
      </w:r>
      <w:r w:rsidRPr="0090441F">
        <w:rPr>
          <w:rFonts w:ascii="Arial" w:hAnsi="Arial" w:cs="Arial"/>
          <w:spacing w:val="-1"/>
          <w:sz w:val="24"/>
          <w:szCs w:val="24"/>
        </w:rPr>
        <w:t>attacks</w:t>
      </w:r>
      <w:r w:rsidR="003E3034">
        <w:rPr>
          <w:rFonts w:ascii="Arial" w:hAnsi="Arial" w:cs="Arial"/>
          <w:spacing w:val="-1"/>
          <w:sz w:val="24"/>
          <w:szCs w:val="24"/>
        </w:rPr>
        <w:t xml:space="preserve"> </w:t>
      </w:r>
      <w:r w:rsidRPr="0090441F">
        <w:rPr>
          <w:rFonts w:ascii="Arial" w:hAnsi="Arial" w:cs="Arial"/>
          <w:spacing w:val="-1"/>
          <w:sz w:val="24"/>
          <w:szCs w:val="24"/>
        </w:rPr>
        <w:t>and</w:t>
      </w:r>
      <w:r w:rsidR="003E3034">
        <w:rPr>
          <w:rFonts w:ascii="Arial" w:hAnsi="Arial" w:cs="Arial"/>
          <w:spacing w:val="-1"/>
          <w:sz w:val="24"/>
          <w:szCs w:val="24"/>
        </w:rPr>
        <w:t xml:space="preserve"> </w:t>
      </w:r>
      <w:r w:rsidRPr="0090441F">
        <w:rPr>
          <w:rFonts w:ascii="Arial" w:hAnsi="Arial" w:cs="Arial"/>
          <w:spacing w:val="-1"/>
          <w:sz w:val="24"/>
          <w:szCs w:val="24"/>
        </w:rPr>
        <w:t>sabotage,</w:t>
      </w:r>
      <w:r w:rsidR="003E3034">
        <w:rPr>
          <w:rFonts w:ascii="Arial" w:hAnsi="Arial" w:cs="Arial"/>
          <w:spacing w:val="-1"/>
          <w:sz w:val="24"/>
          <w:szCs w:val="24"/>
        </w:rPr>
        <w:t xml:space="preserve"> </w:t>
      </w:r>
      <w:r w:rsidRPr="0090441F">
        <w:rPr>
          <w:rFonts w:ascii="Arial" w:hAnsi="Arial" w:cs="Arial"/>
          <w:spacing w:val="-1"/>
          <w:sz w:val="24"/>
          <w:szCs w:val="24"/>
        </w:rPr>
        <w:t>which</w:t>
      </w:r>
      <w:r w:rsidR="003E3034">
        <w:rPr>
          <w:rFonts w:ascii="Arial" w:hAnsi="Arial" w:cs="Arial"/>
          <w:spacing w:val="-1"/>
          <w:sz w:val="24"/>
          <w:szCs w:val="24"/>
        </w:rPr>
        <w:t xml:space="preserve"> </w:t>
      </w:r>
      <w:r w:rsidRPr="0090441F">
        <w:rPr>
          <w:rFonts w:ascii="Arial" w:hAnsi="Arial" w:cs="Arial"/>
          <w:spacing w:val="-1"/>
          <w:sz w:val="24"/>
          <w:szCs w:val="24"/>
        </w:rPr>
        <w:t>lasted</w:t>
      </w:r>
      <w:r w:rsidR="003E3034">
        <w:rPr>
          <w:rFonts w:ascii="Arial" w:hAnsi="Arial" w:cs="Arial"/>
          <w:spacing w:val="-1"/>
          <w:sz w:val="24"/>
          <w:szCs w:val="24"/>
        </w:rPr>
        <w:t xml:space="preserve"> </w:t>
      </w:r>
      <w:r w:rsidRPr="0090441F">
        <w:rPr>
          <w:rFonts w:ascii="Arial" w:hAnsi="Arial" w:cs="Arial"/>
          <w:spacing w:val="-1"/>
          <w:sz w:val="24"/>
          <w:szCs w:val="24"/>
        </w:rPr>
        <w:t>until</w:t>
      </w:r>
      <w:r w:rsidR="003E3034">
        <w:rPr>
          <w:rFonts w:ascii="Arial" w:hAnsi="Arial" w:cs="Arial"/>
          <w:spacing w:val="-1"/>
          <w:sz w:val="24"/>
          <w:szCs w:val="24"/>
        </w:rPr>
        <w:t xml:space="preserve"> </w:t>
      </w:r>
      <w:r w:rsidRPr="0090441F">
        <w:rPr>
          <w:rFonts w:ascii="Arial" w:hAnsi="Arial" w:cs="Arial"/>
          <w:spacing w:val="-1"/>
          <w:sz w:val="24"/>
          <w:szCs w:val="24"/>
        </w:rPr>
        <w:t>early</w:t>
      </w:r>
      <w:r w:rsidR="003E3034">
        <w:rPr>
          <w:rFonts w:ascii="Arial" w:hAnsi="Arial" w:cs="Arial"/>
          <w:spacing w:val="-1"/>
          <w:sz w:val="24"/>
          <w:szCs w:val="24"/>
        </w:rPr>
        <w:t xml:space="preserve"> </w:t>
      </w:r>
      <w:r w:rsidRPr="0090441F">
        <w:rPr>
          <w:rFonts w:ascii="Arial" w:hAnsi="Arial" w:cs="Arial"/>
          <w:spacing w:val="-1"/>
          <w:sz w:val="24"/>
          <w:szCs w:val="24"/>
        </w:rPr>
        <w:t>March</w:t>
      </w:r>
      <w:r w:rsidR="003E3034">
        <w:rPr>
          <w:rFonts w:ascii="Arial" w:hAnsi="Arial" w:cs="Arial"/>
          <w:spacing w:val="-1"/>
          <w:sz w:val="24"/>
          <w:szCs w:val="24"/>
        </w:rPr>
        <w:t xml:space="preserve"> </w:t>
      </w:r>
      <w:r w:rsidRPr="0090441F">
        <w:rPr>
          <w:rFonts w:ascii="Arial" w:hAnsi="Arial" w:cs="Arial"/>
          <w:spacing w:val="-1"/>
          <w:sz w:val="24"/>
          <w:szCs w:val="24"/>
        </w:rPr>
        <w:t>1966.</w:t>
      </w:r>
      <w:r w:rsidR="003E3034">
        <w:rPr>
          <w:rFonts w:ascii="Arial" w:hAnsi="Arial" w:cs="Arial"/>
          <w:spacing w:val="-1"/>
          <w:sz w:val="24"/>
          <w:szCs w:val="24"/>
        </w:rPr>
        <w:t xml:space="preserve">   </w:t>
      </w:r>
      <w:r w:rsidRPr="0090441F">
        <w:rPr>
          <w:rFonts w:ascii="Arial" w:hAnsi="Arial" w:cs="Arial"/>
          <w:spacing w:val="-1"/>
          <w:sz w:val="24"/>
          <w:szCs w:val="24"/>
        </w:rPr>
        <w:t>Although</w:t>
      </w:r>
      <w:r w:rsidR="003E3034">
        <w:rPr>
          <w:rFonts w:ascii="Arial" w:hAnsi="Arial" w:cs="Arial"/>
          <w:spacing w:val="-1"/>
          <w:sz w:val="24"/>
          <w:szCs w:val="24"/>
        </w:rPr>
        <w:t xml:space="preserve"> </w:t>
      </w:r>
      <w:r w:rsidRPr="0090441F">
        <w:rPr>
          <w:rFonts w:ascii="Arial" w:hAnsi="Arial" w:cs="Arial"/>
          <w:spacing w:val="-1"/>
          <w:sz w:val="24"/>
          <w:szCs w:val="24"/>
        </w:rPr>
        <w:t>the</w:t>
      </w:r>
      <w:r w:rsidR="003E3034">
        <w:rPr>
          <w:rFonts w:ascii="Arial" w:hAnsi="Arial" w:cs="Arial"/>
          <w:spacing w:val="-1"/>
          <w:sz w:val="24"/>
          <w:szCs w:val="24"/>
        </w:rPr>
        <w:t xml:space="preserve"> </w:t>
      </w:r>
      <w:r w:rsidRPr="0090441F">
        <w:rPr>
          <w:rFonts w:ascii="Arial" w:hAnsi="Arial" w:cs="Arial"/>
          <w:spacing w:val="-1"/>
          <w:sz w:val="24"/>
          <w:szCs w:val="24"/>
        </w:rPr>
        <w:t>Singapore</w:t>
      </w:r>
      <w:r w:rsidR="003E3034">
        <w:rPr>
          <w:rFonts w:ascii="Arial" w:hAnsi="Arial" w:cs="Arial"/>
          <w:spacing w:val="-1"/>
          <w:sz w:val="24"/>
          <w:szCs w:val="24"/>
        </w:rPr>
        <w:t xml:space="preserve"> </w:t>
      </w:r>
      <w:r w:rsidRPr="0090441F">
        <w:rPr>
          <w:rFonts w:ascii="Arial" w:hAnsi="Arial" w:cs="Arial"/>
          <w:spacing w:val="-1"/>
          <w:sz w:val="24"/>
          <w:szCs w:val="24"/>
        </w:rPr>
        <w:t>security</w:t>
      </w:r>
      <w:r w:rsidR="003E3034">
        <w:rPr>
          <w:rFonts w:ascii="Arial" w:hAnsi="Arial" w:cs="Arial"/>
          <w:spacing w:val="-1"/>
          <w:sz w:val="24"/>
          <w:szCs w:val="24"/>
        </w:rPr>
        <w:t xml:space="preserve"> </w:t>
      </w:r>
      <w:r w:rsidRPr="0090441F">
        <w:rPr>
          <w:rFonts w:ascii="Arial" w:hAnsi="Arial" w:cs="Arial"/>
          <w:spacing w:val="-1"/>
          <w:sz w:val="24"/>
          <w:szCs w:val="24"/>
        </w:rPr>
        <w:t>forces</w:t>
      </w:r>
      <w:r w:rsidR="003E3034">
        <w:rPr>
          <w:rFonts w:ascii="Arial" w:hAnsi="Arial" w:cs="Arial"/>
          <w:spacing w:val="-1"/>
          <w:sz w:val="24"/>
          <w:szCs w:val="24"/>
        </w:rPr>
        <w:t xml:space="preserve"> </w:t>
      </w:r>
      <w:r w:rsidRPr="0090441F">
        <w:rPr>
          <w:rFonts w:ascii="Arial" w:hAnsi="Arial" w:cs="Arial"/>
          <w:spacing w:val="-1"/>
          <w:sz w:val="24"/>
          <w:szCs w:val="24"/>
        </w:rPr>
        <w:t>made</w:t>
      </w:r>
      <w:r w:rsidR="003E3034">
        <w:rPr>
          <w:rFonts w:ascii="Arial" w:hAnsi="Arial" w:cs="Arial"/>
          <w:spacing w:val="-1"/>
          <w:sz w:val="24"/>
          <w:szCs w:val="24"/>
        </w:rPr>
        <w:t xml:space="preserve"> </w:t>
      </w:r>
      <w:r w:rsidRPr="0090441F">
        <w:rPr>
          <w:rFonts w:ascii="Arial" w:hAnsi="Arial" w:cs="Arial"/>
          <w:spacing w:val="-1"/>
          <w:sz w:val="24"/>
          <w:szCs w:val="24"/>
        </w:rPr>
        <w:t>many</w:t>
      </w:r>
      <w:r w:rsidR="003E3034">
        <w:rPr>
          <w:rFonts w:ascii="Arial" w:hAnsi="Arial" w:cs="Arial"/>
          <w:spacing w:val="-1"/>
          <w:sz w:val="24"/>
          <w:szCs w:val="24"/>
        </w:rPr>
        <w:t xml:space="preserve"> </w:t>
      </w:r>
      <w:r w:rsidRPr="0090441F">
        <w:rPr>
          <w:rFonts w:ascii="Arial" w:hAnsi="Arial" w:cs="Arial"/>
          <w:spacing w:val="-1"/>
          <w:sz w:val="24"/>
          <w:szCs w:val="24"/>
        </w:rPr>
        <w:t>arrests</w:t>
      </w:r>
      <w:r w:rsidR="003E3034">
        <w:rPr>
          <w:rFonts w:ascii="Arial" w:hAnsi="Arial" w:cs="Arial"/>
          <w:spacing w:val="-1"/>
          <w:sz w:val="24"/>
          <w:szCs w:val="24"/>
        </w:rPr>
        <w:t xml:space="preserve"> </w:t>
      </w:r>
      <w:r w:rsidRPr="0090441F">
        <w:rPr>
          <w:rFonts w:ascii="Arial" w:hAnsi="Arial" w:cs="Arial"/>
          <w:spacing w:val="-1"/>
          <w:sz w:val="24"/>
          <w:szCs w:val="24"/>
        </w:rPr>
        <w:t>,</w:t>
      </w:r>
      <w:r w:rsidR="003E3034">
        <w:rPr>
          <w:rFonts w:ascii="Arial" w:hAnsi="Arial" w:cs="Arial"/>
          <w:spacing w:val="-1"/>
          <w:sz w:val="24"/>
          <w:szCs w:val="24"/>
        </w:rPr>
        <w:t xml:space="preserve"> </w:t>
      </w:r>
      <w:r w:rsidRPr="0090441F">
        <w:rPr>
          <w:rFonts w:ascii="Arial" w:hAnsi="Arial" w:cs="Arial"/>
          <w:spacing w:val="-1"/>
          <w:sz w:val="24"/>
          <w:szCs w:val="24"/>
        </w:rPr>
        <w:t>Indonesian</w:t>
      </w:r>
      <w:r w:rsidR="003E3034">
        <w:rPr>
          <w:rFonts w:ascii="Arial" w:hAnsi="Arial" w:cs="Arial"/>
          <w:spacing w:val="-1"/>
          <w:sz w:val="24"/>
          <w:szCs w:val="24"/>
        </w:rPr>
        <w:t xml:space="preserve"> </w:t>
      </w:r>
      <w:r w:rsidRPr="0090441F">
        <w:rPr>
          <w:rFonts w:ascii="Arial" w:hAnsi="Arial" w:cs="Arial"/>
          <w:spacing w:val="-1"/>
          <w:sz w:val="24"/>
          <w:szCs w:val="24"/>
        </w:rPr>
        <w:t>authorities</w:t>
      </w:r>
      <w:r w:rsidR="003E3034">
        <w:rPr>
          <w:rFonts w:ascii="Arial" w:hAnsi="Arial" w:cs="Arial"/>
          <w:spacing w:val="-1"/>
          <w:sz w:val="24"/>
          <w:szCs w:val="24"/>
        </w:rPr>
        <w:t xml:space="preserve"> </w:t>
      </w:r>
      <w:r w:rsidRPr="0090441F">
        <w:rPr>
          <w:rFonts w:ascii="Arial" w:hAnsi="Arial" w:cs="Arial"/>
          <w:spacing w:val="-1"/>
          <w:sz w:val="24"/>
          <w:szCs w:val="24"/>
        </w:rPr>
        <w:t>seemed</w:t>
      </w:r>
      <w:r w:rsidR="003E3034">
        <w:rPr>
          <w:rFonts w:ascii="Arial" w:hAnsi="Arial" w:cs="Arial"/>
          <w:spacing w:val="-1"/>
          <w:sz w:val="24"/>
          <w:szCs w:val="24"/>
        </w:rPr>
        <w:t xml:space="preserve"> </w:t>
      </w:r>
      <w:r w:rsidRPr="0090441F">
        <w:rPr>
          <w:rFonts w:ascii="Arial" w:hAnsi="Arial" w:cs="Arial"/>
          <w:spacing w:val="-1"/>
          <w:sz w:val="24"/>
          <w:szCs w:val="24"/>
        </w:rPr>
        <w:t>to</w:t>
      </w:r>
      <w:r w:rsidR="003E3034">
        <w:rPr>
          <w:rFonts w:ascii="Arial" w:hAnsi="Arial" w:cs="Arial"/>
          <w:spacing w:val="-1"/>
          <w:sz w:val="24"/>
          <w:szCs w:val="24"/>
        </w:rPr>
        <w:t xml:space="preserve"> </w:t>
      </w:r>
      <w:r w:rsidRPr="0090441F">
        <w:rPr>
          <w:rFonts w:ascii="Arial" w:hAnsi="Arial" w:cs="Arial"/>
          <w:spacing w:val="-1"/>
          <w:sz w:val="24"/>
          <w:szCs w:val="24"/>
        </w:rPr>
        <w:t>have</w:t>
      </w:r>
      <w:r w:rsidR="003E3034">
        <w:rPr>
          <w:rFonts w:ascii="Arial" w:hAnsi="Arial" w:cs="Arial"/>
          <w:spacing w:val="-1"/>
          <w:sz w:val="24"/>
          <w:szCs w:val="24"/>
        </w:rPr>
        <w:t xml:space="preserve"> </w:t>
      </w:r>
      <w:r w:rsidRPr="0090441F">
        <w:rPr>
          <w:rFonts w:ascii="Arial" w:hAnsi="Arial" w:cs="Arial"/>
          <w:sz w:val="24"/>
          <w:szCs w:val="24"/>
        </w:rPr>
        <w:t>no</w:t>
      </w:r>
      <w:r w:rsidR="003E3034">
        <w:rPr>
          <w:rFonts w:ascii="Arial" w:hAnsi="Arial" w:cs="Arial"/>
          <w:sz w:val="24"/>
          <w:szCs w:val="24"/>
        </w:rPr>
        <w:t xml:space="preserve"> </w:t>
      </w:r>
      <w:r w:rsidRPr="0090441F">
        <w:rPr>
          <w:rFonts w:ascii="Arial" w:hAnsi="Arial" w:cs="Arial"/>
          <w:spacing w:val="-1"/>
          <w:sz w:val="24"/>
          <w:szCs w:val="24"/>
        </w:rPr>
        <w:t>difficulty</w:t>
      </w:r>
      <w:r w:rsidR="003E3034">
        <w:rPr>
          <w:rFonts w:ascii="Arial" w:hAnsi="Arial" w:cs="Arial"/>
          <w:spacing w:val="-1"/>
          <w:sz w:val="24"/>
          <w:szCs w:val="24"/>
        </w:rPr>
        <w:t xml:space="preserve"> </w:t>
      </w:r>
      <w:r w:rsidRPr="0090441F">
        <w:rPr>
          <w:rFonts w:ascii="Arial" w:hAnsi="Arial" w:cs="Arial"/>
          <w:spacing w:val="-1"/>
          <w:sz w:val="24"/>
          <w:szCs w:val="24"/>
        </w:rPr>
        <w:t>in</w:t>
      </w:r>
      <w:r w:rsidR="003E3034">
        <w:rPr>
          <w:rFonts w:ascii="Arial" w:hAnsi="Arial" w:cs="Arial"/>
          <w:spacing w:val="-1"/>
          <w:sz w:val="24"/>
          <w:szCs w:val="24"/>
        </w:rPr>
        <w:t xml:space="preserve"> </w:t>
      </w:r>
      <w:r w:rsidRPr="0090441F">
        <w:rPr>
          <w:rFonts w:ascii="Arial" w:hAnsi="Arial" w:cs="Arial"/>
          <w:spacing w:val="-1"/>
          <w:sz w:val="24"/>
          <w:szCs w:val="24"/>
        </w:rPr>
        <w:t>finding</w:t>
      </w:r>
      <w:r w:rsidR="003E3034">
        <w:rPr>
          <w:rFonts w:ascii="Arial" w:hAnsi="Arial" w:cs="Arial"/>
          <w:spacing w:val="-1"/>
          <w:sz w:val="24"/>
          <w:szCs w:val="24"/>
        </w:rPr>
        <w:t xml:space="preserve"> </w:t>
      </w:r>
      <w:r w:rsidRPr="0090441F">
        <w:rPr>
          <w:rFonts w:ascii="Arial" w:hAnsi="Arial" w:cs="Arial"/>
          <w:sz w:val="24"/>
          <w:szCs w:val="24"/>
        </w:rPr>
        <w:t>new</w:t>
      </w:r>
      <w:r w:rsidR="003E3034">
        <w:rPr>
          <w:rFonts w:ascii="Arial" w:hAnsi="Arial" w:cs="Arial"/>
          <w:sz w:val="24"/>
          <w:szCs w:val="24"/>
        </w:rPr>
        <w:t xml:space="preserve"> </w:t>
      </w:r>
      <w:r w:rsidRPr="0090441F">
        <w:rPr>
          <w:rFonts w:ascii="Arial" w:hAnsi="Arial" w:cs="Arial"/>
          <w:spacing w:val="-1"/>
          <w:sz w:val="24"/>
          <w:szCs w:val="24"/>
        </w:rPr>
        <w:t>saboteurs</w:t>
      </w:r>
      <w:r w:rsidR="003E3034">
        <w:rPr>
          <w:rFonts w:ascii="Arial" w:hAnsi="Arial" w:cs="Arial"/>
          <w:spacing w:val="-1"/>
          <w:sz w:val="24"/>
          <w:szCs w:val="24"/>
        </w:rPr>
        <w:t xml:space="preserve"> </w:t>
      </w:r>
      <w:r w:rsidRPr="0090441F">
        <w:rPr>
          <w:rFonts w:ascii="Arial" w:hAnsi="Arial" w:cs="Arial"/>
          <w:spacing w:val="-1"/>
          <w:sz w:val="24"/>
          <w:szCs w:val="24"/>
        </w:rPr>
        <w:t>and</w:t>
      </w:r>
      <w:r w:rsidR="003E3034">
        <w:rPr>
          <w:rFonts w:ascii="Arial" w:hAnsi="Arial" w:cs="Arial"/>
          <w:spacing w:val="-1"/>
          <w:sz w:val="24"/>
          <w:szCs w:val="24"/>
        </w:rPr>
        <w:t xml:space="preserve"> </w:t>
      </w:r>
      <w:r w:rsidRPr="0090441F">
        <w:rPr>
          <w:rFonts w:ascii="Arial" w:hAnsi="Arial" w:cs="Arial"/>
          <w:spacing w:val="-1"/>
          <w:sz w:val="24"/>
          <w:szCs w:val="24"/>
        </w:rPr>
        <w:t>infiltrating</w:t>
      </w:r>
      <w:r w:rsidR="003E3034">
        <w:rPr>
          <w:rFonts w:ascii="Arial" w:hAnsi="Arial" w:cs="Arial"/>
          <w:spacing w:val="-1"/>
          <w:sz w:val="24"/>
          <w:szCs w:val="24"/>
        </w:rPr>
        <w:t xml:space="preserve"> </w:t>
      </w:r>
      <w:r w:rsidRPr="0090441F">
        <w:rPr>
          <w:rFonts w:ascii="Arial" w:hAnsi="Arial" w:cs="Arial"/>
          <w:spacing w:val="-1"/>
          <w:sz w:val="24"/>
          <w:szCs w:val="24"/>
        </w:rPr>
        <w:t>them</w:t>
      </w:r>
      <w:r w:rsidR="003E3034">
        <w:rPr>
          <w:rFonts w:ascii="Arial" w:hAnsi="Arial" w:cs="Arial"/>
          <w:spacing w:val="-1"/>
          <w:sz w:val="24"/>
          <w:szCs w:val="24"/>
        </w:rPr>
        <w:t xml:space="preserve"> </w:t>
      </w:r>
      <w:r w:rsidRPr="0090441F">
        <w:rPr>
          <w:rFonts w:ascii="Arial" w:hAnsi="Arial" w:cs="Arial"/>
          <w:spacing w:val="-1"/>
          <w:sz w:val="24"/>
          <w:szCs w:val="24"/>
        </w:rPr>
        <w:t>successfully</w:t>
      </w:r>
      <w:r w:rsidR="003E3034">
        <w:rPr>
          <w:rFonts w:ascii="Arial" w:hAnsi="Arial" w:cs="Arial"/>
          <w:spacing w:val="-1"/>
          <w:sz w:val="24"/>
          <w:szCs w:val="24"/>
        </w:rPr>
        <w:t xml:space="preserve"> </w:t>
      </w:r>
      <w:r w:rsidRPr="0090441F">
        <w:rPr>
          <w:rFonts w:ascii="Arial" w:hAnsi="Arial" w:cs="Arial"/>
          <w:spacing w:val="-1"/>
          <w:sz w:val="24"/>
          <w:szCs w:val="24"/>
        </w:rPr>
        <w:t>into</w:t>
      </w:r>
      <w:r w:rsidR="003E3034">
        <w:rPr>
          <w:rFonts w:ascii="Arial" w:hAnsi="Arial" w:cs="Arial"/>
          <w:spacing w:val="-1"/>
          <w:sz w:val="24"/>
          <w:szCs w:val="24"/>
        </w:rPr>
        <w:t xml:space="preserve"> </w:t>
      </w:r>
      <w:r w:rsidRPr="0090441F">
        <w:rPr>
          <w:rFonts w:ascii="Arial" w:hAnsi="Arial" w:cs="Arial"/>
          <w:spacing w:val="-1"/>
          <w:sz w:val="24"/>
          <w:szCs w:val="24"/>
        </w:rPr>
        <w:t>Singapore.</w:t>
      </w:r>
      <w:r w:rsidR="003E3034">
        <w:rPr>
          <w:rFonts w:ascii="Arial" w:hAnsi="Arial" w:cs="Arial"/>
          <w:spacing w:val="-1"/>
          <w:sz w:val="24"/>
          <w:szCs w:val="24"/>
        </w:rPr>
        <w:t xml:space="preserve"> </w:t>
      </w:r>
      <w:r w:rsidRPr="0090441F">
        <w:rPr>
          <w:rFonts w:ascii="Arial" w:hAnsi="Arial" w:cs="Arial"/>
          <w:spacing w:val="-1"/>
          <w:sz w:val="24"/>
          <w:szCs w:val="24"/>
        </w:rPr>
        <w:t>In</w:t>
      </w:r>
      <w:r w:rsidR="003E3034">
        <w:rPr>
          <w:rFonts w:ascii="Arial" w:hAnsi="Arial" w:cs="Arial"/>
          <w:spacing w:val="-1"/>
          <w:sz w:val="24"/>
          <w:szCs w:val="24"/>
        </w:rPr>
        <w:t xml:space="preserve"> </w:t>
      </w:r>
      <w:r w:rsidRPr="0090441F">
        <w:rPr>
          <w:rFonts w:ascii="Arial" w:hAnsi="Arial" w:cs="Arial"/>
          <w:spacing w:val="-1"/>
          <w:sz w:val="24"/>
          <w:szCs w:val="24"/>
        </w:rPr>
        <w:t>this</w:t>
      </w:r>
      <w:r w:rsidR="003E3034">
        <w:rPr>
          <w:rFonts w:ascii="Arial" w:hAnsi="Arial" w:cs="Arial"/>
          <w:spacing w:val="-1"/>
          <w:sz w:val="24"/>
          <w:szCs w:val="24"/>
        </w:rPr>
        <w:t xml:space="preserve"> </w:t>
      </w:r>
      <w:r w:rsidRPr="0090441F">
        <w:rPr>
          <w:rFonts w:ascii="Arial" w:hAnsi="Arial" w:cs="Arial"/>
          <w:spacing w:val="-1"/>
          <w:sz w:val="24"/>
          <w:szCs w:val="24"/>
        </w:rPr>
        <w:t>they</w:t>
      </w:r>
      <w:r w:rsidR="003E3034">
        <w:rPr>
          <w:rFonts w:ascii="Arial" w:hAnsi="Arial" w:cs="Arial"/>
          <w:spacing w:val="-1"/>
          <w:sz w:val="24"/>
          <w:szCs w:val="24"/>
        </w:rPr>
        <w:t xml:space="preserve"> </w:t>
      </w:r>
      <w:r w:rsidRPr="0090441F">
        <w:rPr>
          <w:rFonts w:ascii="Arial" w:hAnsi="Arial" w:cs="Arial"/>
          <w:spacing w:val="-1"/>
          <w:sz w:val="24"/>
          <w:szCs w:val="24"/>
        </w:rPr>
        <w:t>were</w:t>
      </w:r>
      <w:r w:rsidR="003E3034">
        <w:rPr>
          <w:rFonts w:ascii="Arial" w:hAnsi="Arial" w:cs="Arial"/>
          <w:spacing w:val="-1"/>
          <w:sz w:val="24"/>
          <w:szCs w:val="24"/>
        </w:rPr>
        <w:t xml:space="preserve"> </w:t>
      </w:r>
      <w:r w:rsidRPr="0090441F">
        <w:rPr>
          <w:rFonts w:ascii="Arial" w:hAnsi="Arial" w:cs="Arial"/>
          <w:spacing w:val="-1"/>
          <w:sz w:val="24"/>
          <w:szCs w:val="24"/>
        </w:rPr>
        <w:t>aided</w:t>
      </w:r>
      <w:r w:rsidR="003E3034">
        <w:rPr>
          <w:rFonts w:ascii="Arial" w:hAnsi="Arial" w:cs="Arial"/>
          <w:spacing w:val="-1"/>
          <w:sz w:val="24"/>
          <w:szCs w:val="24"/>
        </w:rPr>
        <w:t xml:space="preserve"> </w:t>
      </w:r>
      <w:r w:rsidRPr="0090441F">
        <w:rPr>
          <w:rFonts w:ascii="Arial" w:hAnsi="Arial" w:cs="Arial"/>
          <w:sz w:val="24"/>
          <w:szCs w:val="24"/>
        </w:rPr>
        <w:t>by</w:t>
      </w:r>
      <w:r w:rsidR="003E3034">
        <w:rPr>
          <w:rFonts w:ascii="Arial" w:hAnsi="Arial" w:cs="Arial"/>
          <w:sz w:val="24"/>
          <w:szCs w:val="24"/>
        </w:rPr>
        <w:t xml:space="preserve"> </w:t>
      </w:r>
      <w:r w:rsidRPr="0090441F">
        <w:rPr>
          <w:rFonts w:ascii="Arial" w:hAnsi="Arial" w:cs="Arial"/>
          <w:sz w:val="24"/>
          <w:szCs w:val="24"/>
        </w:rPr>
        <w:t>the</w:t>
      </w:r>
      <w:r w:rsidR="003E3034">
        <w:rPr>
          <w:rFonts w:ascii="Arial" w:hAnsi="Arial" w:cs="Arial"/>
          <w:sz w:val="24"/>
          <w:szCs w:val="24"/>
        </w:rPr>
        <w:t xml:space="preserve"> </w:t>
      </w:r>
      <w:r w:rsidRPr="0090441F">
        <w:rPr>
          <w:rFonts w:ascii="Arial" w:hAnsi="Arial" w:cs="Arial"/>
          <w:spacing w:val="-1"/>
          <w:sz w:val="24"/>
          <w:szCs w:val="24"/>
        </w:rPr>
        <w:t>proximity</w:t>
      </w:r>
      <w:r w:rsidR="003E3034">
        <w:rPr>
          <w:rFonts w:ascii="Arial" w:hAnsi="Arial" w:cs="Arial"/>
          <w:spacing w:val="-1"/>
          <w:sz w:val="24"/>
          <w:szCs w:val="24"/>
        </w:rPr>
        <w:t xml:space="preserve"> </w:t>
      </w:r>
      <w:r w:rsidRPr="0090441F">
        <w:rPr>
          <w:rFonts w:ascii="Arial" w:hAnsi="Arial" w:cs="Arial"/>
          <w:sz w:val="24"/>
          <w:szCs w:val="24"/>
        </w:rPr>
        <w:t>of</w:t>
      </w:r>
      <w:r w:rsidR="003E3034">
        <w:rPr>
          <w:rFonts w:ascii="Arial" w:hAnsi="Arial" w:cs="Arial"/>
          <w:sz w:val="24"/>
          <w:szCs w:val="24"/>
        </w:rPr>
        <w:t xml:space="preserve"> </w:t>
      </w:r>
      <w:r w:rsidRPr="0090441F">
        <w:rPr>
          <w:rFonts w:ascii="Arial" w:hAnsi="Arial" w:cs="Arial"/>
          <w:spacing w:val="-1"/>
          <w:sz w:val="24"/>
          <w:szCs w:val="24"/>
        </w:rPr>
        <w:t>Singapore</w:t>
      </w:r>
      <w:r w:rsidR="003E3034">
        <w:rPr>
          <w:rFonts w:ascii="Arial" w:hAnsi="Arial" w:cs="Arial"/>
          <w:spacing w:val="-1"/>
          <w:sz w:val="24"/>
          <w:szCs w:val="24"/>
        </w:rPr>
        <w:t xml:space="preserve"> </w:t>
      </w:r>
      <w:r w:rsidRPr="0090441F">
        <w:rPr>
          <w:rFonts w:ascii="Arial" w:hAnsi="Arial" w:cs="Arial"/>
          <w:sz w:val="24"/>
          <w:szCs w:val="24"/>
        </w:rPr>
        <w:t>to</w:t>
      </w:r>
      <w:r w:rsidR="003E3034">
        <w:rPr>
          <w:rFonts w:ascii="Arial" w:hAnsi="Arial" w:cs="Arial"/>
          <w:sz w:val="24"/>
          <w:szCs w:val="24"/>
        </w:rPr>
        <w:t xml:space="preserve"> </w:t>
      </w:r>
      <w:r w:rsidRPr="0090441F">
        <w:rPr>
          <w:rFonts w:ascii="Arial" w:hAnsi="Arial" w:cs="Arial"/>
          <w:spacing w:val="-1"/>
          <w:sz w:val="24"/>
          <w:szCs w:val="24"/>
        </w:rPr>
        <w:t>Indonesian</w:t>
      </w:r>
      <w:r w:rsidR="003E3034">
        <w:rPr>
          <w:rFonts w:ascii="Arial" w:hAnsi="Arial" w:cs="Arial"/>
          <w:spacing w:val="-1"/>
          <w:sz w:val="24"/>
          <w:szCs w:val="24"/>
        </w:rPr>
        <w:t xml:space="preserve"> </w:t>
      </w:r>
      <w:r w:rsidRPr="0090441F">
        <w:rPr>
          <w:rFonts w:ascii="Arial" w:hAnsi="Arial" w:cs="Arial"/>
          <w:spacing w:val="-1"/>
          <w:sz w:val="24"/>
          <w:szCs w:val="24"/>
        </w:rPr>
        <w:t>islands,</w:t>
      </w:r>
      <w:r w:rsidR="003E3034">
        <w:rPr>
          <w:rFonts w:ascii="Arial" w:hAnsi="Arial" w:cs="Arial"/>
          <w:spacing w:val="-1"/>
          <w:sz w:val="24"/>
          <w:szCs w:val="24"/>
        </w:rPr>
        <w:t xml:space="preserve"> </w:t>
      </w:r>
      <w:r w:rsidRPr="0090441F">
        <w:rPr>
          <w:rFonts w:ascii="Arial" w:hAnsi="Arial" w:cs="Arial"/>
          <w:sz w:val="24"/>
          <w:szCs w:val="24"/>
        </w:rPr>
        <w:t>and</w:t>
      </w:r>
      <w:r w:rsidR="003E3034">
        <w:rPr>
          <w:rFonts w:ascii="Arial" w:hAnsi="Arial" w:cs="Arial"/>
          <w:sz w:val="24"/>
          <w:szCs w:val="24"/>
        </w:rPr>
        <w:t xml:space="preserve"> </w:t>
      </w:r>
      <w:r w:rsidRPr="0090441F">
        <w:rPr>
          <w:rFonts w:ascii="Arial" w:hAnsi="Arial" w:cs="Arial"/>
          <w:spacing w:val="-1"/>
          <w:sz w:val="24"/>
          <w:szCs w:val="24"/>
        </w:rPr>
        <w:t>that</w:t>
      </w:r>
      <w:r w:rsidR="003E3034">
        <w:rPr>
          <w:rFonts w:ascii="Arial" w:hAnsi="Arial" w:cs="Arial"/>
          <w:spacing w:val="-1"/>
          <w:sz w:val="24"/>
          <w:szCs w:val="24"/>
        </w:rPr>
        <w:t xml:space="preserve"> </w:t>
      </w:r>
      <w:r w:rsidRPr="0090441F">
        <w:rPr>
          <w:rFonts w:ascii="Arial" w:hAnsi="Arial" w:cs="Arial"/>
          <w:spacing w:val="-1"/>
          <w:sz w:val="24"/>
          <w:szCs w:val="24"/>
        </w:rPr>
        <w:t>the</w:t>
      </w:r>
      <w:r w:rsidR="003E3034">
        <w:rPr>
          <w:rFonts w:ascii="Arial" w:hAnsi="Arial" w:cs="Arial"/>
          <w:spacing w:val="-1"/>
          <w:sz w:val="24"/>
          <w:szCs w:val="24"/>
        </w:rPr>
        <w:t xml:space="preserve"> </w:t>
      </w:r>
      <w:r w:rsidRPr="0090441F">
        <w:rPr>
          <w:rFonts w:ascii="Arial" w:hAnsi="Arial" w:cs="Arial"/>
          <w:sz w:val="24"/>
          <w:szCs w:val="24"/>
        </w:rPr>
        <w:t>sea</w:t>
      </w:r>
      <w:r w:rsidR="003E3034">
        <w:rPr>
          <w:rFonts w:ascii="Arial" w:hAnsi="Arial" w:cs="Arial"/>
          <w:sz w:val="24"/>
          <w:szCs w:val="24"/>
        </w:rPr>
        <w:t xml:space="preserve"> </w:t>
      </w:r>
      <w:r w:rsidRPr="0090441F">
        <w:rPr>
          <w:rFonts w:ascii="Arial" w:hAnsi="Arial" w:cs="Arial"/>
          <w:spacing w:val="-1"/>
          <w:sz w:val="24"/>
          <w:szCs w:val="24"/>
        </w:rPr>
        <w:t>gap</w:t>
      </w:r>
      <w:r w:rsidR="003E3034">
        <w:rPr>
          <w:rFonts w:ascii="Arial" w:hAnsi="Arial" w:cs="Arial"/>
          <w:spacing w:val="-1"/>
          <w:sz w:val="24"/>
          <w:szCs w:val="24"/>
        </w:rPr>
        <w:t xml:space="preserve"> </w:t>
      </w:r>
      <w:r w:rsidRPr="0090441F">
        <w:rPr>
          <w:rFonts w:ascii="Arial" w:hAnsi="Arial" w:cs="Arial"/>
          <w:spacing w:val="-1"/>
          <w:sz w:val="24"/>
          <w:szCs w:val="24"/>
        </w:rPr>
        <w:t>between</w:t>
      </w:r>
      <w:r w:rsidR="003E3034">
        <w:rPr>
          <w:rFonts w:ascii="Arial" w:hAnsi="Arial" w:cs="Arial"/>
          <w:spacing w:val="-1"/>
          <w:sz w:val="24"/>
          <w:szCs w:val="24"/>
        </w:rPr>
        <w:t xml:space="preserve"> </w:t>
      </w:r>
      <w:r w:rsidRPr="0090441F">
        <w:rPr>
          <w:rFonts w:ascii="Arial" w:hAnsi="Arial" w:cs="Arial"/>
          <w:spacing w:val="-1"/>
          <w:sz w:val="24"/>
          <w:szCs w:val="24"/>
        </w:rPr>
        <w:t>the</w:t>
      </w:r>
      <w:r w:rsidR="003E3034">
        <w:rPr>
          <w:rFonts w:ascii="Arial" w:hAnsi="Arial" w:cs="Arial"/>
          <w:spacing w:val="-1"/>
          <w:sz w:val="24"/>
          <w:szCs w:val="24"/>
        </w:rPr>
        <w:t xml:space="preserve"> </w:t>
      </w:r>
      <w:r w:rsidRPr="0090441F">
        <w:rPr>
          <w:rFonts w:ascii="Arial" w:hAnsi="Arial" w:cs="Arial"/>
          <w:spacing w:val="-1"/>
          <w:sz w:val="24"/>
          <w:szCs w:val="24"/>
        </w:rPr>
        <w:t>two</w:t>
      </w:r>
      <w:r w:rsidR="003E3034">
        <w:rPr>
          <w:rFonts w:ascii="Arial" w:hAnsi="Arial" w:cs="Arial"/>
          <w:spacing w:val="-1"/>
          <w:sz w:val="24"/>
          <w:szCs w:val="24"/>
        </w:rPr>
        <w:t xml:space="preserve"> </w:t>
      </w:r>
      <w:r w:rsidRPr="0090441F">
        <w:rPr>
          <w:rFonts w:ascii="Arial" w:hAnsi="Arial" w:cs="Arial"/>
          <w:spacing w:val="-1"/>
          <w:sz w:val="24"/>
          <w:szCs w:val="24"/>
        </w:rPr>
        <w:t>countries</w:t>
      </w:r>
      <w:r w:rsidR="003E3034">
        <w:rPr>
          <w:rFonts w:ascii="Arial" w:hAnsi="Arial" w:cs="Arial"/>
          <w:spacing w:val="-1"/>
          <w:sz w:val="24"/>
          <w:szCs w:val="24"/>
        </w:rPr>
        <w:t xml:space="preserve"> </w:t>
      </w:r>
      <w:r w:rsidRPr="0090441F">
        <w:rPr>
          <w:rFonts w:ascii="Arial" w:hAnsi="Arial" w:cs="Arial"/>
          <w:spacing w:val="-1"/>
          <w:sz w:val="24"/>
          <w:szCs w:val="24"/>
        </w:rPr>
        <w:t>was</w:t>
      </w:r>
      <w:r w:rsidR="003E3034">
        <w:rPr>
          <w:rFonts w:ascii="Arial" w:hAnsi="Arial" w:cs="Arial"/>
          <w:spacing w:val="-1"/>
          <w:sz w:val="24"/>
          <w:szCs w:val="24"/>
        </w:rPr>
        <w:t xml:space="preserve"> </w:t>
      </w:r>
      <w:r w:rsidRPr="0090441F">
        <w:rPr>
          <w:rFonts w:ascii="Arial" w:hAnsi="Arial" w:cs="Arial"/>
          <w:sz w:val="24"/>
          <w:szCs w:val="24"/>
        </w:rPr>
        <w:t>an</w:t>
      </w:r>
      <w:r w:rsidR="003E3034">
        <w:rPr>
          <w:rFonts w:ascii="Arial" w:hAnsi="Arial" w:cs="Arial"/>
          <w:sz w:val="24"/>
          <w:szCs w:val="24"/>
        </w:rPr>
        <w:t xml:space="preserve"> </w:t>
      </w:r>
      <w:r w:rsidRPr="0090441F">
        <w:rPr>
          <w:rFonts w:ascii="Arial" w:hAnsi="Arial" w:cs="Arial"/>
          <w:spacing w:val="-1"/>
          <w:sz w:val="24"/>
          <w:szCs w:val="24"/>
        </w:rPr>
        <w:t>international</w:t>
      </w:r>
      <w:r w:rsidR="003E3034">
        <w:rPr>
          <w:rFonts w:ascii="Arial" w:hAnsi="Arial" w:cs="Arial"/>
          <w:spacing w:val="-1"/>
          <w:sz w:val="24"/>
          <w:szCs w:val="24"/>
        </w:rPr>
        <w:t xml:space="preserve"> </w:t>
      </w:r>
      <w:r w:rsidRPr="0090441F">
        <w:rPr>
          <w:rFonts w:ascii="Arial" w:hAnsi="Arial" w:cs="Arial"/>
          <w:spacing w:val="-1"/>
          <w:sz w:val="24"/>
          <w:szCs w:val="24"/>
        </w:rPr>
        <w:t>waterway.</w:t>
      </w:r>
      <w:r w:rsidR="003E3034">
        <w:rPr>
          <w:rFonts w:ascii="Arial" w:hAnsi="Arial" w:cs="Arial"/>
          <w:spacing w:val="-1"/>
          <w:sz w:val="24"/>
          <w:szCs w:val="24"/>
        </w:rPr>
        <w:t xml:space="preserve"> </w:t>
      </w:r>
      <w:r w:rsidRPr="0090441F">
        <w:rPr>
          <w:rFonts w:ascii="Arial" w:hAnsi="Arial" w:cs="Arial"/>
          <w:sz w:val="24"/>
          <w:szCs w:val="24"/>
        </w:rPr>
        <w:t>Of</w:t>
      </w:r>
      <w:r w:rsidR="006A5E9E">
        <w:rPr>
          <w:rFonts w:ascii="Arial" w:hAnsi="Arial" w:cs="Arial"/>
          <w:sz w:val="24"/>
          <w:szCs w:val="24"/>
        </w:rPr>
        <w:t xml:space="preserve"> </w:t>
      </w:r>
      <w:r w:rsidRPr="0090441F">
        <w:rPr>
          <w:rFonts w:ascii="Arial" w:hAnsi="Arial" w:cs="Arial"/>
          <w:sz w:val="24"/>
          <w:szCs w:val="24"/>
        </w:rPr>
        <w:t>more</w:t>
      </w:r>
      <w:r w:rsidR="006A5E9E">
        <w:rPr>
          <w:rFonts w:ascii="Arial" w:hAnsi="Arial" w:cs="Arial"/>
          <w:sz w:val="24"/>
          <w:szCs w:val="24"/>
        </w:rPr>
        <w:t xml:space="preserve"> </w:t>
      </w:r>
      <w:r w:rsidRPr="0090441F">
        <w:rPr>
          <w:rFonts w:ascii="Arial" w:hAnsi="Arial" w:cs="Arial"/>
          <w:spacing w:val="-1"/>
          <w:sz w:val="24"/>
          <w:szCs w:val="24"/>
        </w:rPr>
        <w:t>significance,</w:t>
      </w:r>
      <w:r w:rsidR="006A5E9E">
        <w:rPr>
          <w:rFonts w:ascii="Arial" w:hAnsi="Arial" w:cs="Arial"/>
          <w:spacing w:val="-1"/>
          <w:sz w:val="24"/>
          <w:szCs w:val="24"/>
        </w:rPr>
        <w:t xml:space="preserve"> </w:t>
      </w:r>
      <w:r w:rsidRPr="0090441F">
        <w:rPr>
          <w:rFonts w:ascii="Arial" w:hAnsi="Arial" w:cs="Arial"/>
          <w:spacing w:val="-1"/>
          <w:sz w:val="24"/>
          <w:szCs w:val="24"/>
        </w:rPr>
        <w:t>there</w:t>
      </w:r>
      <w:r w:rsidR="006A5E9E">
        <w:rPr>
          <w:rFonts w:ascii="Arial" w:hAnsi="Arial" w:cs="Arial"/>
          <w:spacing w:val="-1"/>
          <w:sz w:val="24"/>
          <w:szCs w:val="24"/>
        </w:rPr>
        <w:t xml:space="preserve"> </w:t>
      </w:r>
      <w:r w:rsidRPr="0090441F">
        <w:rPr>
          <w:rFonts w:ascii="Arial" w:hAnsi="Arial" w:cs="Arial"/>
          <w:spacing w:val="-1"/>
          <w:sz w:val="24"/>
          <w:szCs w:val="24"/>
        </w:rPr>
        <w:t>was</w:t>
      </w:r>
      <w:r w:rsidR="006A5E9E">
        <w:rPr>
          <w:rFonts w:ascii="Arial" w:hAnsi="Arial" w:cs="Arial"/>
          <w:spacing w:val="-1"/>
          <w:sz w:val="24"/>
          <w:szCs w:val="24"/>
        </w:rPr>
        <w:t xml:space="preserve"> </w:t>
      </w:r>
      <w:r w:rsidRPr="0090441F">
        <w:rPr>
          <w:rFonts w:ascii="Arial" w:hAnsi="Arial" w:cs="Arial"/>
          <w:sz w:val="24"/>
          <w:szCs w:val="24"/>
        </w:rPr>
        <w:t>a</w:t>
      </w:r>
      <w:r w:rsidR="006A5E9E">
        <w:rPr>
          <w:rFonts w:ascii="Arial" w:hAnsi="Arial" w:cs="Arial"/>
          <w:sz w:val="24"/>
          <w:szCs w:val="24"/>
        </w:rPr>
        <w:t xml:space="preserve"> </w:t>
      </w:r>
      <w:r w:rsidRPr="0090441F">
        <w:rPr>
          <w:rFonts w:ascii="Arial" w:hAnsi="Arial" w:cs="Arial"/>
          <w:spacing w:val="-1"/>
          <w:sz w:val="24"/>
          <w:szCs w:val="24"/>
        </w:rPr>
        <w:t>strong</w:t>
      </w:r>
      <w:r w:rsidR="006A5E9E">
        <w:rPr>
          <w:rFonts w:ascii="Arial" w:hAnsi="Arial" w:cs="Arial"/>
          <w:spacing w:val="-1"/>
          <w:sz w:val="24"/>
          <w:szCs w:val="24"/>
        </w:rPr>
        <w:t xml:space="preserve"> </w:t>
      </w:r>
      <w:r w:rsidRPr="0090441F">
        <w:rPr>
          <w:rFonts w:ascii="Arial" w:hAnsi="Arial" w:cs="Arial"/>
          <w:spacing w:val="-1"/>
          <w:sz w:val="24"/>
          <w:szCs w:val="24"/>
        </w:rPr>
        <w:t>communist</w:t>
      </w:r>
      <w:r w:rsidR="006A5E9E">
        <w:rPr>
          <w:rFonts w:ascii="Arial" w:hAnsi="Arial" w:cs="Arial"/>
          <w:spacing w:val="-1"/>
          <w:sz w:val="24"/>
          <w:szCs w:val="24"/>
        </w:rPr>
        <w:t xml:space="preserve"> </w:t>
      </w:r>
      <w:r w:rsidRPr="0090441F">
        <w:rPr>
          <w:rFonts w:ascii="Arial" w:hAnsi="Arial" w:cs="Arial"/>
          <w:spacing w:val="-1"/>
          <w:sz w:val="24"/>
          <w:szCs w:val="24"/>
        </w:rPr>
        <w:t>dissident</w:t>
      </w:r>
      <w:r w:rsidR="006A5E9E">
        <w:rPr>
          <w:rFonts w:ascii="Arial" w:hAnsi="Arial" w:cs="Arial"/>
          <w:spacing w:val="-1"/>
          <w:sz w:val="24"/>
          <w:szCs w:val="24"/>
        </w:rPr>
        <w:t xml:space="preserve"> </w:t>
      </w:r>
      <w:r w:rsidRPr="0090441F">
        <w:rPr>
          <w:rFonts w:ascii="Arial" w:hAnsi="Arial" w:cs="Arial"/>
          <w:spacing w:val="-1"/>
          <w:sz w:val="24"/>
          <w:szCs w:val="24"/>
        </w:rPr>
        <w:t>presence</w:t>
      </w:r>
      <w:r w:rsidR="006A5E9E">
        <w:rPr>
          <w:rFonts w:ascii="Arial" w:hAnsi="Arial" w:cs="Arial"/>
          <w:spacing w:val="-1"/>
          <w:sz w:val="24"/>
          <w:szCs w:val="24"/>
        </w:rPr>
        <w:t xml:space="preserve"> </w:t>
      </w:r>
      <w:r w:rsidRPr="0090441F">
        <w:rPr>
          <w:rFonts w:ascii="Arial" w:hAnsi="Arial" w:cs="Arial"/>
          <w:spacing w:val="-1"/>
          <w:sz w:val="24"/>
          <w:szCs w:val="24"/>
        </w:rPr>
        <w:t>in</w:t>
      </w:r>
      <w:r w:rsidR="006A5E9E">
        <w:rPr>
          <w:rFonts w:ascii="Arial" w:hAnsi="Arial" w:cs="Arial"/>
          <w:spacing w:val="-1"/>
          <w:sz w:val="24"/>
          <w:szCs w:val="24"/>
        </w:rPr>
        <w:t xml:space="preserve"> </w:t>
      </w:r>
      <w:r w:rsidRPr="0090441F">
        <w:rPr>
          <w:rFonts w:ascii="Arial" w:hAnsi="Arial" w:cs="Arial"/>
          <w:spacing w:val="-1"/>
          <w:sz w:val="24"/>
          <w:szCs w:val="24"/>
        </w:rPr>
        <w:t>Singapore,</w:t>
      </w:r>
      <w:r w:rsidR="006A5E9E">
        <w:rPr>
          <w:rFonts w:ascii="Arial" w:hAnsi="Arial" w:cs="Arial"/>
          <w:spacing w:val="-1"/>
          <w:sz w:val="24"/>
          <w:szCs w:val="24"/>
        </w:rPr>
        <w:t xml:space="preserve"> </w:t>
      </w:r>
      <w:r w:rsidRPr="0090441F">
        <w:rPr>
          <w:rFonts w:ascii="Arial" w:hAnsi="Arial" w:cs="Arial"/>
          <w:spacing w:val="-1"/>
          <w:sz w:val="24"/>
          <w:szCs w:val="24"/>
        </w:rPr>
        <w:t>particularly</w:t>
      </w:r>
      <w:r w:rsidR="006A5E9E">
        <w:rPr>
          <w:rFonts w:ascii="Arial" w:hAnsi="Arial" w:cs="Arial"/>
          <w:spacing w:val="-1"/>
          <w:sz w:val="24"/>
          <w:szCs w:val="24"/>
        </w:rPr>
        <w:t xml:space="preserve"> </w:t>
      </w:r>
      <w:r w:rsidRPr="0090441F">
        <w:rPr>
          <w:rFonts w:ascii="Arial" w:hAnsi="Arial" w:cs="Arial"/>
          <w:spacing w:val="-1"/>
          <w:sz w:val="24"/>
          <w:szCs w:val="24"/>
        </w:rPr>
        <w:t>in</w:t>
      </w:r>
      <w:r w:rsidR="006A5E9E">
        <w:rPr>
          <w:rFonts w:ascii="Arial" w:hAnsi="Arial" w:cs="Arial"/>
          <w:spacing w:val="-1"/>
          <w:sz w:val="24"/>
          <w:szCs w:val="24"/>
        </w:rPr>
        <w:t xml:space="preserve"> </w:t>
      </w:r>
      <w:r w:rsidRPr="0090441F">
        <w:rPr>
          <w:rFonts w:ascii="Arial" w:hAnsi="Arial" w:cs="Arial"/>
          <w:spacing w:val="-1"/>
          <w:sz w:val="24"/>
          <w:szCs w:val="24"/>
        </w:rPr>
        <w:t>unions</w:t>
      </w:r>
      <w:r w:rsidR="006A5E9E">
        <w:rPr>
          <w:rFonts w:ascii="Arial" w:hAnsi="Arial" w:cs="Arial"/>
          <w:spacing w:val="-1"/>
          <w:sz w:val="24"/>
          <w:szCs w:val="24"/>
        </w:rPr>
        <w:t xml:space="preserve"> </w:t>
      </w:r>
      <w:r w:rsidRPr="0090441F">
        <w:rPr>
          <w:rFonts w:ascii="Arial" w:hAnsi="Arial" w:cs="Arial"/>
          <w:sz w:val="24"/>
          <w:szCs w:val="24"/>
        </w:rPr>
        <w:t>and</w:t>
      </w:r>
      <w:r w:rsidR="006A5E9E">
        <w:rPr>
          <w:rFonts w:ascii="Arial" w:hAnsi="Arial" w:cs="Arial"/>
          <w:sz w:val="24"/>
          <w:szCs w:val="24"/>
        </w:rPr>
        <w:t xml:space="preserve"> </w:t>
      </w:r>
      <w:r w:rsidRPr="0090441F">
        <w:rPr>
          <w:rFonts w:ascii="Arial" w:hAnsi="Arial" w:cs="Arial"/>
          <w:spacing w:val="-1"/>
          <w:sz w:val="24"/>
          <w:szCs w:val="24"/>
        </w:rPr>
        <w:t>universities.</w:t>
      </w:r>
      <w:r w:rsidR="006A5E9E">
        <w:rPr>
          <w:rFonts w:ascii="Arial" w:hAnsi="Arial" w:cs="Arial"/>
          <w:spacing w:val="-1"/>
          <w:sz w:val="24"/>
          <w:szCs w:val="24"/>
        </w:rPr>
        <w:t xml:space="preserve"> </w:t>
      </w:r>
      <w:r w:rsidRPr="0090441F">
        <w:rPr>
          <w:rFonts w:ascii="Arial" w:hAnsi="Arial" w:cs="Arial"/>
          <w:spacing w:val="-1"/>
          <w:sz w:val="24"/>
          <w:szCs w:val="24"/>
        </w:rPr>
        <w:t>These</w:t>
      </w:r>
      <w:r w:rsidR="006A5E9E">
        <w:rPr>
          <w:rFonts w:ascii="Arial" w:hAnsi="Arial" w:cs="Arial"/>
          <w:spacing w:val="-1"/>
          <w:sz w:val="24"/>
          <w:szCs w:val="24"/>
        </w:rPr>
        <w:t xml:space="preserve"> </w:t>
      </w:r>
      <w:r w:rsidRPr="0090441F">
        <w:rPr>
          <w:rFonts w:ascii="Arial" w:hAnsi="Arial" w:cs="Arial"/>
          <w:spacing w:val="-1"/>
          <w:sz w:val="24"/>
          <w:szCs w:val="24"/>
        </w:rPr>
        <w:t>dissidents</w:t>
      </w:r>
      <w:r w:rsidR="006A5E9E">
        <w:rPr>
          <w:rFonts w:ascii="Arial" w:hAnsi="Arial" w:cs="Arial"/>
          <w:spacing w:val="-1"/>
          <w:sz w:val="24"/>
          <w:szCs w:val="24"/>
        </w:rPr>
        <w:t xml:space="preserve"> </w:t>
      </w:r>
      <w:r w:rsidRPr="0090441F">
        <w:rPr>
          <w:rFonts w:ascii="Arial" w:hAnsi="Arial" w:cs="Arial"/>
          <w:spacing w:val="-1"/>
          <w:sz w:val="24"/>
          <w:szCs w:val="24"/>
        </w:rPr>
        <w:t>were</w:t>
      </w:r>
      <w:r w:rsidR="006A5E9E">
        <w:rPr>
          <w:rFonts w:ascii="Arial" w:hAnsi="Arial" w:cs="Arial"/>
          <w:spacing w:val="-1"/>
          <w:sz w:val="24"/>
          <w:szCs w:val="24"/>
        </w:rPr>
        <w:t xml:space="preserve"> </w:t>
      </w:r>
      <w:r w:rsidRPr="0090441F">
        <w:rPr>
          <w:rFonts w:ascii="Arial" w:hAnsi="Arial" w:cs="Arial"/>
          <w:spacing w:val="-1"/>
          <w:sz w:val="24"/>
          <w:szCs w:val="24"/>
        </w:rPr>
        <w:t>aided</w:t>
      </w:r>
      <w:r w:rsidR="006A5E9E">
        <w:rPr>
          <w:rFonts w:ascii="Arial" w:hAnsi="Arial" w:cs="Arial"/>
          <w:spacing w:val="-1"/>
          <w:sz w:val="24"/>
          <w:szCs w:val="24"/>
        </w:rPr>
        <w:t xml:space="preserve"> </w:t>
      </w:r>
      <w:r w:rsidRPr="0090441F">
        <w:rPr>
          <w:rFonts w:ascii="Arial" w:hAnsi="Arial" w:cs="Arial"/>
          <w:sz w:val="24"/>
          <w:szCs w:val="24"/>
        </w:rPr>
        <w:t>by</w:t>
      </w:r>
      <w:r w:rsidR="006A5E9E">
        <w:rPr>
          <w:rFonts w:ascii="Arial" w:hAnsi="Arial" w:cs="Arial"/>
          <w:sz w:val="24"/>
          <w:szCs w:val="24"/>
        </w:rPr>
        <w:t xml:space="preserve"> </w:t>
      </w:r>
      <w:r w:rsidRPr="0090441F">
        <w:rPr>
          <w:rFonts w:ascii="Arial" w:hAnsi="Arial" w:cs="Arial"/>
          <w:spacing w:val="-1"/>
          <w:sz w:val="24"/>
          <w:szCs w:val="24"/>
        </w:rPr>
        <w:t>Indone</w:t>
      </w:r>
      <w:r w:rsidR="002F4F11">
        <w:rPr>
          <w:rFonts w:ascii="Arial" w:hAnsi="Arial" w:cs="Arial"/>
          <w:spacing w:val="-1"/>
          <w:sz w:val="24"/>
          <w:szCs w:val="24"/>
        </w:rPr>
        <w:t xml:space="preserve">sian </w:t>
      </w:r>
      <w:r w:rsidRPr="0090441F">
        <w:rPr>
          <w:rFonts w:ascii="Arial" w:hAnsi="Arial" w:cs="Arial"/>
          <w:spacing w:val="-1"/>
          <w:sz w:val="24"/>
          <w:szCs w:val="24"/>
        </w:rPr>
        <w:t>with</w:t>
      </w:r>
      <w:r w:rsidR="006A5E9E">
        <w:rPr>
          <w:rFonts w:ascii="Arial" w:hAnsi="Arial" w:cs="Arial"/>
          <w:spacing w:val="-1"/>
          <w:sz w:val="24"/>
          <w:szCs w:val="24"/>
        </w:rPr>
        <w:t xml:space="preserve"> </w:t>
      </w:r>
      <w:r w:rsidRPr="0090441F">
        <w:rPr>
          <w:rFonts w:ascii="Arial" w:hAnsi="Arial" w:cs="Arial"/>
          <w:sz w:val="24"/>
          <w:szCs w:val="24"/>
        </w:rPr>
        <w:t>arms</w:t>
      </w:r>
      <w:r w:rsidR="006A5E9E">
        <w:rPr>
          <w:rFonts w:ascii="Arial" w:hAnsi="Arial" w:cs="Arial"/>
          <w:sz w:val="24"/>
          <w:szCs w:val="24"/>
        </w:rPr>
        <w:t xml:space="preserve"> </w:t>
      </w:r>
      <w:r w:rsidRPr="0090441F">
        <w:rPr>
          <w:rFonts w:ascii="Arial" w:hAnsi="Arial" w:cs="Arial"/>
          <w:sz w:val="24"/>
          <w:szCs w:val="24"/>
        </w:rPr>
        <w:t>and</w:t>
      </w:r>
      <w:r w:rsidR="006A5E9E">
        <w:rPr>
          <w:rFonts w:ascii="Arial" w:hAnsi="Arial" w:cs="Arial"/>
          <w:sz w:val="24"/>
          <w:szCs w:val="24"/>
        </w:rPr>
        <w:t xml:space="preserve"> </w:t>
      </w:r>
      <w:r w:rsidRPr="0090441F">
        <w:rPr>
          <w:rFonts w:ascii="Arial" w:hAnsi="Arial" w:cs="Arial"/>
          <w:spacing w:val="-1"/>
          <w:sz w:val="24"/>
          <w:szCs w:val="24"/>
        </w:rPr>
        <w:t>training.</w:t>
      </w:r>
      <w:r w:rsidR="006A5E9E">
        <w:rPr>
          <w:rFonts w:ascii="Arial" w:hAnsi="Arial" w:cs="Arial"/>
          <w:spacing w:val="-1"/>
          <w:sz w:val="24"/>
          <w:szCs w:val="24"/>
        </w:rPr>
        <w:t xml:space="preserve"> </w:t>
      </w:r>
      <w:r w:rsidRPr="0090441F">
        <w:rPr>
          <w:rFonts w:ascii="Arial" w:hAnsi="Arial" w:cs="Arial"/>
          <w:spacing w:val="-1"/>
          <w:sz w:val="24"/>
          <w:szCs w:val="24"/>
        </w:rPr>
        <w:t>Indonesian</w:t>
      </w:r>
      <w:r w:rsidR="006A5E9E">
        <w:rPr>
          <w:rFonts w:ascii="Arial" w:hAnsi="Arial" w:cs="Arial"/>
          <w:spacing w:val="-1"/>
          <w:sz w:val="24"/>
          <w:szCs w:val="24"/>
        </w:rPr>
        <w:t xml:space="preserve"> </w:t>
      </w:r>
      <w:r w:rsidRPr="0090441F">
        <w:rPr>
          <w:rFonts w:ascii="Arial" w:hAnsi="Arial" w:cs="Arial"/>
          <w:spacing w:val="-1"/>
          <w:sz w:val="24"/>
          <w:szCs w:val="24"/>
        </w:rPr>
        <w:t>saboteurs</w:t>
      </w:r>
      <w:r w:rsidR="006A5E9E">
        <w:rPr>
          <w:rFonts w:ascii="Arial" w:hAnsi="Arial" w:cs="Arial"/>
          <w:spacing w:val="-1"/>
          <w:sz w:val="24"/>
          <w:szCs w:val="24"/>
        </w:rPr>
        <w:t xml:space="preserve"> </w:t>
      </w:r>
      <w:r w:rsidRPr="0090441F">
        <w:rPr>
          <w:rFonts w:ascii="Arial" w:hAnsi="Arial" w:cs="Arial"/>
          <w:spacing w:val="-1"/>
          <w:sz w:val="24"/>
          <w:szCs w:val="24"/>
        </w:rPr>
        <w:t>were</w:t>
      </w:r>
      <w:r w:rsidR="006A5E9E">
        <w:rPr>
          <w:rFonts w:ascii="Arial" w:hAnsi="Arial" w:cs="Arial"/>
          <w:spacing w:val="-1"/>
          <w:sz w:val="24"/>
          <w:szCs w:val="24"/>
        </w:rPr>
        <w:t xml:space="preserve"> </w:t>
      </w:r>
      <w:r w:rsidRPr="0090441F">
        <w:rPr>
          <w:rFonts w:ascii="Arial" w:hAnsi="Arial" w:cs="Arial"/>
          <w:spacing w:val="-1"/>
          <w:sz w:val="24"/>
          <w:szCs w:val="24"/>
        </w:rPr>
        <w:t>helped</w:t>
      </w:r>
      <w:r w:rsidR="006A5E9E">
        <w:rPr>
          <w:rFonts w:ascii="Arial" w:hAnsi="Arial" w:cs="Arial"/>
          <w:spacing w:val="-1"/>
          <w:sz w:val="24"/>
          <w:szCs w:val="24"/>
        </w:rPr>
        <w:t xml:space="preserve"> </w:t>
      </w:r>
      <w:r w:rsidRPr="0090441F">
        <w:rPr>
          <w:rFonts w:ascii="Arial" w:hAnsi="Arial" w:cs="Arial"/>
          <w:spacing w:val="-1"/>
          <w:sz w:val="24"/>
          <w:szCs w:val="24"/>
        </w:rPr>
        <w:t xml:space="preserve">and hidden </w:t>
      </w:r>
      <w:r w:rsidRPr="0090441F">
        <w:rPr>
          <w:rFonts w:ascii="Arial" w:hAnsi="Arial" w:cs="Arial"/>
          <w:sz w:val="24"/>
          <w:szCs w:val="24"/>
        </w:rPr>
        <w:t>by</w:t>
      </w:r>
      <w:r w:rsidR="006A5E9E">
        <w:rPr>
          <w:rFonts w:ascii="Arial" w:hAnsi="Arial" w:cs="Arial"/>
          <w:sz w:val="24"/>
          <w:szCs w:val="24"/>
        </w:rPr>
        <w:t xml:space="preserve"> </w:t>
      </w:r>
      <w:r w:rsidRPr="0090441F">
        <w:rPr>
          <w:rFonts w:ascii="Arial" w:hAnsi="Arial" w:cs="Arial"/>
          <w:sz w:val="24"/>
          <w:szCs w:val="24"/>
        </w:rPr>
        <w:t>the</w:t>
      </w:r>
      <w:r w:rsidR="006A5E9E">
        <w:rPr>
          <w:rFonts w:ascii="Arial" w:hAnsi="Arial" w:cs="Arial"/>
          <w:sz w:val="24"/>
          <w:szCs w:val="24"/>
        </w:rPr>
        <w:t xml:space="preserve"> </w:t>
      </w:r>
      <w:r w:rsidRPr="0090441F">
        <w:rPr>
          <w:rFonts w:ascii="Arial" w:hAnsi="Arial" w:cs="Arial"/>
          <w:spacing w:val="-1"/>
          <w:sz w:val="24"/>
          <w:szCs w:val="24"/>
        </w:rPr>
        <w:t>Singaporean</w:t>
      </w:r>
      <w:r w:rsidR="006A5E9E">
        <w:rPr>
          <w:rFonts w:ascii="Arial" w:hAnsi="Arial" w:cs="Arial"/>
          <w:spacing w:val="-1"/>
          <w:sz w:val="24"/>
          <w:szCs w:val="24"/>
        </w:rPr>
        <w:t xml:space="preserve"> </w:t>
      </w:r>
      <w:r w:rsidRPr="0090441F">
        <w:rPr>
          <w:rFonts w:ascii="Arial" w:hAnsi="Arial" w:cs="Arial"/>
          <w:spacing w:val="-1"/>
          <w:sz w:val="24"/>
          <w:szCs w:val="24"/>
        </w:rPr>
        <w:t>communists.</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z w:val="24"/>
          <w:szCs w:val="24"/>
        </w:rPr>
        <w:t>The</w:t>
      </w:r>
      <w:r w:rsidR="006A5E9E">
        <w:rPr>
          <w:rFonts w:ascii="Arial" w:hAnsi="Arial" w:cs="Arial"/>
          <w:sz w:val="24"/>
          <w:szCs w:val="24"/>
        </w:rPr>
        <w:t xml:space="preserve"> </w:t>
      </w:r>
      <w:r w:rsidRPr="0090441F">
        <w:rPr>
          <w:rFonts w:ascii="Arial" w:hAnsi="Arial" w:cs="Arial"/>
          <w:sz w:val="24"/>
          <w:szCs w:val="24"/>
        </w:rPr>
        <w:t>attack</w:t>
      </w:r>
      <w:r w:rsidR="006A5E9E">
        <w:rPr>
          <w:rFonts w:ascii="Arial" w:hAnsi="Arial" w:cs="Arial"/>
          <w:sz w:val="24"/>
          <w:szCs w:val="24"/>
        </w:rPr>
        <w:t xml:space="preserve"> </w:t>
      </w:r>
      <w:r w:rsidRPr="0090441F">
        <w:rPr>
          <w:rFonts w:ascii="Arial" w:hAnsi="Arial" w:cs="Arial"/>
          <w:spacing w:val="-1"/>
          <w:sz w:val="24"/>
          <w:szCs w:val="24"/>
        </w:rPr>
        <w:t>on</w:t>
      </w:r>
      <w:r w:rsidR="006A5E9E">
        <w:rPr>
          <w:rFonts w:ascii="Arial" w:hAnsi="Arial" w:cs="Arial"/>
          <w:spacing w:val="-1"/>
          <w:sz w:val="24"/>
          <w:szCs w:val="24"/>
        </w:rPr>
        <w:t xml:space="preserve"> </w:t>
      </w:r>
      <w:r w:rsidRPr="0090441F">
        <w:rPr>
          <w:rFonts w:ascii="Arial" w:hAnsi="Arial" w:cs="Arial"/>
          <w:spacing w:val="-1"/>
          <w:sz w:val="24"/>
          <w:szCs w:val="24"/>
        </w:rPr>
        <w:t>mainland</w:t>
      </w:r>
      <w:r w:rsidR="006A5E9E">
        <w:rPr>
          <w:rFonts w:ascii="Arial" w:hAnsi="Arial" w:cs="Arial"/>
          <w:spacing w:val="-1"/>
          <w:sz w:val="24"/>
          <w:szCs w:val="24"/>
        </w:rPr>
        <w:t xml:space="preserve"> </w:t>
      </w:r>
      <w:r w:rsidRPr="0090441F">
        <w:rPr>
          <w:rFonts w:ascii="Arial" w:hAnsi="Arial" w:cs="Arial"/>
          <w:spacing w:val="-1"/>
          <w:sz w:val="24"/>
          <w:szCs w:val="24"/>
        </w:rPr>
        <w:t>Malaya</w:t>
      </w:r>
      <w:r w:rsidR="006A5E9E">
        <w:rPr>
          <w:rFonts w:ascii="Arial" w:hAnsi="Arial" w:cs="Arial"/>
          <w:spacing w:val="-1"/>
          <w:sz w:val="24"/>
          <w:szCs w:val="24"/>
        </w:rPr>
        <w:t xml:space="preserve"> </w:t>
      </w:r>
      <w:r w:rsidRPr="0090441F">
        <w:rPr>
          <w:rFonts w:ascii="Arial" w:hAnsi="Arial" w:cs="Arial"/>
          <w:spacing w:val="-1"/>
          <w:sz w:val="24"/>
          <w:szCs w:val="24"/>
        </w:rPr>
        <w:t>was</w:t>
      </w:r>
      <w:r w:rsidR="006A5E9E">
        <w:rPr>
          <w:rFonts w:ascii="Arial" w:hAnsi="Arial" w:cs="Arial"/>
          <w:spacing w:val="-1"/>
          <w:sz w:val="24"/>
          <w:szCs w:val="24"/>
        </w:rPr>
        <w:t xml:space="preserve"> </w:t>
      </w:r>
      <w:r w:rsidRPr="0090441F">
        <w:rPr>
          <w:rFonts w:ascii="Arial" w:hAnsi="Arial" w:cs="Arial"/>
          <w:sz w:val="24"/>
          <w:szCs w:val="24"/>
        </w:rPr>
        <w:t>similar</w:t>
      </w:r>
      <w:r w:rsidR="006A5E9E">
        <w:rPr>
          <w:rFonts w:ascii="Arial" w:hAnsi="Arial" w:cs="Arial"/>
          <w:sz w:val="24"/>
          <w:szCs w:val="24"/>
        </w:rPr>
        <w:t xml:space="preserve"> </w:t>
      </w:r>
      <w:r w:rsidRPr="0090441F">
        <w:rPr>
          <w:rFonts w:ascii="Arial" w:hAnsi="Arial" w:cs="Arial"/>
          <w:sz w:val="24"/>
          <w:szCs w:val="24"/>
        </w:rPr>
        <w:t>but</w:t>
      </w:r>
      <w:r w:rsidR="006A5E9E">
        <w:rPr>
          <w:rFonts w:ascii="Arial" w:hAnsi="Arial" w:cs="Arial"/>
          <w:sz w:val="24"/>
          <w:szCs w:val="24"/>
        </w:rPr>
        <w:t xml:space="preserve"> </w:t>
      </w:r>
      <w:r w:rsidRPr="0090441F">
        <w:rPr>
          <w:rFonts w:ascii="Arial" w:hAnsi="Arial" w:cs="Arial"/>
          <w:spacing w:val="-1"/>
          <w:sz w:val="24"/>
          <w:szCs w:val="24"/>
        </w:rPr>
        <w:t>there</w:t>
      </w:r>
      <w:r w:rsidR="006A5E9E">
        <w:rPr>
          <w:rFonts w:ascii="Arial" w:hAnsi="Arial" w:cs="Arial"/>
          <w:spacing w:val="-1"/>
          <w:sz w:val="24"/>
          <w:szCs w:val="24"/>
        </w:rPr>
        <w:t xml:space="preserve"> </w:t>
      </w:r>
      <w:r w:rsidRPr="0090441F">
        <w:rPr>
          <w:rFonts w:ascii="Arial" w:hAnsi="Arial" w:cs="Arial"/>
          <w:spacing w:val="-1"/>
          <w:sz w:val="24"/>
          <w:szCs w:val="24"/>
        </w:rPr>
        <w:t>were</w:t>
      </w:r>
      <w:r w:rsidR="006A5E9E">
        <w:rPr>
          <w:rFonts w:ascii="Arial" w:hAnsi="Arial" w:cs="Arial"/>
          <w:spacing w:val="-1"/>
          <w:sz w:val="24"/>
          <w:szCs w:val="24"/>
        </w:rPr>
        <w:t xml:space="preserve"> </w:t>
      </w:r>
      <w:r w:rsidRPr="0090441F">
        <w:rPr>
          <w:rFonts w:ascii="Arial" w:hAnsi="Arial" w:cs="Arial"/>
          <w:sz w:val="24"/>
          <w:szCs w:val="24"/>
        </w:rPr>
        <w:t>some</w:t>
      </w:r>
      <w:r w:rsidR="006A5E9E">
        <w:rPr>
          <w:rFonts w:ascii="Arial" w:hAnsi="Arial" w:cs="Arial"/>
          <w:sz w:val="24"/>
          <w:szCs w:val="24"/>
        </w:rPr>
        <w:t xml:space="preserve"> </w:t>
      </w:r>
      <w:r w:rsidRPr="0090441F">
        <w:rPr>
          <w:rFonts w:ascii="Arial" w:hAnsi="Arial" w:cs="Arial"/>
          <w:spacing w:val="-1"/>
          <w:sz w:val="24"/>
          <w:szCs w:val="24"/>
        </w:rPr>
        <w:t>important</w:t>
      </w:r>
      <w:r w:rsidR="006A5E9E">
        <w:rPr>
          <w:rFonts w:ascii="Arial" w:hAnsi="Arial" w:cs="Arial"/>
          <w:spacing w:val="-1"/>
          <w:sz w:val="24"/>
          <w:szCs w:val="24"/>
        </w:rPr>
        <w:t xml:space="preserve"> </w:t>
      </w:r>
      <w:r w:rsidRPr="0090441F">
        <w:rPr>
          <w:rFonts w:ascii="Arial" w:hAnsi="Arial" w:cs="Arial"/>
          <w:spacing w:val="-1"/>
          <w:sz w:val="24"/>
          <w:szCs w:val="24"/>
        </w:rPr>
        <w:t>differences</w:t>
      </w:r>
      <w:r w:rsidR="006A5E9E">
        <w:rPr>
          <w:rFonts w:ascii="Arial" w:hAnsi="Arial" w:cs="Arial"/>
          <w:spacing w:val="-1"/>
          <w:sz w:val="24"/>
          <w:szCs w:val="24"/>
        </w:rPr>
        <w:t xml:space="preserve"> </w:t>
      </w:r>
      <w:r w:rsidRPr="0090441F">
        <w:rPr>
          <w:rFonts w:ascii="Arial" w:hAnsi="Arial" w:cs="Arial"/>
          <w:spacing w:val="-1"/>
          <w:sz w:val="24"/>
          <w:szCs w:val="24"/>
        </w:rPr>
        <w:t>.Indonesian</w:t>
      </w:r>
      <w:r w:rsidR="006A5E9E">
        <w:rPr>
          <w:rFonts w:ascii="Arial" w:hAnsi="Arial" w:cs="Arial"/>
          <w:spacing w:val="-1"/>
          <w:sz w:val="24"/>
          <w:szCs w:val="24"/>
        </w:rPr>
        <w:t xml:space="preserve"> </w:t>
      </w:r>
      <w:r w:rsidRPr="0090441F">
        <w:rPr>
          <w:rFonts w:ascii="Arial" w:hAnsi="Arial" w:cs="Arial"/>
          <w:spacing w:val="-1"/>
          <w:sz w:val="24"/>
          <w:szCs w:val="24"/>
        </w:rPr>
        <w:t>operations</w:t>
      </w:r>
      <w:r w:rsidR="006A5E9E">
        <w:rPr>
          <w:rFonts w:ascii="Arial" w:hAnsi="Arial" w:cs="Arial"/>
          <w:spacing w:val="-1"/>
          <w:sz w:val="24"/>
          <w:szCs w:val="24"/>
        </w:rPr>
        <w:t xml:space="preserve"> </w:t>
      </w:r>
      <w:r w:rsidRPr="0090441F">
        <w:rPr>
          <w:rFonts w:ascii="Arial" w:hAnsi="Arial" w:cs="Arial"/>
          <w:spacing w:val="-1"/>
          <w:sz w:val="24"/>
          <w:szCs w:val="24"/>
        </w:rPr>
        <w:t>began</w:t>
      </w:r>
      <w:r w:rsidR="006A5E9E">
        <w:rPr>
          <w:rFonts w:ascii="Arial" w:hAnsi="Arial" w:cs="Arial"/>
          <w:spacing w:val="-1"/>
          <w:sz w:val="24"/>
          <w:szCs w:val="24"/>
        </w:rPr>
        <w:t xml:space="preserve"> </w:t>
      </w:r>
      <w:r w:rsidRPr="0090441F">
        <w:rPr>
          <w:rFonts w:ascii="Arial" w:hAnsi="Arial" w:cs="Arial"/>
          <w:spacing w:val="-2"/>
          <w:sz w:val="24"/>
          <w:szCs w:val="24"/>
        </w:rPr>
        <w:t>in</w:t>
      </w:r>
      <w:r w:rsidR="006A5E9E">
        <w:rPr>
          <w:rFonts w:ascii="Arial" w:hAnsi="Arial" w:cs="Arial"/>
          <w:spacing w:val="-2"/>
          <w:sz w:val="24"/>
          <w:szCs w:val="24"/>
        </w:rPr>
        <w:t xml:space="preserve"> </w:t>
      </w:r>
      <w:r w:rsidRPr="0090441F">
        <w:rPr>
          <w:rFonts w:ascii="Arial" w:hAnsi="Arial" w:cs="Arial"/>
          <w:spacing w:val="-1"/>
          <w:sz w:val="24"/>
          <w:szCs w:val="24"/>
        </w:rPr>
        <w:t>March1964</w:t>
      </w:r>
      <w:r w:rsidR="006A5E9E">
        <w:rPr>
          <w:rFonts w:ascii="Arial" w:hAnsi="Arial" w:cs="Arial"/>
          <w:spacing w:val="-1"/>
          <w:sz w:val="24"/>
          <w:szCs w:val="24"/>
        </w:rPr>
        <w:t xml:space="preserve"> </w:t>
      </w:r>
      <w:r w:rsidRPr="0090441F">
        <w:rPr>
          <w:rFonts w:ascii="Arial" w:hAnsi="Arial" w:cs="Arial"/>
          <w:spacing w:val="-1"/>
          <w:sz w:val="24"/>
          <w:szCs w:val="24"/>
        </w:rPr>
        <w:t>with</w:t>
      </w:r>
      <w:r w:rsidR="006A5E9E">
        <w:rPr>
          <w:rFonts w:ascii="Arial" w:hAnsi="Arial" w:cs="Arial"/>
          <w:spacing w:val="-1"/>
          <w:sz w:val="24"/>
          <w:szCs w:val="24"/>
        </w:rPr>
        <w:t xml:space="preserve"> </w:t>
      </w:r>
      <w:r w:rsidRPr="0090441F">
        <w:rPr>
          <w:rFonts w:ascii="Arial" w:hAnsi="Arial" w:cs="Arial"/>
          <w:spacing w:val="-1"/>
          <w:sz w:val="24"/>
          <w:szCs w:val="24"/>
        </w:rPr>
        <w:t>the</w:t>
      </w:r>
      <w:r w:rsidR="006A5E9E">
        <w:rPr>
          <w:rFonts w:ascii="Arial" w:hAnsi="Arial" w:cs="Arial"/>
          <w:spacing w:val="-1"/>
          <w:sz w:val="24"/>
          <w:szCs w:val="24"/>
        </w:rPr>
        <w:t xml:space="preserve"> </w:t>
      </w:r>
      <w:r w:rsidRPr="0090441F">
        <w:rPr>
          <w:rFonts w:ascii="Arial" w:hAnsi="Arial" w:cs="Arial"/>
          <w:spacing w:val="-1"/>
          <w:sz w:val="24"/>
          <w:szCs w:val="24"/>
        </w:rPr>
        <w:t>landing</w:t>
      </w:r>
      <w:r w:rsidR="006A5E9E">
        <w:rPr>
          <w:rFonts w:ascii="Arial" w:hAnsi="Arial" w:cs="Arial"/>
          <w:spacing w:val="-1"/>
          <w:sz w:val="24"/>
          <w:szCs w:val="24"/>
        </w:rPr>
        <w:t xml:space="preserve"> </w:t>
      </w:r>
      <w:r w:rsidRPr="0090441F">
        <w:rPr>
          <w:rFonts w:ascii="Arial" w:hAnsi="Arial" w:cs="Arial"/>
          <w:spacing w:val="-1"/>
          <w:sz w:val="24"/>
          <w:szCs w:val="24"/>
        </w:rPr>
        <w:t>of</w:t>
      </w:r>
      <w:r w:rsidR="006A5E9E">
        <w:rPr>
          <w:rFonts w:ascii="Arial" w:hAnsi="Arial" w:cs="Arial"/>
          <w:spacing w:val="-1"/>
          <w:sz w:val="24"/>
          <w:szCs w:val="24"/>
        </w:rPr>
        <w:t xml:space="preserve"> </w:t>
      </w:r>
      <w:r w:rsidRPr="0090441F">
        <w:rPr>
          <w:rFonts w:ascii="Arial" w:hAnsi="Arial" w:cs="Arial"/>
          <w:sz w:val="24"/>
          <w:szCs w:val="24"/>
        </w:rPr>
        <w:t>arms</w:t>
      </w:r>
      <w:r w:rsidR="006A5E9E">
        <w:rPr>
          <w:rFonts w:ascii="Arial" w:hAnsi="Arial" w:cs="Arial"/>
          <w:sz w:val="24"/>
          <w:szCs w:val="24"/>
        </w:rPr>
        <w:t xml:space="preserve"> </w:t>
      </w:r>
      <w:r w:rsidRPr="0090441F">
        <w:rPr>
          <w:rFonts w:ascii="Arial" w:hAnsi="Arial" w:cs="Arial"/>
          <w:sz w:val="24"/>
          <w:szCs w:val="24"/>
        </w:rPr>
        <w:t>and</w:t>
      </w:r>
      <w:r w:rsidR="006A5E9E">
        <w:rPr>
          <w:rFonts w:ascii="Arial" w:hAnsi="Arial" w:cs="Arial"/>
          <w:sz w:val="24"/>
          <w:szCs w:val="24"/>
        </w:rPr>
        <w:t xml:space="preserve"> </w:t>
      </w:r>
      <w:r w:rsidRPr="0090441F">
        <w:rPr>
          <w:rFonts w:ascii="Arial" w:hAnsi="Arial" w:cs="Arial"/>
          <w:spacing w:val="-1"/>
          <w:sz w:val="24"/>
          <w:szCs w:val="24"/>
        </w:rPr>
        <w:t>ammunition</w:t>
      </w:r>
      <w:r w:rsidR="006A5E9E">
        <w:rPr>
          <w:rFonts w:ascii="Arial" w:hAnsi="Arial" w:cs="Arial"/>
          <w:spacing w:val="-1"/>
          <w:sz w:val="24"/>
          <w:szCs w:val="24"/>
        </w:rPr>
        <w:t xml:space="preserve"> </w:t>
      </w:r>
      <w:r w:rsidRPr="0090441F">
        <w:rPr>
          <w:rFonts w:ascii="Arial" w:hAnsi="Arial" w:cs="Arial"/>
          <w:spacing w:val="-1"/>
          <w:sz w:val="24"/>
          <w:szCs w:val="24"/>
        </w:rPr>
        <w:t xml:space="preserve">from </w:t>
      </w:r>
      <w:r w:rsidRPr="0090441F">
        <w:rPr>
          <w:rFonts w:ascii="Arial" w:hAnsi="Arial" w:cs="Arial"/>
          <w:sz w:val="24"/>
          <w:szCs w:val="24"/>
        </w:rPr>
        <w:t>a</w:t>
      </w:r>
      <w:r w:rsidR="006A5E9E">
        <w:rPr>
          <w:rFonts w:ascii="Arial" w:hAnsi="Arial" w:cs="Arial"/>
          <w:sz w:val="24"/>
          <w:szCs w:val="24"/>
        </w:rPr>
        <w:t xml:space="preserve"> </w:t>
      </w:r>
      <w:r w:rsidRPr="0090441F">
        <w:rPr>
          <w:rFonts w:ascii="Arial" w:hAnsi="Arial" w:cs="Arial"/>
          <w:spacing w:val="-1"/>
          <w:sz w:val="24"/>
          <w:szCs w:val="24"/>
        </w:rPr>
        <w:t>submarine</w:t>
      </w:r>
      <w:r w:rsidR="006A5E9E">
        <w:rPr>
          <w:rFonts w:ascii="Arial" w:hAnsi="Arial" w:cs="Arial"/>
          <w:spacing w:val="-1"/>
          <w:sz w:val="24"/>
          <w:szCs w:val="24"/>
        </w:rPr>
        <w:t xml:space="preserve"> </w:t>
      </w:r>
      <w:r w:rsidRPr="0090441F">
        <w:rPr>
          <w:rFonts w:ascii="Arial" w:hAnsi="Arial" w:cs="Arial"/>
          <w:sz w:val="24"/>
          <w:szCs w:val="24"/>
        </w:rPr>
        <w:t>near</w:t>
      </w:r>
      <w:r w:rsidRPr="0090441F">
        <w:rPr>
          <w:rFonts w:ascii="Arial" w:hAnsi="Arial" w:cs="Arial"/>
          <w:spacing w:val="-1"/>
          <w:sz w:val="24"/>
          <w:szCs w:val="24"/>
        </w:rPr>
        <w:t xml:space="preserve"> Kota</w:t>
      </w:r>
      <w:r w:rsidR="006A5E9E">
        <w:rPr>
          <w:rFonts w:ascii="Arial" w:hAnsi="Arial" w:cs="Arial"/>
          <w:spacing w:val="-1"/>
          <w:sz w:val="24"/>
          <w:szCs w:val="24"/>
        </w:rPr>
        <w:t xml:space="preserve"> </w:t>
      </w:r>
      <w:r w:rsidRPr="0090441F">
        <w:rPr>
          <w:rFonts w:ascii="Arial" w:hAnsi="Arial" w:cs="Arial"/>
          <w:spacing w:val="-1"/>
          <w:sz w:val="24"/>
          <w:szCs w:val="24"/>
        </w:rPr>
        <w:t>Bahru.</w:t>
      </w:r>
      <w:r w:rsidR="006A5E9E">
        <w:rPr>
          <w:rFonts w:ascii="Arial" w:hAnsi="Arial" w:cs="Arial"/>
          <w:spacing w:val="-1"/>
          <w:sz w:val="24"/>
          <w:szCs w:val="24"/>
        </w:rPr>
        <w:t xml:space="preserve"> </w:t>
      </w:r>
      <w:r w:rsidRPr="0090441F">
        <w:rPr>
          <w:rFonts w:ascii="Arial" w:hAnsi="Arial" w:cs="Arial"/>
          <w:spacing w:val="-1"/>
          <w:sz w:val="24"/>
          <w:szCs w:val="24"/>
        </w:rPr>
        <w:t>This</w:t>
      </w:r>
      <w:r w:rsidR="006A5E9E">
        <w:rPr>
          <w:rFonts w:ascii="Arial" w:hAnsi="Arial" w:cs="Arial"/>
          <w:spacing w:val="-1"/>
          <w:sz w:val="24"/>
          <w:szCs w:val="24"/>
        </w:rPr>
        <w:t xml:space="preserve"> </w:t>
      </w:r>
      <w:r w:rsidRPr="0090441F">
        <w:rPr>
          <w:rFonts w:ascii="Arial" w:hAnsi="Arial" w:cs="Arial"/>
          <w:spacing w:val="-1"/>
          <w:sz w:val="24"/>
          <w:szCs w:val="24"/>
        </w:rPr>
        <w:t>initiated</w:t>
      </w:r>
      <w:r w:rsidR="006A5E9E">
        <w:rPr>
          <w:rFonts w:ascii="Arial" w:hAnsi="Arial" w:cs="Arial"/>
          <w:spacing w:val="-1"/>
          <w:sz w:val="24"/>
          <w:szCs w:val="24"/>
        </w:rPr>
        <w:t xml:space="preserve"> </w:t>
      </w:r>
      <w:r w:rsidRPr="0090441F">
        <w:rPr>
          <w:rFonts w:ascii="Arial" w:hAnsi="Arial" w:cs="Arial"/>
          <w:sz w:val="24"/>
          <w:szCs w:val="24"/>
        </w:rPr>
        <w:t>a</w:t>
      </w:r>
      <w:r w:rsidR="006A5E9E">
        <w:rPr>
          <w:rFonts w:ascii="Arial" w:hAnsi="Arial" w:cs="Arial"/>
          <w:sz w:val="24"/>
          <w:szCs w:val="24"/>
        </w:rPr>
        <w:t xml:space="preserve"> </w:t>
      </w:r>
      <w:r w:rsidRPr="0090441F">
        <w:rPr>
          <w:rFonts w:ascii="Arial" w:hAnsi="Arial" w:cs="Arial"/>
          <w:spacing w:val="-1"/>
          <w:sz w:val="24"/>
          <w:szCs w:val="24"/>
        </w:rPr>
        <w:t>large</w:t>
      </w:r>
      <w:r w:rsidR="006A5E9E">
        <w:rPr>
          <w:rFonts w:ascii="Arial" w:hAnsi="Arial" w:cs="Arial"/>
          <w:spacing w:val="-1"/>
          <w:sz w:val="24"/>
          <w:szCs w:val="24"/>
        </w:rPr>
        <w:t xml:space="preserve"> </w:t>
      </w:r>
      <w:r w:rsidRPr="0090441F">
        <w:rPr>
          <w:rFonts w:ascii="Arial" w:hAnsi="Arial" w:cs="Arial"/>
          <w:spacing w:val="-1"/>
          <w:sz w:val="24"/>
          <w:szCs w:val="24"/>
        </w:rPr>
        <w:t>number</w:t>
      </w:r>
      <w:r w:rsidR="006A5E9E">
        <w:rPr>
          <w:rFonts w:ascii="Arial" w:hAnsi="Arial" w:cs="Arial"/>
          <w:spacing w:val="-1"/>
          <w:sz w:val="24"/>
          <w:szCs w:val="24"/>
        </w:rPr>
        <w:t xml:space="preserve"> </w:t>
      </w:r>
      <w:r w:rsidRPr="0090441F">
        <w:rPr>
          <w:rFonts w:ascii="Arial" w:hAnsi="Arial" w:cs="Arial"/>
          <w:spacing w:val="-1"/>
          <w:sz w:val="24"/>
          <w:szCs w:val="24"/>
        </w:rPr>
        <w:t>of</w:t>
      </w:r>
      <w:r w:rsidR="006A5E9E">
        <w:rPr>
          <w:rFonts w:ascii="Arial" w:hAnsi="Arial" w:cs="Arial"/>
          <w:spacing w:val="-1"/>
          <w:sz w:val="24"/>
          <w:szCs w:val="24"/>
        </w:rPr>
        <w:t xml:space="preserve"> </w:t>
      </w:r>
      <w:r w:rsidRPr="0090441F">
        <w:rPr>
          <w:rFonts w:ascii="Arial" w:hAnsi="Arial" w:cs="Arial"/>
          <w:spacing w:val="-1"/>
          <w:sz w:val="24"/>
          <w:szCs w:val="24"/>
        </w:rPr>
        <w:t>infiltrations</w:t>
      </w:r>
      <w:r w:rsidR="006A5E9E">
        <w:rPr>
          <w:rFonts w:ascii="Arial" w:hAnsi="Arial" w:cs="Arial"/>
          <w:spacing w:val="-1"/>
          <w:sz w:val="24"/>
          <w:szCs w:val="24"/>
        </w:rPr>
        <w:t xml:space="preserve"> </w:t>
      </w:r>
      <w:r w:rsidRPr="0090441F">
        <w:rPr>
          <w:rFonts w:ascii="Arial" w:hAnsi="Arial" w:cs="Arial"/>
          <w:spacing w:val="-1"/>
          <w:sz w:val="24"/>
          <w:szCs w:val="24"/>
        </w:rPr>
        <w:t>of</w:t>
      </w:r>
      <w:r w:rsidR="006A5E9E">
        <w:rPr>
          <w:rFonts w:ascii="Arial" w:hAnsi="Arial" w:cs="Arial"/>
          <w:spacing w:val="-1"/>
          <w:sz w:val="24"/>
          <w:szCs w:val="24"/>
        </w:rPr>
        <w:t xml:space="preserve"> </w:t>
      </w:r>
      <w:r w:rsidRPr="0090441F">
        <w:rPr>
          <w:rFonts w:ascii="Arial" w:hAnsi="Arial" w:cs="Arial"/>
          <w:spacing w:val="-1"/>
          <w:sz w:val="24"/>
          <w:szCs w:val="24"/>
        </w:rPr>
        <w:t>parties</w:t>
      </w:r>
      <w:r w:rsidR="006A5E9E">
        <w:rPr>
          <w:rFonts w:ascii="Arial" w:hAnsi="Arial" w:cs="Arial"/>
          <w:spacing w:val="-1"/>
          <w:sz w:val="24"/>
          <w:szCs w:val="24"/>
        </w:rPr>
        <w:t xml:space="preserve"> </w:t>
      </w:r>
      <w:r w:rsidRPr="0090441F">
        <w:rPr>
          <w:rFonts w:ascii="Arial" w:hAnsi="Arial" w:cs="Arial"/>
          <w:sz w:val="24"/>
          <w:szCs w:val="24"/>
        </w:rPr>
        <w:t>of</w:t>
      </w:r>
      <w:r w:rsidR="006A5E9E">
        <w:rPr>
          <w:rFonts w:ascii="Arial" w:hAnsi="Arial" w:cs="Arial"/>
          <w:sz w:val="24"/>
          <w:szCs w:val="24"/>
        </w:rPr>
        <w:t xml:space="preserve"> </w:t>
      </w:r>
      <w:r w:rsidRPr="0090441F">
        <w:rPr>
          <w:rFonts w:ascii="Arial" w:hAnsi="Arial" w:cs="Arial"/>
          <w:spacing w:val="-1"/>
          <w:sz w:val="24"/>
          <w:szCs w:val="24"/>
        </w:rPr>
        <w:t>soldiers</w:t>
      </w:r>
      <w:r w:rsidR="006A5E9E">
        <w:rPr>
          <w:rFonts w:ascii="Arial" w:hAnsi="Arial" w:cs="Arial"/>
          <w:spacing w:val="-1"/>
          <w:sz w:val="24"/>
          <w:szCs w:val="24"/>
        </w:rPr>
        <w:t xml:space="preserve"> </w:t>
      </w:r>
      <w:r w:rsidRPr="0090441F">
        <w:rPr>
          <w:rFonts w:ascii="Arial" w:hAnsi="Arial" w:cs="Arial"/>
          <w:sz w:val="24"/>
          <w:szCs w:val="24"/>
        </w:rPr>
        <w:t>and</w:t>
      </w:r>
      <w:r w:rsidR="006A5E9E">
        <w:rPr>
          <w:rFonts w:ascii="Arial" w:hAnsi="Arial" w:cs="Arial"/>
          <w:sz w:val="24"/>
          <w:szCs w:val="24"/>
        </w:rPr>
        <w:t xml:space="preserve"> </w:t>
      </w:r>
      <w:r w:rsidRPr="0090441F">
        <w:rPr>
          <w:rFonts w:ascii="Arial" w:hAnsi="Arial" w:cs="Arial"/>
          <w:spacing w:val="-1"/>
          <w:sz w:val="24"/>
          <w:szCs w:val="24"/>
        </w:rPr>
        <w:t>saboteurs.</w:t>
      </w:r>
      <w:r w:rsidR="006A5E9E">
        <w:rPr>
          <w:rFonts w:ascii="Arial" w:hAnsi="Arial" w:cs="Arial"/>
          <w:spacing w:val="-1"/>
          <w:sz w:val="24"/>
          <w:szCs w:val="24"/>
        </w:rPr>
        <w:t xml:space="preserve"> </w:t>
      </w:r>
      <w:r w:rsidRPr="0090441F">
        <w:rPr>
          <w:rFonts w:ascii="Arial" w:hAnsi="Arial" w:cs="Arial"/>
          <w:spacing w:val="-1"/>
          <w:sz w:val="24"/>
          <w:szCs w:val="24"/>
        </w:rPr>
        <w:t>Most</w:t>
      </w:r>
      <w:r w:rsidR="006A5E9E">
        <w:rPr>
          <w:rFonts w:ascii="Arial" w:hAnsi="Arial" w:cs="Arial"/>
          <w:spacing w:val="-1"/>
          <w:sz w:val="24"/>
          <w:szCs w:val="24"/>
        </w:rPr>
        <w:t xml:space="preserve"> </w:t>
      </w:r>
      <w:r w:rsidRPr="0090441F">
        <w:rPr>
          <w:rFonts w:ascii="Arial" w:hAnsi="Arial" w:cs="Arial"/>
          <w:spacing w:val="-1"/>
          <w:sz w:val="24"/>
          <w:szCs w:val="24"/>
        </w:rPr>
        <w:t>parties</w:t>
      </w:r>
      <w:r w:rsidR="006A5E9E">
        <w:rPr>
          <w:rFonts w:ascii="Arial" w:hAnsi="Arial" w:cs="Arial"/>
          <w:spacing w:val="-1"/>
          <w:sz w:val="24"/>
          <w:szCs w:val="24"/>
        </w:rPr>
        <w:t xml:space="preserve"> </w:t>
      </w:r>
      <w:r w:rsidRPr="0090441F">
        <w:rPr>
          <w:rFonts w:ascii="Arial" w:hAnsi="Arial" w:cs="Arial"/>
          <w:spacing w:val="-1"/>
          <w:sz w:val="24"/>
          <w:szCs w:val="24"/>
        </w:rPr>
        <w:t>were</w:t>
      </w:r>
      <w:r w:rsidR="006A5E9E">
        <w:rPr>
          <w:rFonts w:ascii="Arial" w:hAnsi="Arial" w:cs="Arial"/>
          <w:spacing w:val="-1"/>
          <w:sz w:val="24"/>
          <w:szCs w:val="24"/>
        </w:rPr>
        <w:t xml:space="preserve"> </w:t>
      </w:r>
      <w:r w:rsidRPr="0090441F">
        <w:rPr>
          <w:rFonts w:ascii="Arial" w:hAnsi="Arial" w:cs="Arial"/>
          <w:spacing w:val="-1"/>
          <w:sz w:val="24"/>
          <w:szCs w:val="24"/>
        </w:rPr>
        <w:t>groups</w:t>
      </w:r>
      <w:r w:rsidR="006A5E9E">
        <w:rPr>
          <w:rFonts w:ascii="Arial" w:hAnsi="Arial" w:cs="Arial"/>
          <w:spacing w:val="-1"/>
          <w:sz w:val="24"/>
          <w:szCs w:val="24"/>
        </w:rPr>
        <w:t xml:space="preserve"> </w:t>
      </w:r>
      <w:r w:rsidRPr="0090441F">
        <w:rPr>
          <w:rFonts w:ascii="Arial" w:hAnsi="Arial" w:cs="Arial"/>
          <w:spacing w:val="-1"/>
          <w:sz w:val="24"/>
          <w:szCs w:val="24"/>
        </w:rPr>
        <w:t>of</w:t>
      </w:r>
      <w:r w:rsidR="006A5E9E">
        <w:rPr>
          <w:rFonts w:ascii="Arial" w:hAnsi="Arial" w:cs="Arial"/>
          <w:spacing w:val="-1"/>
          <w:sz w:val="24"/>
          <w:szCs w:val="24"/>
        </w:rPr>
        <w:t xml:space="preserve"> </w:t>
      </w:r>
      <w:r w:rsidRPr="0090441F">
        <w:rPr>
          <w:rFonts w:ascii="Arial" w:hAnsi="Arial" w:cs="Arial"/>
          <w:sz w:val="24"/>
          <w:szCs w:val="24"/>
        </w:rPr>
        <w:t>10</w:t>
      </w:r>
      <w:r w:rsidR="006A5E9E">
        <w:rPr>
          <w:rFonts w:ascii="Arial" w:hAnsi="Arial" w:cs="Arial"/>
          <w:sz w:val="24"/>
          <w:szCs w:val="24"/>
        </w:rPr>
        <w:t xml:space="preserve"> </w:t>
      </w:r>
      <w:r w:rsidRPr="0090441F">
        <w:rPr>
          <w:rFonts w:ascii="Arial" w:hAnsi="Arial" w:cs="Arial"/>
          <w:sz w:val="24"/>
          <w:szCs w:val="24"/>
        </w:rPr>
        <w:t>or</w:t>
      </w:r>
      <w:r w:rsidR="006A5E9E">
        <w:rPr>
          <w:rFonts w:ascii="Arial" w:hAnsi="Arial" w:cs="Arial"/>
          <w:sz w:val="24"/>
          <w:szCs w:val="24"/>
        </w:rPr>
        <w:t xml:space="preserve"> </w:t>
      </w:r>
      <w:r w:rsidRPr="0090441F">
        <w:rPr>
          <w:rFonts w:ascii="Arial" w:hAnsi="Arial" w:cs="Arial"/>
          <w:spacing w:val="-1"/>
          <w:sz w:val="24"/>
          <w:szCs w:val="24"/>
        </w:rPr>
        <w:t>less.</w:t>
      </w:r>
      <w:r w:rsidR="006A5E9E">
        <w:rPr>
          <w:rFonts w:ascii="Arial" w:hAnsi="Arial" w:cs="Arial"/>
          <w:spacing w:val="-1"/>
          <w:sz w:val="24"/>
          <w:szCs w:val="24"/>
        </w:rPr>
        <w:t xml:space="preserve">  </w:t>
      </w:r>
      <w:r w:rsidRPr="0090441F">
        <w:rPr>
          <w:rFonts w:ascii="Arial" w:hAnsi="Arial" w:cs="Arial"/>
          <w:sz w:val="24"/>
          <w:szCs w:val="24"/>
        </w:rPr>
        <w:t>But</w:t>
      </w:r>
      <w:r w:rsidR="006A5E9E">
        <w:rPr>
          <w:rFonts w:ascii="Arial" w:hAnsi="Arial" w:cs="Arial"/>
          <w:sz w:val="24"/>
          <w:szCs w:val="24"/>
        </w:rPr>
        <w:t xml:space="preserve"> </w:t>
      </w:r>
      <w:r w:rsidRPr="0090441F">
        <w:rPr>
          <w:rFonts w:ascii="Arial" w:hAnsi="Arial" w:cs="Arial"/>
          <w:spacing w:val="-1"/>
          <w:sz w:val="24"/>
          <w:szCs w:val="24"/>
        </w:rPr>
        <w:t>there</w:t>
      </w:r>
      <w:r w:rsidR="006A5E9E">
        <w:rPr>
          <w:rFonts w:ascii="Arial" w:hAnsi="Arial" w:cs="Arial"/>
          <w:spacing w:val="-1"/>
          <w:sz w:val="24"/>
          <w:szCs w:val="24"/>
        </w:rPr>
        <w:t xml:space="preserve"> </w:t>
      </w:r>
      <w:r w:rsidRPr="0090441F">
        <w:rPr>
          <w:rFonts w:ascii="Arial" w:hAnsi="Arial" w:cs="Arial"/>
          <w:spacing w:val="-1"/>
          <w:sz w:val="24"/>
          <w:szCs w:val="24"/>
        </w:rPr>
        <w:t>were</w:t>
      </w:r>
      <w:r w:rsidR="006A5E9E">
        <w:rPr>
          <w:rFonts w:ascii="Arial" w:hAnsi="Arial" w:cs="Arial"/>
          <w:spacing w:val="-1"/>
          <w:sz w:val="24"/>
          <w:szCs w:val="24"/>
        </w:rPr>
        <w:t xml:space="preserve"> </w:t>
      </w:r>
      <w:r w:rsidRPr="0090441F">
        <w:rPr>
          <w:rFonts w:ascii="Arial" w:hAnsi="Arial" w:cs="Arial"/>
          <w:spacing w:val="-1"/>
          <w:sz w:val="24"/>
          <w:szCs w:val="24"/>
        </w:rPr>
        <w:t>larger</w:t>
      </w:r>
      <w:r w:rsidR="006A5E9E">
        <w:rPr>
          <w:rFonts w:ascii="Arial" w:hAnsi="Arial" w:cs="Arial"/>
          <w:spacing w:val="-1"/>
          <w:sz w:val="24"/>
          <w:szCs w:val="24"/>
        </w:rPr>
        <w:t xml:space="preserve"> </w:t>
      </w:r>
      <w:r w:rsidRPr="0090441F">
        <w:rPr>
          <w:rFonts w:ascii="Arial" w:hAnsi="Arial" w:cs="Arial"/>
          <w:spacing w:val="-1"/>
          <w:sz w:val="24"/>
          <w:szCs w:val="24"/>
        </w:rPr>
        <w:t>groups,</w:t>
      </w:r>
      <w:r w:rsidR="006A5E9E">
        <w:rPr>
          <w:rFonts w:ascii="Arial" w:hAnsi="Arial" w:cs="Arial"/>
          <w:spacing w:val="-1"/>
          <w:sz w:val="24"/>
          <w:szCs w:val="24"/>
        </w:rPr>
        <w:t xml:space="preserve"> </w:t>
      </w:r>
      <w:r w:rsidRPr="0090441F">
        <w:rPr>
          <w:rFonts w:ascii="Arial" w:hAnsi="Arial" w:cs="Arial"/>
          <w:spacing w:val="-1"/>
          <w:sz w:val="24"/>
          <w:szCs w:val="24"/>
        </w:rPr>
        <w:t>four</w:t>
      </w:r>
      <w:r w:rsidR="006A5E9E">
        <w:rPr>
          <w:rFonts w:ascii="Arial" w:hAnsi="Arial" w:cs="Arial"/>
          <w:spacing w:val="-1"/>
          <w:sz w:val="24"/>
          <w:szCs w:val="24"/>
        </w:rPr>
        <w:t xml:space="preserve"> </w:t>
      </w:r>
      <w:r w:rsidRPr="0090441F">
        <w:rPr>
          <w:rFonts w:ascii="Arial" w:hAnsi="Arial" w:cs="Arial"/>
          <w:sz w:val="24"/>
          <w:szCs w:val="24"/>
        </w:rPr>
        <w:t>of</w:t>
      </w:r>
      <w:r w:rsidR="006A5E9E">
        <w:rPr>
          <w:rFonts w:ascii="Arial" w:hAnsi="Arial" w:cs="Arial"/>
          <w:sz w:val="24"/>
          <w:szCs w:val="24"/>
        </w:rPr>
        <w:t xml:space="preserve"> </w:t>
      </w:r>
      <w:r w:rsidRPr="0090441F">
        <w:rPr>
          <w:rFonts w:ascii="Arial" w:hAnsi="Arial" w:cs="Arial"/>
          <w:spacing w:val="-1"/>
          <w:sz w:val="24"/>
          <w:szCs w:val="24"/>
        </w:rPr>
        <w:t>which</w:t>
      </w:r>
      <w:r w:rsidR="006A5E9E">
        <w:rPr>
          <w:rFonts w:ascii="Arial" w:hAnsi="Arial" w:cs="Arial"/>
          <w:spacing w:val="-1"/>
          <w:sz w:val="24"/>
          <w:szCs w:val="24"/>
        </w:rPr>
        <w:t xml:space="preserve"> </w:t>
      </w:r>
      <w:r w:rsidRPr="0090441F">
        <w:rPr>
          <w:rFonts w:ascii="Arial" w:hAnsi="Arial" w:cs="Arial"/>
          <w:spacing w:val="-1"/>
          <w:sz w:val="24"/>
          <w:szCs w:val="24"/>
        </w:rPr>
        <w:t>were</w:t>
      </w:r>
      <w:r w:rsidR="006A5E9E">
        <w:rPr>
          <w:rFonts w:ascii="Arial" w:hAnsi="Arial" w:cs="Arial"/>
          <w:spacing w:val="-1"/>
          <w:sz w:val="24"/>
          <w:szCs w:val="24"/>
        </w:rPr>
        <w:t xml:space="preserve"> </w:t>
      </w:r>
      <w:r w:rsidRPr="0090441F">
        <w:rPr>
          <w:rFonts w:ascii="Arial" w:hAnsi="Arial" w:cs="Arial"/>
          <w:sz w:val="24"/>
          <w:szCs w:val="24"/>
        </w:rPr>
        <w:t>of</w:t>
      </w:r>
      <w:r w:rsidR="006A5E9E">
        <w:rPr>
          <w:rFonts w:ascii="Arial" w:hAnsi="Arial" w:cs="Arial"/>
          <w:sz w:val="24"/>
          <w:szCs w:val="24"/>
        </w:rPr>
        <w:t xml:space="preserve"> </w:t>
      </w:r>
      <w:r w:rsidRPr="0090441F">
        <w:rPr>
          <w:rFonts w:ascii="Arial" w:hAnsi="Arial" w:cs="Arial"/>
          <w:sz w:val="24"/>
          <w:szCs w:val="24"/>
        </w:rPr>
        <w:t>more</w:t>
      </w:r>
      <w:r w:rsidR="006A5E9E">
        <w:rPr>
          <w:rFonts w:ascii="Arial" w:hAnsi="Arial" w:cs="Arial"/>
          <w:sz w:val="24"/>
          <w:szCs w:val="24"/>
        </w:rPr>
        <w:t xml:space="preserve"> </w:t>
      </w:r>
      <w:r w:rsidRPr="0090441F">
        <w:rPr>
          <w:rFonts w:ascii="Arial" w:hAnsi="Arial" w:cs="Arial"/>
          <w:spacing w:val="-1"/>
          <w:sz w:val="24"/>
          <w:szCs w:val="24"/>
        </w:rPr>
        <w:t>than</w:t>
      </w:r>
      <w:r w:rsidR="006A5E9E">
        <w:rPr>
          <w:rFonts w:ascii="Arial" w:hAnsi="Arial" w:cs="Arial"/>
          <w:spacing w:val="-1"/>
          <w:sz w:val="24"/>
          <w:szCs w:val="24"/>
        </w:rPr>
        <w:t xml:space="preserve"> </w:t>
      </w:r>
      <w:r w:rsidRPr="0090441F">
        <w:rPr>
          <w:rFonts w:ascii="Arial" w:hAnsi="Arial" w:cs="Arial"/>
          <w:spacing w:val="-1"/>
          <w:sz w:val="24"/>
          <w:szCs w:val="24"/>
        </w:rPr>
        <w:t>50</w:t>
      </w:r>
      <w:r w:rsidR="006A5E9E">
        <w:rPr>
          <w:rFonts w:ascii="Arial" w:hAnsi="Arial" w:cs="Arial"/>
          <w:spacing w:val="-1"/>
          <w:sz w:val="24"/>
          <w:szCs w:val="24"/>
        </w:rPr>
        <w:t xml:space="preserve"> </w:t>
      </w:r>
      <w:r w:rsidRPr="0090441F">
        <w:rPr>
          <w:rFonts w:ascii="Arial" w:hAnsi="Arial" w:cs="Arial"/>
          <w:spacing w:val="-1"/>
          <w:sz w:val="24"/>
          <w:szCs w:val="24"/>
        </w:rPr>
        <w:t>soldiers.</w:t>
      </w:r>
      <w:r w:rsidR="006A5E9E">
        <w:rPr>
          <w:rFonts w:ascii="Arial" w:hAnsi="Arial" w:cs="Arial"/>
          <w:spacing w:val="-1"/>
          <w:sz w:val="24"/>
          <w:szCs w:val="24"/>
        </w:rPr>
        <w:t xml:space="preserve"> </w:t>
      </w:r>
      <w:r w:rsidRPr="0090441F">
        <w:rPr>
          <w:rFonts w:ascii="Arial" w:hAnsi="Arial" w:cs="Arial"/>
          <w:spacing w:val="-1"/>
          <w:sz w:val="24"/>
          <w:szCs w:val="24"/>
        </w:rPr>
        <w:t>Despite</w:t>
      </w:r>
      <w:r w:rsidR="006A5E9E">
        <w:rPr>
          <w:rFonts w:ascii="Arial" w:hAnsi="Arial" w:cs="Arial"/>
          <w:spacing w:val="-1"/>
          <w:sz w:val="24"/>
          <w:szCs w:val="24"/>
        </w:rPr>
        <w:t xml:space="preserve"> </w:t>
      </w:r>
      <w:r w:rsidRPr="0090441F">
        <w:rPr>
          <w:rFonts w:ascii="Arial" w:hAnsi="Arial" w:cs="Arial"/>
          <w:spacing w:val="-1"/>
          <w:sz w:val="24"/>
          <w:szCs w:val="24"/>
        </w:rPr>
        <w:t>their scale</w:t>
      </w:r>
      <w:r w:rsidR="006A5E9E">
        <w:rPr>
          <w:rFonts w:ascii="Arial" w:hAnsi="Arial" w:cs="Arial"/>
          <w:spacing w:val="-1"/>
          <w:sz w:val="24"/>
          <w:szCs w:val="24"/>
        </w:rPr>
        <w:t xml:space="preserve"> </w:t>
      </w:r>
      <w:r w:rsidRPr="0090441F">
        <w:rPr>
          <w:rFonts w:ascii="Arial" w:hAnsi="Arial" w:cs="Arial"/>
          <w:spacing w:val="-1"/>
          <w:sz w:val="24"/>
          <w:szCs w:val="24"/>
        </w:rPr>
        <w:t>they</w:t>
      </w:r>
      <w:r w:rsidR="006A5E9E">
        <w:rPr>
          <w:rFonts w:ascii="Arial" w:hAnsi="Arial" w:cs="Arial"/>
          <w:spacing w:val="-1"/>
          <w:sz w:val="24"/>
          <w:szCs w:val="24"/>
        </w:rPr>
        <w:t xml:space="preserve"> </w:t>
      </w:r>
      <w:r w:rsidRPr="0090441F">
        <w:rPr>
          <w:rFonts w:ascii="Arial" w:hAnsi="Arial" w:cs="Arial"/>
          <w:spacing w:val="-1"/>
          <w:sz w:val="24"/>
          <w:szCs w:val="24"/>
        </w:rPr>
        <w:t>were</w:t>
      </w:r>
      <w:r w:rsidR="006A5E9E">
        <w:rPr>
          <w:rFonts w:ascii="Arial" w:hAnsi="Arial" w:cs="Arial"/>
          <w:spacing w:val="-1"/>
          <w:sz w:val="24"/>
          <w:szCs w:val="24"/>
        </w:rPr>
        <w:t xml:space="preserve"> </w:t>
      </w:r>
      <w:r w:rsidRPr="0090441F">
        <w:rPr>
          <w:rFonts w:ascii="Arial" w:hAnsi="Arial" w:cs="Arial"/>
          <w:spacing w:val="-1"/>
          <w:sz w:val="24"/>
          <w:szCs w:val="24"/>
        </w:rPr>
        <w:t>unable</w:t>
      </w:r>
      <w:r w:rsidR="006A5E9E">
        <w:rPr>
          <w:rFonts w:ascii="Arial" w:hAnsi="Arial" w:cs="Arial"/>
          <w:spacing w:val="-1"/>
          <w:sz w:val="24"/>
          <w:szCs w:val="24"/>
        </w:rPr>
        <w:t xml:space="preserve"> </w:t>
      </w:r>
      <w:r w:rsidRPr="0090441F">
        <w:rPr>
          <w:rFonts w:ascii="Arial" w:hAnsi="Arial" w:cs="Arial"/>
          <w:sz w:val="24"/>
          <w:szCs w:val="24"/>
        </w:rPr>
        <w:t>to</w:t>
      </w:r>
      <w:r w:rsidR="006A5E9E">
        <w:rPr>
          <w:rFonts w:ascii="Arial" w:hAnsi="Arial" w:cs="Arial"/>
          <w:sz w:val="24"/>
          <w:szCs w:val="24"/>
        </w:rPr>
        <w:t xml:space="preserve"> </w:t>
      </w:r>
      <w:r w:rsidRPr="0090441F">
        <w:rPr>
          <w:rFonts w:ascii="Arial" w:hAnsi="Arial" w:cs="Arial"/>
          <w:sz w:val="24"/>
          <w:szCs w:val="24"/>
        </w:rPr>
        <w:t>make</w:t>
      </w:r>
      <w:r w:rsidR="006A5E9E">
        <w:rPr>
          <w:rFonts w:ascii="Arial" w:hAnsi="Arial" w:cs="Arial"/>
          <w:sz w:val="24"/>
          <w:szCs w:val="24"/>
        </w:rPr>
        <w:t xml:space="preserve"> </w:t>
      </w:r>
      <w:r w:rsidRPr="0090441F">
        <w:rPr>
          <w:rFonts w:ascii="Arial" w:hAnsi="Arial" w:cs="Arial"/>
          <w:sz w:val="24"/>
          <w:szCs w:val="24"/>
        </w:rPr>
        <w:t>much</w:t>
      </w:r>
      <w:r w:rsidR="006A5E9E">
        <w:rPr>
          <w:rFonts w:ascii="Arial" w:hAnsi="Arial" w:cs="Arial"/>
          <w:sz w:val="24"/>
          <w:szCs w:val="24"/>
        </w:rPr>
        <w:t xml:space="preserve"> </w:t>
      </w:r>
      <w:r w:rsidRPr="0090441F">
        <w:rPr>
          <w:rFonts w:ascii="Arial" w:hAnsi="Arial" w:cs="Arial"/>
          <w:spacing w:val="-1"/>
          <w:sz w:val="24"/>
          <w:szCs w:val="24"/>
        </w:rPr>
        <w:t>military</w:t>
      </w:r>
      <w:r w:rsidR="006A5E9E">
        <w:rPr>
          <w:rFonts w:ascii="Arial" w:hAnsi="Arial" w:cs="Arial"/>
          <w:sz w:val="24"/>
          <w:szCs w:val="24"/>
        </w:rPr>
        <w:t xml:space="preserve"> </w:t>
      </w:r>
      <w:r w:rsidRPr="0090441F">
        <w:rPr>
          <w:rFonts w:ascii="Arial" w:hAnsi="Arial" w:cs="Arial"/>
          <w:sz w:val="24"/>
          <w:szCs w:val="24"/>
        </w:rPr>
        <w:t>impact.</w:t>
      </w:r>
      <w:r w:rsidR="006A5E9E">
        <w:rPr>
          <w:rFonts w:ascii="Arial" w:hAnsi="Arial" w:cs="Arial"/>
          <w:sz w:val="24"/>
          <w:szCs w:val="24"/>
        </w:rPr>
        <w:t xml:space="preserve"> </w:t>
      </w:r>
      <w:r w:rsidRPr="0090441F">
        <w:rPr>
          <w:rFonts w:ascii="Arial" w:hAnsi="Arial" w:cs="Arial"/>
          <w:sz w:val="24"/>
          <w:szCs w:val="24"/>
        </w:rPr>
        <w:t>The</w:t>
      </w:r>
      <w:r w:rsidR="006A5E9E">
        <w:rPr>
          <w:rFonts w:ascii="Arial" w:hAnsi="Arial" w:cs="Arial"/>
          <w:sz w:val="24"/>
          <w:szCs w:val="24"/>
        </w:rPr>
        <w:t xml:space="preserve"> </w:t>
      </w:r>
      <w:r w:rsidRPr="0090441F">
        <w:rPr>
          <w:rFonts w:ascii="Arial" w:hAnsi="Arial" w:cs="Arial"/>
          <w:spacing w:val="-1"/>
          <w:sz w:val="24"/>
          <w:szCs w:val="24"/>
        </w:rPr>
        <w:t>third</w:t>
      </w:r>
      <w:r w:rsidR="006A5E9E">
        <w:rPr>
          <w:rFonts w:ascii="Arial" w:hAnsi="Arial" w:cs="Arial"/>
          <w:spacing w:val="-1"/>
          <w:sz w:val="24"/>
          <w:szCs w:val="24"/>
        </w:rPr>
        <w:t xml:space="preserve"> </w:t>
      </w:r>
      <w:r w:rsidRPr="0090441F">
        <w:rPr>
          <w:rFonts w:ascii="Arial" w:hAnsi="Arial" w:cs="Arial"/>
          <w:spacing w:val="-1"/>
          <w:sz w:val="24"/>
          <w:szCs w:val="24"/>
        </w:rPr>
        <w:t>line</w:t>
      </w:r>
      <w:r w:rsidR="006A5E9E">
        <w:rPr>
          <w:rFonts w:ascii="Arial" w:hAnsi="Arial" w:cs="Arial"/>
          <w:spacing w:val="-1"/>
          <w:sz w:val="24"/>
          <w:szCs w:val="24"/>
        </w:rPr>
        <w:t xml:space="preserve"> </w:t>
      </w:r>
      <w:r w:rsidRPr="0090441F">
        <w:rPr>
          <w:rFonts w:ascii="Arial" w:hAnsi="Arial" w:cs="Arial"/>
          <w:spacing w:val="-1"/>
          <w:sz w:val="24"/>
          <w:szCs w:val="24"/>
        </w:rPr>
        <w:t>of</w:t>
      </w:r>
      <w:r w:rsidR="006A5E9E">
        <w:rPr>
          <w:rFonts w:ascii="Arial" w:hAnsi="Arial" w:cs="Arial"/>
          <w:spacing w:val="-1"/>
          <w:sz w:val="24"/>
          <w:szCs w:val="24"/>
        </w:rPr>
        <w:t xml:space="preserve"> </w:t>
      </w:r>
      <w:r w:rsidRPr="0090441F">
        <w:rPr>
          <w:rFonts w:ascii="Arial" w:hAnsi="Arial" w:cs="Arial"/>
          <w:spacing w:val="-1"/>
          <w:sz w:val="24"/>
          <w:szCs w:val="24"/>
        </w:rPr>
        <w:lastRenderedPageBreak/>
        <w:t>defence</w:t>
      </w:r>
      <w:r w:rsidR="006A5E9E">
        <w:rPr>
          <w:rFonts w:ascii="Arial" w:hAnsi="Arial" w:cs="Arial"/>
          <w:spacing w:val="-1"/>
          <w:sz w:val="24"/>
          <w:szCs w:val="24"/>
        </w:rPr>
        <w:t xml:space="preserve"> </w:t>
      </w:r>
      <w:r w:rsidRPr="0090441F">
        <w:rPr>
          <w:rFonts w:ascii="Arial" w:hAnsi="Arial" w:cs="Arial"/>
          <w:spacing w:val="-1"/>
          <w:sz w:val="24"/>
          <w:szCs w:val="24"/>
        </w:rPr>
        <w:t>was</w:t>
      </w:r>
      <w:r w:rsidR="006A5E9E">
        <w:rPr>
          <w:rFonts w:ascii="Arial" w:hAnsi="Arial" w:cs="Arial"/>
          <w:spacing w:val="-1"/>
          <w:sz w:val="24"/>
          <w:szCs w:val="24"/>
        </w:rPr>
        <w:t xml:space="preserve"> </w:t>
      </w:r>
      <w:r w:rsidRPr="0090441F">
        <w:rPr>
          <w:rFonts w:ascii="Arial" w:hAnsi="Arial" w:cs="Arial"/>
          <w:spacing w:val="-1"/>
          <w:sz w:val="24"/>
          <w:szCs w:val="24"/>
        </w:rPr>
        <w:t>more</w:t>
      </w:r>
      <w:r w:rsidR="006A5E9E">
        <w:rPr>
          <w:rFonts w:ascii="Arial" w:hAnsi="Arial" w:cs="Arial"/>
          <w:spacing w:val="-1"/>
          <w:sz w:val="24"/>
          <w:szCs w:val="24"/>
        </w:rPr>
        <w:t xml:space="preserve"> </w:t>
      </w:r>
      <w:r w:rsidRPr="0090441F">
        <w:rPr>
          <w:rFonts w:ascii="Arial" w:hAnsi="Arial" w:cs="Arial"/>
          <w:spacing w:val="-1"/>
          <w:sz w:val="24"/>
          <w:szCs w:val="24"/>
        </w:rPr>
        <w:t>effective</w:t>
      </w:r>
      <w:r w:rsidR="006A5E9E">
        <w:rPr>
          <w:rFonts w:ascii="Arial" w:hAnsi="Arial" w:cs="Arial"/>
          <w:spacing w:val="-1"/>
          <w:sz w:val="24"/>
          <w:szCs w:val="24"/>
        </w:rPr>
        <w:t xml:space="preserve"> </w:t>
      </w:r>
      <w:r w:rsidRPr="0090441F">
        <w:rPr>
          <w:rFonts w:ascii="Arial" w:hAnsi="Arial" w:cs="Arial"/>
          <w:sz w:val="24"/>
          <w:szCs w:val="24"/>
        </w:rPr>
        <w:t>than</w:t>
      </w:r>
      <w:r w:rsidR="006A5E9E">
        <w:rPr>
          <w:rFonts w:ascii="Arial" w:hAnsi="Arial" w:cs="Arial"/>
          <w:sz w:val="24"/>
          <w:szCs w:val="24"/>
        </w:rPr>
        <w:t xml:space="preserve"> </w:t>
      </w:r>
      <w:r w:rsidRPr="0090441F">
        <w:rPr>
          <w:rFonts w:ascii="Arial" w:hAnsi="Arial" w:cs="Arial"/>
          <w:spacing w:val="-1"/>
          <w:sz w:val="24"/>
          <w:szCs w:val="24"/>
        </w:rPr>
        <w:t>in</w:t>
      </w:r>
      <w:r w:rsidR="006A5E9E">
        <w:rPr>
          <w:rFonts w:ascii="Arial" w:hAnsi="Arial" w:cs="Arial"/>
          <w:spacing w:val="-1"/>
          <w:sz w:val="24"/>
          <w:szCs w:val="24"/>
        </w:rPr>
        <w:t xml:space="preserve"> </w:t>
      </w:r>
      <w:r w:rsidRPr="0090441F">
        <w:rPr>
          <w:rFonts w:ascii="Arial" w:hAnsi="Arial" w:cs="Arial"/>
          <w:spacing w:val="-1"/>
          <w:sz w:val="24"/>
          <w:szCs w:val="24"/>
        </w:rPr>
        <w:t>Singapore.</w:t>
      </w:r>
      <w:r w:rsidR="006A5E9E">
        <w:rPr>
          <w:rFonts w:ascii="Arial" w:hAnsi="Arial" w:cs="Arial"/>
          <w:spacing w:val="-1"/>
          <w:sz w:val="24"/>
          <w:szCs w:val="24"/>
        </w:rPr>
        <w:t xml:space="preserve"> </w:t>
      </w:r>
      <w:r w:rsidRPr="0090441F">
        <w:rPr>
          <w:rFonts w:ascii="Arial" w:hAnsi="Arial" w:cs="Arial"/>
          <w:spacing w:val="-1"/>
          <w:sz w:val="24"/>
          <w:szCs w:val="24"/>
        </w:rPr>
        <w:t>The</w:t>
      </w:r>
      <w:r w:rsidR="006A5E9E">
        <w:rPr>
          <w:rFonts w:ascii="Arial" w:hAnsi="Arial" w:cs="Arial"/>
          <w:spacing w:val="-1"/>
          <w:sz w:val="24"/>
          <w:szCs w:val="24"/>
        </w:rPr>
        <w:t xml:space="preserve"> </w:t>
      </w:r>
      <w:r w:rsidRPr="0090441F">
        <w:rPr>
          <w:rFonts w:ascii="Arial" w:hAnsi="Arial" w:cs="Arial"/>
          <w:spacing w:val="-1"/>
          <w:sz w:val="24"/>
          <w:szCs w:val="24"/>
        </w:rPr>
        <w:t>civil</w:t>
      </w:r>
      <w:r w:rsidR="006A5E9E">
        <w:rPr>
          <w:rFonts w:ascii="Arial" w:hAnsi="Arial" w:cs="Arial"/>
          <w:spacing w:val="-1"/>
          <w:sz w:val="24"/>
          <w:szCs w:val="24"/>
        </w:rPr>
        <w:t xml:space="preserve"> </w:t>
      </w:r>
      <w:r w:rsidRPr="0090441F">
        <w:rPr>
          <w:rFonts w:ascii="Arial" w:hAnsi="Arial" w:cs="Arial"/>
          <w:spacing w:val="-1"/>
          <w:sz w:val="24"/>
          <w:szCs w:val="24"/>
        </w:rPr>
        <w:t>population</w:t>
      </w:r>
      <w:r w:rsidR="006A5E9E">
        <w:rPr>
          <w:rFonts w:ascii="Arial" w:hAnsi="Arial" w:cs="Arial"/>
          <w:spacing w:val="-1"/>
          <w:sz w:val="24"/>
          <w:szCs w:val="24"/>
        </w:rPr>
        <w:t xml:space="preserve"> </w:t>
      </w:r>
      <w:r w:rsidRPr="0090441F">
        <w:rPr>
          <w:rFonts w:ascii="Arial" w:hAnsi="Arial" w:cs="Arial"/>
          <w:spacing w:val="-1"/>
          <w:sz w:val="24"/>
          <w:szCs w:val="24"/>
        </w:rPr>
        <w:t>reported</w:t>
      </w:r>
      <w:r w:rsidR="006A5E9E">
        <w:rPr>
          <w:rFonts w:ascii="Arial" w:hAnsi="Arial" w:cs="Arial"/>
          <w:spacing w:val="-1"/>
          <w:sz w:val="24"/>
          <w:szCs w:val="24"/>
        </w:rPr>
        <w:t xml:space="preserve"> </w:t>
      </w:r>
      <w:r w:rsidRPr="0090441F">
        <w:rPr>
          <w:rFonts w:ascii="Arial" w:hAnsi="Arial" w:cs="Arial"/>
          <w:spacing w:val="-1"/>
          <w:sz w:val="24"/>
          <w:szCs w:val="24"/>
        </w:rPr>
        <w:t>sightings</w:t>
      </w:r>
      <w:r w:rsidR="006A5E9E">
        <w:rPr>
          <w:rFonts w:ascii="Arial" w:hAnsi="Arial" w:cs="Arial"/>
          <w:spacing w:val="-1"/>
          <w:sz w:val="24"/>
          <w:szCs w:val="24"/>
        </w:rPr>
        <w:t xml:space="preserve"> </w:t>
      </w:r>
      <w:r w:rsidRPr="0090441F">
        <w:rPr>
          <w:rFonts w:ascii="Arial" w:hAnsi="Arial" w:cs="Arial"/>
          <w:sz w:val="24"/>
          <w:szCs w:val="24"/>
        </w:rPr>
        <w:t>and</w:t>
      </w:r>
      <w:r w:rsidR="006A5E9E">
        <w:rPr>
          <w:rFonts w:ascii="Arial" w:hAnsi="Arial" w:cs="Arial"/>
          <w:sz w:val="24"/>
          <w:szCs w:val="24"/>
        </w:rPr>
        <w:t xml:space="preserve"> </w:t>
      </w:r>
      <w:r w:rsidRPr="0090441F">
        <w:rPr>
          <w:rFonts w:ascii="Arial" w:hAnsi="Arial" w:cs="Arial"/>
          <w:spacing w:val="-1"/>
          <w:sz w:val="24"/>
          <w:szCs w:val="24"/>
        </w:rPr>
        <w:t>tracks</w:t>
      </w:r>
      <w:r w:rsidR="006A5E9E">
        <w:rPr>
          <w:rFonts w:ascii="Arial" w:hAnsi="Arial" w:cs="Arial"/>
          <w:spacing w:val="-1"/>
          <w:sz w:val="24"/>
          <w:szCs w:val="24"/>
        </w:rPr>
        <w:t xml:space="preserve"> </w:t>
      </w:r>
      <w:r w:rsidRPr="0090441F">
        <w:rPr>
          <w:rFonts w:ascii="Arial" w:hAnsi="Arial" w:cs="Arial"/>
          <w:sz w:val="24"/>
          <w:szCs w:val="24"/>
        </w:rPr>
        <w:t>etc.,</w:t>
      </w:r>
      <w:r w:rsidR="006A5E9E">
        <w:rPr>
          <w:rFonts w:ascii="Arial" w:hAnsi="Arial" w:cs="Arial"/>
          <w:sz w:val="24"/>
          <w:szCs w:val="24"/>
        </w:rPr>
        <w:t xml:space="preserve"> </w:t>
      </w:r>
      <w:r w:rsidRPr="0090441F">
        <w:rPr>
          <w:rFonts w:ascii="Arial" w:hAnsi="Arial" w:cs="Arial"/>
          <w:spacing w:val="-1"/>
          <w:sz w:val="24"/>
          <w:szCs w:val="24"/>
        </w:rPr>
        <w:t>promptly.</w:t>
      </w:r>
      <w:r w:rsidR="006A5E9E">
        <w:rPr>
          <w:rFonts w:ascii="Arial" w:hAnsi="Arial" w:cs="Arial"/>
          <w:spacing w:val="-1"/>
          <w:sz w:val="24"/>
          <w:szCs w:val="24"/>
        </w:rPr>
        <w:t xml:space="preserve"> </w:t>
      </w:r>
      <w:r w:rsidRPr="0090441F">
        <w:rPr>
          <w:rFonts w:ascii="Arial" w:hAnsi="Arial" w:cs="Arial"/>
          <w:sz w:val="24"/>
          <w:szCs w:val="24"/>
        </w:rPr>
        <w:t>The</w:t>
      </w:r>
      <w:r w:rsidR="006A5E9E">
        <w:rPr>
          <w:rFonts w:ascii="Arial" w:hAnsi="Arial" w:cs="Arial"/>
          <w:sz w:val="24"/>
          <w:szCs w:val="24"/>
        </w:rPr>
        <w:t xml:space="preserve"> </w:t>
      </w:r>
      <w:r w:rsidRPr="0090441F">
        <w:rPr>
          <w:rFonts w:ascii="Arial" w:hAnsi="Arial" w:cs="Arial"/>
          <w:spacing w:val="-1"/>
          <w:sz w:val="24"/>
          <w:szCs w:val="24"/>
        </w:rPr>
        <w:t>raiders</w:t>
      </w:r>
      <w:r w:rsidR="006A5E9E">
        <w:rPr>
          <w:rFonts w:ascii="Arial" w:hAnsi="Arial" w:cs="Arial"/>
          <w:spacing w:val="-1"/>
          <w:sz w:val="24"/>
          <w:szCs w:val="24"/>
        </w:rPr>
        <w:t xml:space="preserve"> </w:t>
      </w:r>
      <w:r w:rsidRPr="0090441F">
        <w:rPr>
          <w:rFonts w:ascii="Arial" w:hAnsi="Arial" w:cs="Arial"/>
          <w:spacing w:val="-1"/>
          <w:sz w:val="24"/>
          <w:szCs w:val="24"/>
        </w:rPr>
        <w:t>could</w:t>
      </w:r>
      <w:r w:rsidR="006A5E9E">
        <w:rPr>
          <w:rFonts w:ascii="Arial" w:hAnsi="Arial" w:cs="Arial"/>
          <w:spacing w:val="-1"/>
          <w:sz w:val="24"/>
          <w:szCs w:val="24"/>
        </w:rPr>
        <w:t xml:space="preserve"> </w:t>
      </w:r>
      <w:r w:rsidRPr="0090441F">
        <w:rPr>
          <w:rFonts w:ascii="Arial" w:hAnsi="Arial" w:cs="Arial"/>
          <w:spacing w:val="-1"/>
          <w:sz w:val="24"/>
          <w:szCs w:val="24"/>
        </w:rPr>
        <w:t>gain</w:t>
      </w:r>
      <w:r w:rsidR="006A5E9E">
        <w:rPr>
          <w:rFonts w:ascii="Arial" w:hAnsi="Arial" w:cs="Arial"/>
          <w:spacing w:val="-1"/>
          <w:sz w:val="24"/>
          <w:szCs w:val="24"/>
        </w:rPr>
        <w:t xml:space="preserve"> </w:t>
      </w:r>
      <w:r w:rsidRPr="0090441F">
        <w:rPr>
          <w:rFonts w:ascii="Arial" w:hAnsi="Arial" w:cs="Arial"/>
          <w:sz w:val="24"/>
          <w:szCs w:val="24"/>
        </w:rPr>
        <w:t>no</w:t>
      </w:r>
      <w:r w:rsidR="006A5E9E">
        <w:rPr>
          <w:rFonts w:ascii="Arial" w:hAnsi="Arial" w:cs="Arial"/>
          <w:sz w:val="24"/>
          <w:szCs w:val="24"/>
        </w:rPr>
        <w:t xml:space="preserve"> </w:t>
      </w:r>
      <w:r w:rsidRPr="0090441F">
        <w:rPr>
          <w:rFonts w:ascii="Arial" w:hAnsi="Arial" w:cs="Arial"/>
          <w:spacing w:val="-1"/>
          <w:sz w:val="24"/>
          <w:szCs w:val="24"/>
        </w:rPr>
        <w:t>help,</w:t>
      </w:r>
      <w:r w:rsidR="006A5E9E">
        <w:rPr>
          <w:rFonts w:ascii="Arial" w:hAnsi="Arial" w:cs="Arial"/>
          <w:spacing w:val="-1"/>
          <w:sz w:val="24"/>
          <w:szCs w:val="24"/>
        </w:rPr>
        <w:t xml:space="preserve"> </w:t>
      </w:r>
      <w:r w:rsidRPr="0090441F">
        <w:rPr>
          <w:rFonts w:ascii="Arial" w:hAnsi="Arial" w:cs="Arial"/>
          <w:spacing w:val="-1"/>
          <w:sz w:val="24"/>
          <w:szCs w:val="24"/>
        </w:rPr>
        <w:t>and</w:t>
      </w:r>
      <w:r w:rsidR="006A5E9E">
        <w:rPr>
          <w:rFonts w:ascii="Arial" w:hAnsi="Arial" w:cs="Arial"/>
          <w:spacing w:val="-1"/>
          <w:sz w:val="24"/>
          <w:szCs w:val="24"/>
        </w:rPr>
        <w:t xml:space="preserve"> </w:t>
      </w:r>
      <w:r w:rsidRPr="0090441F">
        <w:rPr>
          <w:rFonts w:ascii="Arial" w:hAnsi="Arial" w:cs="Arial"/>
          <w:spacing w:val="-1"/>
          <w:sz w:val="24"/>
          <w:szCs w:val="24"/>
        </w:rPr>
        <w:t>were</w:t>
      </w:r>
      <w:r w:rsidR="006A5E9E">
        <w:rPr>
          <w:rFonts w:ascii="Arial" w:hAnsi="Arial" w:cs="Arial"/>
          <w:spacing w:val="-1"/>
          <w:sz w:val="24"/>
          <w:szCs w:val="24"/>
        </w:rPr>
        <w:t xml:space="preserve"> </w:t>
      </w:r>
      <w:r w:rsidRPr="0090441F">
        <w:rPr>
          <w:rFonts w:ascii="Arial" w:hAnsi="Arial" w:cs="Arial"/>
          <w:spacing w:val="-1"/>
          <w:sz w:val="24"/>
          <w:szCs w:val="24"/>
        </w:rPr>
        <w:t>being</w:t>
      </w:r>
      <w:r w:rsidR="006A5E9E">
        <w:rPr>
          <w:rFonts w:ascii="Arial" w:hAnsi="Arial" w:cs="Arial"/>
          <w:spacing w:val="-1"/>
          <w:sz w:val="24"/>
          <w:szCs w:val="24"/>
        </w:rPr>
        <w:t xml:space="preserve"> </w:t>
      </w:r>
      <w:r w:rsidRPr="0090441F">
        <w:rPr>
          <w:rFonts w:ascii="Arial" w:hAnsi="Arial" w:cs="Arial"/>
          <w:spacing w:val="-1"/>
          <w:sz w:val="24"/>
          <w:szCs w:val="24"/>
        </w:rPr>
        <w:t>chased</w:t>
      </w:r>
      <w:r w:rsidR="006A5E9E">
        <w:rPr>
          <w:rFonts w:ascii="Arial" w:hAnsi="Arial" w:cs="Arial"/>
          <w:spacing w:val="-1"/>
          <w:sz w:val="24"/>
          <w:szCs w:val="24"/>
        </w:rPr>
        <w:t xml:space="preserve"> </w:t>
      </w:r>
      <w:r w:rsidRPr="0090441F">
        <w:rPr>
          <w:rFonts w:ascii="Arial" w:hAnsi="Arial" w:cs="Arial"/>
          <w:spacing w:val="-2"/>
          <w:sz w:val="24"/>
          <w:szCs w:val="24"/>
        </w:rPr>
        <w:t>and</w:t>
      </w:r>
      <w:r w:rsidR="006A5E9E">
        <w:rPr>
          <w:rFonts w:ascii="Arial" w:hAnsi="Arial" w:cs="Arial"/>
          <w:spacing w:val="-2"/>
          <w:sz w:val="24"/>
          <w:szCs w:val="24"/>
        </w:rPr>
        <w:t xml:space="preserve"> </w:t>
      </w:r>
      <w:r w:rsidRPr="0090441F">
        <w:rPr>
          <w:rFonts w:ascii="Arial" w:hAnsi="Arial" w:cs="Arial"/>
          <w:spacing w:val="-1"/>
          <w:sz w:val="24"/>
          <w:szCs w:val="24"/>
        </w:rPr>
        <w:t>stalked</w:t>
      </w:r>
      <w:r w:rsidR="006A5E9E">
        <w:rPr>
          <w:rFonts w:ascii="Arial" w:hAnsi="Arial" w:cs="Arial"/>
          <w:spacing w:val="-1"/>
          <w:sz w:val="24"/>
          <w:szCs w:val="24"/>
        </w:rPr>
        <w:t xml:space="preserve"> </w:t>
      </w:r>
      <w:r w:rsidRPr="0090441F">
        <w:rPr>
          <w:rFonts w:ascii="Arial" w:hAnsi="Arial" w:cs="Arial"/>
          <w:spacing w:val="-1"/>
          <w:sz w:val="24"/>
          <w:szCs w:val="24"/>
        </w:rPr>
        <w:t>within</w:t>
      </w:r>
      <w:r w:rsidR="006A5E9E">
        <w:rPr>
          <w:rFonts w:ascii="Arial" w:hAnsi="Arial" w:cs="Arial"/>
          <w:spacing w:val="-1"/>
          <w:sz w:val="24"/>
          <w:szCs w:val="24"/>
        </w:rPr>
        <w:t xml:space="preserve"> </w:t>
      </w:r>
      <w:r w:rsidRPr="0090441F">
        <w:rPr>
          <w:rFonts w:ascii="Arial" w:hAnsi="Arial" w:cs="Arial"/>
          <w:spacing w:val="-1"/>
          <w:sz w:val="24"/>
          <w:szCs w:val="24"/>
        </w:rPr>
        <w:t>hours</w:t>
      </w:r>
      <w:r w:rsidR="006A5E9E">
        <w:rPr>
          <w:rFonts w:ascii="Arial" w:hAnsi="Arial" w:cs="Arial"/>
          <w:spacing w:val="-1"/>
          <w:sz w:val="24"/>
          <w:szCs w:val="24"/>
        </w:rPr>
        <w:t xml:space="preserve"> </w:t>
      </w:r>
      <w:r w:rsidRPr="0090441F">
        <w:rPr>
          <w:rFonts w:ascii="Arial" w:hAnsi="Arial" w:cs="Arial"/>
          <w:spacing w:val="-1"/>
          <w:sz w:val="24"/>
          <w:szCs w:val="24"/>
        </w:rPr>
        <w:t>of</w:t>
      </w:r>
      <w:r w:rsidR="006A5E9E">
        <w:rPr>
          <w:rFonts w:ascii="Arial" w:hAnsi="Arial" w:cs="Arial"/>
          <w:spacing w:val="-1"/>
          <w:sz w:val="24"/>
          <w:szCs w:val="24"/>
        </w:rPr>
        <w:t xml:space="preserve"> </w:t>
      </w:r>
      <w:r w:rsidRPr="0090441F">
        <w:rPr>
          <w:rFonts w:ascii="Arial" w:hAnsi="Arial" w:cs="Arial"/>
          <w:spacing w:val="-1"/>
          <w:sz w:val="24"/>
          <w:szCs w:val="24"/>
        </w:rPr>
        <w:t>landing.</w:t>
      </w:r>
      <w:r w:rsidR="006A5E9E">
        <w:rPr>
          <w:rFonts w:ascii="Arial" w:hAnsi="Arial" w:cs="Arial"/>
          <w:spacing w:val="-1"/>
          <w:sz w:val="24"/>
          <w:szCs w:val="24"/>
        </w:rPr>
        <w:t xml:space="preserve"> </w:t>
      </w:r>
      <w:r w:rsidRPr="0090441F">
        <w:rPr>
          <w:rFonts w:ascii="Arial" w:hAnsi="Arial" w:cs="Arial"/>
          <w:sz w:val="24"/>
          <w:szCs w:val="24"/>
        </w:rPr>
        <w:t>This</w:t>
      </w:r>
      <w:r w:rsidR="006A5E9E">
        <w:rPr>
          <w:rFonts w:ascii="Arial" w:hAnsi="Arial" w:cs="Arial"/>
          <w:sz w:val="24"/>
          <w:szCs w:val="24"/>
        </w:rPr>
        <w:t xml:space="preserve"> </w:t>
      </w:r>
      <w:r w:rsidRPr="0090441F">
        <w:rPr>
          <w:rFonts w:ascii="Arial" w:hAnsi="Arial" w:cs="Arial"/>
          <w:spacing w:val="-1"/>
          <w:sz w:val="24"/>
          <w:szCs w:val="24"/>
        </w:rPr>
        <w:t>led</w:t>
      </w:r>
      <w:r w:rsidR="006A5E9E">
        <w:rPr>
          <w:rFonts w:ascii="Arial" w:hAnsi="Arial" w:cs="Arial"/>
          <w:spacing w:val="-1"/>
          <w:sz w:val="24"/>
          <w:szCs w:val="24"/>
        </w:rPr>
        <w:t xml:space="preserve"> </w:t>
      </w:r>
      <w:r w:rsidRPr="0090441F">
        <w:rPr>
          <w:rFonts w:ascii="Arial" w:hAnsi="Arial" w:cs="Arial"/>
          <w:sz w:val="24"/>
          <w:szCs w:val="24"/>
        </w:rPr>
        <w:t>to</w:t>
      </w:r>
      <w:r w:rsidR="006A5E9E">
        <w:rPr>
          <w:rFonts w:ascii="Arial" w:hAnsi="Arial" w:cs="Arial"/>
          <w:sz w:val="24"/>
          <w:szCs w:val="24"/>
        </w:rPr>
        <w:t xml:space="preserve"> </w:t>
      </w:r>
      <w:r w:rsidRPr="0090441F">
        <w:rPr>
          <w:rFonts w:ascii="Arial" w:hAnsi="Arial" w:cs="Arial"/>
          <w:sz w:val="24"/>
          <w:szCs w:val="24"/>
        </w:rPr>
        <w:t>many</w:t>
      </w:r>
      <w:r w:rsidR="006A5E9E">
        <w:rPr>
          <w:rFonts w:ascii="Arial" w:hAnsi="Arial" w:cs="Arial"/>
          <w:sz w:val="24"/>
          <w:szCs w:val="24"/>
        </w:rPr>
        <w:t xml:space="preserve"> </w:t>
      </w:r>
      <w:r w:rsidRPr="0090441F">
        <w:rPr>
          <w:rFonts w:ascii="Arial" w:hAnsi="Arial" w:cs="Arial"/>
          <w:spacing w:val="-1"/>
          <w:sz w:val="24"/>
          <w:szCs w:val="24"/>
        </w:rPr>
        <w:t>military</w:t>
      </w:r>
      <w:r w:rsidR="006A5E9E">
        <w:rPr>
          <w:rFonts w:ascii="Arial" w:hAnsi="Arial" w:cs="Arial"/>
          <w:spacing w:val="-1"/>
          <w:sz w:val="24"/>
          <w:szCs w:val="24"/>
        </w:rPr>
        <w:t xml:space="preserve"> </w:t>
      </w:r>
      <w:r w:rsidRPr="0090441F">
        <w:rPr>
          <w:rFonts w:ascii="Arial" w:hAnsi="Arial" w:cs="Arial"/>
          <w:spacing w:val="-1"/>
          <w:sz w:val="24"/>
          <w:szCs w:val="24"/>
        </w:rPr>
        <w:t>contacts</w:t>
      </w:r>
      <w:r w:rsidR="006A5E9E">
        <w:rPr>
          <w:rFonts w:ascii="Arial" w:hAnsi="Arial" w:cs="Arial"/>
          <w:spacing w:val="-1"/>
          <w:sz w:val="24"/>
          <w:szCs w:val="24"/>
        </w:rPr>
        <w:t xml:space="preserve"> </w:t>
      </w:r>
      <w:r w:rsidRPr="0090441F">
        <w:rPr>
          <w:rFonts w:ascii="Arial" w:hAnsi="Arial" w:cs="Arial"/>
          <w:spacing w:val="-1"/>
          <w:sz w:val="24"/>
          <w:szCs w:val="24"/>
        </w:rPr>
        <w:t>in</w:t>
      </w:r>
      <w:r w:rsidR="006A5E9E">
        <w:rPr>
          <w:rFonts w:ascii="Arial" w:hAnsi="Arial" w:cs="Arial"/>
          <w:spacing w:val="-1"/>
          <w:sz w:val="24"/>
          <w:szCs w:val="24"/>
        </w:rPr>
        <w:t xml:space="preserve"> </w:t>
      </w:r>
      <w:r w:rsidRPr="0090441F">
        <w:rPr>
          <w:rFonts w:ascii="Arial" w:hAnsi="Arial" w:cs="Arial"/>
          <w:spacing w:val="-1"/>
          <w:sz w:val="24"/>
          <w:szCs w:val="24"/>
        </w:rPr>
        <w:t>which</w:t>
      </w:r>
      <w:r w:rsidR="006A5E9E">
        <w:rPr>
          <w:rFonts w:ascii="Arial" w:hAnsi="Arial" w:cs="Arial"/>
          <w:spacing w:val="-1"/>
          <w:sz w:val="24"/>
          <w:szCs w:val="24"/>
        </w:rPr>
        <w:t xml:space="preserve"> </w:t>
      </w:r>
      <w:r w:rsidRPr="0090441F">
        <w:rPr>
          <w:rFonts w:ascii="Arial" w:hAnsi="Arial" w:cs="Arial"/>
          <w:sz w:val="24"/>
          <w:szCs w:val="24"/>
        </w:rPr>
        <w:t>the</w:t>
      </w:r>
      <w:r w:rsidR="006A5E9E">
        <w:rPr>
          <w:rFonts w:ascii="Arial" w:hAnsi="Arial" w:cs="Arial"/>
          <w:sz w:val="24"/>
          <w:szCs w:val="24"/>
        </w:rPr>
        <w:t xml:space="preserve"> </w:t>
      </w:r>
      <w:r w:rsidRPr="0090441F">
        <w:rPr>
          <w:rFonts w:ascii="Arial" w:hAnsi="Arial" w:cs="Arial"/>
          <w:spacing w:val="-1"/>
          <w:sz w:val="24"/>
          <w:szCs w:val="24"/>
        </w:rPr>
        <w:t>raiders</w:t>
      </w:r>
      <w:r w:rsidR="006A5E9E">
        <w:rPr>
          <w:rFonts w:ascii="Arial" w:hAnsi="Arial" w:cs="Arial"/>
          <w:spacing w:val="-1"/>
          <w:sz w:val="24"/>
          <w:szCs w:val="24"/>
        </w:rPr>
        <w:t xml:space="preserve"> </w:t>
      </w:r>
      <w:r w:rsidRPr="0090441F">
        <w:rPr>
          <w:rFonts w:ascii="Arial" w:hAnsi="Arial" w:cs="Arial"/>
          <w:spacing w:val="-1"/>
          <w:sz w:val="24"/>
          <w:szCs w:val="24"/>
        </w:rPr>
        <w:t>were</w:t>
      </w:r>
      <w:r w:rsidR="006A5E9E">
        <w:rPr>
          <w:rFonts w:ascii="Arial" w:hAnsi="Arial" w:cs="Arial"/>
          <w:spacing w:val="-1"/>
          <w:sz w:val="24"/>
          <w:szCs w:val="24"/>
        </w:rPr>
        <w:t xml:space="preserve"> </w:t>
      </w:r>
      <w:r w:rsidRPr="0090441F">
        <w:rPr>
          <w:rFonts w:ascii="Arial" w:hAnsi="Arial" w:cs="Arial"/>
          <w:spacing w:val="-1"/>
          <w:sz w:val="24"/>
          <w:szCs w:val="24"/>
        </w:rPr>
        <w:t>killed</w:t>
      </w:r>
      <w:r w:rsidR="006A5E9E">
        <w:rPr>
          <w:rFonts w:ascii="Arial" w:hAnsi="Arial" w:cs="Arial"/>
          <w:spacing w:val="-1"/>
          <w:sz w:val="24"/>
          <w:szCs w:val="24"/>
        </w:rPr>
        <w:t xml:space="preserve"> </w:t>
      </w:r>
      <w:r w:rsidRPr="0090441F">
        <w:rPr>
          <w:rFonts w:ascii="Arial" w:hAnsi="Arial" w:cs="Arial"/>
          <w:sz w:val="24"/>
          <w:szCs w:val="24"/>
        </w:rPr>
        <w:t>or</w:t>
      </w:r>
      <w:r w:rsidR="006A5E9E">
        <w:rPr>
          <w:rFonts w:ascii="Arial" w:hAnsi="Arial" w:cs="Arial"/>
          <w:sz w:val="24"/>
          <w:szCs w:val="24"/>
        </w:rPr>
        <w:t xml:space="preserve"> </w:t>
      </w:r>
      <w:r w:rsidRPr="0090441F">
        <w:rPr>
          <w:rFonts w:ascii="Arial" w:hAnsi="Arial" w:cs="Arial"/>
          <w:spacing w:val="-1"/>
          <w:sz w:val="24"/>
          <w:szCs w:val="24"/>
        </w:rPr>
        <w:t>captured</w:t>
      </w:r>
      <w:r w:rsidR="006A5E9E">
        <w:rPr>
          <w:rFonts w:ascii="Arial" w:hAnsi="Arial" w:cs="Arial"/>
          <w:spacing w:val="-1"/>
          <w:sz w:val="24"/>
          <w:szCs w:val="24"/>
        </w:rPr>
        <w:t xml:space="preserve"> </w:t>
      </w:r>
      <w:r w:rsidRPr="0090441F">
        <w:rPr>
          <w:rFonts w:ascii="Arial" w:hAnsi="Arial" w:cs="Arial"/>
          <w:sz w:val="24"/>
          <w:szCs w:val="24"/>
        </w:rPr>
        <w:t>by</w:t>
      </w:r>
      <w:r w:rsidR="006A5E9E">
        <w:rPr>
          <w:rFonts w:ascii="Arial" w:hAnsi="Arial" w:cs="Arial"/>
          <w:sz w:val="24"/>
          <w:szCs w:val="24"/>
        </w:rPr>
        <w:t xml:space="preserve"> </w:t>
      </w:r>
      <w:r w:rsidRPr="0090441F">
        <w:rPr>
          <w:rFonts w:ascii="Arial" w:hAnsi="Arial" w:cs="Arial"/>
          <w:sz w:val="24"/>
          <w:szCs w:val="24"/>
        </w:rPr>
        <w:t>the</w:t>
      </w:r>
      <w:r w:rsidR="003643D3">
        <w:rPr>
          <w:rFonts w:ascii="Arial" w:hAnsi="Arial" w:cs="Arial"/>
          <w:sz w:val="24"/>
          <w:szCs w:val="24"/>
        </w:rPr>
        <w:t xml:space="preserve"> </w:t>
      </w:r>
      <w:r w:rsidRPr="0090441F">
        <w:rPr>
          <w:rFonts w:ascii="Arial" w:hAnsi="Arial" w:cs="Arial"/>
          <w:spacing w:val="-1"/>
          <w:sz w:val="24"/>
          <w:szCs w:val="24"/>
        </w:rPr>
        <w:t>security</w:t>
      </w:r>
      <w:r w:rsidR="003643D3">
        <w:rPr>
          <w:rFonts w:ascii="Arial" w:hAnsi="Arial" w:cs="Arial"/>
          <w:spacing w:val="-1"/>
          <w:sz w:val="24"/>
          <w:szCs w:val="24"/>
        </w:rPr>
        <w:t xml:space="preserve"> </w:t>
      </w:r>
      <w:r w:rsidRPr="0090441F">
        <w:rPr>
          <w:rFonts w:ascii="Arial" w:hAnsi="Arial" w:cs="Arial"/>
          <w:sz w:val="24"/>
          <w:szCs w:val="24"/>
        </w:rPr>
        <w:t>forces</w:t>
      </w:r>
      <w:r w:rsidR="003643D3">
        <w:rPr>
          <w:rFonts w:ascii="Arial" w:hAnsi="Arial" w:cs="Arial"/>
          <w:sz w:val="24"/>
          <w:szCs w:val="24"/>
        </w:rPr>
        <w:t xml:space="preserve"> </w:t>
      </w:r>
      <w:r w:rsidRPr="0090441F">
        <w:rPr>
          <w:rFonts w:ascii="Arial" w:hAnsi="Arial" w:cs="Arial"/>
          <w:spacing w:val="-1"/>
          <w:sz w:val="24"/>
          <w:szCs w:val="24"/>
        </w:rPr>
        <w:t>within</w:t>
      </w:r>
      <w:r w:rsidR="003643D3">
        <w:rPr>
          <w:rFonts w:ascii="Arial" w:hAnsi="Arial" w:cs="Arial"/>
          <w:spacing w:val="-1"/>
          <w:sz w:val="24"/>
          <w:szCs w:val="24"/>
        </w:rPr>
        <w:t xml:space="preserve"> </w:t>
      </w:r>
      <w:r w:rsidRPr="0090441F">
        <w:rPr>
          <w:rFonts w:ascii="Arial" w:hAnsi="Arial" w:cs="Arial"/>
          <w:sz w:val="24"/>
          <w:szCs w:val="24"/>
        </w:rPr>
        <w:t>a</w:t>
      </w:r>
      <w:r w:rsidR="003643D3">
        <w:rPr>
          <w:rFonts w:ascii="Arial" w:hAnsi="Arial" w:cs="Arial"/>
          <w:sz w:val="24"/>
          <w:szCs w:val="24"/>
        </w:rPr>
        <w:t xml:space="preserve"> </w:t>
      </w:r>
      <w:r w:rsidRPr="0090441F">
        <w:rPr>
          <w:rFonts w:ascii="Arial" w:hAnsi="Arial" w:cs="Arial"/>
          <w:sz w:val="24"/>
          <w:szCs w:val="24"/>
        </w:rPr>
        <w:t>few</w:t>
      </w:r>
      <w:r w:rsidR="003643D3">
        <w:rPr>
          <w:rFonts w:ascii="Arial" w:hAnsi="Arial" w:cs="Arial"/>
          <w:sz w:val="24"/>
          <w:szCs w:val="24"/>
        </w:rPr>
        <w:t xml:space="preserve"> </w:t>
      </w:r>
      <w:r w:rsidRPr="0090441F">
        <w:rPr>
          <w:rFonts w:ascii="Arial" w:hAnsi="Arial" w:cs="Arial"/>
          <w:spacing w:val="-1"/>
          <w:sz w:val="24"/>
          <w:szCs w:val="24"/>
        </w:rPr>
        <w:t>weeks.</w:t>
      </w:r>
      <w:r w:rsidR="003643D3">
        <w:rPr>
          <w:rFonts w:ascii="Arial" w:hAnsi="Arial" w:cs="Arial"/>
          <w:spacing w:val="-1"/>
          <w:sz w:val="24"/>
          <w:szCs w:val="24"/>
        </w:rPr>
        <w:t xml:space="preserve"> </w:t>
      </w:r>
      <w:r w:rsidRPr="0090441F">
        <w:rPr>
          <w:rFonts w:ascii="Arial" w:hAnsi="Arial" w:cs="Arial"/>
          <w:spacing w:val="-1"/>
          <w:sz w:val="24"/>
          <w:szCs w:val="24"/>
        </w:rPr>
        <w:t>There</w:t>
      </w:r>
      <w:r w:rsidR="003643D3">
        <w:rPr>
          <w:rFonts w:ascii="Arial" w:hAnsi="Arial" w:cs="Arial"/>
          <w:spacing w:val="-1"/>
          <w:sz w:val="24"/>
          <w:szCs w:val="24"/>
        </w:rPr>
        <w:t xml:space="preserve"> </w:t>
      </w:r>
      <w:r w:rsidRPr="0090441F">
        <w:rPr>
          <w:rFonts w:ascii="Arial" w:hAnsi="Arial" w:cs="Arial"/>
          <w:spacing w:val="-1"/>
          <w:sz w:val="24"/>
          <w:szCs w:val="24"/>
        </w:rPr>
        <w:t>was</w:t>
      </w:r>
      <w:r w:rsidR="003643D3">
        <w:rPr>
          <w:rFonts w:ascii="Arial" w:hAnsi="Arial" w:cs="Arial"/>
          <w:spacing w:val="-1"/>
          <w:sz w:val="24"/>
          <w:szCs w:val="24"/>
        </w:rPr>
        <w:t xml:space="preserve"> </w:t>
      </w:r>
      <w:r w:rsidRPr="0090441F">
        <w:rPr>
          <w:rFonts w:ascii="Arial" w:hAnsi="Arial" w:cs="Arial"/>
          <w:spacing w:val="-1"/>
          <w:sz w:val="24"/>
          <w:szCs w:val="24"/>
        </w:rPr>
        <w:t>also</w:t>
      </w:r>
      <w:r w:rsidR="003643D3">
        <w:rPr>
          <w:rFonts w:ascii="Arial" w:hAnsi="Arial" w:cs="Arial"/>
          <w:spacing w:val="-1"/>
          <w:sz w:val="24"/>
          <w:szCs w:val="24"/>
        </w:rPr>
        <w:t xml:space="preserve"> </w:t>
      </w:r>
      <w:r w:rsidRPr="0090441F">
        <w:rPr>
          <w:rFonts w:ascii="Arial" w:hAnsi="Arial" w:cs="Arial"/>
          <w:sz w:val="24"/>
          <w:szCs w:val="24"/>
        </w:rPr>
        <w:t>a</w:t>
      </w:r>
      <w:r w:rsidR="003643D3">
        <w:rPr>
          <w:rFonts w:ascii="Arial" w:hAnsi="Arial" w:cs="Arial"/>
          <w:sz w:val="24"/>
          <w:szCs w:val="24"/>
        </w:rPr>
        <w:t xml:space="preserve"> </w:t>
      </w:r>
      <w:r w:rsidRPr="0090441F">
        <w:rPr>
          <w:rFonts w:ascii="Arial" w:hAnsi="Arial" w:cs="Arial"/>
          <w:spacing w:val="-1"/>
          <w:sz w:val="24"/>
          <w:szCs w:val="24"/>
        </w:rPr>
        <w:t>small</w:t>
      </w:r>
      <w:r w:rsidR="003643D3">
        <w:rPr>
          <w:rFonts w:ascii="Arial" w:hAnsi="Arial" w:cs="Arial"/>
          <w:spacing w:val="-1"/>
          <w:sz w:val="24"/>
          <w:szCs w:val="24"/>
        </w:rPr>
        <w:t xml:space="preserve"> </w:t>
      </w:r>
      <w:r w:rsidRPr="0090441F">
        <w:rPr>
          <w:rFonts w:ascii="Arial" w:hAnsi="Arial" w:cs="Arial"/>
          <w:spacing w:val="-1"/>
          <w:sz w:val="24"/>
          <w:szCs w:val="24"/>
        </w:rPr>
        <w:t>bomb</w:t>
      </w:r>
      <w:r w:rsidR="003643D3">
        <w:rPr>
          <w:rFonts w:ascii="Arial" w:hAnsi="Arial" w:cs="Arial"/>
          <w:spacing w:val="-1"/>
          <w:sz w:val="24"/>
          <w:szCs w:val="24"/>
        </w:rPr>
        <w:t xml:space="preserve"> </w:t>
      </w:r>
      <w:r w:rsidRPr="0090441F">
        <w:rPr>
          <w:rFonts w:ascii="Arial" w:hAnsi="Arial" w:cs="Arial"/>
          <w:spacing w:val="-1"/>
          <w:sz w:val="24"/>
          <w:szCs w:val="24"/>
        </w:rPr>
        <w:t>and</w:t>
      </w:r>
      <w:r w:rsidR="003643D3">
        <w:rPr>
          <w:rFonts w:ascii="Arial" w:hAnsi="Arial" w:cs="Arial"/>
          <w:spacing w:val="-1"/>
          <w:sz w:val="24"/>
          <w:szCs w:val="24"/>
        </w:rPr>
        <w:t xml:space="preserve"> </w:t>
      </w:r>
      <w:r w:rsidRPr="0090441F">
        <w:rPr>
          <w:rFonts w:ascii="Arial" w:hAnsi="Arial" w:cs="Arial"/>
          <w:spacing w:val="-1"/>
          <w:sz w:val="24"/>
          <w:szCs w:val="24"/>
        </w:rPr>
        <w:t>sabotage</w:t>
      </w:r>
      <w:r w:rsidR="003643D3">
        <w:rPr>
          <w:rFonts w:ascii="Arial" w:hAnsi="Arial" w:cs="Arial"/>
          <w:spacing w:val="-1"/>
          <w:sz w:val="24"/>
          <w:szCs w:val="24"/>
        </w:rPr>
        <w:t xml:space="preserve"> </w:t>
      </w:r>
      <w:r w:rsidRPr="0090441F">
        <w:rPr>
          <w:rFonts w:ascii="Arial" w:hAnsi="Arial" w:cs="Arial"/>
          <w:spacing w:val="-1"/>
          <w:sz w:val="24"/>
          <w:szCs w:val="24"/>
        </w:rPr>
        <w:t>campaign</w:t>
      </w:r>
      <w:r w:rsidR="003643D3">
        <w:rPr>
          <w:rFonts w:ascii="Arial" w:hAnsi="Arial" w:cs="Arial"/>
          <w:spacing w:val="-1"/>
          <w:sz w:val="24"/>
          <w:szCs w:val="24"/>
        </w:rPr>
        <w:t xml:space="preserve"> </w:t>
      </w:r>
      <w:r w:rsidRPr="0090441F">
        <w:rPr>
          <w:rFonts w:ascii="Arial" w:hAnsi="Arial" w:cs="Arial"/>
          <w:spacing w:val="-1"/>
          <w:sz w:val="24"/>
          <w:szCs w:val="24"/>
        </w:rPr>
        <w:t>of</w:t>
      </w:r>
      <w:r w:rsidR="003643D3">
        <w:rPr>
          <w:rFonts w:ascii="Arial" w:hAnsi="Arial" w:cs="Arial"/>
          <w:spacing w:val="-1"/>
          <w:sz w:val="24"/>
          <w:szCs w:val="24"/>
        </w:rPr>
        <w:t xml:space="preserve"> </w:t>
      </w:r>
      <w:r w:rsidRPr="0090441F">
        <w:rPr>
          <w:rFonts w:ascii="Arial" w:hAnsi="Arial" w:cs="Arial"/>
          <w:spacing w:val="-1"/>
          <w:sz w:val="24"/>
          <w:szCs w:val="24"/>
        </w:rPr>
        <w:t>26</w:t>
      </w:r>
      <w:r w:rsidR="003643D3">
        <w:rPr>
          <w:rFonts w:ascii="Arial" w:hAnsi="Arial" w:cs="Arial"/>
          <w:spacing w:val="-1"/>
          <w:sz w:val="24"/>
          <w:szCs w:val="24"/>
        </w:rPr>
        <w:t xml:space="preserve"> </w:t>
      </w:r>
      <w:r w:rsidRPr="0090441F">
        <w:rPr>
          <w:rFonts w:ascii="Arial" w:hAnsi="Arial" w:cs="Arial"/>
          <w:spacing w:val="-1"/>
          <w:sz w:val="24"/>
          <w:szCs w:val="24"/>
        </w:rPr>
        <w:t>incidents.</w:t>
      </w:r>
      <w:r w:rsidR="003643D3">
        <w:rPr>
          <w:rFonts w:ascii="Arial" w:hAnsi="Arial" w:cs="Arial"/>
          <w:spacing w:val="-1"/>
          <w:sz w:val="24"/>
          <w:szCs w:val="24"/>
        </w:rPr>
        <w:t xml:space="preserve"> </w:t>
      </w:r>
      <w:r w:rsidRPr="0090441F">
        <w:rPr>
          <w:rFonts w:ascii="Arial" w:hAnsi="Arial" w:cs="Arial"/>
          <w:spacing w:val="-1"/>
          <w:sz w:val="24"/>
          <w:szCs w:val="24"/>
        </w:rPr>
        <w:t>Most</w:t>
      </w:r>
      <w:r w:rsidR="003643D3">
        <w:rPr>
          <w:rFonts w:ascii="Arial" w:hAnsi="Arial" w:cs="Arial"/>
          <w:spacing w:val="-1"/>
          <w:sz w:val="24"/>
          <w:szCs w:val="24"/>
        </w:rPr>
        <w:t xml:space="preserve"> </w:t>
      </w:r>
      <w:r w:rsidRPr="0090441F">
        <w:rPr>
          <w:rFonts w:ascii="Arial" w:hAnsi="Arial" w:cs="Arial"/>
          <w:spacing w:val="-1"/>
          <w:sz w:val="24"/>
          <w:szCs w:val="24"/>
        </w:rPr>
        <w:t>were</w:t>
      </w:r>
      <w:r w:rsidR="003643D3">
        <w:rPr>
          <w:rFonts w:ascii="Arial" w:hAnsi="Arial" w:cs="Arial"/>
          <w:spacing w:val="-1"/>
          <w:sz w:val="24"/>
          <w:szCs w:val="24"/>
        </w:rPr>
        <w:t xml:space="preserve"> </w:t>
      </w:r>
      <w:r w:rsidRPr="0090441F">
        <w:rPr>
          <w:rFonts w:ascii="Arial" w:hAnsi="Arial" w:cs="Arial"/>
          <w:spacing w:val="-1"/>
          <w:sz w:val="24"/>
          <w:szCs w:val="24"/>
        </w:rPr>
        <w:t>quite</w:t>
      </w:r>
      <w:r w:rsidR="003643D3">
        <w:rPr>
          <w:rFonts w:ascii="Arial" w:hAnsi="Arial" w:cs="Arial"/>
          <w:spacing w:val="-1"/>
          <w:sz w:val="24"/>
          <w:szCs w:val="24"/>
        </w:rPr>
        <w:t xml:space="preserve"> </w:t>
      </w:r>
      <w:r w:rsidRPr="0090441F">
        <w:rPr>
          <w:rFonts w:ascii="Arial" w:hAnsi="Arial" w:cs="Arial"/>
          <w:spacing w:val="-1"/>
          <w:sz w:val="24"/>
          <w:szCs w:val="24"/>
        </w:rPr>
        <w:t>minor,</w:t>
      </w:r>
      <w:r w:rsidR="003643D3">
        <w:rPr>
          <w:rFonts w:ascii="Arial" w:hAnsi="Arial" w:cs="Arial"/>
          <w:spacing w:val="-1"/>
          <w:sz w:val="24"/>
          <w:szCs w:val="24"/>
        </w:rPr>
        <w:t xml:space="preserve"> </w:t>
      </w:r>
      <w:r w:rsidRPr="0090441F">
        <w:rPr>
          <w:rFonts w:ascii="Arial" w:hAnsi="Arial" w:cs="Arial"/>
          <w:spacing w:val="-1"/>
          <w:sz w:val="24"/>
          <w:szCs w:val="24"/>
        </w:rPr>
        <w:t>consisting,</w:t>
      </w:r>
      <w:r w:rsidR="003643D3">
        <w:rPr>
          <w:rFonts w:ascii="Arial" w:hAnsi="Arial" w:cs="Arial"/>
          <w:spacing w:val="-1"/>
          <w:sz w:val="24"/>
          <w:szCs w:val="24"/>
        </w:rPr>
        <w:t xml:space="preserve"> </w:t>
      </w:r>
      <w:r w:rsidRPr="0090441F">
        <w:rPr>
          <w:rFonts w:ascii="Arial" w:hAnsi="Arial" w:cs="Arial"/>
          <w:sz w:val="24"/>
          <w:szCs w:val="24"/>
        </w:rPr>
        <w:t>for</w:t>
      </w:r>
      <w:r w:rsidR="002F4F11">
        <w:rPr>
          <w:rFonts w:ascii="Arial" w:hAnsi="Arial" w:cs="Arial"/>
          <w:sz w:val="24"/>
          <w:szCs w:val="24"/>
        </w:rPr>
        <w:t xml:space="preserve"> </w:t>
      </w:r>
      <w:r w:rsidRPr="0090441F">
        <w:rPr>
          <w:rFonts w:ascii="Arial" w:hAnsi="Arial" w:cs="Arial"/>
          <w:spacing w:val="-1"/>
          <w:sz w:val="24"/>
          <w:szCs w:val="24"/>
        </w:rPr>
        <w:t>example,</w:t>
      </w:r>
      <w:r w:rsidR="003643D3">
        <w:rPr>
          <w:rFonts w:ascii="Arial" w:hAnsi="Arial" w:cs="Arial"/>
          <w:spacing w:val="-1"/>
          <w:sz w:val="24"/>
          <w:szCs w:val="24"/>
        </w:rPr>
        <w:t xml:space="preserve"> </w:t>
      </w:r>
      <w:r w:rsidRPr="0090441F">
        <w:rPr>
          <w:rFonts w:ascii="Arial" w:hAnsi="Arial" w:cs="Arial"/>
          <w:spacing w:val="-1"/>
          <w:sz w:val="24"/>
          <w:szCs w:val="24"/>
        </w:rPr>
        <w:t>of</w:t>
      </w:r>
      <w:r w:rsidR="003643D3">
        <w:rPr>
          <w:rFonts w:ascii="Arial" w:hAnsi="Arial" w:cs="Arial"/>
          <w:spacing w:val="-1"/>
          <w:sz w:val="24"/>
          <w:szCs w:val="24"/>
        </w:rPr>
        <w:t xml:space="preserve"> </w:t>
      </w:r>
      <w:r w:rsidRPr="0090441F">
        <w:rPr>
          <w:rFonts w:ascii="Arial" w:hAnsi="Arial" w:cs="Arial"/>
          <w:spacing w:val="-1"/>
          <w:sz w:val="24"/>
          <w:szCs w:val="24"/>
        </w:rPr>
        <w:t>occasional</w:t>
      </w:r>
      <w:r w:rsidR="003643D3">
        <w:rPr>
          <w:rFonts w:ascii="Arial" w:hAnsi="Arial" w:cs="Arial"/>
          <w:spacing w:val="-1"/>
          <w:sz w:val="24"/>
          <w:szCs w:val="24"/>
        </w:rPr>
        <w:t xml:space="preserve"> </w:t>
      </w:r>
      <w:r w:rsidRPr="0090441F">
        <w:rPr>
          <w:rFonts w:ascii="Arial" w:hAnsi="Arial" w:cs="Arial"/>
          <w:spacing w:val="-1"/>
          <w:sz w:val="24"/>
          <w:szCs w:val="24"/>
        </w:rPr>
        <w:t>grenade</w:t>
      </w:r>
      <w:r w:rsidR="003643D3">
        <w:rPr>
          <w:rFonts w:ascii="Arial" w:hAnsi="Arial" w:cs="Arial"/>
          <w:spacing w:val="-1"/>
          <w:sz w:val="24"/>
          <w:szCs w:val="24"/>
        </w:rPr>
        <w:t xml:space="preserve"> </w:t>
      </w:r>
      <w:r w:rsidRPr="0090441F">
        <w:rPr>
          <w:rFonts w:ascii="Arial" w:hAnsi="Arial" w:cs="Arial"/>
          <w:spacing w:val="-1"/>
          <w:sz w:val="24"/>
          <w:szCs w:val="24"/>
        </w:rPr>
        <w:t>explosions.</w:t>
      </w:r>
      <w:r w:rsidR="003643D3">
        <w:rPr>
          <w:rFonts w:ascii="Arial" w:hAnsi="Arial" w:cs="Arial"/>
          <w:spacing w:val="-1"/>
          <w:sz w:val="24"/>
          <w:szCs w:val="24"/>
        </w:rPr>
        <w:t xml:space="preserve"> </w:t>
      </w:r>
      <w:r w:rsidRPr="0090441F">
        <w:rPr>
          <w:rFonts w:ascii="Arial" w:hAnsi="Arial" w:cs="Arial"/>
          <w:spacing w:val="-1"/>
          <w:sz w:val="24"/>
          <w:szCs w:val="24"/>
        </w:rPr>
        <w:t>None</w:t>
      </w:r>
      <w:r w:rsidR="003643D3">
        <w:rPr>
          <w:rFonts w:ascii="Arial" w:hAnsi="Arial" w:cs="Arial"/>
          <w:spacing w:val="-1"/>
          <w:sz w:val="24"/>
          <w:szCs w:val="24"/>
        </w:rPr>
        <w:t xml:space="preserve"> </w:t>
      </w:r>
      <w:r w:rsidRPr="0090441F">
        <w:rPr>
          <w:rFonts w:ascii="Arial" w:hAnsi="Arial" w:cs="Arial"/>
          <w:spacing w:val="-1"/>
          <w:sz w:val="24"/>
          <w:szCs w:val="24"/>
        </w:rPr>
        <w:t>succeeded</w:t>
      </w:r>
      <w:r w:rsidR="003643D3">
        <w:rPr>
          <w:rFonts w:ascii="Arial" w:hAnsi="Arial" w:cs="Arial"/>
          <w:spacing w:val="-1"/>
          <w:sz w:val="24"/>
          <w:szCs w:val="24"/>
        </w:rPr>
        <w:t xml:space="preserve"> </w:t>
      </w:r>
      <w:r w:rsidRPr="0090441F">
        <w:rPr>
          <w:rFonts w:ascii="Arial" w:hAnsi="Arial" w:cs="Arial"/>
          <w:spacing w:val="-1"/>
          <w:sz w:val="24"/>
          <w:szCs w:val="24"/>
        </w:rPr>
        <w:t>in</w:t>
      </w:r>
      <w:r w:rsidR="003643D3">
        <w:rPr>
          <w:rFonts w:ascii="Arial" w:hAnsi="Arial" w:cs="Arial"/>
          <w:spacing w:val="-1"/>
          <w:sz w:val="24"/>
          <w:szCs w:val="24"/>
        </w:rPr>
        <w:t xml:space="preserve"> </w:t>
      </w:r>
      <w:r w:rsidRPr="0090441F">
        <w:rPr>
          <w:rFonts w:ascii="Arial" w:hAnsi="Arial" w:cs="Arial"/>
          <w:spacing w:val="-1"/>
          <w:sz w:val="24"/>
          <w:szCs w:val="24"/>
        </w:rPr>
        <w:t>creating</w:t>
      </w:r>
      <w:r w:rsidR="003643D3">
        <w:rPr>
          <w:rFonts w:ascii="Arial" w:hAnsi="Arial" w:cs="Arial"/>
          <w:spacing w:val="-1"/>
          <w:sz w:val="24"/>
          <w:szCs w:val="24"/>
        </w:rPr>
        <w:t xml:space="preserve"> </w:t>
      </w:r>
      <w:r w:rsidRPr="0090441F">
        <w:rPr>
          <w:rFonts w:ascii="Arial" w:hAnsi="Arial" w:cs="Arial"/>
          <w:spacing w:val="-1"/>
          <w:sz w:val="24"/>
          <w:szCs w:val="24"/>
        </w:rPr>
        <w:t>significant</w:t>
      </w:r>
      <w:r w:rsidR="003643D3">
        <w:rPr>
          <w:rFonts w:ascii="Arial" w:hAnsi="Arial" w:cs="Arial"/>
          <w:spacing w:val="-1"/>
          <w:sz w:val="24"/>
          <w:szCs w:val="24"/>
        </w:rPr>
        <w:t xml:space="preserve"> </w:t>
      </w:r>
      <w:r w:rsidRPr="0090441F">
        <w:rPr>
          <w:rFonts w:ascii="Arial" w:hAnsi="Arial" w:cs="Arial"/>
          <w:spacing w:val="-1"/>
          <w:sz w:val="24"/>
          <w:szCs w:val="24"/>
        </w:rPr>
        <w:t>damage.</w:t>
      </w:r>
      <w:r w:rsidR="003643D3">
        <w:rPr>
          <w:rFonts w:ascii="Arial" w:hAnsi="Arial" w:cs="Arial"/>
          <w:spacing w:val="-1"/>
          <w:sz w:val="24"/>
          <w:szCs w:val="24"/>
        </w:rPr>
        <w:t xml:space="preserve">  </w:t>
      </w:r>
      <w:r w:rsidRPr="0090441F">
        <w:rPr>
          <w:rFonts w:ascii="Arial" w:hAnsi="Arial" w:cs="Arial"/>
          <w:spacing w:val="-1"/>
          <w:sz w:val="24"/>
          <w:szCs w:val="24"/>
        </w:rPr>
        <w:t>An</w:t>
      </w:r>
      <w:r w:rsidR="003643D3">
        <w:rPr>
          <w:rFonts w:ascii="Arial" w:hAnsi="Arial" w:cs="Arial"/>
          <w:spacing w:val="-1"/>
          <w:sz w:val="24"/>
          <w:szCs w:val="24"/>
        </w:rPr>
        <w:t xml:space="preserve"> </w:t>
      </w:r>
      <w:r w:rsidRPr="0090441F">
        <w:rPr>
          <w:rFonts w:ascii="Arial" w:hAnsi="Arial" w:cs="Arial"/>
          <w:spacing w:val="-1"/>
          <w:sz w:val="24"/>
          <w:szCs w:val="24"/>
        </w:rPr>
        <w:t>alert</w:t>
      </w:r>
      <w:r w:rsidR="003643D3">
        <w:rPr>
          <w:rFonts w:ascii="Arial" w:hAnsi="Arial" w:cs="Arial"/>
          <w:spacing w:val="-1"/>
          <w:sz w:val="24"/>
          <w:szCs w:val="24"/>
        </w:rPr>
        <w:t xml:space="preserve"> </w:t>
      </w:r>
      <w:r w:rsidRPr="0090441F">
        <w:rPr>
          <w:rFonts w:ascii="Arial" w:hAnsi="Arial" w:cs="Arial"/>
          <w:spacing w:val="-1"/>
          <w:sz w:val="24"/>
          <w:szCs w:val="24"/>
        </w:rPr>
        <w:t>population</w:t>
      </w:r>
      <w:r w:rsidR="003643D3">
        <w:rPr>
          <w:rFonts w:ascii="Arial" w:hAnsi="Arial" w:cs="Arial"/>
          <w:spacing w:val="-1"/>
          <w:sz w:val="24"/>
          <w:szCs w:val="24"/>
        </w:rPr>
        <w:t xml:space="preserve"> </w:t>
      </w:r>
      <w:r w:rsidRPr="0090441F">
        <w:rPr>
          <w:rFonts w:ascii="Arial" w:hAnsi="Arial" w:cs="Arial"/>
          <w:spacing w:val="-1"/>
          <w:sz w:val="24"/>
          <w:szCs w:val="24"/>
        </w:rPr>
        <w:t>usually</w:t>
      </w:r>
      <w:r w:rsidR="003643D3">
        <w:rPr>
          <w:rFonts w:ascii="Arial" w:hAnsi="Arial" w:cs="Arial"/>
          <w:spacing w:val="-1"/>
          <w:sz w:val="24"/>
          <w:szCs w:val="24"/>
        </w:rPr>
        <w:t xml:space="preserve"> </w:t>
      </w:r>
      <w:r w:rsidRPr="0090441F">
        <w:rPr>
          <w:rFonts w:ascii="Arial" w:hAnsi="Arial" w:cs="Arial"/>
          <w:spacing w:val="-1"/>
          <w:sz w:val="24"/>
          <w:szCs w:val="24"/>
        </w:rPr>
        <w:t>spotted</w:t>
      </w:r>
      <w:r w:rsidR="003643D3">
        <w:rPr>
          <w:rFonts w:ascii="Arial" w:hAnsi="Arial" w:cs="Arial"/>
          <w:spacing w:val="-1"/>
          <w:sz w:val="24"/>
          <w:szCs w:val="24"/>
        </w:rPr>
        <w:t xml:space="preserve"> </w:t>
      </w:r>
      <w:r w:rsidRPr="0090441F">
        <w:rPr>
          <w:rFonts w:ascii="Arial" w:hAnsi="Arial" w:cs="Arial"/>
          <w:spacing w:val="-1"/>
          <w:sz w:val="24"/>
          <w:szCs w:val="24"/>
        </w:rPr>
        <w:t>and</w:t>
      </w:r>
      <w:r w:rsidR="003643D3">
        <w:rPr>
          <w:rFonts w:ascii="Arial" w:hAnsi="Arial" w:cs="Arial"/>
          <w:spacing w:val="-1"/>
          <w:sz w:val="24"/>
          <w:szCs w:val="24"/>
        </w:rPr>
        <w:t xml:space="preserve"> </w:t>
      </w:r>
      <w:r w:rsidRPr="0090441F">
        <w:rPr>
          <w:rFonts w:ascii="Arial" w:hAnsi="Arial" w:cs="Arial"/>
          <w:spacing w:val="-1"/>
          <w:sz w:val="24"/>
          <w:szCs w:val="24"/>
        </w:rPr>
        <w:t>reported</w:t>
      </w:r>
      <w:r w:rsidR="003643D3">
        <w:rPr>
          <w:rFonts w:ascii="Arial" w:hAnsi="Arial" w:cs="Arial"/>
          <w:spacing w:val="-1"/>
          <w:sz w:val="24"/>
          <w:szCs w:val="24"/>
        </w:rPr>
        <w:t xml:space="preserve"> </w:t>
      </w:r>
      <w:r w:rsidRPr="0090441F">
        <w:rPr>
          <w:rFonts w:ascii="Arial" w:hAnsi="Arial" w:cs="Arial"/>
          <w:spacing w:val="-1"/>
          <w:sz w:val="24"/>
          <w:szCs w:val="24"/>
        </w:rPr>
        <w:t>bombs</w:t>
      </w:r>
      <w:r w:rsidR="003643D3">
        <w:rPr>
          <w:rFonts w:ascii="Arial" w:hAnsi="Arial" w:cs="Arial"/>
          <w:spacing w:val="-1"/>
          <w:sz w:val="24"/>
          <w:szCs w:val="24"/>
        </w:rPr>
        <w:t xml:space="preserve"> </w:t>
      </w:r>
      <w:r w:rsidRPr="0090441F">
        <w:rPr>
          <w:rFonts w:ascii="Arial" w:hAnsi="Arial" w:cs="Arial"/>
          <w:spacing w:val="-1"/>
          <w:sz w:val="24"/>
          <w:szCs w:val="24"/>
        </w:rPr>
        <w:t>and</w:t>
      </w:r>
      <w:r w:rsidR="003643D3">
        <w:rPr>
          <w:rFonts w:ascii="Arial" w:hAnsi="Arial" w:cs="Arial"/>
          <w:spacing w:val="-1"/>
          <w:sz w:val="24"/>
          <w:szCs w:val="24"/>
        </w:rPr>
        <w:t xml:space="preserve"> </w:t>
      </w:r>
      <w:r w:rsidRPr="0090441F">
        <w:rPr>
          <w:rFonts w:ascii="Arial" w:hAnsi="Arial" w:cs="Arial"/>
          <w:spacing w:val="-1"/>
          <w:sz w:val="24"/>
          <w:szCs w:val="24"/>
        </w:rPr>
        <w:t>attempts</w:t>
      </w:r>
      <w:r w:rsidR="003643D3">
        <w:rPr>
          <w:rFonts w:ascii="Arial" w:hAnsi="Arial" w:cs="Arial"/>
          <w:spacing w:val="-1"/>
          <w:sz w:val="24"/>
          <w:szCs w:val="24"/>
        </w:rPr>
        <w:t xml:space="preserve"> </w:t>
      </w:r>
      <w:r w:rsidRPr="0090441F">
        <w:rPr>
          <w:rFonts w:ascii="Arial" w:hAnsi="Arial" w:cs="Arial"/>
          <w:sz w:val="24"/>
          <w:szCs w:val="24"/>
        </w:rPr>
        <w:t>at</w:t>
      </w:r>
      <w:r w:rsidR="003643D3">
        <w:rPr>
          <w:rFonts w:ascii="Arial" w:hAnsi="Arial" w:cs="Arial"/>
          <w:sz w:val="24"/>
          <w:szCs w:val="24"/>
        </w:rPr>
        <w:t xml:space="preserve"> </w:t>
      </w:r>
      <w:r w:rsidRPr="0090441F">
        <w:rPr>
          <w:rFonts w:ascii="Arial" w:hAnsi="Arial" w:cs="Arial"/>
          <w:spacing w:val="-1"/>
          <w:sz w:val="24"/>
          <w:szCs w:val="24"/>
        </w:rPr>
        <w:t>sabotage</w:t>
      </w:r>
      <w:r w:rsidR="003643D3">
        <w:rPr>
          <w:rFonts w:ascii="Arial" w:hAnsi="Arial" w:cs="Arial"/>
          <w:spacing w:val="-1"/>
          <w:sz w:val="24"/>
          <w:szCs w:val="24"/>
        </w:rPr>
        <w:t xml:space="preserve"> </w:t>
      </w:r>
      <w:r w:rsidRPr="0090441F">
        <w:rPr>
          <w:rFonts w:ascii="Arial" w:hAnsi="Arial" w:cs="Arial"/>
          <w:spacing w:val="-1"/>
          <w:sz w:val="24"/>
          <w:szCs w:val="24"/>
        </w:rPr>
        <w:t>before</w:t>
      </w:r>
      <w:r w:rsidR="003643D3">
        <w:rPr>
          <w:rFonts w:ascii="Arial" w:hAnsi="Arial" w:cs="Arial"/>
          <w:spacing w:val="-1"/>
          <w:sz w:val="24"/>
          <w:szCs w:val="24"/>
        </w:rPr>
        <w:t xml:space="preserve"> </w:t>
      </w:r>
      <w:r w:rsidRPr="0090441F">
        <w:rPr>
          <w:rFonts w:ascii="Arial" w:hAnsi="Arial" w:cs="Arial"/>
          <w:spacing w:val="-1"/>
          <w:sz w:val="24"/>
          <w:szCs w:val="24"/>
        </w:rPr>
        <w:t>damage</w:t>
      </w:r>
      <w:r w:rsidR="003643D3">
        <w:rPr>
          <w:rFonts w:ascii="Arial" w:hAnsi="Arial" w:cs="Arial"/>
          <w:spacing w:val="-1"/>
          <w:sz w:val="24"/>
          <w:szCs w:val="24"/>
        </w:rPr>
        <w:t xml:space="preserve"> </w:t>
      </w:r>
      <w:r w:rsidRPr="0090441F">
        <w:rPr>
          <w:rFonts w:ascii="Arial" w:hAnsi="Arial" w:cs="Arial"/>
          <w:spacing w:val="-1"/>
          <w:sz w:val="24"/>
          <w:szCs w:val="24"/>
        </w:rPr>
        <w:t>could</w:t>
      </w:r>
      <w:r w:rsidR="003643D3">
        <w:rPr>
          <w:rFonts w:ascii="Arial" w:hAnsi="Arial" w:cs="Arial"/>
          <w:spacing w:val="-1"/>
          <w:sz w:val="24"/>
          <w:szCs w:val="24"/>
        </w:rPr>
        <w:t xml:space="preserve"> </w:t>
      </w:r>
      <w:r w:rsidRPr="0090441F">
        <w:rPr>
          <w:rFonts w:ascii="Arial" w:hAnsi="Arial" w:cs="Arial"/>
          <w:spacing w:val="-1"/>
          <w:sz w:val="24"/>
          <w:szCs w:val="24"/>
        </w:rPr>
        <w:t>be</w:t>
      </w:r>
      <w:r w:rsidR="003643D3">
        <w:rPr>
          <w:rFonts w:ascii="Arial" w:hAnsi="Arial" w:cs="Arial"/>
          <w:spacing w:val="-1"/>
          <w:sz w:val="24"/>
          <w:szCs w:val="24"/>
        </w:rPr>
        <w:t xml:space="preserve"> </w:t>
      </w:r>
      <w:r w:rsidRPr="0090441F">
        <w:rPr>
          <w:rFonts w:ascii="Arial" w:hAnsi="Arial" w:cs="Arial"/>
          <w:spacing w:val="-1"/>
          <w:sz w:val="24"/>
          <w:szCs w:val="24"/>
        </w:rPr>
        <w:t>inflicted.</w:t>
      </w:r>
      <w:r w:rsidR="003643D3">
        <w:rPr>
          <w:rFonts w:ascii="Arial" w:hAnsi="Arial" w:cs="Arial"/>
          <w:spacing w:val="-1"/>
          <w:sz w:val="24"/>
          <w:szCs w:val="24"/>
        </w:rPr>
        <w:t xml:space="preserve"> </w:t>
      </w:r>
      <w:r w:rsidRPr="0090441F">
        <w:rPr>
          <w:rFonts w:ascii="Arial" w:hAnsi="Arial" w:cs="Arial"/>
          <w:spacing w:val="-1"/>
          <w:sz w:val="24"/>
          <w:szCs w:val="24"/>
        </w:rPr>
        <w:t>Most</w:t>
      </w:r>
      <w:r w:rsidR="003643D3">
        <w:rPr>
          <w:rFonts w:ascii="Arial" w:hAnsi="Arial" w:cs="Arial"/>
          <w:spacing w:val="-1"/>
          <w:sz w:val="24"/>
          <w:szCs w:val="24"/>
        </w:rPr>
        <w:t xml:space="preserve"> </w:t>
      </w:r>
      <w:r w:rsidRPr="0090441F">
        <w:rPr>
          <w:rFonts w:ascii="Arial" w:hAnsi="Arial" w:cs="Arial"/>
          <w:spacing w:val="-1"/>
          <w:sz w:val="24"/>
          <w:szCs w:val="24"/>
        </w:rPr>
        <w:t>explosives</w:t>
      </w:r>
      <w:r w:rsidR="003643D3">
        <w:rPr>
          <w:rFonts w:ascii="Arial" w:hAnsi="Arial" w:cs="Arial"/>
          <w:spacing w:val="-1"/>
          <w:sz w:val="24"/>
          <w:szCs w:val="24"/>
        </w:rPr>
        <w:t xml:space="preserve"> </w:t>
      </w:r>
      <w:r w:rsidRPr="0090441F">
        <w:rPr>
          <w:rFonts w:ascii="Arial" w:hAnsi="Arial" w:cs="Arial"/>
          <w:spacing w:val="-1"/>
          <w:sz w:val="24"/>
          <w:szCs w:val="24"/>
        </w:rPr>
        <w:t>were</w:t>
      </w:r>
      <w:r w:rsidR="003643D3">
        <w:rPr>
          <w:rFonts w:ascii="Arial" w:hAnsi="Arial" w:cs="Arial"/>
          <w:spacing w:val="-1"/>
          <w:sz w:val="24"/>
          <w:szCs w:val="24"/>
        </w:rPr>
        <w:t xml:space="preserve"> </w:t>
      </w:r>
      <w:r w:rsidRPr="0090441F">
        <w:rPr>
          <w:rFonts w:ascii="Arial" w:hAnsi="Arial" w:cs="Arial"/>
          <w:spacing w:val="-1"/>
          <w:sz w:val="24"/>
          <w:szCs w:val="24"/>
        </w:rPr>
        <w:t>defused</w:t>
      </w:r>
      <w:r w:rsidR="003643D3">
        <w:rPr>
          <w:rFonts w:ascii="Arial" w:hAnsi="Arial" w:cs="Arial"/>
          <w:spacing w:val="-1"/>
          <w:sz w:val="24"/>
          <w:szCs w:val="24"/>
        </w:rPr>
        <w:t xml:space="preserve"> </w:t>
      </w:r>
      <w:r w:rsidRPr="0090441F">
        <w:rPr>
          <w:rFonts w:ascii="Arial" w:hAnsi="Arial" w:cs="Arial"/>
          <w:spacing w:val="-1"/>
          <w:sz w:val="24"/>
          <w:szCs w:val="24"/>
        </w:rPr>
        <w:t>before</w:t>
      </w:r>
      <w:r w:rsidR="003643D3">
        <w:rPr>
          <w:rFonts w:ascii="Arial" w:hAnsi="Arial" w:cs="Arial"/>
          <w:spacing w:val="-1"/>
          <w:sz w:val="24"/>
          <w:szCs w:val="24"/>
        </w:rPr>
        <w:t xml:space="preserve"> </w:t>
      </w:r>
      <w:r w:rsidRPr="0090441F">
        <w:rPr>
          <w:rFonts w:ascii="Arial" w:hAnsi="Arial" w:cs="Arial"/>
          <w:spacing w:val="-1"/>
          <w:sz w:val="24"/>
          <w:szCs w:val="24"/>
        </w:rPr>
        <w:t>detonation.</w:t>
      </w:r>
      <w:r w:rsidR="003643D3">
        <w:rPr>
          <w:rFonts w:ascii="Arial" w:hAnsi="Arial" w:cs="Arial"/>
          <w:spacing w:val="-1"/>
          <w:sz w:val="24"/>
          <w:szCs w:val="24"/>
        </w:rPr>
        <w:t xml:space="preserve"> </w:t>
      </w:r>
      <w:r w:rsidRPr="0090441F">
        <w:rPr>
          <w:rFonts w:ascii="Arial" w:hAnsi="Arial" w:cs="Arial"/>
          <w:spacing w:val="-1"/>
          <w:sz w:val="24"/>
          <w:szCs w:val="24"/>
        </w:rPr>
        <w:t>Overall,</w:t>
      </w:r>
      <w:r w:rsidR="003643D3">
        <w:rPr>
          <w:rFonts w:ascii="Arial" w:hAnsi="Arial" w:cs="Arial"/>
          <w:spacing w:val="-1"/>
          <w:sz w:val="24"/>
          <w:szCs w:val="24"/>
        </w:rPr>
        <w:t xml:space="preserve"> </w:t>
      </w:r>
      <w:r w:rsidRPr="0090441F">
        <w:rPr>
          <w:rFonts w:ascii="Arial" w:hAnsi="Arial" w:cs="Arial"/>
          <w:spacing w:val="-1"/>
          <w:sz w:val="24"/>
          <w:szCs w:val="24"/>
        </w:rPr>
        <w:t>there</w:t>
      </w:r>
      <w:r w:rsidR="003643D3">
        <w:rPr>
          <w:rFonts w:ascii="Arial" w:hAnsi="Arial" w:cs="Arial"/>
          <w:spacing w:val="-1"/>
          <w:sz w:val="24"/>
          <w:szCs w:val="24"/>
        </w:rPr>
        <w:t xml:space="preserve"> </w:t>
      </w:r>
      <w:r w:rsidRPr="0090441F">
        <w:rPr>
          <w:rFonts w:ascii="Arial" w:hAnsi="Arial" w:cs="Arial"/>
          <w:spacing w:val="-1"/>
          <w:sz w:val="24"/>
          <w:szCs w:val="24"/>
        </w:rPr>
        <w:t>were</w:t>
      </w:r>
      <w:r w:rsidR="003643D3">
        <w:rPr>
          <w:rFonts w:ascii="Arial" w:hAnsi="Arial" w:cs="Arial"/>
          <w:spacing w:val="-1"/>
          <w:sz w:val="24"/>
          <w:szCs w:val="24"/>
        </w:rPr>
        <w:t xml:space="preserve"> </w:t>
      </w:r>
      <w:r w:rsidRPr="0090441F">
        <w:rPr>
          <w:rFonts w:ascii="Arial" w:hAnsi="Arial" w:cs="Arial"/>
          <w:sz w:val="24"/>
          <w:szCs w:val="24"/>
        </w:rPr>
        <w:t>a</w:t>
      </w:r>
      <w:r w:rsidR="003643D3">
        <w:rPr>
          <w:rFonts w:ascii="Arial" w:hAnsi="Arial" w:cs="Arial"/>
          <w:sz w:val="24"/>
          <w:szCs w:val="24"/>
        </w:rPr>
        <w:t xml:space="preserve"> </w:t>
      </w:r>
      <w:r w:rsidRPr="0090441F">
        <w:rPr>
          <w:rFonts w:ascii="Arial" w:hAnsi="Arial" w:cs="Arial"/>
          <w:spacing w:val="-1"/>
          <w:sz w:val="24"/>
          <w:szCs w:val="24"/>
        </w:rPr>
        <w:t>total</w:t>
      </w:r>
      <w:r w:rsidR="003643D3">
        <w:rPr>
          <w:rFonts w:ascii="Arial" w:hAnsi="Arial" w:cs="Arial"/>
          <w:spacing w:val="-1"/>
          <w:sz w:val="24"/>
          <w:szCs w:val="24"/>
        </w:rPr>
        <w:t xml:space="preserve"> </w:t>
      </w:r>
      <w:r w:rsidRPr="0090441F">
        <w:rPr>
          <w:rFonts w:ascii="Arial" w:hAnsi="Arial" w:cs="Arial"/>
          <w:spacing w:val="-1"/>
          <w:sz w:val="24"/>
          <w:szCs w:val="24"/>
        </w:rPr>
        <w:t>of</w:t>
      </w:r>
      <w:r w:rsidR="003643D3">
        <w:rPr>
          <w:rFonts w:ascii="Arial" w:hAnsi="Arial" w:cs="Arial"/>
          <w:spacing w:val="-1"/>
          <w:sz w:val="24"/>
          <w:szCs w:val="24"/>
        </w:rPr>
        <w:t xml:space="preserve"> </w:t>
      </w:r>
      <w:r w:rsidRPr="0090441F">
        <w:rPr>
          <w:rFonts w:ascii="Arial" w:hAnsi="Arial" w:cs="Arial"/>
          <w:sz w:val="24"/>
          <w:szCs w:val="24"/>
        </w:rPr>
        <w:t>at</w:t>
      </w:r>
      <w:r w:rsidR="003643D3">
        <w:rPr>
          <w:rFonts w:ascii="Arial" w:hAnsi="Arial" w:cs="Arial"/>
          <w:sz w:val="24"/>
          <w:szCs w:val="24"/>
        </w:rPr>
        <w:t xml:space="preserve"> </w:t>
      </w:r>
      <w:r w:rsidRPr="0090441F">
        <w:rPr>
          <w:rFonts w:ascii="Arial" w:hAnsi="Arial" w:cs="Arial"/>
          <w:spacing w:val="-1"/>
          <w:sz w:val="24"/>
          <w:szCs w:val="24"/>
        </w:rPr>
        <w:t>least</w:t>
      </w:r>
      <w:r w:rsidR="003643D3">
        <w:rPr>
          <w:rFonts w:ascii="Arial" w:hAnsi="Arial" w:cs="Arial"/>
          <w:spacing w:val="-1"/>
          <w:sz w:val="24"/>
          <w:szCs w:val="24"/>
        </w:rPr>
        <w:t xml:space="preserve"> </w:t>
      </w:r>
      <w:r w:rsidRPr="0090441F">
        <w:rPr>
          <w:rFonts w:ascii="Arial" w:hAnsi="Arial" w:cs="Arial"/>
          <w:spacing w:val="-1"/>
          <w:sz w:val="24"/>
          <w:szCs w:val="24"/>
        </w:rPr>
        <w:t>113</w:t>
      </w:r>
      <w:r w:rsidR="003643D3">
        <w:rPr>
          <w:rFonts w:ascii="Arial" w:hAnsi="Arial" w:cs="Arial"/>
          <w:spacing w:val="-1"/>
          <w:sz w:val="24"/>
          <w:szCs w:val="24"/>
        </w:rPr>
        <w:t xml:space="preserve"> </w:t>
      </w:r>
      <w:r w:rsidRPr="0090441F">
        <w:rPr>
          <w:rFonts w:ascii="Arial" w:hAnsi="Arial" w:cs="Arial"/>
          <w:spacing w:val="-1"/>
          <w:sz w:val="24"/>
          <w:szCs w:val="24"/>
        </w:rPr>
        <w:t>military</w:t>
      </w:r>
      <w:r w:rsidR="003643D3">
        <w:rPr>
          <w:rFonts w:ascii="Arial" w:hAnsi="Arial" w:cs="Arial"/>
          <w:spacing w:val="-1"/>
          <w:sz w:val="24"/>
          <w:szCs w:val="24"/>
        </w:rPr>
        <w:t xml:space="preserve"> </w:t>
      </w:r>
      <w:r w:rsidRPr="0090441F">
        <w:rPr>
          <w:rFonts w:ascii="Arial" w:hAnsi="Arial" w:cs="Arial"/>
          <w:spacing w:val="-1"/>
          <w:sz w:val="24"/>
          <w:szCs w:val="24"/>
        </w:rPr>
        <w:t>contacts,</w:t>
      </w:r>
      <w:r w:rsidR="003643D3">
        <w:rPr>
          <w:rFonts w:ascii="Arial" w:hAnsi="Arial" w:cs="Arial"/>
          <w:spacing w:val="-1"/>
          <w:sz w:val="24"/>
          <w:szCs w:val="24"/>
        </w:rPr>
        <w:t xml:space="preserve"> </w:t>
      </w:r>
      <w:r w:rsidRPr="0090441F">
        <w:rPr>
          <w:rFonts w:ascii="Arial" w:hAnsi="Arial" w:cs="Arial"/>
          <w:spacing w:val="-1"/>
          <w:sz w:val="24"/>
          <w:szCs w:val="24"/>
        </w:rPr>
        <w:t>insertions</w:t>
      </w:r>
      <w:r w:rsidR="003643D3">
        <w:rPr>
          <w:rFonts w:ascii="Arial" w:hAnsi="Arial" w:cs="Arial"/>
          <w:spacing w:val="-1"/>
          <w:sz w:val="24"/>
          <w:szCs w:val="24"/>
        </w:rPr>
        <w:t xml:space="preserve"> </w:t>
      </w:r>
      <w:r w:rsidRPr="0090441F">
        <w:rPr>
          <w:rFonts w:ascii="Arial" w:hAnsi="Arial" w:cs="Arial"/>
          <w:sz w:val="24"/>
          <w:szCs w:val="24"/>
        </w:rPr>
        <w:t>and</w:t>
      </w:r>
      <w:r w:rsidR="003643D3">
        <w:rPr>
          <w:rFonts w:ascii="Arial" w:hAnsi="Arial" w:cs="Arial"/>
          <w:sz w:val="24"/>
          <w:szCs w:val="24"/>
        </w:rPr>
        <w:t xml:space="preserve"> </w:t>
      </w:r>
      <w:r w:rsidRPr="0090441F">
        <w:rPr>
          <w:rFonts w:ascii="Arial" w:hAnsi="Arial" w:cs="Arial"/>
          <w:sz w:val="24"/>
          <w:szCs w:val="24"/>
        </w:rPr>
        <w:t>acts</w:t>
      </w:r>
      <w:r w:rsidR="003643D3">
        <w:rPr>
          <w:rFonts w:ascii="Arial" w:hAnsi="Arial" w:cs="Arial"/>
          <w:sz w:val="24"/>
          <w:szCs w:val="24"/>
        </w:rPr>
        <w:t xml:space="preserve"> </w:t>
      </w:r>
      <w:r w:rsidRPr="0090441F">
        <w:rPr>
          <w:rFonts w:ascii="Arial" w:hAnsi="Arial" w:cs="Arial"/>
          <w:spacing w:val="-1"/>
          <w:sz w:val="24"/>
          <w:szCs w:val="24"/>
        </w:rPr>
        <w:t>of</w:t>
      </w:r>
      <w:r w:rsidR="003643D3">
        <w:rPr>
          <w:rFonts w:ascii="Arial" w:hAnsi="Arial" w:cs="Arial"/>
          <w:spacing w:val="-1"/>
          <w:sz w:val="24"/>
          <w:szCs w:val="24"/>
        </w:rPr>
        <w:t xml:space="preserve"> </w:t>
      </w:r>
      <w:r w:rsidRPr="0090441F">
        <w:rPr>
          <w:rFonts w:ascii="Arial" w:hAnsi="Arial" w:cs="Arial"/>
          <w:spacing w:val="-1"/>
          <w:sz w:val="24"/>
          <w:szCs w:val="24"/>
        </w:rPr>
        <w:t>sabotage,</w:t>
      </w:r>
      <w:r w:rsidR="003643D3">
        <w:rPr>
          <w:rFonts w:ascii="Arial" w:hAnsi="Arial" w:cs="Arial"/>
          <w:spacing w:val="-1"/>
          <w:sz w:val="24"/>
          <w:szCs w:val="24"/>
        </w:rPr>
        <w:t xml:space="preserve"> </w:t>
      </w:r>
      <w:r w:rsidRPr="0090441F">
        <w:rPr>
          <w:rFonts w:ascii="Arial" w:hAnsi="Arial" w:cs="Arial"/>
          <w:spacing w:val="-1"/>
          <w:sz w:val="24"/>
          <w:szCs w:val="24"/>
        </w:rPr>
        <w:t>and</w:t>
      </w:r>
      <w:r w:rsidR="003643D3">
        <w:rPr>
          <w:rFonts w:ascii="Arial" w:hAnsi="Arial" w:cs="Arial"/>
          <w:spacing w:val="-1"/>
          <w:sz w:val="24"/>
          <w:szCs w:val="24"/>
        </w:rPr>
        <w:t xml:space="preserve"> </w:t>
      </w:r>
      <w:r w:rsidRPr="0090441F">
        <w:rPr>
          <w:rFonts w:ascii="Arial" w:hAnsi="Arial" w:cs="Arial"/>
          <w:spacing w:val="-1"/>
          <w:sz w:val="24"/>
          <w:szCs w:val="24"/>
        </w:rPr>
        <w:t>these</w:t>
      </w:r>
      <w:r w:rsidR="003643D3">
        <w:rPr>
          <w:rFonts w:ascii="Arial" w:hAnsi="Arial" w:cs="Arial"/>
          <w:spacing w:val="-1"/>
          <w:sz w:val="24"/>
          <w:szCs w:val="24"/>
        </w:rPr>
        <w:t xml:space="preserve"> </w:t>
      </w:r>
      <w:r w:rsidRPr="0090441F">
        <w:rPr>
          <w:rFonts w:ascii="Arial" w:hAnsi="Arial" w:cs="Arial"/>
          <w:spacing w:val="-1"/>
          <w:sz w:val="24"/>
          <w:szCs w:val="24"/>
        </w:rPr>
        <w:t>only</w:t>
      </w:r>
      <w:r w:rsidR="003643D3">
        <w:rPr>
          <w:rFonts w:ascii="Arial" w:hAnsi="Arial" w:cs="Arial"/>
          <w:spacing w:val="-1"/>
          <w:sz w:val="24"/>
          <w:szCs w:val="24"/>
        </w:rPr>
        <w:t xml:space="preserve"> </w:t>
      </w:r>
      <w:r w:rsidRPr="0090441F">
        <w:rPr>
          <w:rFonts w:ascii="Arial" w:hAnsi="Arial" w:cs="Arial"/>
          <w:sz w:val="24"/>
          <w:szCs w:val="24"/>
        </w:rPr>
        <w:t>ended</w:t>
      </w:r>
      <w:r w:rsidR="003643D3">
        <w:rPr>
          <w:rFonts w:ascii="Arial" w:hAnsi="Arial" w:cs="Arial"/>
          <w:sz w:val="24"/>
          <w:szCs w:val="24"/>
        </w:rPr>
        <w:t xml:space="preserve"> </w:t>
      </w:r>
      <w:r w:rsidRPr="0090441F">
        <w:rPr>
          <w:rFonts w:ascii="Arial" w:hAnsi="Arial" w:cs="Arial"/>
          <w:spacing w:val="-2"/>
          <w:sz w:val="24"/>
          <w:szCs w:val="24"/>
        </w:rPr>
        <w:t>in</w:t>
      </w:r>
      <w:r w:rsidR="003643D3">
        <w:rPr>
          <w:rFonts w:ascii="Arial" w:hAnsi="Arial" w:cs="Arial"/>
          <w:spacing w:val="-2"/>
          <w:sz w:val="24"/>
          <w:szCs w:val="24"/>
        </w:rPr>
        <w:t xml:space="preserve"> </w:t>
      </w:r>
      <w:r w:rsidRPr="0090441F">
        <w:rPr>
          <w:rFonts w:ascii="Arial" w:hAnsi="Arial" w:cs="Arial"/>
          <w:spacing w:val="-1"/>
          <w:sz w:val="24"/>
          <w:szCs w:val="24"/>
        </w:rPr>
        <w:t>April</w:t>
      </w:r>
      <w:r w:rsidR="003643D3">
        <w:rPr>
          <w:rFonts w:ascii="Arial" w:hAnsi="Arial" w:cs="Arial"/>
          <w:spacing w:val="-1"/>
          <w:sz w:val="24"/>
          <w:szCs w:val="24"/>
        </w:rPr>
        <w:t xml:space="preserve"> </w:t>
      </w:r>
      <w:r w:rsidRPr="0090441F">
        <w:rPr>
          <w:rFonts w:ascii="Arial" w:hAnsi="Arial" w:cs="Arial"/>
          <w:spacing w:val="-1"/>
          <w:sz w:val="24"/>
          <w:szCs w:val="24"/>
        </w:rPr>
        <w:t>1966.</w:t>
      </w:r>
    </w:p>
    <w:p w:rsidR="001A7869" w:rsidRPr="00D373ED" w:rsidRDefault="001A7869" w:rsidP="00F2435C">
      <w:pPr>
        <w:spacing w:after="60" w:line="276" w:lineRule="auto"/>
        <w:jc w:val="both"/>
        <w:rPr>
          <w:rFonts w:ascii="Arial" w:hAnsi="Arial" w:cs="Arial"/>
          <w:sz w:val="20"/>
          <w:szCs w:val="20"/>
        </w:rPr>
      </w:pPr>
      <w:r w:rsidRPr="00D373ED">
        <w:rPr>
          <w:rFonts w:ascii="Arial" w:hAnsi="Arial" w:cs="Arial"/>
          <w:spacing w:val="-1"/>
          <w:sz w:val="20"/>
          <w:szCs w:val="20"/>
        </w:rPr>
        <w:t>Map1-2:The Indonesian</w:t>
      </w:r>
      <w:r w:rsidR="003643D3">
        <w:rPr>
          <w:rFonts w:ascii="Arial" w:hAnsi="Arial" w:cs="Arial"/>
          <w:spacing w:val="-1"/>
          <w:sz w:val="20"/>
          <w:szCs w:val="20"/>
        </w:rPr>
        <w:t xml:space="preserve"> </w:t>
      </w:r>
      <w:r w:rsidRPr="00D373ED">
        <w:rPr>
          <w:rFonts w:ascii="Arial" w:hAnsi="Arial" w:cs="Arial"/>
          <w:spacing w:val="-1"/>
          <w:sz w:val="20"/>
          <w:szCs w:val="20"/>
        </w:rPr>
        <w:t>attack</w:t>
      </w:r>
      <w:r w:rsidR="003643D3">
        <w:rPr>
          <w:rFonts w:ascii="Arial" w:hAnsi="Arial" w:cs="Arial"/>
          <w:spacing w:val="-1"/>
          <w:sz w:val="20"/>
          <w:szCs w:val="20"/>
        </w:rPr>
        <w:t xml:space="preserve"> </w:t>
      </w:r>
      <w:r w:rsidRPr="00D373ED">
        <w:rPr>
          <w:rFonts w:ascii="Arial" w:hAnsi="Arial" w:cs="Arial"/>
          <w:sz w:val="20"/>
          <w:szCs w:val="20"/>
        </w:rPr>
        <w:t>on</w:t>
      </w:r>
      <w:r w:rsidR="003643D3">
        <w:rPr>
          <w:rFonts w:ascii="Arial" w:hAnsi="Arial" w:cs="Arial"/>
          <w:sz w:val="20"/>
          <w:szCs w:val="20"/>
        </w:rPr>
        <w:t xml:space="preserve"> </w:t>
      </w:r>
      <w:r w:rsidRPr="00D373ED">
        <w:rPr>
          <w:rFonts w:ascii="Arial" w:hAnsi="Arial" w:cs="Arial"/>
          <w:sz w:val="20"/>
          <w:szCs w:val="20"/>
        </w:rPr>
        <w:t>West Malaysia</w:t>
      </w:r>
    </w:p>
    <w:p w:rsidR="001A7869" w:rsidRPr="0090441F" w:rsidRDefault="00D318AA" w:rsidP="00F2435C">
      <w:pPr>
        <w:spacing w:after="60" w:line="276" w:lineRule="auto"/>
        <w:jc w:val="both"/>
        <w:rPr>
          <w:rFonts w:ascii="Arial" w:hAnsi="Arial" w:cs="Arial"/>
          <w:sz w:val="24"/>
          <w:szCs w:val="24"/>
        </w:rPr>
      </w:pPr>
      <w:r w:rsidRPr="00CE6D32">
        <w:rPr>
          <w:rFonts w:ascii="Arial" w:hAnsi="Arial" w:cs="Arial"/>
          <w:sz w:val="24"/>
          <w:szCs w:val="24"/>
        </w:rPr>
        <w:pict>
          <v:shape id="_x0000_i1047" type="#_x0000_t75" style="width:426.35pt;height:266.7pt">
            <v:imagedata r:id="rId54" o:title=""/>
          </v:shape>
        </w:pic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Apart</w:t>
      </w:r>
      <w:r w:rsidR="003643D3">
        <w:rPr>
          <w:rFonts w:ascii="Arial" w:hAnsi="Arial" w:cs="Arial"/>
          <w:spacing w:val="-1"/>
          <w:sz w:val="24"/>
          <w:szCs w:val="24"/>
        </w:rPr>
        <w:t xml:space="preserve"> </w:t>
      </w:r>
      <w:r w:rsidRPr="0090441F">
        <w:rPr>
          <w:rFonts w:ascii="Arial" w:hAnsi="Arial" w:cs="Arial"/>
          <w:spacing w:val="-1"/>
          <w:sz w:val="24"/>
          <w:szCs w:val="24"/>
        </w:rPr>
        <w:t>from</w:t>
      </w:r>
      <w:r w:rsidR="003643D3">
        <w:rPr>
          <w:rFonts w:ascii="Arial" w:hAnsi="Arial" w:cs="Arial"/>
          <w:spacing w:val="-1"/>
          <w:sz w:val="24"/>
          <w:szCs w:val="24"/>
        </w:rPr>
        <w:t xml:space="preserve"> </w:t>
      </w:r>
      <w:r w:rsidRPr="0090441F">
        <w:rPr>
          <w:rFonts w:ascii="Arial" w:hAnsi="Arial" w:cs="Arial"/>
          <w:spacing w:val="-1"/>
          <w:sz w:val="24"/>
          <w:szCs w:val="24"/>
        </w:rPr>
        <w:t>their</w:t>
      </w:r>
      <w:r w:rsidR="003643D3">
        <w:rPr>
          <w:rFonts w:ascii="Arial" w:hAnsi="Arial" w:cs="Arial"/>
          <w:spacing w:val="-1"/>
          <w:sz w:val="24"/>
          <w:szCs w:val="24"/>
        </w:rPr>
        <w:t xml:space="preserve"> </w:t>
      </w:r>
      <w:r w:rsidRPr="0090441F">
        <w:rPr>
          <w:rFonts w:ascii="Arial" w:hAnsi="Arial" w:cs="Arial"/>
          <w:spacing w:val="-1"/>
          <w:sz w:val="24"/>
          <w:szCs w:val="24"/>
        </w:rPr>
        <w:t>seaborne</w:t>
      </w:r>
      <w:r w:rsidR="003643D3">
        <w:rPr>
          <w:rFonts w:ascii="Arial" w:hAnsi="Arial" w:cs="Arial"/>
          <w:spacing w:val="-1"/>
          <w:sz w:val="24"/>
          <w:szCs w:val="24"/>
        </w:rPr>
        <w:t xml:space="preserve"> </w:t>
      </w:r>
      <w:r w:rsidRPr="0090441F">
        <w:rPr>
          <w:rFonts w:ascii="Arial" w:hAnsi="Arial" w:cs="Arial"/>
          <w:spacing w:val="-1"/>
          <w:sz w:val="24"/>
          <w:szCs w:val="24"/>
        </w:rPr>
        <w:t>infiltration</w:t>
      </w:r>
      <w:r w:rsidR="003643D3">
        <w:rPr>
          <w:rFonts w:ascii="Arial" w:hAnsi="Arial" w:cs="Arial"/>
          <w:spacing w:val="-1"/>
          <w:sz w:val="24"/>
          <w:szCs w:val="24"/>
        </w:rPr>
        <w:t xml:space="preserve"> </w:t>
      </w:r>
      <w:r w:rsidRPr="0090441F">
        <w:rPr>
          <w:rFonts w:ascii="Arial" w:hAnsi="Arial" w:cs="Arial"/>
          <w:spacing w:val="-1"/>
          <w:sz w:val="24"/>
          <w:szCs w:val="24"/>
        </w:rPr>
        <w:t>campaign,</w:t>
      </w:r>
      <w:r w:rsidR="003643D3">
        <w:rPr>
          <w:rFonts w:ascii="Arial" w:hAnsi="Arial" w:cs="Arial"/>
          <w:spacing w:val="-1"/>
          <w:sz w:val="24"/>
          <w:szCs w:val="24"/>
        </w:rPr>
        <w:t xml:space="preserve"> </w:t>
      </w:r>
      <w:r w:rsidRPr="0090441F">
        <w:rPr>
          <w:rFonts w:ascii="Arial" w:hAnsi="Arial" w:cs="Arial"/>
          <w:spacing w:val="-1"/>
          <w:sz w:val="24"/>
          <w:szCs w:val="24"/>
        </w:rPr>
        <w:t>Indonesian</w:t>
      </w:r>
      <w:r w:rsidR="003643D3">
        <w:rPr>
          <w:rFonts w:ascii="Arial" w:hAnsi="Arial" w:cs="Arial"/>
          <w:spacing w:val="-1"/>
          <w:sz w:val="24"/>
          <w:szCs w:val="24"/>
        </w:rPr>
        <w:t xml:space="preserve"> </w:t>
      </w:r>
      <w:r w:rsidRPr="0090441F">
        <w:rPr>
          <w:rFonts w:ascii="Arial" w:hAnsi="Arial" w:cs="Arial"/>
          <w:spacing w:val="-1"/>
          <w:sz w:val="24"/>
          <w:szCs w:val="24"/>
        </w:rPr>
        <w:t>authorities</w:t>
      </w:r>
      <w:r w:rsidR="003643D3">
        <w:rPr>
          <w:rFonts w:ascii="Arial" w:hAnsi="Arial" w:cs="Arial"/>
          <w:spacing w:val="-1"/>
          <w:sz w:val="24"/>
          <w:szCs w:val="24"/>
        </w:rPr>
        <w:t xml:space="preserve"> </w:t>
      </w:r>
      <w:r w:rsidRPr="0090441F">
        <w:rPr>
          <w:rFonts w:ascii="Arial" w:hAnsi="Arial" w:cs="Arial"/>
          <w:spacing w:val="-1"/>
          <w:sz w:val="24"/>
          <w:szCs w:val="24"/>
        </w:rPr>
        <w:t>were</w:t>
      </w:r>
      <w:r w:rsidR="003643D3">
        <w:rPr>
          <w:rFonts w:ascii="Arial" w:hAnsi="Arial" w:cs="Arial"/>
          <w:spacing w:val="-1"/>
          <w:sz w:val="24"/>
          <w:szCs w:val="24"/>
        </w:rPr>
        <w:t xml:space="preserve"> </w:t>
      </w:r>
      <w:r w:rsidRPr="0090441F">
        <w:rPr>
          <w:rFonts w:ascii="Arial" w:hAnsi="Arial" w:cs="Arial"/>
          <w:spacing w:val="-1"/>
          <w:sz w:val="24"/>
          <w:szCs w:val="24"/>
        </w:rPr>
        <w:t>also</w:t>
      </w:r>
      <w:r w:rsidR="003643D3">
        <w:rPr>
          <w:rFonts w:ascii="Arial" w:hAnsi="Arial" w:cs="Arial"/>
          <w:spacing w:val="-1"/>
          <w:sz w:val="24"/>
          <w:szCs w:val="24"/>
        </w:rPr>
        <w:t xml:space="preserve"> </w:t>
      </w:r>
      <w:r w:rsidRPr="0090441F">
        <w:rPr>
          <w:rFonts w:ascii="Arial" w:hAnsi="Arial" w:cs="Arial"/>
          <w:spacing w:val="-1"/>
          <w:sz w:val="24"/>
          <w:szCs w:val="24"/>
        </w:rPr>
        <w:t>engaging</w:t>
      </w:r>
      <w:r w:rsidR="003643D3">
        <w:rPr>
          <w:rFonts w:ascii="Arial" w:hAnsi="Arial" w:cs="Arial"/>
          <w:spacing w:val="-1"/>
          <w:sz w:val="24"/>
          <w:szCs w:val="24"/>
        </w:rPr>
        <w:t xml:space="preserve"> </w:t>
      </w:r>
      <w:r w:rsidRPr="0090441F">
        <w:rPr>
          <w:rFonts w:ascii="Arial" w:hAnsi="Arial" w:cs="Arial"/>
          <w:spacing w:val="-1"/>
          <w:sz w:val="24"/>
          <w:szCs w:val="24"/>
        </w:rPr>
        <w:t>in</w:t>
      </w:r>
      <w:r w:rsidR="003643D3">
        <w:rPr>
          <w:rFonts w:ascii="Arial" w:hAnsi="Arial" w:cs="Arial"/>
          <w:spacing w:val="-1"/>
          <w:sz w:val="24"/>
          <w:szCs w:val="24"/>
        </w:rPr>
        <w:t xml:space="preserve"> </w:t>
      </w:r>
      <w:r w:rsidRPr="0090441F">
        <w:rPr>
          <w:rFonts w:ascii="Arial" w:hAnsi="Arial" w:cs="Arial"/>
          <w:sz w:val="24"/>
          <w:szCs w:val="24"/>
        </w:rPr>
        <w:t>a</w:t>
      </w:r>
      <w:r w:rsidR="003643D3">
        <w:rPr>
          <w:rFonts w:ascii="Arial" w:hAnsi="Arial" w:cs="Arial"/>
          <w:sz w:val="24"/>
          <w:szCs w:val="24"/>
        </w:rPr>
        <w:t xml:space="preserve"> </w:t>
      </w:r>
      <w:r w:rsidRPr="0090441F">
        <w:rPr>
          <w:rFonts w:ascii="Arial" w:hAnsi="Arial" w:cs="Arial"/>
          <w:spacing w:val="-1"/>
          <w:sz w:val="24"/>
          <w:szCs w:val="24"/>
        </w:rPr>
        <w:t>maritime</w:t>
      </w:r>
      <w:r w:rsidR="003643D3">
        <w:rPr>
          <w:rFonts w:ascii="Arial" w:hAnsi="Arial" w:cs="Arial"/>
          <w:spacing w:val="-1"/>
          <w:sz w:val="24"/>
          <w:szCs w:val="24"/>
        </w:rPr>
        <w:t xml:space="preserve"> </w:t>
      </w:r>
      <w:r w:rsidRPr="0090441F">
        <w:rPr>
          <w:rFonts w:ascii="Arial" w:hAnsi="Arial" w:cs="Arial"/>
          <w:spacing w:val="-1"/>
          <w:sz w:val="24"/>
          <w:szCs w:val="24"/>
        </w:rPr>
        <w:t>guerrilla</w:t>
      </w:r>
      <w:r w:rsidR="003643D3">
        <w:rPr>
          <w:rFonts w:ascii="Arial" w:hAnsi="Arial" w:cs="Arial"/>
          <w:spacing w:val="-1"/>
          <w:sz w:val="24"/>
          <w:szCs w:val="24"/>
        </w:rPr>
        <w:t xml:space="preserve"> </w:t>
      </w:r>
      <w:r w:rsidRPr="0090441F">
        <w:rPr>
          <w:rFonts w:ascii="Arial" w:hAnsi="Arial" w:cs="Arial"/>
          <w:spacing w:val="-1"/>
          <w:sz w:val="24"/>
          <w:szCs w:val="24"/>
        </w:rPr>
        <w:t>campaign</w:t>
      </w:r>
      <w:r w:rsidR="003643D3">
        <w:rPr>
          <w:rFonts w:ascii="Arial" w:hAnsi="Arial" w:cs="Arial"/>
          <w:spacing w:val="-1"/>
          <w:sz w:val="24"/>
          <w:szCs w:val="24"/>
        </w:rPr>
        <w:t xml:space="preserve"> </w:t>
      </w:r>
      <w:r w:rsidRPr="0090441F">
        <w:rPr>
          <w:rFonts w:ascii="Arial" w:hAnsi="Arial" w:cs="Arial"/>
          <w:spacing w:val="-1"/>
          <w:sz w:val="24"/>
          <w:szCs w:val="24"/>
        </w:rPr>
        <w:t>aimed</w:t>
      </w:r>
      <w:r w:rsidR="003643D3">
        <w:rPr>
          <w:rFonts w:ascii="Arial" w:hAnsi="Arial" w:cs="Arial"/>
          <w:spacing w:val="-1"/>
          <w:sz w:val="24"/>
          <w:szCs w:val="24"/>
        </w:rPr>
        <w:t xml:space="preserve"> </w:t>
      </w:r>
      <w:r w:rsidRPr="0090441F">
        <w:rPr>
          <w:rFonts w:ascii="Arial" w:hAnsi="Arial" w:cs="Arial"/>
          <w:sz w:val="24"/>
          <w:szCs w:val="24"/>
        </w:rPr>
        <w:t>at</w:t>
      </w:r>
      <w:r w:rsidR="003643D3">
        <w:rPr>
          <w:rFonts w:ascii="Arial" w:hAnsi="Arial" w:cs="Arial"/>
          <w:sz w:val="24"/>
          <w:szCs w:val="24"/>
        </w:rPr>
        <w:t xml:space="preserve"> </w:t>
      </w:r>
      <w:r w:rsidRPr="0090441F">
        <w:rPr>
          <w:rFonts w:ascii="Arial" w:hAnsi="Arial" w:cs="Arial"/>
          <w:spacing w:val="-1"/>
          <w:sz w:val="24"/>
          <w:szCs w:val="24"/>
        </w:rPr>
        <w:t>disrupting</w:t>
      </w:r>
      <w:r w:rsidR="003643D3">
        <w:rPr>
          <w:rFonts w:ascii="Arial" w:hAnsi="Arial" w:cs="Arial"/>
          <w:spacing w:val="-1"/>
          <w:sz w:val="24"/>
          <w:szCs w:val="24"/>
        </w:rPr>
        <w:t xml:space="preserve"> </w:t>
      </w:r>
      <w:r w:rsidRPr="0090441F">
        <w:rPr>
          <w:rFonts w:ascii="Arial" w:hAnsi="Arial" w:cs="Arial"/>
          <w:spacing w:val="-1"/>
          <w:sz w:val="24"/>
          <w:szCs w:val="24"/>
        </w:rPr>
        <w:t>and</w:t>
      </w:r>
      <w:r w:rsidR="003643D3">
        <w:rPr>
          <w:rFonts w:ascii="Arial" w:hAnsi="Arial" w:cs="Arial"/>
          <w:spacing w:val="-1"/>
          <w:sz w:val="24"/>
          <w:szCs w:val="24"/>
        </w:rPr>
        <w:t xml:space="preserve"> </w:t>
      </w:r>
      <w:r w:rsidRPr="0090441F">
        <w:rPr>
          <w:rFonts w:ascii="Arial" w:hAnsi="Arial" w:cs="Arial"/>
          <w:spacing w:val="-1"/>
          <w:sz w:val="24"/>
          <w:szCs w:val="24"/>
        </w:rPr>
        <w:t>shutting</w:t>
      </w:r>
      <w:r w:rsidR="003643D3">
        <w:rPr>
          <w:rFonts w:ascii="Arial" w:hAnsi="Arial" w:cs="Arial"/>
          <w:spacing w:val="-1"/>
          <w:sz w:val="24"/>
          <w:szCs w:val="24"/>
        </w:rPr>
        <w:t xml:space="preserve"> </w:t>
      </w:r>
      <w:r w:rsidRPr="0090441F">
        <w:rPr>
          <w:rFonts w:ascii="Arial" w:hAnsi="Arial" w:cs="Arial"/>
          <w:spacing w:val="-2"/>
          <w:sz w:val="24"/>
          <w:szCs w:val="24"/>
        </w:rPr>
        <w:t>down</w:t>
      </w:r>
      <w:r w:rsidR="003643D3">
        <w:rPr>
          <w:rFonts w:ascii="Arial" w:hAnsi="Arial" w:cs="Arial"/>
          <w:spacing w:val="-2"/>
          <w:sz w:val="24"/>
          <w:szCs w:val="24"/>
        </w:rPr>
        <w:t xml:space="preserve"> </w:t>
      </w:r>
      <w:r w:rsidRPr="0090441F">
        <w:rPr>
          <w:rFonts w:ascii="Arial" w:hAnsi="Arial" w:cs="Arial"/>
          <w:sz w:val="24"/>
          <w:szCs w:val="24"/>
        </w:rPr>
        <w:t>the</w:t>
      </w:r>
      <w:r w:rsidR="003643D3">
        <w:rPr>
          <w:rFonts w:ascii="Arial" w:hAnsi="Arial" w:cs="Arial"/>
          <w:sz w:val="24"/>
          <w:szCs w:val="24"/>
        </w:rPr>
        <w:t xml:space="preserve"> </w:t>
      </w:r>
      <w:r w:rsidRPr="0090441F">
        <w:rPr>
          <w:rFonts w:ascii="Arial" w:hAnsi="Arial" w:cs="Arial"/>
          <w:spacing w:val="-1"/>
          <w:sz w:val="24"/>
          <w:szCs w:val="24"/>
        </w:rPr>
        <w:t>Malayan</w:t>
      </w:r>
      <w:r w:rsidR="003643D3">
        <w:rPr>
          <w:rFonts w:ascii="Arial" w:hAnsi="Arial" w:cs="Arial"/>
          <w:spacing w:val="-1"/>
          <w:sz w:val="24"/>
          <w:szCs w:val="24"/>
        </w:rPr>
        <w:t xml:space="preserve"> </w:t>
      </w:r>
      <w:r w:rsidRPr="0090441F">
        <w:rPr>
          <w:rFonts w:ascii="Arial" w:hAnsi="Arial" w:cs="Arial"/>
          <w:sz w:val="24"/>
          <w:szCs w:val="24"/>
        </w:rPr>
        <w:t>fishing</w:t>
      </w:r>
      <w:r w:rsidR="003643D3">
        <w:rPr>
          <w:rFonts w:ascii="Arial" w:hAnsi="Arial" w:cs="Arial"/>
          <w:sz w:val="24"/>
          <w:szCs w:val="24"/>
        </w:rPr>
        <w:t xml:space="preserve"> </w:t>
      </w:r>
      <w:r w:rsidRPr="0090441F">
        <w:rPr>
          <w:rFonts w:ascii="Arial" w:hAnsi="Arial" w:cs="Arial"/>
          <w:spacing w:val="-1"/>
          <w:sz w:val="24"/>
          <w:szCs w:val="24"/>
        </w:rPr>
        <w:t>industry.</w:t>
      </w:r>
      <w:r w:rsidR="003643D3">
        <w:rPr>
          <w:rFonts w:ascii="Arial" w:hAnsi="Arial" w:cs="Arial"/>
          <w:spacing w:val="-1"/>
          <w:sz w:val="24"/>
          <w:szCs w:val="24"/>
        </w:rPr>
        <w:t xml:space="preserve"> </w:t>
      </w:r>
      <w:r w:rsidRPr="0090441F">
        <w:rPr>
          <w:rFonts w:ascii="Arial" w:hAnsi="Arial" w:cs="Arial"/>
          <w:spacing w:val="-1"/>
          <w:sz w:val="24"/>
          <w:szCs w:val="24"/>
        </w:rPr>
        <w:t>Operations</w:t>
      </w:r>
      <w:r w:rsidR="003643D3">
        <w:rPr>
          <w:rFonts w:ascii="Arial" w:hAnsi="Arial" w:cs="Arial"/>
          <w:spacing w:val="-1"/>
          <w:sz w:val="24"/>
          <w:szCs w:val="24"/>
        </w:rPr>
        <w:t xml:space="preserve"> </w:t>
      </w:r>
      <w:r w:rsidRPr="0090441F">
        <w:rPr>
          <w:rFonts w:ascii="Arial" w:hAnsi="Arial" w:cs="Arial"/>
          <w:spacing w:val="-1"/>
          <w:sz w:val="24"/>
          <w:szCs w:val="24"/>
        </w:rPr>
        <w:t>focussed</w:t>
      </w:r>
      <w:r w:rsidR="003643D3">
        <w:rPr>
          <w:rFonts w:ascii="Arial" w:hAnsi="Arial" w:cs="Arial"/>
          <w:spacing w:val="-1"/>
          <w:sz w:val="24"/>
          <w:szCs w:val="24"/>
        </w:rPr>
        <w:t xml:space="preserve"> </w:t>
      </w:r>
      <w:r w:rsidRPr="0090441F">
        <w:rPr>
          <w:rFonts w:ascii="Arial" w:hAnsi="Arial" w:cs="Arial"/>
          <w:sz w:val="24"/>
          <w:szCs w:val="24"/>
        </w:rPr>
        <w:t>on</w:t>
      </w:r>
      <w:r w:rsidR="003643D3">
        <w:rPr>
          <w:rFonts w:ascii="Arial" w:hAnsi="Arial" w:cs="Arial"/>
          <w:sz w:val="24"/>
          <w:szCs w:val="24"/>
        </w:rPr>
        <w:t xml:space="preserve"> </w:t>
      </w:r>
      <w:r w:rsidRPr="0090441F">
        <w:rPr>
          <w:rFonts w:ascii="Arial" w:hAnsi="Arial" w:cs="Arial"/>
          <w:spacing w:val="-1"/>
          <w:sz w:val="24"/>
          <w:szCs w:val="24"/>
        </w:rPr>
        <w:t>the</w:t>
      </w:r>
      <w:r w:rsidR="003643D3">
        <w:rPr>
          <w:rFonts w:ascii="Arial" w:hAnsi="Arial" w:cs="Arial"/>
          <w:spacing w:val="-1"/>
          <w:sz w:val="24"/>
          <w:szCs w:val="24"/>
        </w:rPr>
        <w:t xml:space="preserve"> </w:t>
      </w:r>
      <w:r w:rsidRPr="0090441F">
        <w:rPr>
          <w:rFonts w:ascii="Arial" w:hAnsi="Arial" w:cs="Arial"/>
          <w:spacing w:val="-1"/>
          <w:sz w:val="24"/>
          <w:szCs w:val="24"/>
        </w:rPr>
        <w:t>Malacca</w:t>
      </w:r>
      <w:r w:rsidR="003643D3">
        <w:rPr>
          <w:rFonts w:ascii="Arial" w:hAnsi="Arial" w:cs="Arial"/>
          <w:spacing w:val="-1"/>
          <w:sz w:val="24"/>
          <w:szCs w:val="24"/>
        </w:rPr>
        <w:t xml:space="preserve"> </w:t>
      </w:r>
      <w:r w:rsidRPr="0090441F">
        <w:rPr>
          <w:rFonts w:ascii="Arial" w:hAnsi="Arial" w:cs="Arial"/>
          <w:spacing w:val="-1"/>
          <w:sz w:val="24"/>
          <w:szCs w:val="24"/>
        </w:rPr>
        <w:t>and</w:t>
      </w:r>
      <w:r w:rsidR="003643D3">
        <w:rPr>
          <w:rFonts w:ascii="Arial" w:hAnsi="Arial" w:cs="Arial"/>
          <w:spacing w:val="-1"/>
          <w:sz w:val="24"/>
          <w:szCs w:val="24"/>
        </w:rPr>
        <w:t xml:space="preserve"> </w:t>
      </w:r>
      <w:r w:rsidRPr="0090441F">
        <w:rPr>
          <w:rFonts w:ascii="Arial" w:hAnsi="Arial" w:cs="Arial"/>
          <w:spacing w:val="-1"/>
          <w:sz w:val="24"/>
          <w:szCs w:val="24"/>
        </w:rPr>
        <w:t>Singapore</w:t>
      </w:r>
      <w:r w:rsidR="003643D3">
        <w:rPr>
          <w:rFonts w:ascii="Arial" w:hAnsi="Arial" w:cs="Arial"/>
          <w:spacing w:val="-1"/>
          <w:sz w:val="24"/>
          <w:szCs w:val="24"/>
        </w:rPr>
        <w:t xml:space="preserve"> </w:t>
      </w:r>
      <w:r w:rsidRPr="0090441F">
        <w:rPr>
          <w:rFonts w:ascii="Arial" w:hAnsi="Arial" w:cs="Arial"/>
          <w:spacing w:val="-1"/>
          <w:sz w:val="24"/>
          <w:szCs w:val="24"/>
        </w:rPr>
        <w:t>straits.There</w:t>
      </w:r>
      <w:r w:rsidR="003643D3">
        <w:rPr>
          <w:rFonts w:ascii="Arial" w:hAnsi="Arial" w:cs="Arial"/>
          <w:spacing w:val="-1"/>
          <w:sz w:val="24"/>
          <w:szCs w:val="24"/>
        </w:rPr>
        <w:t xml:space="preserve"> </w:t>
      </w:r>
      <w:r w:rsidRPr="0090441F">
        <w:rPr>
          <w:rFonts w:ascii="Arial" w:hAnsi="Arial" w:cs="Arial"/>
          <w:spacing w:val="-1"/>
          <w:sz w:val="24"/>
          <w:szCs w:val="24"/>
        </w:rPr>
        <w:t>were</w:t>
      </w:r>
      <w:r w:rsidR="003643D3">
        <w:rPr>
          <w:rFonts w:ascii="Arial" w:hAnsi="Arial" w:cs="Arial"/>
          <w:spacing w:val="-1"/>
          <w:sz w:val="24"/>
          <w:szCs w:val="24"/>
        </w:rPr>
        <w:t xml:space="preserve"> </w:t>
      </w:r>
      <w:r w:rsidRPr="0090441F">
        <w:rPr>
          <w:rFonts w:ascii="Arial" w:hAnsi="Arial" w:cs="Arial"/>
          <w:sz w:val="24"/>
          <w:szCs w:val="24"/>
        </w:rPr>
        <w:t>over</w:t>
      </w:r>
      <w:r w:rsidR="003643D3">
        <w:rPr>
          <w:rFonts w:ascii="Arial" w:hAnsi="Arial" w:cs="Arial"/>
          <w:sz w:val="24"/>
          <w:szCs w:val="24"/>
        </w:rPr>
        <w:t xml:space="preserve"> </w:t>
      </w:r>
      <w:r w:rsidRPr="0090441F">
        <w:rPr>
          <w:rFonts w:ascii="Arial" w:hAnsi="Arial" w:cs="Arial"/>
          <w:sz w:val="24"/>
          <w:szCs w:val="24"/>
        </w:rPr>
        <w:t>220</w:t>
      </w:r>
      <w:r w:rsidR="003643D3">
        <w:rPr>
          <w:rFonts w:ascii="Arial" w:hAnsi="Arial" w:cs="Arial"/>
          <w:sz w:val="24"/>
          <w:szCs w:val="24"/>
        </w:rPr>
        <w:t xml:space="preserve"> </w:t>
      </w:r>
      <w:r w:rsidRPr="0090441F">
        <w:rPr>
          <w:rFonts w:ascii="Arial" w:hAnsi="Arial" w:cs="Arial"/>
          <w:spacing w:val="-1"/>
          <w:sz w:val="24"/>
          <w:szCs w:val="24"/>
        </w:rPr>
        <w:t>incidents</w:t>
      </w:r>
      <w:r w:rsidR="003643D3">
        <w:rPr>
          <w:rFonts w:ascii="Arial" w:hAnsi="Arial" w:cs="Arial"/>
          <w:spacing w:val="-1"/>
          <w:sz w:val="24"/>
          <w:szCs w:val="24"/>
        </w:rPr>
        <w:t xml:space="preserve"> </w:t>
      </w:r>
      <w:r w:rsidRPr="0090441F">
        <w:rPr>
          <w:rFonts w:ascii="Arial" w:hAnsi="Arial" w:cs="Arial"/>
          <w:sz w:val="24"/>
          <w:szCs w:val="24"/>
        </w:rPr>
        <w:t>at</w:t>
      </w:r>
      <w:r w:rsidR="003643D3">
        <w:rPr>
          <w:rFonts w:ascii="Arial" w:hAnsi="Arial" w:cs="Arial"/>
          <w:sz w:val="24"/>
          <w:szCs w:val="24"/>
        </w:rPr>
        <w:t xml:space="preserve"> </w:t>
      </w:r>
      <w:r w:rsidRPr="0090441F">
        <w:rPr>
          <w:rFonts w:ascii="Arial" w:hAnsi="Arial" w:cs="Arial"/>
          <w:spacing w:val="-1"/>
          <w:sz w:val="24"/>
          <w:szCs w:val="24"/>
        </w:rPr>
        <w:t>sea</w:t>
      </w:r>
      <w:r w:rsidR="003643D3">
        <w:rPr>
          <w:rFonts w:ascii="Arial" w:hAnsi="Arial" w:cs="Arial"/>
          <w:spacing w:val="-1"/>
          <w:sz w:val="24"/>
          <w:szCs w:val="24"/>
        </w:rPr>
        <w:t xml:space="preserve"> </w:t>
      </w:r>
      <w:r w:rsidRPr="0090441F">
        <w:rPr>
          <w:rFonts w:ascii="Arial" w:hAnsi="Arial" w:cs="Arial"/>
          <w:spacing w:val="-1"/>
          <w:sz w:val="24"/>
          <w:szCs w:val="24"/>
        </w:rPr>
        <w:t>in</w:t>
      </w:r>
      <w:r w:rsidR="003643D3">
        <w:rPr>
          <w:rFonts w:ascii="Arial" w:hAnsi="Arial" w:cs="Arial"/>
          <w:spacing w:val="-1"/>
          <w:sz w:val="24"/>
          <w:szCs w:val="24"/>
        </w:rPr>
        <w:t xml:space="preserve"> </w:t>
      </w:r>
      <w:r w:rsidRPr="0090441F">
        <w:rPr>
          <w:rFonts w:ascii="Arial" w:hAnsi="Arial" w:cs="Arial"/>
          <w:spacing w:val="-1"/>
          <w:sz w:val="24"/>
          <w:szCs w:val="24"/>
        </w:rPr>
        <w:t>which</w:t>
      </w:r>
      <w:r w:rsidR="003643D3">
        <w:rPr>
          <w:rFonts w:ascii="Arial" w:hAnsi="Arial" w:cs="Arial"/>
          <w:spacing w:val="-1"/>
          <w:sz w:val="24"/>
          <w:szCs w:val="24"/>
        </w:rPr>
        <w:t xml:space="preserve"> </w:t>
      </w:r>
      <w:r w:rsidRPr="0090441F">
        <w:rPr>
          <w:rFonts w:ascii="Arial" w:hAnsi="Arial" w:cs="Arial"/>
          <w:spacing w:val="-1"/>
          <w:sz w:val="24"/>
          <w:szCs w:val="24"/>
        </w:rPr>
        <w:t>Malaysian</w:t>
      </w:r>
      <w:r w:rsidR="003643D3">
        <w:rPr>
          <w:rFonts w:ascii="Arial" w:hAnsi="Arial" w:cs="Arial"/>
          <w:spacing w:val="-1"/>
          <w:sz w:val="24"/>
          <w:szCs w:val="24"/>
        </w:rPr>
        <w:t xml:space="preserve"> </w:t>
      </w:r>
      <w:r w:rsidRPr="0090441F">
        <w:rPr>
          <w:rFonts w:ascii="Arial" w:hAnsi="Arial" w:cs="Arial"/>
          <w:spacing w:val="-1"/>
          <w:sz w:val="24"/>
          <w:szCs w:val="24"/>
        </w:rPr>
        <w:t>fishing</w:t>
      </w:r>
      <w:r w:rsidR="003643D3">
        <w:rPr>
          <w:rFonts w:ascii="Arial" w:hAnsi="Arial" w:cs="Arial"/>
          <w:spacing w:val="-1"/>
          <w:sz w:val="24"/>
          <w:szCs w:val="24"/>
        </w:rPr>
        <w:t xml:space="preserve"> </w:t>
      </w:r>
      <w:r w:rsidRPr="0090441F">
        <w:rPr>
          <w:rFonts w:ascii="Arial" w:hAnsi="Arial" w:cs="Arial"/>
          <w:spacing w:val="-1"/>
          <w:sz w:val="24"/>
          <w:szCs w:val="24"/>
        </w:rPr>
        <w:t>equipment</w:t>
      </w:r>
      <w:r w:rsidRPr="0090441F">
        <w:rPr>
          <w:rFonts w:ascii="Arial" w:hAnsi="Arial" w:cs="Arial"/>
          <w:sz w:val="24"/>
          <w:szCs w:val="24"/>
        </w:rPr>
        <w:t xml:space="preserve"> or</w:t>
      </w:r>
      <w:r w:rsidR="003643D3">
        <w:rPr>
          <w:rFonts w:ascii="Arial" w:hAnsi="Arial" w:cs="Arial"/>
          <w:sz w:val="24"/>
          <w:szCs w:val="24"/>
        </w:rPr>
        <w:t xml:space="preserve"> </w:t>
      </w:r>
      <w:r w:rsidRPr="0090441F">
        <w:rPr>
          <w:rFonts w:ascii="Arial" w:hAnsi="Arial" w:cs="Arial"/>
          <w:spacing w:val="-1"/>
          <w:sz w:val="24"/>
          <w:szCs w:val="24"/>
        </w:rPr>
        <w:t xml:space="preserve"> boats</w:t>
      </w:r>
      <w:r w:rsidR="003643D3">
        <w:rPr>
          <w:rFonts w:ascii="Arial" w:hAnsi="Arial" w:cs="Arial"/>
          <w:spacing w:val="-1"/>
          <w:sz w:val="24"/>
          <w:szCs w:val="24"/>
        </w:rPr>
        <w:t xml:space="preserve"> </w:t>
      </w:r>
      <w:r w:rsidRPr="0090441F">
        <w:rPr>
          <w:rFonts w:ascii="Arial" w:hAnsi="Arial" w:cs="Arial"/>
          <w:spacing w:val="-1"/>
          <w:sz w:val="24"/>
          <w:szCs w:val="24"/>
        </w:rPr>
        <w:t>were</w:t>
      </w:r>
      <w:r w:rsidR="003643D3">
        <w:rPr>
          <w:rFonts w:ascii="Arial" w:hAnsi="Arial" w:cs="Arial"/>
          <w:spacing w:val="-1"/>
          <w:sz w:val="24"/>
          <w:szCs w:val="24"/>
        </w:rPr>
        <w:t xml:space="preserve"> </w:t>
      </w:r>
      <w:r w:rsidRPr="0090441F">
        <w:rPr>
          <w:rFonts w:ascii="Arial" w:hAnsi="Arial" w:cs="Arial"/>
          <w:spacing w:val="-1"/>
          <w:sz w:val="24"/>
          <w:szCs w:val="24"/>
        </w:rPr>
        <w:t>seized</w:t>
      </w:r>
      <w:r w:rsidR="003643D3">
        <w:rPr>
          <w:rFonts w:ascii="Arial" w:hAnsi="Arial" w:cs="Arial"/>
          <w:spacing w:val="-1"/>
          <w:sz w:val="24"/>
          <w:szCs w:val="24"/>
        </w:rPr>
        <w:t xml:space="preserve"> </w:t>
      </w:r>
      <w:r w:rsidRPr="0090441F">
        <w:rPr>
          <w:rFonts w:ascii="Arial" w:hAnsi="Arial" w:cs="Arial"/>
          <w:sz w:val="24"/>
          <w:szCs w:val="24"/>
        </w:rPr>
        <w:t>and</w:t>
      </w:r>
      <w:r w:rsidRPr="0090441F">
        <w:rPr>
          <w:rFonts w:ascii="Arial" w:hAnsi="Arial" w:cs="Arial"/>
          <w:spacing w:val="-1"/>
          <w:sz w:val="24"/>
          <w:szCs w:val="24"/>
        </w:rPr>
        <w:t xml:space="preserve"> fishermen</w:t>
      </w:r>
      <w:r w:rsidR="003643D3">
        <w:rPr>
          <w:rFonts w:ascii="Arial" w:hAnsi="Arial" w:cs="Arial"/>
          <w:spacing w:val="-1"/>
          <w:sz w:val="24"/>
          <w:szCs w:val="24"/>
        </w:rPr>
        <w:t xml:space="preserve"> </w:t>
      </w:r>
      <w:r w:rsidRPr="0090441F">
        <w:rPr>
          <w:rFonts w:ascii="Arial" w:hAnsi="Arial" w:cs="Arial"/>
          <w:spacing w:val="-1"/>
          <w:sz w:val="24"/>
          <w:szCs w:val="24"/>
        </w:rPr>
        <w:t>kidnapped</w:t>
      </w:r>
      <w:r w:rsidR="003643D3">
        <w:rPr>
          <w:rFonts w:ascii="Arial" w:hAnsi="Arial" w:cs="Arial"/>
          <w:spacing w:val="-1"/>
          <w:sz w:val="24"/>
          <w:szCs w:val="24"/>
        </w:rPr>
        <w:t xml:space="preserve"> </w:t>
      </w:r>
      <w:r w:rsidRPr="0090441F">
        <w:rPr>
          <w:rFonts w:ascii="Arial" w:hAnsi="Arial" w:cs="Arial"/>
          <w:sz w:val="24"/>
          <w:szCs w:val="24"/>
        </w:rPr>
        <w:t>or</w:t>
      </w:r>
      <w:r w:rsidRPr="0090441F">
        <w:rPr>
          <w:rFonts w:ascii="Arial" w:hAnsi="Arial" w:cs="Arial"/>
          <w:spacing w:val="-1"/>
          <w:sz w:val="24"/>
          <w:szCs w:val="24"/>
        </w:rPr>
        <w:t xml:space="preserve"> killed.</w:t>
      </w:r>
      <w:r w:rsidRPr="0090441F">
        <w:rPr>
          <w:rFonts w:ascii="Arial" w:hAnsi="Arial" w:cs="Arial"/>
          <w:sz w:val="24"/>
          <w:szCs w:val="24"/>
        </w:rPr>
        <w:t xml:space="preserve"> These</w:t>
      </w:r>
      <w:r w:rsidR="00855D00">
        <w:rPr>
          <w:rFonts w:ascii="Arial" w:hAnsi="Arial" w:cs="Arial"/>
          <w:sz w:val="24"/>
          <w:szCs w:val="24"/>
        </w:rPr>
        <w:t xml:space="preserve"> </w:t>
      </w:r>
      <w:r w:rsidRPr="0090441F">
        <w:rPr>
          <w:rFonts w:ascii="Arial" w:hAnsi="Arial" w:cs="Arial"/>
          <w:spacing w:val="-1"/>
          <w:sz w:val="24"/>
          <w:szCs w:val="24"/>
        </w:rPr>
        <w:t>events</w:t>
      </w:r>
      <w:r w:rsidR="00855D00">
        <w:rPr>
          <w:rFonts w:ascii="Arial" w:hAnsi="Arial" w:cs="Arial"/>
          <w:spacing w:val="-1"/>
          <w:sz w:val="24"/>
          <w:szCs w:val="24"/>
        </w:rPr>
        <w:t xml:space="preserve"> </w:t>
      </w:r>
      <w:r w:rsidRPr="0090441F">
        <w:rPr>
          <w:rFonts w:ascii="Arial" w:hAnsi="Arial" w:cs="Arial"/>
          <w:spacing w:val="-1"/>
          <w:sz w:val="24"/>
          <w:szCs w:val="24"/>
        </w:rPr>
        <w:t>took</w:t>
      </w:r>
      <w:r w:rsidR="00855D00">
        <w:rPr>
          <w:rFonts w:ascii="Arial" w:hAnsi="Arial" w:cs="Arial"/>
          <w:spacing w:val="-1"/>
          <w:sz w:val="24"/>
          <w:szCs w:val="24"/>
        </w:rPr>
        <w:t xml:space="preserve"> </w:t>
      </w:r>
      <w:r w:rsidRPr="0090441F">
        <w:rPr>
          <w:rFonts w:ascii="Arial" w:hAnsi="Arial" w:cs="Arial"/>
          <w:spacing w:val="-1"/>
          <w:sz w:val="24"/>
          <w:szCs w:val="24"/>
        </w:rPr>
        <w:t>place</w:t>
      </w:r>
      <w:r w:rsidR="00855D00">
        <w:rPr>
          <w:rFonts w:ascii="Arial" w:hAnsi="Arial" w:cs="Arial"/>
          <w:spacing w:val="-1"/>
          <w:sz w:val="24"/>
          <w:szCs w:val="24"/>
        </w:rPr>
        <w:t xml:space="preserve"> </w:t>
      </w:r>
      <w:r w:rsidRPr="0090441F">
        <w:rPr>
          <w:rFonts w:ascii="Arial" w:hAnsi="Arial" w:cs="Arial"/>
          <w:spacing w:val="-1"/>
          <w:sz w:val="24"/>
          <w:szCs w:val="24"/>
        </w:rPr>
        <w:t>in</w:t>
      </w:r>
      <w:r w:rsidR="00855D00">
        <w:rPr>
          <w:rFonts w:ascii="Arial" w:hAnsi="Arial" w:cs="Arial"/>
          <w:spacing w:val="-1"/>
          <w:sz w:val="24"/>
          <w:szCs w:val="24"/>
        </w:rPr>
        <w:t xml:space="preserve"> </w:t>
      </w:r>
      <w:r w:rsidRPr="0090441F">
        <w:rPr>
          <w:rFonts w:ascii="Arial" w:hAnsi="Arial" w:cs="Arial"/>
          <w:spacing w:val="-1"/>
          <w:sz w:val="24"/>
          <w:szCs w:val="24"/>
        </w:rPr>
        <w:t>Malaysian</w:t>
      </w:r>
      <w:r w:rsidR="00855D00">
        <w:rPr>
          <w:rFonts w:ascii="Arial" w:hAnsi="Arial" w:cs="Arial"/>
          <w:spacing w:val="-1"/>
          <w:sz w:val="24"/>
          <w:szCs w:val="24"/>
        </w:rPr>
        <w:t xml:space="preserve"> </w:t>
      </w:r>
      <w:r w:rsidRPr="0090441F">
        <w:rPr>
          <w:rFonts w:ascii="Arial" w:hAnsi="Arial" w:cs="Arial"/>
          <w:sz w:val="24"/>
          <w:szCs w:val="24"/>
        </w:rPr>
        <w:t>or</w:t>
      </w:r>
      <w:r w:rsidR="00855D00">
        <w:rPr>
          <w:rFonts w:ascii="Arial" w:hAnsi="Arial" w:cs="Arial"/>
          <w:sz w:val="24"/>
          <w:szCs w:val="24"/>
        </w:rPr>
        <w:t xml:space="preserve"> </w:t>
      </w:r>
      <w:r w:rsidRPr="0090441F">
        <w:rPr>
          <w:rFonts w:ascii="Arial" w:hAnsi="Arial" w:cs="Arial"/>
          <w:spacing w:val="-1"/>
          <w:sz w:val="24"/>
          <w:szCs w:val="24"/>
        </w:rPr>
        <w:t>international</w:t>
      </w:r>
      <w:r w:rsidR="00855D00">
        <w:rPr>
          <w:rFonts w:ascii="Arial" w:hAnsi="Arial" w:cs="Arial"/>
          <w:spacing w:val="-1"/>
          <w:sz w:val="24"/>
          <w:szCs w:val="24"/>
        </w:rPr>
        <w:t xml:space="preserve"> </w:t>
      </w:r>
      <w:r w:rsidRPr="0090441F">
        <w:rPr>
          <w:rFonts w:ascii="Arial" w:hAnsi="Arial" w:cs="Arial"/>
          <w:spacing w:val="-1"/>
          <w:sz w:val="24"/>
          <w:szCs w:val="24"/>
        </w:rPr>
        <w:t>waters.</w:t>
      </w:r>
      <w:r w:rsidR="00855D00">
        <w:rPr>
          <w:rFonts w:ascii="Arial" w:hAnsi="Arial" w:cs="Arial"/>
          <w:spacing w:val="-1"/>
          <w:sz w:val="24"/>
          <w:szCs w:val="24"/>
        </w:rPr>
        <w:t xml:space="preserve"> </w:t>
      </w:r>
      <w:r w:rsidRPr="0090441F">
        <w:rPr>
          <w:rFonts w:ascii="Arial" w:hAnsi="Arial" w:cs="Arial"/>
          <w:spacing w:val="-1"/>
          <w:sz w:val="24"/>
          <w:szCs w:val="24"/>
        </w:rPr>
        <w:t>In</w:t>
      </w:r>
      <w:r w:rsidR="00855D00">
        <w:rPr>
          <w:rFonts w:ascii="Arial" w:hAnsi="Arial" w:cs="Arial"/>
          <w:spacing w:val="-1"/>
          <w:sz w:val="24"/>
          <w:szCs w:val="24"/>
        </w:rPr>
        <w:t xml:space="preserve"> </w:t>
      </w:r>
      <w:r w:rsidRPr="0090441F">
        <w:rPr>
          <w:rFonts w:ascii="Arial" w:hAnsi="Arial" w:cs="Arial"/>
          <w:spacing w:val="-1"/>
          <w:sz w:val="24"/>
          <w:szCs w:val="24"/>
        </w:rPr>
        <w:t>over</w:t>
      </w:r>
      <w:r w:rsidR="00855D00">
        <w:rPr>
          <w:rFonts w:ascii="Arial" w:hAnsi="Arial" w:cs="Arial"/>
          <w:spacing w:val="-1"/>
          <w:sz w:val="24"/>
          <w:szCs w:val="24"/>
        </w:rPr>
        <w:t xml:space="preserve"> </w:t>
      </w:r>
      <w:r w:rsidRPr="0090441F">
        <w:rPr>
          <w:rFonts w:ascii="Arial" w:hAnsi="Arial" w:cs="Arial"/>
          <w:sz w:val="24"/>
          <w:szCs w:val="24"/>
        </w:rPr>
        <w:t>130</w:t>
      </w:r>
      <w:r w:rsidR="00855D00">
        <w:rPr>
          <w:rFonts w:ascii="Arial" w:hAnsi="Arial" w:cs="Arial"/>
          <w:sz w:val="24"/>
          <w:szCs w:val="24"/>
        </w:rPr>
        <w:t xml:space="preserve"> </w:t>
      </w:r>
      <w:r w:rsidRPr="0090441F">
        <w:rPr>
          <w:rFonts w:ascii="Arial" w:hAnsi="Arial" w:cs="Arial"/>
          <w:spacing w:val="-1"/>
          <w:sz w:val="24"/>
          <w:szCs w:val="24"/>
        </w:rPr>
        <w:t>incidents,</w:t>
      </w:r>
      <w:r w:rsidR="00855D00">
        <w:rPr>
          <w:rFonts w:ascii="Arial" w:hAnsi="Arial" w:cs="Arial"/>
          <w:spacing w:val="-1"/>
          <w:sz w:val="24"/>
          <w:szCs w:val="24"/>
        </w:rPr>
        <w:t xml:space="preserve"> </w:t>
      </w:r>
      <w:r w:rsidRPr="0090441F">
        <w:rPr>
          <w:rFonts w:ascii="Arial" w:hAnsi="Arial" w:cs="Arial"/>
          <w:spacing w:val="-1"/>
          <w:sz w:val="24"/>
          <w:szCs w:val="24"/>
        </w:rPr>
        <w:t>Indonesian</w:t>
      </w:r>
      <w:r w:rsidR="00855D00">
        <w:rPr>
          <w:rFonts w:ascii="Arial" w:hAnsi="Arial" w:cs="Arial"/>
          <w:spacing w:val="-1"/>
          <w:sz w:val="24"/>
          <w:szCs w:val="24"/>
        </w:rPr>
        <w:t xml:space="preserve"> </w:t>
      </w:r>
      <w:r w:rsidRPr="0090441F">
        <w:rPr>
          <w:rFonts w:ascii="Arial" w:hAnsi="Arial" w:cs="Arial"/>
          <w:spacing w:val="-1"/>
          <w:sz w:val="24"/>
          <w:szCs w:val="24"/>
        </w:rPr>
        <w:t>naval</w:t>
      </w:r>
      <w:r w:rsidR="00855D00">
        <w:rPr>
          <w:rFonts w:ascii="Arial" w:hAnsi="Arial" w:cs="Arial"/>
          <w:spacing w:val="-1"/>
          <w:sz w:val="24"/>
          <w:szCs w:val="24"/>
        </w:rPr>
        <w:t xml:space="preserve"> </w:t>
      </w:r>
      <w:r w:rsidRPr="0090441F">
        <w:rPr>
          <w:rFonts w:ascii="Arial" w:hAnsi="Arial" w:cs="Arial"/>
          <w:spacing w:val="-1"/>
          <w:sz w:val="24"/>
          <w:szCs w:val="24"/>
        </w:rPr>
        <w:t>vessels,</w:t>
      </w:r>
      <w:r w:rsidR="00855D00">
        <w:rPr>
          <w:rFonts w:ascii="Arial" w:hAnsi="Arial" w:cs="Arial"/>
          <w:spacing w:val="-1"/>
          <w:sz w:val="24"/>
          <w:szCs w:val="24"/>
        </w:rPr>
        <w:t xml:space="preserve"> </w:t>
      </w:r>
      <w:r w:rsidRPr="0090441F">
        <w:rPr>
          <w:rFonts w:ascii="Arial" w:hAnsi="Arial" w:cs="Arial"/>
          <w:spacing w:val="-1"/>
          <w:sz w:val="24"/>
          <w:szCs w:val="24"/>
        </w:rPr>
        <w:t>customs</w:t>
      </w:r>
      <w:r w:rsidR="00855D00">
        <w:rPr>
          <w:rFonts w:ascii="Arial" w:hAnsi="Arial" w:cs="Arial"/>
          <w:spacing w:val="-1"/>
          <w:sz w:val="24"/>
          <w:szCs w:val="24"/>
        </w:rPr>
        <w:t xml:space="preserve"> </w:t>
      </w:r>
      <w:r w:rsidRPr="0090441F">
        <w:rPr>
          <w:rFonts w:ascii="Arial" w:hAnsi="Arial" w:cs="Arial"/>
          <w:spacing w:val="-1"/>
          <w:sz w:val="24"/>
          <w:szCs w:val="24"/>
        </w:rPr>
        <w:t>and</w:t>
      </w:r>
      <w:r w:rsidR="00855D00">
        <w:rPr>
          <w:rFonts w:ascii="Arial" w:hAnsi="Arial" w:cs="Arial"/>
          <w:spacing w:val="-1"/>
          <w:sz w:val="24"/>
          <w:szCs w:val="24"/>
        </w:rPr>
        <w:t xml:space="preserve"> </w:t>
      </w:r>
      <w:r w:rsidRPr="0090441F">
        <w:rPr>
          <w:rFonts w:ascii="Arial" w:hAnsi="Arial" w:cs="Arial"/>
          <w:spacing w:val="-1"/>
          <w:sz w:val="24"/>
          <w:szCs w:val="24"/>
        </w:rPr>
        <w:t>police</w:t>
      </w:r>
      <w:r w:rsidR="00855D00">
        <w:rPr>
          <w:rFonts w:ascii="Arial" w:hAnsi="Arial" w:cs="Arial"/>
          <w:spacing w:val="-1"/>
          <w:sz w:val="24"/>
          <w:szCs w:val="24"/>
        </w:rPr>
        <w:t xml:space="preserve"> </w:t>
      </w:r>
      <w:r w:rsidRPr="0090441F">
        <w:rPr>
          <w:rFonts w:ascii="Arial" w:hAnsi="Arial" w:cs="Arial"/>
          <w:spacing w:val="-1"/>
          <w:sz w:val="24"/>
          <w:szCs w:val="24"/>
        </w:rPr>
        <w:t>units</w:t>
      </w:r>
      <w:r w:rsidR="00855D00">
        <w:rPr>
          <w:rFonts w:ascii="Arial" w:hAnsi="Arial" w:cs="Arial"/>
          <w:spacing w:val="-1"/>
          <w:sz w:val="24"/>
          <w:szCs w:val="24"/>
        </w:rPr>
        <w:t xml:space="preserve"> </w:t>
      </w:r>
      <w:r w:rsidRPr="0090441F">
        <w:rPr>
          <w:rFonts w:ascii="Arial" w:hAnsi="Arial" w:cs="Arial"/>
          <w:spacing w:val="-1"/>
          <w:sz w:val="24"/>
          <w:szCs w:val="24"/>
        </w:rPr>
        <w:t>were</w:t>
      </w:r>
      <w:r w:rsidR="00855D00">
        <w:rPr>
          <w:rFonts w:ascii="Arial" w:hAnsi="Arial" w:cs="Arial"/>
          <w:spacing w:val="-1"/>
          <w:sz w:val="24"/>
          <w:szCs w:val="24"/>
        </w:rPr>
        <w:t xml:space="preserve"> </w:t>
      </w:r>
      <w:r w:rsidRPr="0090441F">
        <w:rPr>
          <w:rFonts w:ascii="Arial" w:hAnsi="Arial" w:cs="Arial"/>
          <w:sz w:val="24"/>
          <w:szCs w:val="24"/>
        </w:rPr>
        <w:t>the</w:t>
      </w:r>
      <w:r w:rsidR="00855D00">
        <w:rPr>
          <w:rFonts w:ascii="Arial" w:hAnsi="Arial" w:cs="Arial"/>
          <w:sz w:val="24"/>
          <w:szCs w:val="24"/>
        </w:rPr>
        <w:t xml:space="preserve"> </w:t>
      </w:r>
      <w:r w:rsidRPr="0090441F">
        <w:rPr>
          <w:rFonts w:ascii="Arial" w:hAnsi="Arial" w:cs="Arial"/>
          <w:spacing w:val="-1"/>
          <w:sz w:val="24"/>
          <w:szCs w:val="24"/>
        </w:rPr>
        <w:t>perpetrators</w:t>
      </w:r>
      <w:r w:rsidR="00855D00">
        <w:rPr>
          <w:rFonts w:ascii="Arial" w:hAnsi="Arial" w:cs="Arial"/>
          <w:spacing w:val="-1"/>
          <w:sz w:val="24"/>
          <w:szCs w:val="24"/>
        </w:rPr>
        <w:t xml:space="preserve"> </w:t>
      </w:r>
      <w:r w:rsidRPr="0090441F">
        <w:rPr>
          <w:rFonts w:ascii="Arial" w:hAnsi="Arial" w:cs="Arial"/>
          <w:spacing w:val="-1"/>
          <w:sz w:val="24"/>
          <w:szCs w:val="24"/>
        </w:rPr>
        <w:t>.</w:t>
      </w:r>
      <w:r w:rsidR="00855D00">
        <w:rPr>
          <w:rFonts w:ascii="Arial" w:hAnsi="Arial" w:cs="Arial"/>
          <w:spacing w:val="-1"/>
          <w:sz w:val="24"/>
          <w:szCs w:val="24"/>
        </w:rPr>
        <w:t xml:space="preserve"> </w:t>
      </w:r>
      <w:r w:rsidRPr="0090441F">
        <w:rPr>
          <w:rFonts w:ascii="Arial" w:hAnsi="Arial" w:cs="Arial"/>
          <w:spacing w:val="-1"/>
          <w:sz w:val="24"/>
          <w:szCs w:val="24"/>
        </w:rPr>
        <w:t>In</w:t>
      </w:r>
      <w:r w:rsidR="00855D00">
        <w:rPr>
          <w:rFonts w:ascii="Arial" w:hAnsi="Arial" w:cs="Arial"/>
          <w:spacing w:val="-1"/>
          <w:sz w:val="24"/>
          <w:szCs w:val="24"/>
        </w:rPr>
        <w:t xml:space="preserve"> </w:t>
      </w:r>
      <w:r w:rsidRPr="0090441F">
        <w:rPr>
          <w:rFonts w:ascii="Arial" w:hAnsi="Arial" w:cs="Arial"/>
          <w:sz w:val="24"/>
          <w:szCs w:val="24"/>
        </w:rPr>
        <w:t>other</w:t>
      </w:r>
      <w:r w:rsidR="00855D00">
        <w:rPr>
          <w:rFonts w:ascii="Arial" w:hAnsi="Arial" w:cs="Arial"/>
          <w:sz w:val="24"/>
          <w:szCs w:val="24"/>
        </w:rPr>
        <w:t xml:space="preserve"> </w:t>
      </w:r>
      <w:r w:rsidRPr="0090441F">
        <w:rPr>
          <w:rFonts w:ascii="Arial" w:hAnsi="Arial" w:cs="Arial"/>
          <w:spacing w:val="-1"/>
          <w:sz w:val="24"/>
          <w:szCs w:val="24"/>
        </w:rPr>
        <w:t>cases,</w:t>
      </w:r>
      <w:r w:rsidR="00855D00">
        <w:rPr>
          <w:rFonts w:ascii="Arial" w:hAnsi="Arial" w:cs="Arial"/>
          <w:spacing w:val="-1"/>
          <w:sz w:val="24"/>
          <w:szCs w:val="24"/>
        </w:rPr>
        <w:t xml:space="preserve"> </w:t>
      </w:r>
      <w:r w:rsidRPr="0090441F">
        <w:rPr>
          <w:rFonts w:ascii="Arial" w:hAnsi="Arial" w:cs="Arial"/>
          <w:spacing w:val="-1"/>
          <w:sz w:val="24"/>
          <w:szCs w:val="24"/>
        </w:rPr>
        <w:t>heavily</w:t>
      </w:r>
      <w:r w:rsidR="00855D00">
        <w:rPr>
          <w:rFonts w:ascii="Arial" w:hAnsi="Arial" w:cs="Arial"/>
          <w:spacing w:val="-1"/>
          <w:sz w:val="24"/>
          <w:szCs w:val="24"/>
        </w:rPr>
        <w:t xml:space="preserve"> </w:t>
      </w:r>
      <w:r w:rsidRPr="0090441F">
        <w:rPr>
          <w:rFonts w:ascii="Arial" w:hAnsi="Arial" w:cs="Arial"/>
          <w:sz w:val="24"/>
          <w:szCs w:val="24"/>
        </w:rPr>
        <w:t>armed</w:t>
      </w:r>
      <w:r w:rsidR="00855D00">
        <w:rPr>
          <w:rFonts w:ascii="Arial" w:hAnsi="Arial" w:cs="Arial"/>
          <w:sz w:val="24"/>
          <w:szCs w:val="24"/>
        </w:rPr>
        <w:t xml:space="preserve"> </w:t>
      </w:r>
      <w:r w:rsidRPr="0090441F">
        <w:rPr>
          <w:rFonts w:ascii="Arial" w:hAnsi="Arial" w:cs="Arial"/>
          <w:spacing w:val="-1"/>
          <w:sz w:val="24"/>
          <w:szCs w:val="24"/>
        </w:rPr>
        <w:t>uniformed</w:t>
      </w:r>
      <w:r w:rsidR="00855D00">
        <w:rPr>
          <w:rFonts w:ascii="Arial" w:hAnsi="Arial" w:cs="Arial"/>
          <w:spacing w:val="-1"/>
          <w:sz w:val="24"/>
          <w:szCs w:val="24"/>
        </w:rPr>
        <w:t xml:space="preserve"> </w:t>
      </w:r>
      <w:r w:rsidRPr="0090441F">
        <w:rPr>
          <w:rFonts w:ascii="Arial" w:hAnsi="Arial" w:cs="Arial"/>
          <w:spacing w:val="-1"/>
          <w:sz w:val="24"/>
          <w:szCs w:val="24"/>
        </w:rPr>
        <w:t>personnel</w:t>
      </w:r>
      <w:r w:rsidR="00855D00">
        <w:rPr>
          <w:rFonts w:ascii="Arial" w:hAnsi="Arial" w:cs="Arial"/>
          <w:spacing w:val="-1"/>
          <w:sz w:val="24"/>
          <w:szCs w:val="24"/>
        </w:rPr>
        <w:t xml:space="preserve"> </w:t>
      </w:r>
      <w:r w:rsidRPr="0090441F">
        <w:rPr>
          <w:rFonts w:ascii="Arial" w:hAnsi="Arial" w:cs="Arial"/>
          <w:spacing w:val="-1"/>
          <w:sz w:val="24"/>
          <w:szCs w:val="24"/>
        </w:rPr>
        <w:t>carried</w:t>
      </w:r>
      <w:r w:rsidR="00855D00">
        <w:rPr>
          <w:rFonts w:ascii="Arial" w:hAnsi="Arial" w:cs="Arial"/>
          <w:spacing w:val="-1"/>
          <w:sz w:val="24"/>
          <w:szCs w:val="24"/>
        </w:rPr>
        <w:t xml:space="preserve"> </w:t>
      </w:r>
      <w:r w:rsidRPr="0090441F">
        <w:rPr>
          <w:rFonts w:ascii="Arial" w:hAnsi="Arial" w:cs="Arial"/>
          <w:spacing w:val="-1"/>
          <w:sz w:val="24"/>
          <w:szCs w:val="24"/>
        </w:rPr>
        <w:t>out</w:t>
      </w:r>
      <w:r w:rsidR="00855D00">
        <w:rPr>
          <w:rFonts w:ascii="Arial" w:hAnsi="Arial" w:cs="Arial"/>
          <w:spacing w:val="-1"/>
          <w:sz w:val="24"/>
          <w:szCs w:val="24"/>
        </w:rPr>
        <w:t xml:space="preserve"> </w:t>
      </w:r>
      <w:r w:rsidRPr="0090441F">
        <w:rPr>
          <w:rFonts w:ascii="Arial" w:hAnsi="Arial" w:cs="Arial"/>
          <w:spacing w:val="-1"/>
          <w:sz w:val="24"/>
          <w:szCs w:val="24"/>
        </w:rPr>
        <w:t>the</w:t>
      </w:r>
      <w:r w:rsidR="00855D00">
        <w:rPr>
          <w:rFonts w:ascii="Arial" w:hAnsi="Arial" w:cs="Arial"/>
          <w:spacing w:val="-1"/>
          <w:sz w:val="24"/>
          <w:szCs w:val="24"/>
        </w:rPr>
        <w:t xml:space="preserve"> </w:t>
      </w:r>
      <w:r w:rsidRPr="0090441F">
        <w:rPr>
          <w:rFonts w:ascii="Arial" w:hAnsi="Arial" w:cs="Arial"/>
          <w:spacing w:val="-1"/>
          <w:sz w:val="24"/>
          <w:szCs w:val="24"/>
        </w:rPr>
        <w:t>seizures</w:t>
      </w:r>
      <w:r w:rsidR="00855D00">
        <w:rPr>
          <w:rFonts w:ascii="Arial" w:hAnsi="Arial" w:cs="Arial"/>
          <w:spacing w:val="-1"/>
          <w:sz w:val="24"/>
          <w:szCs w:val="24"/>
        </w:rPr>
        <w:t xml:space="preserve"> </w:t>
      </w:r>
      <w:r w:rsidRPr="0090441F">
        <w:rPr>
          <w:rFonts w:ascii="Arial" w:hAnsi="Arial" w:cs="Arial"/>
          <w:spacing w:val="-1"/>
          <w:sz w:val="24"/>
          <w:szCs w:val="24"/>
        </w:rPr>
        <w:t>from</w:t>
      </w:r>
      <w:r w:rsidR="00855D00">
        <w:rPr>
          <w:rFonts w:ascii="Arial" w:hAnsi="Arial" w:cs="Arial"/>
          <w:spacing w:val="-1"/>
          <w:sz w:val="24"/>
          <w:szCs w:val="24"/>
        </w:rPr>
        <w:t xml:space="preserve"> </w:t>
      </w:r>
      <w:r w:rsidRPr="0090441F">
        <w:rPr>
          <w:rFonts w:ascii="Arial" w:hAnsi="Arial" w:cs="Arial"/>
          <w:sz w:val="24"/>
          <w:szCs w:val="24"/>
        </w:rPr>
        <w:t>fast</w:t>
      </w:r>
      <w:r w:rsidR="00855D00">
        <w:rPr>
          <w:rFonts w:ascii="Arial" w:hAnsi="Arial" w:cs="Arial"/>
          <w:sz w:val="24"/>
          <w:szCs w:val="24"/>
        </w:rPr>
        <w:t xml:space="preserve"> </w:t>
      </w:r>
      <w:r w:rsidRPr="0090441F">
        <w:rPr>
          <w:rFonts w:ascii="Arial" w:hAnsi="Arial" w:cs="Arial"/>
          <w:spacing w:val="-1"/>
          <w:sz w:val="24"/>
          <w:szCs w:val="24"/>
        </w:rPr>
        <w:t>motor</w:t>
      </w:r>
      <w:r w:rsidR="00855D00">
        <w:rPr>
          <w:rFonts w:ascii="Arial" w:hAnsi="Arial" w:cs="Arial"/>
          <w:spacing w:val="-1"/>
          <w:sz w:val="24"/>
          <w:szCs w:val="24"/>
        </w:rPr>
        <w:t xml:space="preserve"> </w:t>
      </w:r>
      <w:r w:rsidRPr="0090441F">
        <w:rPr>
          <w:rFonts w:ascii="Arial" w:hAnsi="Arial" w:cs="Arial"/>
          <w:spacing w:val="-1"/>
          <w:sz w:val="24"/>
          <w:szCs w:val="24"/>
        </w:rPr>
        <w:t>boats.</w:t>
      </w:r>
      <w:r w:rsidR="00855D00">
        <w:rPr>
          <w:rFonts w:ascii="Arial" w:hAnsi="Arial" w:cs="Arial"/>
          <w:spacing w:val="-1"/>
          <w:sz w:val="24"/>
          <w:szCs w:val="24"/>
        </w:rPr>
        <w:t xml:space="preserve">  </w:t>
      </w:r>
      <w:r w:rsidRPr="0090441F">
        <w:rPr>
          <w:rFonts w:ascii="Arial" w:hAnsi="Arial" w:cs="Arial"/>
          <w:sz w:val="24"/>
          <w:szCs w:val="24"/>
        </w:rPr>
        <w:t>These</w:t>
      </w:r>
      <w:r w:rsidRPr="0090441F">
        <w:rPr>
          <w:rFonts w:ascii="Arial" w:hAnsi="Arial" w:cs="Arial"/>
          <w:spacing w:val="-1"/>
          <w:sz w:val="24"/>
          <w:szCs w:val="24"/>
        </w:rPr>
        <w:t xml:space="preserve"> actions</w:t>
      </w:r>
      <w:r w:rsidR="00855D00">
        <w:rPr>
          <w:rFonts w:ascii="Arial" w:hAnsi="Arial" w:cs="Arial"/>
          <w:spacing w:val="-1"/>
          <w:sz w:val="24"/>
          <w:szCs w:val="24"/>
        </w:rPr>
        <w:t xml:space="preserve"> </w:t>
      </w:r>
      <w:r w:rsidRPr="0090441F">
        <w:rPr>
          <w:rFonts w:ascii="Arial" w:hAnsi="Arial" w:cs="Arial"/>
          <w:spacing w:val="-1"/>
          <w:sz w:val="24"/>
          <w:szCs w:val="24"/>
        </w:rPr>
        <w:t xml:space="preserve">did </w:t>
      </w:r>
      <w:r w:rsidRPr="0090441F">
        <w:rPr>
          <w:rFonts w:ascii="Arial" w:hAnsi="Arial" w:cs="Arial"/>
          <w:sz w:val="24"/>
          <w:szCs w:val="24"/>
        </w:rPr>
        <w:t>not</w:t>
      </w:r>
      <w:r w:rsidR="00855D00">
        <w:rPr>
          <w:rFonts w:ascii="Arial" w:hAnsi="Arial" w:cs="Arial"/>
          <w:sz w:val="24"/>
          <w:szCs w:val="24"/>
        </w:rPr>
        <w:t xml:space="preserve"> </w:t>
      </w:r>
      <w:r w:rsidRPr="0090441F">
        <w:rPr>
          <w:rFonts w:ascii="Arial" w:hAnsi="Arial" w:cs="Arial"/>
          <w:sz w:val="24"/>
          <w:szCs w:val="24"/>
        </w:rPr>
        <w:t>stop</w:t>
      </w:r>
      <w:r w:rsidRPr="0090441F">
        <w:rPr>
          <w:rFonts w:ascii="Arial" w:hAnsi="Arial" w:cs="Arial"/>
          <w:spacing w:val="-1"/>
          <w:sz w:val="24"/>
          <w:szCs w:val="24"/>
        </w:rPr>
        <w:t xml:space="preserve"> until</w:t>
      </w:r>
      <w:r w:rsidRPr="0090441F">
        <w:rPr>
          <w:rFonts w:ascii="Arial" w:hAnsi="Arial" w:cs="Arial"/>
          <w:sz w:val="24"/>
          <w:szCs w:val="24"/>
        </w:rPr>
        <w:t xml:space="preserve"> the</w:t>
      </w:r>
      <w:r w:rsidRPr="0090441F">
        <w:rPr>
          <w:rFonts w:ascii="Arial" w:hAnsi="Arial" w:cs="Arial"/>
          <w:spacing w:val="-1"/>
          <w:sz w:val="24"/>
          <w:szCs w:val="24"/>
        </w:rPr>
        <w:t xml:space="preserve"> July</w:t>
      </w:r>
      <w:r w:rsidR="00855D00">
        <w:rPr>
          <w:rFonts w:ascii="Arial" w:hAnsi="Arial" w:cs="Arial"/>
          <w:spacing w:val="-1"/>
          <w:sz w:val="24"/>
          <w:szCs w:val="24"/>
        </w:rPr>
        <w:t xml:space="preserve"> </w:t>
      </w:r>
      <w:r w:rsidRPr="0090441F">
        <w:rPr>
          <w:rFonts w:ascii="Arial" w:hAnsi="Arial" w:cs="Arial"/>
          <w:spacing w:val="-1"/>
          <w:sz w:val="24"/>
          <w:szCs w:val="24"/>
        </w:rPr>
        <w:t>quarter of</w:t>
      </w:r>
      <w:r w:rsidR="00855D00">
        <w:rPr>
          <w:rFonts w:ascii="Arial" w:hAnsi="Arial" w:cs="Arial"/>
          <w:spacing w:val="-1"/>
          <w:sz w:val="24"/>
          <w:szCs w:val="24"/>
        </w:rPr>
        <w:t xml:space="preserve"> </w:t>
      </w:r>
      <w:r w:rsidRPr="0090441F">
        <w:rPr>
          <w:rFonts w:ascii="Arial" w:hAnsi="Arial" w:cs="Arial"/>
          <w:spacing w:val="-1"/>
          <w:sz w:val="24"/>
          <w:szCs w:val="24"/>
        </w:rPr>
        <w:t>1966.</w:t>
      </w:r>
    </w:p>
    <w:p w:rsidR="000556FA" w:rsidRDefault="001A7869" w:rsidP="000556FA">
      <w:pPr>
        <w:spacing w:after="60" w:line="276" w:lineRule="auto"/>
        <w:jc w:val="both"/>
        <w:rPr>
          <w:rFonts w:ascii="Arial" w:hAnsi="Arial" w:cs="Arial"/>
          <w:spacing w:val="-1"/>
          <w:sz w:val="24"/>
          <w:szCs w:val="24"/>
        </w:rPr>
      </w:pPr>
      <w:r w:rsidRPr="0090441F">
        <w:rPr>
          <w:rFonts w:ascii="Arial" w:hAnsi="Arial" w:cs="Arial"/>
          <w:sz w:val="24"/>
          <w:szCs w:val="24"/>
        </w:rPr>
        <w:t>The</w:t>
      </w:r>
      <w:r w:rsidR="00855D00">
        <w:rPr>
          <w:rFonts w:ascii="Arial" w:hAnsi="Arial" w:cs="Arial"/>
          <w:sz w:val="24"/>
          <w:szCs w:val="24"/>
        </w:rPr>
        <w:t xml:space="preserve"> </w:t>
      </w:r>
      <w:r w:rsidRPr="0090441F">
        <w:rPr>
          <w:rFonts w:ascii="Arial" w:hAnsi="Arial" w:cs="Arial"/>
          <w:spacing w:val="-1"/>
          <w:sz w:val="24"/>
          <w:szCs w:val="24"/>
        </w:rPr>
        <w:t>combined</w:t>
      </w:r>
      <w:r w:rsidR="00855D00">
        <w:rPr>
          <w:rFonts w:ascii="Arial" w:hAnsi="Arial" w:cs="Arial"/>
          <w:spacing w:val="-1"/>
          <w:sz w:val="24"/>
          <w:szCs w:val="24"/>
        </w:rPr>
        <w:t xml:space="preserve"> </w:t>
      </w:r>
      <w:r w:rsidRPr="0090441F">
        <w:rPr>
          <w:rFonts w:ascii="Arial" w:hAnsi="Arial" w:cs="Arial"/>
          <w:sz w:val="24"/>
          <w:szCs w:val="24"/>
        </w:rPr>
        <w:t>effect</w:t>
      </w:r>
      <w:r w:rsidR="00855D00">
        <w:rPr>
          <w:rFonts w:ascii="Arial" w:hAnsi="Arial" w:cs="Arial"/>
          <w:sz w:val="24"/>
          <w:szCs w:val="24"/>
        </w:rPr>
        <w:t xml:space="preserve"> </w:t>
      </w:r>
      <w:r w:rsidRPr="0090441F">
        <w:rPr>
          <w:rFonts w:ascii="Arial" w:hAnsi="Arial" w:cs="Arial"/>
          <w:spacing w:val="-1"/>
          <w:sz w:val="24"/>
          <w:szCs w:val="24"/>
        </w:rPr>
        <w:t>of</w:t>
      </w:r>
      <w:r w:rsidR="00855D00">
        <w:rPr>
          <w:rFonts w:ascii="Arial" w:hAnsi="Arial" w:cs="Arial"/>
          <w:spacing w:val="-1"/>
          <w:sz w:val="24"/>
          <w:szCs w:val="24"/>
        </w:rPr>
        <w:t xml:space="preserve"> </w:t>
      </w:r>
      <w:r w:rsidRPr="0090441F">
        <w:rPr>
          <w:rFonts w:ascii="Arial" w:hAnsi="Arial" w:cs="Arial"/>
          <w:sz w:val="24"/>
          <w:szCs w:val="24"/>
        </w:rPr>
        <w:t>the</w:t>
      </w:r>
      <w:r w:rsidR="00855D00">
        <w:rPr>
          <w:rFonts w:ascii="Arial" w:hAnsi="Arial" w:cs="Arial"/>
          <w:sz w:val="24"/>
          <w:szCs w:val="24"/>
        </w:rPr>
        <w:t xml:space="preserve"> </w:t>
      </w:r>
      <w:r w:rsidRPr="0090441F">
        <w:rPr>
          <w:rFonts w:ascii="Arial" w:hAnsi="Arial" w:cs="Arial"/>
          <w:spacing w:val="-1"/>
          <w:sz w:val="24"/>
          <w:szCs w:val="24"/>
        </w:rPr>
        <w:t>campaign</w:t>
      </w:r>
      <w:r w:rsidR="00855D00">
        <w:rPr>
          <w:rFonts w:ascii="Arial" w:hAnsi="Arial" w:cs="Arial"/>
          <w:spacing w:val="-1"/>
          <w:sz w:val="24"/>
          <w:szCs w:val="24"/>
        </w:rPr>
        <w:t xml:space="preserve"> </w:t>
      </w:r>
      <w:r w:rsidRPr="0090441F">
        <w:rPr>
          <w:rFonts w:ascii="Arial" w:hAnsi="Arial" w:cs="Arial"/>
          <w:spacing w:val="-1"/>
          <w:sz w:val="24"/>
          <w:szCs w:val="24"/>
        </w:rPr>
        <w:t>s</w:t>
      </w:r>
      <w:r w:rsidR="00855D00">
        <w:rPr>
          <w:rFonts w:ascii="Arial" w:hAnsi="Arial" w:cs="Arial"/>
          <w:spacing w:val="-1"/>
          <w:sz w:val="24"/>
          <w:szCs w:val="24"/>
        </w:rPr>
        <w:t xml:space="preserve"> </w:t>
      </w:r>
      <w:r w:rsidRPr="0090441F">
        <w:rPr>
          <w:rFonts w:ascii="Arial" w:hAnsi="Arial" w:cs="Arial"/>
          <w:spacing w:val="-1"/>
          <w:sz w:val="24"/>
          <w:szCs w:val="24"/>
        </w:rPr>
        <w:t>of</w:t>
      </w:r>
      <w:r w:rsidR="00855D00">
        <w:rPr>
          <w:rFonts w:ascii="Arial" w:hAnsi="Arial" w:cs="Arial"/>
          <w:spacing w:val="-1"/>
          <w:sz w:val="24"/>
          <w:szCs w:val="24"/>
        </w:rPr>
        <w:t xml:space="preserve"> </w:t>
      </w:r>
      <w:r w:rsidRPr="0090441F">
        <w:rPr>
          <w:rFonts w:ascii="Arial" w:hAnsi="Arial" w:cs="Arial"/>
          <w:spacing w:val="-1"/>
          <w:sz w:val="24"/>
          <w:szCs w:val="24"/>
        </w:rPr>
        <w:t>infiltration,</w:t>
      </w:r>
      <w:r w:rsidR="00855D00">
        <w:rPr>
          <w:rFonts w:ascii="Arial" w:hAnsi="Arial" w:cs="Arial"/>
          <w:spacing w:val="-1"/>
          <w:sz w:val="24"/>
          <w:szCs w:val="24"/>
        </w:rPr>
        <w:t xml:space="preserve"> </w:t>
      </w:r>
      <w:r w:rsidRPr="0090441F">
        <w:rPr>
          <w:rFonts w:ascii="Arial" w:hAnsi="Arial" w:cs="Arial"/>
          <w:spacing w:val="-1"/>
          <w:sz w:val="24"/>
          <w:szCs w:val="24"/>
        </w:rPr>
        <w:t>sabotage,</w:t>
      </w:r>
      <w:r w:rsidR="00855D00">
        <w:rPr>
          <w:rFonts w:ascii="Arial" w:hAnsi="Arial" w:cs="Arial"/>
          <w:spacing w:val="-1"/>
          <w:sz w:val="24"/>
          <w:szCs w:val="24"/>
        </w:rPr>
        <w:t xml:space="preserve"> </w:t>
      </w:r>
      <w:r w:rsidRPr="0090441F">
        <w:rPr>
          <w:rFonts w:ascii="Arial" w:hAnsi="Arial" w:cs="Arial"/>
          <w:sz w:val="24"/>
          <w:szCs w:val="24"/>
        </w:rPr>
        <w:t>and</w:t>
      </w:r>
      <w:r w:rsidR="00855D00">
        <w:rPr>
          <w:rFonts w:ascii="Arial" w:hAnsi="Arial" w:cs="Arial"/>
          <w:sz w:val="24"/>
          <w:szCs w:val="24"/>
        </w:rPr>
        <w:t xml:space="preserve"> </w:t>
      </w:r>
      <w:r w:rsidRPr="0090441F">
        <w:rPr>
          <w:rFonts w:ascii="Arial" w:hAnsi="Arial" w:cs="Arial"/>
          <w:spacing w:val="-1"/>
          <w:sz w:val="24"/>
          <w:szCs w:val="24"/>
        </w:rPr>
        <w:t>maritime</w:t>
      </w:r>
      <w:r w:rsidR="00855D00">
        <w:rPr>
          <w:rFonts w:ascii="Arial" w:hAnsi="Arial" w:cs="Arial"/>
          <w:spacing w:val="-1"/>
          <w:sz w:val="24"/>
          <w:szCs w:val="24"/>
        </w:rPr>
        <w:t xml:space="preserve"> </w:t>
      </w:r>
      <w:r w:rsidRPr="0090441F">
        <w:rPr>
          <w:rFonts w:ascii="Arial" w:hAnsi="Arial" w:cs="Arial"/>
          <w:spacing w:val="-1"/>
          <w:sz w:val="24"/>
          <w:szCs w:val="24"/>
        </w:rPr>
        <w:t>guerrilla</w:t>
      </w:r>
      <w:r w:rsidR="00855D00">
        <w:rPr>
          <w:rFonts w:ascii="Arial" w:hAnsi="Arial" w:cs="Arial"/>
          <w:spacing w:val="-1"/>
          <w:sz w:val="24"/>
          <w:szCs w:val="24"/>
        </w:rPr>
        <w:t xml:space="preserve"> </w:t>
      </w:r>
      <w:r w:rsidRPr="0090441F">
        <w:rPr>
          <w:rFonts w:ascii="Arial" w:hAnsi="Arial" w:cs="Arial"/>
          <w:spacing w:val="-1"/>
          <w:sz w:val="24"/>
          <w:szCs w:val="24"/>
        </w:rPr>
        <w:t>warfare</w:t>
      </w:r>
      <w:r w:rsidR="00855D00">
        <w:rPr>
          <w:rFonts w:ascii="Arial" w:hAnsi="Arial" w:cs="Arial"/>
          <w:spacing w:val="-1"/>
          <w:sz w:val="24"/>
          <w:szCs w:val="24"/>
        </w:rPr>
        <w:t xml:space="preserve"> </w:t>
      </w:r>
      <w:r w:rsidRPr="0090441F">
        <w:rPr>
          <w:rFonts w:ascii="Arial" w:hAnsi="Arial" w:cs="Arial"/>
          <w:spacing w:val="-1"/>
          <w:sz w:val="24"/>
          <w:szCs w:val="24"/>
        </w:rPr>
        <w:t>,</w:t>
      </w:r>
      <w:r w:rsidR="00855D00">
        <w:rPr>
          <w:rFonts w:ascii="Arial" w:hAnsi="Arial" w:cs="Arial"/>
          <w:spacing w:val="-1"/>
          <w:sz w:val="24"/>
          <w:szCs w:val="24"/>
        </w:rPr>
        <w:t xml:space="preserve"> </w:t>
      </w:r>
      <w:r w:rsidRPr="0090441F">
        <w:rPr>
          <w:rFonts w:ascii="Arial" w:hAnsi="Arial" w:cs="Arial"/>
          <w:spacing w:val="-1"/>
          <w:sz w:val="24"/>
          <w:szCs w:val="24"/>
        </w:rPr>
        <w:t>was</w:t>
      </w:r>
      <w:r w:rsidR="00855D00">
        <w:rPr>
          <w:rFonts w:ascii="Arial" w:hAnsi="Arial" w:cs="Arial"/>
          <w:spacing w:val="-1"/>
          <w:sz w:val="24"/>
          <w:szCs w:val="24"/>
        </w:rPr>
        <w:t xml:space="preserve"> </w:t>
      </w:r>
      <w:r w:rsidRPr="0090441F">
        <w:rPr>
          <w:rFonts w:ascii="Arial" w:hAnsi="Arial" w:cs="Arial"/>
          <w:sz w:val="24"/>
          <w:szCs w:val="24"/>
        </w:rPr>
        <w:t>to</w:t>
      </w:r>
      <w:r w:rsidR="00855D00">
        <w:rPr>
          <w:rFonts w:ascii="Arial" w:hAnsi="Arial" w:cs="Arial"/>
          <w:sz w:val="24"/>
          <w:szCs w:val="24"/>
        </w:rPr>
        <w:t xml:space="preserve"> </w:t>
      </w:r>
      <w:r w:rsidRPr="0090441F">
        <w:rPr>
          <w:rFonts w:ascii="Arial" w:hAnsi="Arial" w:cs="Arial"/>
          <w:sz w:val="24"/>
          <w:szCs w:val="24"/>
        </w:rPr>
        <w:t>force</w:t>
      </w:r>
      <w:r w:rsidR="00855D00">
        <w:rPr>
          <w:rFonts w:ascii="Arial" w:hAnsi="Arial" w:cs="Arial"/>
          <w:sz w:val="24"/>
          <w:szCs w:val="24"/>
        </w:rPr>
        <w:t xml:space="preserve"> </w:t>
      </w:r>
      <w:r w:rsidRPr="0090441F">
        <w:rPr>
          <w:rFonts w:ascii="Arial" w:hAnsi="Arial" w:cs="Arial"/>
          <w:spacing w:val="-1"/>
          <w:sz w:val="24"/>
          <w:szCs w:val="24"/>
        </w:rPr>
        <w:t>Malaysia</w:t>
      </w:r>
      <w:r w:rsidR="00855D00">
        <w:rPr>
          <w:rFonts w:ascii="Arial" w:hAnsi="Arial" w:cs="Arial"/>
          <w:spacing w:val="-1"/>
          <w:sz w:val="24"/>
          <w:szCs w:val="24"/>
        </w:rPr>
        <w:t xml:space="preserve"> </w:t>
      </w:r>
      <w:r w:rsidRPr="0090441F">
        <w:rPr>
          <w:rFonts w:ascii="Arial" w:hAnsi="Arial" w:cs="Arial"/>
          <w:sz w:val="24"/>
          <w:szCs w:val="24"/>
        </w:rPr>
        <w:t>and</w:t>
      </w:r>
      <w:r w:rsidR="00855D00">
        <w:rPr>
          <w:rFonts w:ascii="Arial" w:hAnsi="Arial" w:cs="Arial"/>
          <w:sz w:val="24"/>
          <w:szCs w:val="24"/>
        </w:rPr>
        <w:t xml:space="preserve"> </w:t>
      </w:r>
      <w:r w:rsidRPr="0090441F">
        <w:rPr>
          <w:rFonts w:ascii="Arial" w:hAnsi="Arial" w:cs="Arial"/>
          <w:spacing w:val="-1"/>
          <w:sz w:val="24"/>
          <w:szCs w:val="24"/>
        </w:rPr>
        <w:t>Britain</w:t>
      </w:r>
      <w:r w:rsidR="00855D00">
        <w:rPr>
          <w:rFonts w:ascii="Arial" w:hAnsi="Arial" w:cs="Arial"/>
          <w:spacing w:val="-1"/>
          <w:sz w:val="24"/>
          <w:szCs w:val="24"/>
        </w:rPr>
        <w:t xml:space="preserve"> </w:t>
      </w:r>
      <w:r w:rsidRPr="0090441F">
        <w:rPr>
          <w:rFonts w:ascii="Arial" w:hAnsi="Arial" w:cs="Arial"/>
          <w:sz w:val="24"/>
          <w:szCs w:val="24"/>
        </w:rPr>
        <w:t>to</w:t>
      </w:r>
      <w:r w:rsidR="00855D00">
        <w:rPr>
          <w:rFonts w:ascii="Arial" w:hAnsi="Arial" w:cs="Arial"/>
          <w:sz w:val="24"/>
          <w:szCs w:val="24"/>
        </w:rPr>
        <w:t xml:space="preserve"> </w:t>
      </w:r>
      <w:r w:rsidRPr="0090441F">
        <w:rPr>
          <w:rFonts w:ascii="Arial" w:hAnsi="Arial" w:cs="Arial"/>
          <w:spacing w:val="-1"/>
          <w:sz w:val="24"/>
          <w:szCs w:val="24"/>
        </w:rPr>
        <w:t>deploy</w:t>
      </w:r>
      <w:r w:rsidR="00855D00">
        <w:rPr>
          <w:rFonts w:ascii="Arial" w:hAnsi="Arial" w:cs="Arial"/>
          <w:spacing w:val="-1"/>
          <w:sz w:val="24"/>
          <w:szCs w:val="24"/>
        </w:rPr>
        <w:t xml:space="preserve"> </w:t>
      </w:r>
      <w:r w:rsidRPr="0090441F">
        <w:rPr>
          <w:rFonts w:ascii="Arial" w:hAnsi="Arial" w:cs="Arial"/>
          <w:spacing w:val="-1"/>
          <w:sz w:val="24"/>
          <w:szCs w:val="24"/>
        </w:rPr>
        <w:t>very</w:t>
      </w:r>
      <w:r w:rsidR="00855D00">
        <w:rPr>
          <w:rFonts w:ascii="Arial" w:hAnsi="Arial" w:cs="Arial"/>
          <w:spacing w:val="-1"/>
          <w:sz w:val="24"/>
          <w:szCs w:val="24"/>
        </w:rPr>
        <w:t xml:space="preserve"> </w:t>
      </w:r>
      <w:r w:rsidRPr="0090441F">
        <w:rPr>
          <w:rFonts w:ascii="Arial" w:hAnsi="Arial" w:cs="Arial"/>
          <w:spacing w:val="-1"/>
          <w:sz w:val="24"/>
          <w:szCs w:val="24"/>
        </w:rPr>
        <w:t>large</w:t>
      </w:r>
      <w:r w:rsidR="00855D00">
        <w:rPr>
          <w:rFonts w:ascii="Arial" w:hAnsi="Arial" w:cs="Arial"/>
          <w:spacing w:val="-1"/>
          <w:sz w:val="24"/>
          <w:szCs w:val="24"/>
        </w:rPr>
        <w:t xml:space="preserve"> </w:t>
      </w:r>
      <w:r w:rsidRPr="0090441F">
        <w:rPr>
          <w:rFonts w:ascii="Arial" w:hAnsi="Arial" w:cs="Arial"/>
          <w:spacing w:val="-1"/>
          <w:sz w:val="24"/>
          <w:szCs w:val="24"/>
        </w:rPr>
        <w:t>trained</w:t>
      </w:r>
      <w:r w:rsidR="00855D00">
        <w:rPr>
          <w:rFonts w:ascii="Arial" w:hAnsi="Arial" w:cs="Arial"/>
          <w:spacing w:val="-1"/>
          <w:sz w:val="24"/>
          <w:szCs w:val="24"/>
        </w:rPr>
        <w:t xml:space="preserve"> </w:t>
      </w:r>
      <w:r w:rsidRPr="0090441F">
        <w:rPr>
          <w:rFonts w:ascii="Arial" w:hAnsi="Arial" w:cs="Arial"/>
          <w:sz w:val="24"/>
          <w:szCs w:val="24"/>
        </w:rPr>
        <w:t>and</w:t>
      </w:r>
      <w:r w:rsidR="00855D00">
        <w:rPr>
          <w:rFonts w:ascii="Arial" w:hAnsi="Arial" w:cs="Arial"/>
          <w:sz w:val="24"/>
          <w:szCs w:val="24"/>
        </w:rPr>
        <w:t xml:space="preserve"> </w:t>
      </w:r>
      <w:r w:rsidRPr="0090441F">
        <w:rPr>
          <w:rFonts w:ascii="Arial" w:hAnsi="Arial" w:cs="Arial"/>
          <w:spacing w:val="-1"/>
          <w:sz w:val="24"/>
          <w:szCs w:val="24"/>
        </w:rPr>
        <w:t>equipped</w:t>
      </w:r>
      <w:r w:rsidR="00855D00">
        <w:rPr>
          <w:rFonts w:ascii="Arial" w:hAnsi="Arial" w:cs="Arial"/>
          <w:spacing w:val="-1"/>
          <w:sz w:val="24"/>
          <w:szCs w:val="24"/>
        </w:rPr>
        <w:t xml:space="preserve"> </w:t>
      </w:r>
      <w:r w:rsidRPr="0090441F">
        <w:rPr>
          <w:rFonts w:ascii="Arial" w:hAnsi="Arial" w:cs="Arial"/>
          <w:spacing w:val="-1"/>
          <w:sz w:val="24"/>
          <w:szCs w:val="24"/>
        </w:rPr>
        <w:t>forces</w:t>
      </w:r>
      <w:r w:rsidR="00855D00">
        <w:rPr>
          <w:rFonts w:ascii="Arial" w:hAnsi="Arial" w:cs="Arial"/>
          <w:spacing w:val="-1"/>
          <w:sz w:val="24"/>
          <w:szCs w:val="24"/>
        </w:rPr>
        <w:t xml:space="preserve"> </w:t>
      </w:r>
      <w:r w:rsidRPr="0090441F">
        <w:rPr>
          <w:rFonts w:ascii="Arial" w:hAnsi="Arial" w:cs="Arial"/>
          <w:spacing w:val="-1"/>
          <w:sz w:val="24"/>
          <w:szCs w:val="24"/>
        </w:rPr>
        <w:t>in</w:t>
      </w:r>
      <w:r w:rsidR="00855D00">
        <w:rPr>
          <w:rFonts w:ascii="Arial" w:hAnsi="Arial" w:cs="Arial"/>
          <w:spacing w:val="-1"/>
          <w:sz w:val="24"/>
          <w:szCs w:val="24"/>
        </w:rPr>
        <w:t xml:space="preserve"> </w:t>
      </w:r>
      <w:r w:rsidRPr="0090441F">
        <w:rPr>
          <w:rFonts w:ascii="Arial" w:hAnsi="Arial" w:cs="Arial"/>
          <w:spacing w:val="1"/>
          <w:sz w:val="24"/>
          <w:szCs w:val="24"/>
        </w:rPr>
        <w:t>West</w:t>
      </w:r>
      <w:r w:rsidR="00855D00">
        <w:rPr>
          <w:rFonts w:ascii="Arial" w:hAnsi="Arial" w:cs="Arial"/>
          <w:spacing w:val="1"/>
          <w:sz w:val="24"/>
          <w:szCs w:val="24"/>
        </w:rPr>
        <w:t xml:space="preserve"> </w:t>
      </w:r>
      <w:r w:rsidRPr="0090441F">
        <w:rPr>
          <w:rFonts w:ascii="Arial" w:hAnsi="Arial" w:cs="Arial"/>
          <w:spacing w:val="-1"/>
          <w:sz w:val="24"/>
          <w:szCs w:val="24"/>
        </w:rPr>
        <w:t>Malaysia.</w:t>
      </w:r>
      <w:r w:rsidR="00855D00">
        <w:rPr>
          <w:rFonts w:ascii="Arial" w:hAnsi="Arial" w:cs="Arial"/>
          <w:spacing w:val="-1"/>
          <w:sz w:val="24"/>
          <w:szCs w:val="24"/>
        </w:rPr>
        <w:t xml:space="preserve"> </w:t>
      </w:r>
      <w:r w:rsidRPr="0090441F">
        <w:rPr>
          <w:rFonts w:ascii="Arial" w:hAnsi="Arial" w:cs="Arial"/>
          <w:spacing w:val="-1"/>
          <w:sz w:val="24"/>
          <w:szCs w:val="24"/>
        </w:rPr>
        <w:t>Land</w:t>
      </w:r>
      <w:r w:rsidR="00855D00">
        <w:rPr>
          <w:rFonts w:ascii="Arial" w:hAnsi="Arial" w:cs="Arial"/>
          <w:spacing w:val="-1"/>
          <w:sz w:val="24"/>
          <w:szCs w:val="24"/>
        </w:rPr>
        <w:t xml:space="preserve"> </w:t>
      </w:r>
      <w:r w:rsidRPr="0090441F">
        <w:rPr>
          <w:rFonts w:ascii="Arial" w:hAnsi="Arial" w:cs="Arial"/>
          <w:sz w:val="24"/>
          <w:szCs w:val="24"/>
        </w:rPr>
        <w:t>forces</w:t>
      </w:r>
      <w:r w:rsidR="00855D00">
        <w:rPr>
          <w:rFonts w:ascii="Arial" w:hAnsi="Arial" w:cs="Arial"/>
          <w:sz w:val="24"/>
          <w:szCs w:val="24"/>
        </w:rPr>
        <w:t xml:space="preserve"> </w:t>
      </w:r>
      <w:r w:rsidRPr="0090441F">
        <w:rPr>
          <w:rFonts w:ascii="Arial" w:hAnsi="Arial" w:cs="Arial"/>
          <w:spacing w:val="-1"/>
          <w:sz w:val="24"/>
          <w:szCs w:val="24"/>
        </w:rPr>
        <w:t>alone</w:t>
      </w:r>
      <w:r w:rsidR="00855D00">
        <w:rPr>
          <w:rFonts w:ascii="Arial" w:hAnsi="Arial" w:cs="Arial"/>
          <w:spacing w:val="-1"/>
          <w:sz w:val="24"/>
          <w:szCs w:val="24"/>
        </w:rPr>
        <w:t xml:space="preserve"> </w:t>
      </w:r>
      <w:r w:rsidRPr="0090441F">
        <w:rPr>
          <w:rFonts w:ascii="Arial" w:hAnsi="Arial" w:cs="Arial"/>
          <w:spacing w:val="-1"/>
          <w:sz w:val="24"/>
          <w:szCs w:val="24"/>
        </w:rPr>
        <w:t>in</w:t>
      </w:r>
      <w:r w:rsidR="00855D00">
        <w:rPr>
          <w:rFonts w:ascii="Arial" w:hAnsi="Arial" w:cs="Arial"/>
          <w:spacing w:val="-1"/>
          <w:sz w:val="24"/>
          <w:szCs w:val="24"/>
        </w:rPr>
        <w:t xml:space="preserve"> </w:t>
      </w:r>
      <w:r w:rsidRPr="0090441F">
        <w:rPr>
          <w:rFonts w:ascii="Arial" w:hAnsi="Arial" w:cs="Arial"/>
          <w:spacing w:val="1"/>
          <w:sz w:val="24"/>
          <w:szCs w:val="24"/>
        </w:rPr>
        <w:t>West</w:t>
      </w:r>
      <w:r w:rsidR="00855D00">
        <w:rPr>
          <w:rFonts w:ascii="Arial" w:hAnsi="Arial" w:cs="Arial"/>
          <w:spacing w:val="1"/>
          <w:sz w:val="24"/>
          <w:szCs w:val="24"/>
        </w:rPr>
        <w:t xml:space="preserve"> </w:t>
      </w:r>
      <w:r w:rsidRPr="0090441F">
        <w:rPr>
          <w:rFonts w:ascii="Arial" w:hAnsi="Arial" w:cs="Arial"/>
          <w:spacing w:val="-1"/>
          <w:sz w:val="24"/>
          <w:szCs w:val="24"/>
        </w:rPr>
        <w:t>Malaysia</w:t>
      </w:r>
      <w:r w:rsidR="00855D00">
        <w:rPr>
          <w:rFonts w:ascii="Arial" w:hAnsi="Arial" w:cs="Arial"/>
          <w:spacing w:val="-1"/>
          <w:sz w:val="24"/>
          <w:szCs w:val="24"/>
        </w:rPr>
        <w:t xml:space="preserve"> </w:t>
      </w:r>
      <w:r w:rsidRPr="0090441F">
        <w:rPr>
          <w:rFonts w:ascii="Arial" w:hAnsi="Arial" w:cs="Arial"/>
          <w:spacing w:val="-1"/>
          <w:sz w:val="24"/>
          <w:szCs w:val="24"/>
        </w:rPr>
        <w:t>and</w:t>
      </w:r>
      <w:r w:rsidR="00855D00">
        <w:rPr>
          <w:rFonts w:ascii="Arial" w:hAnsi="Arial" w:cs="Arial"/>
          <w:spacing w:val="-1"/>
          <w:sz w:val="24"/>
          <w:szCs w:val="24"/>
        </w:rPr>
        <w:t xml:space="preserve"> </w:t>
      </w:r>
      <w:r w:rsidRPr="0090441F">
        <w:rPr>
          <w:rFonts w:ascii="Arial" w:hAnsi="Arial" w:cs="Arial"/>
          <w:spacing w:val="-1"/>
          <w:sz w:val="24"/>
          <w:szCs w:val="24"/>
        </w:rPr>
        <w:lastRenderedPageBreak/>
        <w:t>Singapore</w:t>
      </w:r>
      <w:r w:rsidR="00855D00">
        <w:rPr>
          <w:rFonts w:ascii="Arial" w:hAnsi="Arial" w:cs="Arial"/>
          <w:spacing w:val="-1"/>
          <w:sz w:val="24"/>
          <w:szCs w:val="24"/>
        </w:rPr>
        <w:t xml:space="preserve"> </w:t>
      </w:r>
      <w:r w:rsidRPr="0090441F">
        <w:rPr>
          <w:rFonts w:ascii="Arial" w:hAnsi="Arial" w:cs="Arial"/>
          <w:spacing w:val="-1"/>
          <w:sz w:val="24"/>
          <w:szCs w:val="24"/>
        </w:rPr>
        <w:t>were</w:t>
      </w:r>
      <w:r w:rsidR="00855D00">
        <w:rPr>
          <w:rFonts w:ascii="Arial" w:hAnsi="Arial" w:cs="Arial"/>
          <w:spacing w:val="-1"/>
          <w:sz w:val="24"/>
          <w:szCs w:val="24"/>
        </w:rPr>
        <w:t xml:space="preserve"> </w:t>
      </w:r>
      <w:r w:rsidRPr="0090441F">
        <w:rPr>
          <w:rFonts w:ascii="Arial" w:hAnsi="Arial" w:cs="Arial"/>
          <w:sz w:val="24"/>
          <w:szCs w:val="24"/>
        </w:rPr>
        <w:t>10</w:t>
      </w:r>
      <w:r w:rsidR="00855D00">
        <w:rPr>
          <w:rFonts w:ascii="Arial" w:hAnsi="Arial" w:cs="Arial"/>
          <w:sz w:val="24"/>
          <w:szCs w:val="24"/>
        </w:rPr>
        <w:t xml:space="preserve"> </w:t>
      </w:r>
      <w:r w:rsidRPr="0090441F">
        <w:rPr>
          <w:rFonts w:ascii="Arial" w:hAnsi="Arial" w:cs="Arial"/>
          <w:spacing w:val="-1"/>
          <w:sz w:val="24"/>
          <w:szCs w:val="24"/>
        </w:rPr>
        <w:t>times</w:t>
      </w:r>
      <w:r w:rsidR="00855D00">
        <w:rPr>
          <w:rFonts w:ascii="Arial" w:hAnsi="Arial" w:cs="Arial"/>
          <w:spacing w:val="-1"/>
          <w:sz w:val="24"/>
          <w:szCs w:val="24"/>
        </w:rPr>
        <w:t xml:space="preserve"> </w:t>
      </w:r>
      <w:r w:rsidRPr="0090441F">
        <w:rPr>
          <w:rFonts w:ascii="Arial" w:hAnsi="Arial" w:cs="Arial"/>
          <w:sz w:val="24"/>
          <w:szCs w:val="24"/>
        </w:rPr>
        <w:t>the</w:t>
      </w:r>
      <w:r w:rsidR="00855D00">
        <w:rPr>
          <w:rFonts w:ascii="Arial" w:hAnsi="Arial" w:cs="Arial"/>
          <w:sz w:val="24"/>
          <w:szCs w:val="24"/>
        </w:rPr>
        <w:t xml:space="preserve"> </w:t>
      </w:r>
      <w:r w:rsidRPr="0090441F">
        <w:rPr>
          <w:rFonts w:ascii="Arial" w:hAnsi="Arial" w:cs="Arial"/>
          <w:spacing w:val="-1"/>
          <w:sz w:val="24"/>
          <w:szCs w:val="24"/>
        </w:rPr>
        <w:t>size</w:t>
      </w:r>
      <w:r w:rsidR="00855D00">
        <w:rPr>
          <w:rFonts w:ascii="Arial" w:hAnsi="Arial" w:cs="Arial"/>
          <w:spacing w:val="-1"/>
          <w:sz w:val="24"/>
          <w:szCs w:val="24"/>
        </w:rPr>
        <w:t xml:space="preserve"> </w:t>
      </w:r>
      <w:r w:rsidRPr="0090441F">
        <w:rPr>
          <w:rFonts w:ascii="Arial" w:hAnsi="Arial" w:cs="Arial"/>
          <w:sz w:val="24"/>
          <w:szCs w:val="24"/>
        </w:rPr>
        <w:t>of</w:t>
      </w:r>
      <w:r w:rsidR="00855D00">
        <w:rPr>
          <w:rFonts w:ascii="Arial" w:hAnsi="Arial" w:cs="Arial"/>
          <w:sz w:val="24"/>
          <w:szCs w:val="24"/>
        </w:rPr>
        <w:t xml:space="preserve"> </w:t>
      </w:r>
      <w:r w:rsidRPr="0090441F">
        <w:rPr>
          <w:rFonts w:ascii="Arial" w:hAnsi="Arial" w:cs="Arial"/>
          <w:sz w:val="24"/>
          <w:szCs w:val="24"/>
        </w:rPr>
        <w:t>the</w:t>
      </w:r>
      <w:r w:rsidR="00855D00">
        <w:rPr>
          <w:rFonts w:ascii="Arial" w:hAnsi="Arial" w:cs="Arial"/>
          <w:sz w:val="24"/>
          <w:szCs w:val="24"/>
        </w:rPr>
        <w:t xml:space="preserve"> </w:t>
      </w:r>
      <w:r w:rsidRPr="0090441F">
        <w:rPr>
          <w:rFonts w:ascii="Arial" w:hAnsi="Arial" w:cs="Arial"/>
          <w:spacing w:val="-1"/>
          <w:sz w:val="24"/>
          <w:szCs w:val="24"/>
        </w:rPr>
        <w:t>actual</w:t>
      </w:r>
      <w:r w:rsidR="00855D00">
        <w:rPr>
          <w:rFonts w:ascii="Arial" w:hAnsi="Arial" w:cs="Arial"/>
          <w:spacing w:val="-1"/>
          <w:sz w:val="24"/>
          <w:szCs w:val="24"/>
        </w:rPr>
        <w:t xml:space="preserve"> </w:t>
      </w:r>
      <w:r w:rsidRPr="0090441F">
        <w:rPr>
          <w:rFonts w:ascii="Arial" w:hAnsi="Arial" w:cs="Arial"/>
          <w:spacing w:val="-1"/>
          <w:sz w:val="24"/>
          <w:szCs w:val="24"/>
        </w:rPr>
        <w:t>Indonesian</w:t>
      </w:r>
      <w:r w:rsidR="00855D00">
        <w:rPr>
          <w:rFonts w:ascii="Arial" w:hAnsi="Arial" w:cs="Arial"/>
          <w:spacing w:val="-1"/>
          <w:sz w:val="24"/>
          <w:szCs w:val="24"/>
        </w:rPr>
        <w:t xml:space="preserve"> </w:t>
      </w:r>
      <w:r w:rsidRPr="0090441F">
        <w:rPr>
          <w:rFonts w:ascii="Arial" w:hAnsi="Arial" w:cs="Arial"/>
          <w:spacing w:val="-1"/>
          <w:sz w:val="24"/>
          <w:szCs w:val="24"/>
        </w:rPr>
        <w:t>forces</w:t>
      </w:r>
      <w:r w:rsidR="00855D00">
        <w:rPr>
          <w:rFonts w:ascii="Arial" w:hAnsi="Arial" w:cs="Arial"/>
          <w:spacing w:val="-1"/>
          <w:sz w:val="24"/>
          <w:szCs w:val="24"/>
        </w:rPr>
        <w:t xml:space="preserve"> </w:t>
      </w:r>
      <w:r w:rsidRPr="0090441F">
        <w:rPr>
          <w:rFonts w:ascii="Arial" w:hAnsi="Arial" w:cs="Arial"/>
          <w:spacing w:val="-1"/>
          <w:sz w:val="24"/>
          <w:szCs w:val="24"/>
        </w:rPr>
        <w:t>carrying</w:t>
      </w:r>
      <w:r w:rsidR="00855D00">
        <w:rPr>
          <w:rFonts w:ascii="Arial" w:hAnsi="Arial" w:cs="Arial"/>
          <w:spacing w:val="-1"/>
          <w:sz w:val="24"/>
          <w:szCs w:val="24"/>
        </w:rPr>
        <w:t xml:space="preserve"> </w:t>
      </w:r>
      <w:r w:rsidRPr="0090441F">
        <w:rPr>
          <w:rFonts w:ascii="Arial" w:hAnsi="Arial" w:cs="Arial"/>
          <w:sz w:val="24"/>
          <w:szCs w:val="24"/>
        </w:rPr>
        <w:t>out</w:t>
      </w:r>
      <w:r w:rsidR="00855D00">
        <w:rPr>
          <w:rFonts w:ascii="Arial" w:hAnsi="Arial" w:cs="Arial"/>
          <w:sz w:val="24"/>
          <w:szCs w:val="24"/>
        </w:rPr>
        <w:t xml:space="preserve"> </w:t>
      </w:r>
      <w:r w:rsidRPr="0090441F">
        <w:rPr>
          <w:rFonts w:ascii="Arial" w:hAnsi="Arial" w:cs="Arial"/>
          <w:sz w:val="24"/>
          <w:szCs w:val="24"/>
        </w:rPr>
        <w:t>the</w:t>
      </w:r>
      <w:r w:rsidR="00855D00">
        <w:rPr>
          <w:rFonts w:ascii="Arial" w:hAnsi="Arial" w:cs="Arial"/>
          <w:sz w:val="24"/>
          <w:szCs w:val="24"/>
        </w:rPr>
        <w:t xml:space="preserve"> </w:t>
      </w:r>
      <w:r w:rsidRPr="0090441F">
        <w:rPr>
          <w:rFonts w:ascii="Arial" w:hAnsi="Arial" w:cs="Arial"/>
          <w:spacing w:val="-1"/>
          <w:sz w:val="24"/>
          <w:szCs w:val="24"/>
        </w:rPr>
        <w:t>campaigns</w:t>
      </w:r>
      <w:r w:rsidR="00855D00">
        <w:rPr>
          <w:rFonts w:ascii="Arial" w:hAnsi="Arial" w:cs="Arial"/>
          <w:spacing w:val="-1"/>
          <w:sz w:val="24"/>
          <w:szCs w:val="24"/>
        </w:rPr>
        <w:t xml:space="preserve"> </w:t>
      </w:r>
      <w:r w:rsidRPr="0090441F">
        <w:rPr>
          <w:rFonts w:ascii="Arial" w:hAnsi="Arial" w:cs="Arial"/>
          <w:spacing w:val="-1"/>
          <w:sz w:val="24"/>
          <w:szCs w:val="24"/>
        </w:rPr>
        <w:t>there.</w:t>
      </w:r>
      <w:r w:rsidR="00855D00">
        <w:rPr>
          <w:rFonts w:ascii="Arial" w:hAnsi="Arial" w:cs="Arial"/>
          <w:spacing w:val="-1"/>
          <w:sz w:val="24"/>
          <w:szCs w:val="24"/>
        </w:rPr>
        <w:t xml:space="preserve"> </w:t>
      </w:r>
      <w:r w:rsidRPr="0090441F">
        <w:rPr>
          <w:rFonts w:ascii="Arial" w:hAnsi="Arial" w:cs="Arial"/>
          <w:sz w:val="24"/>
          <w:szCs w:val="24"/>
        </w:rPr>
        <w:t>This</w:t>
      </w:r>
      <w:r w:rsidR="00855D00">
        <w:rPr>
          <w:rFonts w:ascii="Arial" w:hAnsi="Arial" w:cs="Arial"/>
          <w:sz w:val="24"/>
          <w:szCs w:val="24"/>
        </w:rPr>
        <w:t xml:space="preserve"> </w:t>
      </w:r>
      <w:r w:rsidRPr="0090441F">
        <w:rPr>
          <w:rFonts w:ascii="Arial" w:hAnsi="Arial" w:cs="Arial"/>
          <w:sz w:val="24"/>
          <w:szCs w:val="24"/>
        </w:rPr>
        <w:t>had</w:t>
      </w:r>
      <w:r w:rsidR="00855D00">
        <w:rPr>
          <w:rFonts w:ascii="Arial" w:hAnsi="Arial" w:cs="Arial"/>
          <w:sz w:val="24"/>
          <w:szCs w:val="24"/>
        </w:rPr>
        <w:t xml:space="preserve"> </w:t>
      </w:r>
      <w:r w:rsidRPr="0090441F">
        <w:rPr>
          <w:rFonts w:ascii="Arial" w:hAnsi="Arial" w:cs="Arial"/>
          <w:spacing w:val="-1"/>
          <w:sz w:val="24"/>
          <w:szCs w:val="24"/>
        </w:rPr>
        <w:t>occurred</w:t>
      </w:r>
      <w:r w:rsidR="00855D00">
        <w:rPr>
          <w:rFonts w:ascii="Arial" w:hAnsi="Arial" w:cs="Arial"/>
          <w:spacing w:val="-1"/>
          <w:sz w:val="24"/>
          <w:szCs w:val="24"/>
        </w:rPr>
        <w:t xml:space="preserve"> </w:t>
      </w:r>
      <w:r w:rsidRPr="0090441F">
        <w:rPr>
          <w:rFonts w:ascii="Arial" w:hAnsi="Arial" w:cs="Arial"/>
          <w:spacing w:val="-1"/>
          <w:sz w:val="24"/>
          <w:szCs w:val="24"/>
        </w:rPr>
        <w:t>because</w:t>
      </w:r>
      <w:r w:rsidR="00855D00">
        <w:rPr>
          <w:rFonts w:ascii="Arial" w:hAnsi="Arial" w:cs="Arial"/>
          <w:spacing w:val="-1"/>
          <w:sz w:val="24"/>
          <w:szCs w:val="24"/>
        </w:rPr>
        <w:t xml:space="preserve"> </w:t>
      </w:r>
      <w:r w:rsidRPr="0090441F">
        <w:rPr>
          <w:rFonts w:ascii="Arial" w:hAnsi="Arial" w:cs="Arial"/>
          <w:sz w:val="24"/>
          <w:szCs w:val="24"/>
        </w:rPr>
        <w:t>the</w:t>
      </w:r>
      <w:r w:rsidR="00855D00">
        <w:rPr>
          <w:rFonts w:ascii="Arial" w:hAnsi="Arial" w:cs="Arial"/>
          <w:sz w:val="24"/>
          <w:szCs w:val="24"/>
        </w:rPr>
        <w:t xml:space="preserve"> </w:t>
      </w:r>
      <w:r w:rsidRPr="0090441F">
        <w:rPr>
          <w:rFonts w:ascii="Arial" w:hAnsi="Arial" w:cs="Arial"/>
          <w:spacing w:val="-1"/>
          <w:sz w:val="24"/>
          <w:szCs w:val="24"/>
        </w:rPr>
        <w:t>Commonwealth</w:t>
      </w:r>
      <w:r w:rsidR="00855D00">
        <w:rPr>
          <w:rFonts w:ascii="Arial" w:hAnsi="Arial" w:cs="Arial"/>
          <w:spacing w:val="-1"/>
          <w:sz w:val="24"/>
          <w:szCs w:val="24"/>
        </w:rPr>
        <w:t xml:space="preserve"> </w:t>
      </w:r>
      <w:r w:rsidRPr="0090441F">
        <w:rPr>
          <w:rFonts w:ascii="Arial" w:hAnsi="Arial" w:cs="Arial"/>
          <w:spacing w:val="-1"/>
          <w:sz w:val="24"/>
          <w:szCs w:val="24"/>
        </w:rPr>
        <w:t>forces</w:t>
      </w:r>
      <w:r w:rsidR="00855D00">
        <w:rPr>
          <w:rFonts w:ascii="Arial" w:hAnsi="Arial" w:cs="Arial"/>
          <w:spacing w:val="-1"/>
          <w:sz w:val="24"/>
          <w:szCs w:val="24"/>
        </w:rPr>
        <w:t xml:space="preserve"> </w:t>
      </w:r>
      <w:r w:rsidRPr="0090441F">
        <w:rPr>
          <w:rFonts w:ascii="Arial" w:hAnsi="Arial" w:cs="Arial"/>
          <w:spacing w:val="-1"/>
          <w:sz w:val="24"/>
          <w:szCs w:val="24"/>
        </w:rPr>
        <w:t>were</w:t>
      </w:r>
      <w:r w:rsidR="00855D00">
        <w:rPr>
          <w:rFonts w:ascii="Arial" w:hAnsi="Arial" w:cs="Arial"/>
          <w:spacing w:val="-1"/>
          <w:sz w:val="24"/>
          <w:szCs w:val="24"/>
        </w:rPr>
        <w:t xml:space="preserve"> </w:t>
      </w:r>
      <w:r w:rsidRPr="0090441F">
        <w:rPr>
          <w:rFonts w:ascii="Arial" w:hAnsi="Arial" w:cs="Arial"/>
          <w:sz w:val="24"/>
          <w:szCs w:val="24"/>
        </w:rPr>
        <w:t>on</w:t>
      </w:r>
      <w:r w:rsidR="00855D00">
        <w:rPr>
          <w:rFonts w:ascii="Arial" w:hAnsi="Arial" w:cs="Arial"/>
          <w:sz w:val="24"/>
          <w:szCs w:val="24"/>
        </w:rPr>
        <w:t xml:space="preserve"> </w:t>
      </w:r>
      <w:r w:rsidRPr="0090441F">
        <w:rPr>
          <w:rFonts w:ascii="Arial" w:hAnsi="Arial" w:cs="Arial"/>
          <w:sz w:val="24"/>
          <w:szCs w:val="24"/>
        </w:rPr>
        <w:t>the</w:t>
      </w:r>
      <w:r w:rsidR="00855D00">
        <w:rPr>
          <w:rFonts w:ascii="Arial" w:hAnsi="Arial" w:cs="Arial"/>
          <w:sz w:val="24"/>
          <w:szCs w:val="24"/>
        </w:rPr>
        <w:t xml:space="preserve"> </w:t>
      </w:r>
      <w:r w:rsidRPr="0090441F">
        <w:rPr>
          <w:rFonts w:ascii="Arial" w:hAnsi="Arial" w:cs="Arial"/>
          <w:spacing w:val="-1"/>
          <w:sz w:val="24"/>
          <w:szCs w:val="24"/>
        </w:rPr>
        <w:t>defensive</w:t>
      </w:r>
      <w:r w:rsidR="00855D00">
        <w:rPr>
          <w:rFonts w:ascii="Arial" w:hAnsi="Arial" w:cs="Arial"/>
          <w:spacing w:val="-1"/>
          <w:sz w:val="24"/>
          <w:szCs w:val="24"/>
        </w:rPr>
        <w:t xml:space="preserve"> </w:t>
      </w:r>
      <w:r w:rsidRPr="0090441F">
        <w:rPr>
          <w:rFonts w:ascii="Arial" w:hAnsi="Arial" w:cs="Arial"/>
          <w:sz w:val="24"/>
          <w:szCs w:val="24"/>
        </w:rPr>
        <w:t>and</w:t>
      </w:r>
      <w:r w:rsidR="00855D00">
        <w:rPr>
          <w:rFonts w:ascii="Arial" w:hAnsi="Arial" w:cs="Arial"/>
          <w:sz w:val="24"/>
          <w:szCs w:val="24"/>
        </w:rPr>
        <w:t xml:space="preserve"> </w:t>
      </w:r>
      <w:r w:rsidRPr="0090441F">
        <w:rPr>
          <w:rFonts w:ascii="Arial" w:hAnsi="Arial" w:cs="Arial"/>
          <w:spacing w:val="-1"/>
          <w:sz w:val="24"/>
          <w:szCs w:val="24"/>
        </w:rPr>
        <w:t>were</w:t>
      </w:r>
      <w:r w:rsidR="00855D00">
        <w:rPr>
          <w:rFonts w:ascii="Arial" w:hAnsi="Arial" w:cs="Arial"/>
          <w:spacing w:val="-1"/>
          <w:sz w:val="24"/>
          <w:szCs w:val="24"/>
        </w:rPr>
        <w:t xml:space="preserve"> </w:t>
      </w:r>
      <w:r w:rsidRPr="0090441F">
        <w:rPr>
          <w:rFonts w:ascii="Arial" w:hAnsi="Arial" w:cs="Arial"/>
          <w:spacing w:val="-1"/>
          <w:sz w:val="24"/>
          <w:szCs w:val="24"/>
        </w:rPr>
        <w:t xml:space="preserve">reacting </w:t>
      </w:r>
      <w:r w:rsidRPr="0090441F">
        <w:rPr>
          <w:rFonts w:ascii="Arial" w:hAnsi="Arial" w:cs="Arial"/>
          <w:sz w:val="24"/>
          <w:szCs w:val="24"/>
        </w:rPr>
        <w:t>to</w:t>
      </w:r>
      <w:r w:rsidR="00855D00">
        <w:rPr>
          <w:rFonts w:ascii="Arial" w:hAnsi="Arial" w:cs="Arial"/>
          <w:sz w:val="24"/>
          <w:szCs w:val="24"/>
        </w:rPr>
        <w:t xml:space="preserve"> </w:t>
      </w:r>
      <w:r w:rsidRPr="0090441F">
        <w:rPr>
          <w:rFonts w:ascii="Arial" w:hAnsi="Arial" w:cs="Arial"/>
          <w:spacing w:val="-1"/>
          <w:sz w:val="24"/>
          <w:szCs w:val="24"/>
        </w:rPr>
        <w:t>the</w:t>
      </w:r>
      <w:r w:rsidR="00855D00">
        <w:rPr>
          <w:rFonts w:ascii="Arial" w:hAnsi="Arial" w:cs="Arial"/>
          <w:spacing w:val="-1"/>
          <w:sz w:val="24"/>
          <w:szCs w:val="24"/>
        </w:rPr>
        <w:t xml:space="preserve"> </w:t>
      </w:r>
      <w:r w:rsidRPr="0090441F">
        <w:rPr>
          <w:rFonts w:ascii="Arial" w:hAnsi="Arial" w:cs="Arial"/>
          <w:spacing w:val="-1"/>
          <w:sz w:val="24"/>
          <w:szCs w:val="24"/>
        </w:rPr>
        <w:t>Indonesian</w:t>
      </w:r>
      <w:r w:rsidR="00855D00">
        <w:rPr>
          <w:rFonts w:ascii="Arial" w:hAnsi="Arial" w:cs="Arial"/>
          <w:spacing w:val="-1"/>
          <w:sz w:val="24"/>
          <w:szCs w:val="24"/>
        </w:rPr>
        <w:t xml:space="preserve"> </w:t>
      </w:r>
      <w:r w:rsidRPr="0090441F">
        <w:rPr>
          <w:rFonts w:ascii="Arial" w:hAnsi="Arial" w:cs="Arial"/>
          <w:spacing w:val="-1"/>
          <w:sz w:val="24"/>
          <w:szCs w:val="24"/>
        </w:rPr>
        <w:t>initiatives.</w:t>
      </w:r>
      <w:r w:rsidR="00855D00">
        <w:rPr>
          <w:rFonts w:ascii="Arial" w:hAnsi="Arial" w:cs="Arial"/>
          <w:spacing w:val="-1"/>
          <w:sz w:val="24"/>
          <w:szCs w:val="24"/>
        </w:rPr>
        <w:t xml:space="preserve"> </w:t>
      </w:r>
      <w:r w:rsidRPr="0090441F">
        <w:rPr>
          <w:rFonts w:ascii="Arial" w:hAnsi="Arial" w:cs="Arial"/>
          <w:sz w:val="24"/>
          <w:szCs w:val="24"/>
        </w:rPr>
        <w:t>The</w:t>
      </w:r>
      <w:r w:rsidRPr="0090441F">
        <w:rPr>
          <w:rFonts w:ascii="Arial" w:hAnsi="Arial" w:cs="Arial"/>
          <w:spacing w:val="-1"/>
          <w:sz w:val="24"/>
          <w:szCs w:val="24"/>
        </w:rPr>
        <w:t xml:space="preserve"> need</w:t>
      </w:r>
      <w:r w:rsidR="00855D00">
        <w:rPr>
          <w:rFonts w:ascii="Arial" w:hAnsi="Arial" w:cs="Arial"/>
          <w:spacing w:val="-1"/>
          <w:sz w:val="24"/>
          <w:szCs w:val="24"/>
        </w:rPr>
        <w:t xml:space="preserve"> </w:t>
      </w:r>
      <w:r w:rsidRPr="0090441F">
        <w:rPr>
          <w:rFonts w:ascii="Arial" w:hAnsi="Arial" w:cs="Arial"/>
          <w:spacing w:val="-1"/>
          <w:sz w:val="24"/>
          <w:szCs w:val="24"/>
        </w:rPr>
        <w:t>to</w:t>
      </w:r>
      <w:r w:rsidR="00855D00">
        <w:rPr>
          <w:rFonts w:ascii="Arial" w:hAnsi="Arial" w:cs="Arial"/>
          <w:spacing w:val="-1"/>
          <w:sz w:val="24"/>
          <w:szCs w:val="24"/>
        </w:rPr>
        <w:t xml:space="preserve"> </w:t>
      </w:r>
      <w:r w:rsidRPr="0090441F">
        <w:rPr>
          <w:rFonts w:ascii="Arial" w:hAnsi="Arial" w:cs="Arial"/>
          <w:spacing w:val="-1"/>
          <w:sz w:val="24"/>
          <w:szCs w:val="24"/>
        </w:rPr>
        <w:t>provide</w:t>
      </w:r>
      <w:r w:rsidR="00855D00">
        <w:rPr>
          <w:rFonts w:ascii="Arial" w:hAnsi="Arial" w:cs="Arial"/>
          <w:spacing w:val="-1"/>
          <w:sz w:val="24"/>
          <w:szCs w:val="24"/>
        </w:rPr>
        <w:t xml:space="preserve"> </w:t>
      </w:r>
      <w:r w:rsidRPr="0090441F">
        <w:rPr>
          <w:rFonts w:ascii="Arial" w:hAnsi="Arial" w:cs="Arial"/>
          <w:spacing w:val="-1"/>
          <w:sz w:val="24"/>
          <w:szCs w:val="24"/>
        </w:rPr>
        <w:t>security</w:t>
      </w:r>
      <w:r w:rsidR="00855D00">
        <w:rPr>
          <w:rFonts w:ascii="Arial" w:hAnsi="Arial" w:cs="Arial"/>
          <w:spacing w:val="-1"/>
          <w:sz w:val="24"/>
          <w:szCs w:val="24"/>
        </w:rPr>
        <w:t xml:space="preserve"> </w:t>
      </w:r>
      <w:r w:rsidRPr="0090441F">
        <w:rPr>
          <w:rFonts w:ascii="Arial" w:hAnsi="Arial" w:cs="Arial"/>
          <w:sz w:val="24"/>
          <w:szCs w:val="24"/>
        </w:rPr>
        <w:t>to</w:t>
      </w:r>
      <w:r w:rsidR="00855D00">
        <w:rPr>
          <w:rFonts w:ascii="Arial" w:hAnsi="Arial" w:cs="Arial"/>
          <w:sz w:val="24"/>
          <w:szCs w:val="24"/>
        </w:rPr>
        <w:t xml:space="preserve"> </w:t>
      </w:r>
      <w:r w:rsidRPr="0090441F">
        <w:rPr>
          <w:rFonts w:ascii="Arial" w:hAnsi="Arial" w:cs="Arial"/>
          <w:sz w:val="24"/>
          <w:szCs w:val="24"/>
        </w:rPr>
        <w:t>the</w:t>
      </w:r>
      <w:r w:rsidR="00855D00">
        <w:rPr>
          <w:rFonts w:ascii="Arial" w:hAnsi="Arial" w:cs="Arial"/>
          <w:sz w:val="24"/>
          <w:szCs w:val="24"/>
        </w:rPr>
        <w:t xml:space="preserve"> </w:t>
      </w:r>
      <w:r w:rsidRPr="0090441F">
        <w:rPr>
          <w:rFonts w:ascii="Arial" w:hAnsi="Arial" w:cs="Arial"/>
          <w:spacing w:val="-1"/>
          <w:sz w:val="24"/>
          <w:szCs w:val="24"/>
        </w:rPr>
        <w:t>citizens</w:t>
      </w:r>
      <w:r w:rsidR="00855D00">
        <w:rPr>
          <w:rFonts w:ascii="Arial" w:hAnsi="Arial" w:cs="Arial"/>
          <w:spacing w:val="-1"/>
          <w:sz w:val="24"/>
          <w:szCs w:val="24"/>
        </w:rPr>
        <w:t xml:space="preserve"> </w:t>
      </w:r>
      <w:r w:rsidRPr="0090441F">
        <w:rPr>
          <w:rFonts w:ascii="Arial" w:hAnsi="Arial" w:cs="Arial"/>
          <w:sz w:val="24"/>
          <w:szCs w:val="24"/>
        </w:rPr>
        <w:t>o</w:t>
      </w:r>
      <w:r w:rsidR="00855D00">
        <w:rPr>
          <w:rFonts w:ascii="Arial" w:hAnsi="Arial" w:cs="Arial"/>
          <w:sz w:val="24"/>
          <w:szCs w:val="24"/>
        </w:rPr>
        <w:t xml:space="preserve"> </w:t>
      </w:r>
      <w:r w:rsidRPr="0090441F">
        <w:rPr>
          <w:rFonts w:ascii="Arial" w:hAnsi="Arial" w:cs="Arial"/>
          <w:spacing w:val="1"/>
          <w:sz w:val="24"/>
          <w:szCs w:val="24"/>
        </w:rPr>
        <w:t>West</w:t>
      </w:r>
      <w:r w:rsidR="00855D00">
        <w:rPr>
          <w:rFonts w:ascii="Arial" w:hAnsi="Arial" w:cs="Arial"/>
          <w:spacing w:val="1"/>
          <w:sz w:val="24"/>
          <w:szCs w:val="24"/>
        </w:rPr>
        <w:t xml:space="preserve"> </w:t>
      </w:r>
      <w:r w:rsidRPr="0090441F">
        <w:rPr>
          <w:rFonts w:ascii="Arial" w:hAnsi="Arial" w:cs="Arial"/>
          <w:spacing w:val="-1"/>
          <w:sz w:val="24"/>
          <w:szCs w:val="24"/>
        </w:rPr>
        <w:t>Malaysia</w:t>
      </w:r>
      <w:r w:rsidR="00855D00">
        <w:rPr>
          <w:rFonts w:ascii="Arial" w:hAnsi="Arial" w:cs="Arial"/>
          <w:spacing w:val="-1"/>
          <w:sz w:val="24"/>
          <w:szCs w:val="24"/>
        </w:rPr>
        <w:t xml:space="preserve"> </w:t>
      </w:r>
      <w:r w:rsidRPr="0090441F">
        <w:rPr>
          <w:rFonts w:ascii="Arial" w:hAnsi="Arial" w:cs="Arial"/>
          <w:sz w:val="24"/>
          <w:szCs w:val="24"/>
        </w:rPr>
        <w:t>and</w:t>
      </w:r>
      <w:r w:rsidR="00855D00">
        <w:rPr>
          <w:rFonts w:ascii="Arial" w:hAnsi="Arial" w:cs="Arial"/>
          <w:sz w:val="24"/>
          <w:szCs w:val="24"/>
        </w:rPr>
        <w:t xml:space="preserve"> </w:t>
      </w:r>
      <w:r w:rsidRPr="0090441F">
        <w:rPr>
          <w:rFonts w:ascii="Arial" w:hAnsi="Arial" w:cs="Arial"/>
          <w:spacing w:val="-1"/>
          <w:sz w:val="24"/>
          <w:szCs w:val="24"/>
        </w:rPr>
        <w:t>Singapore</w:t>
      </w:r>
      <w:r w:rsidR="00855D00">
        <w:rPr>
          <w:rFonts w:ascii="Arial" w:hAnsi="Arial" w:cs="Arial"/>
          <w:spacing w:val="-1"/>
          <w:sz w:val="24"/>
          <w:szCs w:val="24"/>
        </w:rPr>
        <w:t xml:space="preserve"> </w:t>
      </w:r>
      <w:r w:rsidRPr="0090441F">
        <w:rPr>
          <w:rFonts w:ascii="Arial" w:hAnsi="Arial" w:cs="Arial"/>
          <w:spacing w:val="-1"/>
          <w:sz w:val="24"/>
          <w:szCs w:val="24"/>
        </w:rPr>
        <w:t>required</w:t>
      </w:r>
      <w:r w:rsidR="00855D00">
        <w:rPr>
          <w:rFonts w:ascii="Arial" w:hAnsi="Arial" w:cs="Arial"/>
          <w:spacing w:val="-1"/>
          <w:sz w:val="24"/>
          <w:szCs w:val="24"/>
        </w:rPr>
        <w:t xml:space="preserve"> </w:t>
      </w:r>
      <w:r w:rsidRPr="0090441F">
        <w:rPr>
          <w:rFonts w:ascii="Arial" w:hAnsi="Arial" w:cs="Arial"/>
          <w:sz w:val="24"/>
          <w:szCs w:val="24"/>
        </w:rPr>
        <w:t>the</w:t>
      </w:r>
      <w:r w:rsidR="00855D00">
        <w:rPr>
          <w:rFonts w:ascii="Arial" w:hAnsi="Arial" w:cs="Arial"/>
          <w:sz w:val="24"/>
          <w:szCs w:val="24"/>
        </w:rPr>
        <w:t xml:space="preserve"> </w:t>
      </w:r>
      <w:r w:rsidRPr="0090441F">
        <w:rPr>
          <w:rFonts w:ascii="Arial" w:hAnsi="Arial" w:cs="Arial"/>
          <w:spacing w:val="-1"/>
          <w:sz w:val="24"/>
          <w:szCs w:val="24"/>
        </w:rPr>
        <w:t>security</w:t>
      </w:r>
      <w:r w:rsidR="00855D00">
        <w:rPr>
          <w:rFonts w:ascii="Arial" w:hAnsi="Arial" w:cs="Arial"/>
          <w:spacing w:val="-1"/>
          <w:sz w:val="24"/>
          <w:szCs w:val="24"/>
        </w:rPr>
        <w:t xml:space="preserve"> </w:t>
      </w:r>
      <w:r w:rsidRPr="0090441F">
        <w:rPr>
          <w:rFonts w:ascii="Arial" w:hAnsi="Arial" w:cs="Arial"/>
          <w:spacing w:val="-1"/>
          <w:sz w:val="24"/>
          <w:szCs w:val="24"/>
        </w:rPr>
        <w:t>forces</w:t>
      </w:r>
      <w:r w:rsidR="00855D00">
        <w:rPr>
          <w:rFonts w:ascii="Arial" w:hAnsi="Arial" w:cs="Arial"/>
          <w:spacing w:val="-1"/>
          <w:sz w:val="24"/>
          <w:szCs w:val="24"/>
        </w:rPr>
        <w:t xml:space="preserve"> </w:t>
      </w:r>
      <w:r w:rsidRPr="0090441F">
        <w:rPr>
          <w:rFonts w:ascii="Arial" w:hAnsi="Arial" w:cs="Arial"/>
          <w:spacing w:val="-1"/>
          <w:sz w:val="24"/>
          <w:szCs w:val="24"/>
        </w:rPr>
        <w:t>(the</w:t>
      </w:r>
      <w:r w:rsidR="00855D00">
        <w:rPr>
          <w:rFonts w:ascii="Arial" w:hAnsi="Arial" w:cs="Arial"/>
          <w:spacing w:val="-1"/>
          <w:sz w:val="24"/>
          <w:szCs w:val="24"/>
        </w:rPr>
        <w:t xml:space="preserve"> </w:t>
      </w:r>
      <w:r w:rsidRPr="0090441F">
        <w:rPr>
          <w:rFonts w:ascii="Arial" w:hAnsi="Arial" w:cs="Arial"/>
          <w:spacing w:val="-1"/>
          <w:sz w:val="24"/>
          <w:szCs w:val="24"/>
        </w:rPr>
        <w:t>military</w:t>
      </w:r>
      <w:r w:rsidR="00855D00">
        <w:rPr>
          <w:rFonts w:ascii="Arial" w:hAnsi="Arial" w:cs="Arial"/>
          <w:spacing w:val="-1"/>
          <w:sz w:val="24"/>
          <w:szCs w:val="24"/>
        </w:rPr>
        <w:t xml:space="preserve"> </w:t>
      </w:r>
      <w:r w:rsidRPr="0090441F">
        <w:rPr>
          <w:rFonts w:ascii="Arial" w:hAnsi="Arial" w:cs="Arial"/>
          <w:sz w:val="24"/>
          <w:szCs w:val="24"/>
        </w:rPr>
        <w:t>and</w:t>
      </w:r>
      <w:r w:rsidR="00855D00">
        <w:rPr>
          <w:rFonts w:ascii="Arial" w:hAnsi="Arial" w:cs="Arial"/>
          <w:sz w:val="24"/>
          <w:szCs w:val="24"/>
        </w:rPr>
        <w:t xml:space="preserve"> </w:t>
      </w:r>
      <w:r w:rsidRPr="0090441F">
        <w:rPr>
          <w:rFonts w:ascii="Arial" w:hAnsi="Arial" w:cs="Arial"/>
          <w:spacing w:val="-1"/>
          <w:sz w:val="24"/>
          <w:szCs w:val="24"/>
        </w:rPr>
        <w:t>police)</w:t>
      </w:r>
      <w:r w:rsidR="00855D00">
        <w:rPr>
          <w:rFonts w:ascii="Arial" w:hAnsi="Arial" w:cs="Arial"/>
          <w:spacing w:val="-1"/>
          <w:sz w:val="24"/>
          <w:szCs w:val="24"/>
        </w:rPr>
        <w:t xml:space="preserve"> </w:t>
      </w:r>
      <w:r w:rsidRPr="0090441F">
        <w:rPr>
          <w:rFonts w:ascii="Arial" w:hAnsi="Arial" w:cs="Arial"/>
          <w:sz w:val="24"/>
          <w:szCs w:val="24"/>
        </w:rPr>
        <w:t>to</w:t>
      </w:r>
      <w:r w:rsidR="00855D00">
        <w:rPr>
          <w:rFonts w:ascii="Arial" w:hAnsi="Arial" w:cs="Arial"/>
          <w:sz w:val="24"/>
          <w:szCs w:val="24"/>
        </w:rPr>
        <w:t xml:space="preserve"> </w:t>
      </w:r>
      <w:r w:rsidRPr="0090441F">
        <w:rPr>
          <w:rFonts w:ascii="Arial" w:hAnsi="Arial" w:cs="Arial"/>
          <w:sz w:val="24"/>
          <w:szCs w:val="24"/>
        </w:rPr>
        <w:t>be</w:t>
      </w:r>
      <w:r w:rsidR="00855D00">
        <w:rPr>
          <w:rFonts w:ascii="Arial" w:hAnsi="Arial" w:cs="Arial"/>
          <w:sz w:val="24"/>
          <w:szCs w:val="24"/>
        </w:rPr>
        <w:t xml:space="preserve"> </w:t>
      </w:r>
      <w:r w:rsidRPr="0090441F">
        <w:rPr>
          <w:rFonts w:ascii="Arial" w:hAnsi="Arial" w:cs="Arial"/>
          <w:spacing w:val="-1"/>
          <w:sz w:val="24"/>
          <w:szCs w:val="24"/>
        </w:rPr>
        <w:t>strong</w:t>
      </w:r>
      <w:r w:rsidR="00855D00">
        <w:rPr>
          <w:rFonts w:ascii="Arial" w:hAnsi="Arial" w:cs="Arial"/>
          <w:spacing w:val="-1"/>
          <w:sz w:val="24"/>
          <w:szCs w:val="24"/>
        </w:rPr>
        <w:t xml:space="preserve"> </w:t>
      </w:r>
      <w:r w:rsidRPr="0090441F">
        <w:rPr>
          <w:rFonts w:ascii="Arial" w:hAnsi="Arial" w:cs="Arial"/>
          <w:spacing w:val="-1"/>
          <w:sz w:val="24"/>
          <w:szCs w:val="24"/>
        </w:rPr>
        <w:t>everywhere;</w:t>
      </w:r>
      <w:r w:rsidR="00855D00">
        <w:rPr>
          <w:rFonts w:ascii="Arial" w:hAnsi="Arial" w:cs="Arial"/>
          <w:spacing w:val="-1"/>
          <w:sz w:val="24"/>
          <w:szCs w:val="24"/>
        </w:rPr>
        <w:t xml:space="preserve"> </w:t>
      </w:r>
      <w:r w:rsidRPr="0090441F">
        <w:rPr>
          <w:rFonts w:ascii="Arial" w:hAnsi="Arial" w:cs="Arial"/>
          <w:sz w:val="24"/>
          <w:szCs w:val="24"/>
        </w:rPr>
        <w:t>a</w:t>
      </w:r>
      <w:r w:rsidR="00855D00">
        <w:rPr>
          <w:rFonts w:ascii="Arial" w:hAnsi="Arial" w:cs="Arial"/>
          <w:sz w:val="24"/>
          <w:szCs w:val="24"/>
        </w:rPr>
        <w:t xml:space="preserve"> </w:t>
      </w:r>
      <w:r w:rsidRPr="0090441F">
        <w:rPr>
          <w:rFonts w:ascii="Arial" w:hAnsi="Arial" w:cs="Arial"/>
          <w:spacing w:val="-1"/>
          <w:sz w:val="24"/>
          <w:szCs w:val="24"/>
        </w:rPr>
        <w:t>practical</w:t>
      </w:r>
      <w:r w:rsidR="00855D00">
        <w:rPr>
          <w:rFonts w:ascii="Arial" w:hAnsi="Arial" w:cs="Arial"/>
          <w:spacing w:val="-1"/>
          <w:sz w:val="24"/>
          <w:szCs w:val="24"/>
        </w:rPr>
        <w:t xml:space="preserve"> </w:t>
      </w:r>
      <w:r w:rsidRPr="0090441F">
        <w:rPr>
          <w:rFonts w:ascii="Arial" w:hAnsi="Arial" w:cs="Arial"/>
          <w:spacing w:val="-1"/>
          <w:sz w:val="24"/>
          <w:szCs w:val="24"/>
        </w:rPr>
        <w:t>impossibility</w:t>
      </w:r>
      <w:r w:rsidR="00855D00">
        <w:rPr>
          <w:rFonts w:ascii="Arial" w:hAnsi="Arial" w:cs="Arial"/>
          <w:spacing w:val="-1"/>
          <w:sz w:val="24"/>
          <w:szCs w:val="24"/>
        </w:rPr>
        <w:t xml:space="preserve"> </w:t>
      </w:r>
      <w:r w:rsidRPr="0090441F">
        <w:rPr>
          <w:rFonts w:ascii="Arial" w:hAnsi="Arial" w:cs="Arial"/>
          <w:spacing w:val="-1"/>
          <w:sz w:val="24"/>
          <w:szCs w:val="24"/>
        </w:rPr>
        <w:t>given</w:t>
      </w:r>
      <w:r w:rsidR="00855D00">
        <w:rPr>
          <w:rFonts w:ascii="Arial" w:hAnsi="Arial" w:cs="Arial"/>
          <w:spacing w:val="-1"/>
          <w:sz w:val="24"/>
          <w:szCs w:val="24"/>
        </w:rPr>
        <w:t xml:space="preserve"> </w:t>
      </w:r>
      <w:r w:rsidRPr="0090441F">
        <w:rPr>
          <w:rFonts w:ascii="Arial" w:hAnsi="Arial" w:cs="Arial"/>
          <w:sz w:val="24"/>
          <w:szCs w:val="24"/>
        </w:rPr>
        <w:t>the</w:t>
      </w:r>
      <w:r w:rsidR="00855D00">
        <w:rPr>
          <w:rFonts w:ascii="Arial" w:hAnsi="Arial" w:cs="Arial"/>
          <w:sz w:val="24"/>
          <w:szCs w:val="24"/>
        </w:rPr>
        <w:t xml:space="preserve"> </w:t>
      </w:r>
      <w:r w:rsidRPr="0090441F">
        <w:rPr>
          <w:rFonts w:ascii="Arial" w:hAnsi="Arial" w:cs="Arial"/>
          <w:spacing w:val="-1"/>
          <w:sz w:val="24"/>
          <w:szCs w:val="24"/>
        </w:rPr>
        <w:t>limited</w:t>
      </w:r>
      <w:r w:rsidR="00855D00">
        <w:rPr>
          <w:rFonts w:ascii="Arial" w:hAnsi="Arial" w:cs="Arial"/>
          <w:spacing w:val="-1"/>
          <w:sz w:val="24"/>
          <w:szCs w:val="24"/>
        </w:rPr>
        <w:t xml:space="preserve"> </w:t>
      </w:r>
      <w:r w:rsidRPr="0090441F">
        <w:rPr>
          <w:rFonts w:ascii="Arial" w:hAnsi="Arial" w:cs="Arial"/>
          <w:spacing w:val="-1"/>
          <w:sz w:val="24"/>
          <w:szCs w:val="24"/>
        </w:rPr>
        <w:t>military</w:t>
      </w:r>
      <w:r w:rsidR="00855D00">
        <w:rPr>
          <w:rFonts w:ascii="Arial" w:hAnsi="Arial" w:cs="Arial"/>
          <w:spacing w:val="-1"/>
          <w:sz w:val="24"/>
          <w:szCs w:val="24"/>
        </w:rPr>
        <w:t xml:space="preserve"> </w:t>
      </w:r>
      <w:r w:rsidRPr="0090441F">
        <w:rPr>
          <w:rFonts w:ascii="Arial" w:hAnsi="Arial" w:cs="Arial"/>
          <w:sz w:val="24"/>
          <w:szCs w:val="24"/>
        </w:rPr>
        <w:t>and</w:t>
      </w:r>
      <w:r w:rsidR="00855D00">
        <w:rPr>
          <w:rFonts w:ascii="Arial" w:hAnsi="Arial" w:cs="Arial"/>
          <w:sz w:val="24"/>
          <w:szCs w:val="24"/>
        </w:rPr>
        <w:t xml:space="preserve"> </w:t>
      </w:r>
      <w:r w:rsidRPr="0090441F">
        <w:rPr>
          <w:rFonts w:ascii="Arial" w:hAnsi="Arial" w:cs="Arial"/>
          <w:spacing w:val="-1"/>
          <w:sz w:val="24"/>
          <w:szCs w:val="24"/>
        </w:rPr>
        <w:t>police</w:t>
      </w:r>
      <w:r w:rsidR="00855D00">
        <w:rPr>
          <w:rFonts w:ascii="Arial" w:hAnsi="Arial" w:cs="Arial"/>
          <w:spacing w:val="-1"/>
          <w:sz w:val="24"/>
          <w:szCs w:val="24"/>
        </w:rPr>
        <w:t xml:space="preserve"> </w:t>
      </w:r>
      <w:r w:rsidRPr="0090441F">
        <w:rPr>
          <w:rFonts w:ascii="Arial" w:hAnsi="Arial" w:cs="Arial"/>
          <w:spacing w:val="-1"/>
          <w:sz w:val="24"/>
          <w:szCs w:val="24"/>
        </w:rPr>
        <w:t>resources</w:t>
      </w:r>
      <w:r w:rsidR="00855D00">
        <w:rPr>
          <w:rFonts w:ascii="Arial" w:hAnsi="Arial" w:cs="Arial"/>
          <w:spacing w:val="-1"/>
          <w:sz w:val="24"/>
          <w:szCs w:val="24"/>
        </w:rPr>
        <w:t xml:space="preserve"> </w:t>
      </w:r>
      <w:r w:rsidRPr="0090441F">
        <w:rPr>
          <w:rFonts w:ascii="Arial" w:hAnsi="Arial" w:cs="Arial"/>
          <w:sz w:val="24"/>
          <w:szCs w:val="24"/>
        </w:rPr>
        <w:t>and</w:t>
      </w:r>
      <w:r w:rsidR="00855D00">
        <w:rPr>
          <w:rFonts w:ascii="Arial" w:hAnsi="Arial" w:cs="Arial"/>
          <w:sz w:val="24"/>
          <w:szCs w:val="24"/>
        </w:rPr>
        <w:t xml:space="preserve"> </w:t>
      </w:r>
      <w:r w:rsidRPr="0090441F">
        <w:rPr>
          <w:rFonts w:ascii="Arial" w:hAnsi="Arial" w:cs="Arial"/>
          <w:sz w:val="24"/>
          <w:szCs w:val="24"/>
        </w:rPr>
        <w:t>the</w:t>
      </w:r>
      <w:r w:rsidR="00855D00">
        <w:rPr>
          <w:rFonts w:ascii="Arial" w:hAnsi="Arial" w:cs="Arial"/>
          <w:sz w:val="24"/>
          <w:szCs w:val="24"/>
        </w:rPr>
        <w:t xml:space="preserve"> </w:t>
      </w:r>
      <w:r w:rsidRPr="0090441F">
        <w:rPr>
          <w:rFonts w:ascii="Arial" w:hAnsi="Arial" w:cs="Arial"/>
          <w:spacing w:val="-1"/>
          <w:sz w:val="24"/>
          <w:szCs w:val="24"/>
        </w:rPr>
        <w:t>ease</w:t>
      </w:r>
      <w:r w:rsidR="00855D00">
        <w:rPr>
          <w:rFonts w:ascii="Arial" w:hAnsi="Arial" w:cs="Arial"/>
          <w:spacing w:val="-1"/>
          <w:sz w:val="24"/>
          <w:szCs w:val="24"/>
        </w:rPr>
        <w:t xml:space="preserve"> </w:t>
      </w:r>
      <w:r w:rsidRPr="0090441F">
        <w:rPr>
          <w:rFonts w:ascii="Arial" w:hAnsi="Arial" w:cs="Arial"/>
          <w:spacing w:val="-1"/>
          <w:sz w:val="24"/>
          <w:szCs w:val="24"/>
        </w:rPr>
        <w:t>of</w:t>
      </w:r>
      <w:r w:rsidR="00855D00">
        <w:rPr>
          <w:rFonts w:ascii="Arial" w:hAnsi="Arial" w:cs="Arial"/>
          <w:spacing w:val="-1"/>
          <w:sz w:val="24"/>
          <w:szCs w:val="24"/>
        </w:rPr>
        <w:t xml:space="preserve"> </w:t>
      </w:r>
      <w:r w:rsidRPr="0090441F">
        <w:rPr>
          <w:rFonts w:ascii="Arial" w:hAnsi="Arial" w:cs="Arial"/>
          <w:spacing w:val="-1"/>
          <w:sz w:val="24"/>
          <w:szCs w:val="24"/>
        </w:rPr>
        <w:t>Indonesian</w:t>
      </w:r>
      <w:r w:rsidR="00855D00">
        <w:rPr>
          <w:rFonts w:ascii="Arial" w:hAnsi="Arial" w:cs="Arial"/>
          <w:spacing w:val="-1"/>
          <w:sz w:val="24"/>
          <w:szCs w:val="24"/>
        </w:rPr>
        <w:t xml:space="preserve"> </w:t>
      </w:r>
      <w:r w:rsidRPr="0090441F">
        <w:rPr>
          <w:rFonts w:ascii="Arial" w:hAnsi="Arial" w:cs="Arial"/>
          <w:spacing w:val="-1"/>
          <w:sz w:val="24"/>
          <w:szCs w:val="24"/>
        </w:rPr>
        <w:t>infiltration.</w:t>
      </w:r>
      <w:r w:rsidR="00855D00">
        <w:rPr>
          <w:rFonts w:ascii="Arial" w:hAnsi="Arial" w:cs="Arial"/>
          <w:spacing w:val="-1"/>
          <w:sz w:val="24"/>
          <w:szCs w:val="24"/>
        </w:rPr>
        <w:t xml:space="preserve"> </w:t>
      </w:r>
      <w:r w:rsidRPr="0090441F">
        <w:rPr>
          <w:rFonts w:ascii="Arial" w:hAnsi="Arial" w:cs="Arial"/>
          <w:spacing w:val="-1"/>
          <w:sz w:val="24"/>
          <w:szCs w:val="24"/>
        </w:rPr>
        <w:t>One</w:t>
      </w:r>
      <w:r w:rsidR="000556FA">
        <w:rPr>
          <w:rFonts w:ascii="Arial" w:hAnsi="Arial" w:cs="Arial"/>
          <w:spacing w:val="-1"/>
          <w:sz w:val="24"/>
          <w:szCs w:val="24"/>
        </w:rPr>
        <w:t xml:space="preserve"> </w:t>
      </w:r>
      <w:r w:rsidRPr="0090441F">
        <w:rPr>
          <w:rFonts w:ascii="Arial" w:hAnsi="Arial" w:cs="Arial"/>
          <w:spacing w:val="-1"/>
          <w:sz w:val="24"/>
          <w:szCs w:val="24"/>
        </w:rPr>
        <w:t>answer</w:t>
      </w:r>
      <w:r w:rsidR="000556FA">
        <w:rPr>
          <w:rFonts w:ascii="Arial" w:hAnsi="Arial" w:cs="Arial"/>
          <w:spacing w:val="-1"/>
          <w:sz w:val="24"/>
          <w:szCs w:val="24"/>
        </w:rPr>
        <w:t xml:space="preserve"> </w:t>
      </w:r>
      <w:r w:rsidRPr="0090441F">
        <w:rPr>
          <w:rFonts w:ascii="Arial" w:hAnsi="Arial" w:cs="Arial"/>
          <w:sz w:val="24"/>
          <w:szCs w:val="24"/>
        </w:rPr>
        <w:t>to</w:t>
      </w:r>
      <w:r w:rsidR="000556FA">
        <w:rPr>
          <w:rFonts w:ascii="Arial" w:hAnsi="Arial" w:cs="Arial"/>
          <w:sz w:val="24"/>
          <w:szCs w:val="24"/>
        </w:rPr>
        <w:t xml:space="preserve"> </w:t>
      </w:r>
      <w:r w:rsidRPr="0090441F">
        <w:rPr>
          <w:rFonts w:ascii="Arial" w:hAnsi="Arial" w:cs="Arial"/>
          <w:spacing w:val="-1"/>
          <w:sz w:val="24"/>
          <w:szCs w:val="24"/>
        </w:rPr>
        <w:t>this</w:t>
      </w:r>
      <w:r w:rsidR="000556FA">
        <w:rPr>
          <w:rFonts w:ascii="Arial" w:hAnsi="Arial" w:cs="Arial"/>
          <w:spacing w:val="-1"/>
          <w:sz w:val="24"/>
          <w:szCs w:val="24"/>
        </w:rPr>
        <w:t xml:space="preserve"> </w:t>
      </w:r>
      <w:r w:rsidRPr="0090441F">
        <w:rPr>
          <w:rFonts w:ascii="Arial" w:hAnsi="Arial" w:cs="Arial"/>
          <w:spacing w:val="-1"/>
          <w:sz w:val="24"/>
          <w:szCs w:val="24"/>
        </w:rPr>
        <w:t>strategic</w:t>
      </w:r>
      <w:r w:rsidR="000556FA">
        <w:rPr>
          <w:rFonts w:ascii="Arial" w:hAnsi="Arial" w:cs="Arial"/>
          <w:spacing w:val="-1"/>
          <w:sz w:val="24"/>
          <w:szCs w:val="24"/>
        </w:rPr>
        <w:t xml:space="preserve"> </w:t>
      </w:r>
      <w:r w:rsidRPr="0090441F">
        <w:rPr>
          <w:rFonts w:ascii="Arial" w:hAnsi="Arial" w:cs="Arial"/>
          <w:spacing w:val="-1"/>
          <w:sz w:val="24"/>
          <w:szCs w:val="24"/>
        </w:rPr>
        <w:t>problem</w:t>
      </w:r>
      <w:r w:rsidR="000556FA">
        <w:rPr>
          <w:rFonts w:ascii="Arial" w:hAnsi="Arial" w:cs="Arial"/>
          <w:spacing w:val="-1"/>
          <w:sz w:val="24"/>
          <w:szCs w:val="24"/>
        </w:rPr>
        <w:t xml:space="preserve"> </w:t>
      </w:r>
      <w:r w:rsidRPr="0090441F">
        <w:rPr>
          <w:rFonts w:ascii="Arial" w:hAnsi="Arial" w:cs="Arial"/>
          <w:spacing w:val="-1"/>
          <w:sz w:val="24"/>
          <w:szCs w:val="24"/>
        </w:rPr>
        <w:t>was</w:t>
      </w:r>
      <w:r w:rsidR="000556FA">
        <w:rPr>
          <w:rFonts w:ascii="Arial" w:hAnsi="Arial" w:cs="Arial"/>
          <w:spacing w:val="-1"/>
          <w:sz w:val="24"/>
          <w:szCs w:val="24"/>
        </w:rPr>
        <w:t xml:space="preserve"> </w:t>
      </w:r>
      <w:r w:rsidRPr="0090441F">
        <w:rPr>
          <w:rFonts w:ascii="Arial" w:hAnsi="Arial" w:cs="Arial"/>
          <w:sz w:val="24"/>
          <w:szCs w:val="24"/>
        </w:rPr>
        <w:t>to</w:t>
      </w:r>
      <w:r w:rsidR="000556FA">
        <w:rPr>
          <w:rFonts w:ascii="Arial" w:hAnsi="Arial" w:cs="Arial"/>
          <w:sz w:val="24"/>
          <w:szCs w:val="24"/>
        </w:rPr>
        <w:t xml:space="preserve"> </w:t>
      </w:r>
      <w:r w:rsidRPr="0090441F">
        <w:rPr>
          <w:rFonts w:ascii="Arial" w:hAnsi="Arial" w:cs="Arial"/>
          <w:spacing w:val="-1"/>
          <w:sz w:val="24"/>
          <w:szCs w:val="24"/>
        </w:rPr>
        <w:t>adopt</w:t>
      </w:r>
      <w:r w:rsidR="000556FA">
        <w:rPr>
          <w:rFonts w:ascii="Arial" w:hAnsi="Arial" w:cs="Arial"/>
          <w:spacing w:val="-1"/>
          <w:sz w:val="24"/>
          <w:szCs w:val="24"/>
        </w:rPr>
        <w:t xml:space="preserve"> </w:t>
      </w:r>
      <w:r w:rsidRPr="0090441F">
        <w:rPr>
          <w:rFonts w:ascii="Arial" w:hAnsi="Arial" w:cs="Arial"/>
          <w:spacing w:val="-1"/>
          <w:sz w:val="24"/>
          <w:szCs w:val="24"/>
        </w:rPr>
        <w:t>offensive</w:t>
      </w:r>
      <w:r w:rsidR="000556FA">
        <w:rPr>
          <w:rFonts w:ascii="Arial" w:hAnsi="Arial" w:cs="Arial"/>
          <w:spacing w:val="-1"/>
          <w:sz w:val="24"/>
          <w:szCs w:val="24"/>
        </w:rPr>
        <w:t xml:space="preserve"> </w:t>
      </w:r>
      <w:r w:rsidRPr="0090441F">
        <w:rPr>
          <w:rFonts w:ascii="Arial" w:hAnsi="Arial" w:cs="Arial"/>
          <w:spacing w:val="-1"/>
          <w:sz w:val="24"/>
          <w:szCs w:val="24"/>
        </w:rPr>
        <w:t>operations</w:t>
      </w:r>
      <w:r w:rsidR="000556FA">
        <w:rPr>
          <w:rFonts w:ascii="Arial" w:hAnsi="Arial" w:cs="Arial"/>
          <w:spacing w:val="-1"/>
          <w:sz w:val="24"/>
          <w:szCs w:val="24"/>
        </w:rPr>
        <w:t xml:space="preserve"> </w:t>
      </w:r>
      <w:r w:rsidRPr="0090441F">
        <w:rPr>
          <w:rFonts w:ascii="Arial" w:hAnsi="Arial" w:cs="Arial"/>
          <w:spacing w:val="-1"/>
          <w:sz w:val="24"/>
          <w:szCs w:val="24"/>
        </w:rPr>
        <w:t>to</w:t>
      </w:r>
      <w:r w:rsidR="000556FA">
        <w:rPr>
          <w:rFonts w:ascii="Arial" w:hAnsi="Arial" w:cs="Arial"/>
          <w:spacing w:val="-1"/>
          <w:sz w:val="24"/>
          <w:szCs w:val="24"/>
        </w:rPr>
        <w:t xml:space="preserve"> </w:t>
      </w:r>
      <w:r w:rsidRPr="0090441F">
        <w:rPr>
          <w:rFonts w:ascii="Arial" w:hAnsi="Arial" w:cs="Arial"/>
          <w:spacing w:val="-1"/>
          <w:sz w:val="24"/>
          <w:szCs w:val="24"/>
        </w:rPr>
        <w:t>seize</w:t>
      </w:r>
      <w:r w:rsidR="000556FA">
        <w:rPr>
          <w:rFonts w:ascii="Arial" w:hAnsi="Arial" w:cs="Arial"/>
          <w:spacing w:val="-1"/>
          <w:sz w:val="24"/>
          <w:szCs w:val="24"/>
        </w:rPr>
        <w:t xml:space="preserve"> </w:t>
      </w:r>
      <w:r w:rsidRPr="0090441F">
        <w:rPr>
          <w:rFonts w:ascii="Arial" w:hAnsi="Arial" w:cs="Arial"/>
          <w:spacing w:val="-1"/>
          <w:sz w:val="24"/>
          <w:szCs w:val="24"/>
        </w:rPr>
        <w:t>back</w:t>
      </w:r>
      <w:r w:rsidR="000556FA">
        <w:rPr>
          <w:rFonts w:ascii="Arial" w:hAnsi="Arial" w:cs="Arial"/>
          <w:spacing w:val="-1"/>
          <w:sz w:val="24"/>
          <w:szCs w:val="24"/>
        </w:rPr>
        <w:t xml:space="preserve"> </w:t>
      </w:r>
      <w:r w:rsidRPr="0090441F">
        <w:rPr>
          <w:rFonts w:ascii="Arial" w:hAnsi="Arial" w:cs="Arial"/>
          <w:spacing w:val="-1"/>
          <w:sz w:val="24"/>
          <w:szCs w:val="24"/>
        </w:rPr>
        <w:t>the</w:t>
      </w:r>
      <w:r w:rsidR="000556FA">
        <w:rPr>
          <w:rFonts w:ascii="Arial" w:hAnsi="Arial" w:cs="Arial"/>
          <w:spacing w:val="-1"/>
          <w:sz w:val="24"/>
          <w:szCs w:val="24"/>
        </w:rPr>
        <w:t xml:space="preserve"> </w:t>
      </w:r>
      <w:r w:rsidRPr="0090441F">
        <w:rPr>
          <w:rFonts w:ascii="Arial" w:hAnsi="Arial" w:cs="Arial"/>
          <w:spacing w:val="-1"/>
          <w:sz w:val="24"/>
          <w:szCs w:val="24"/>
        </w:rPr>
        <w:t>initiative</w:t>
      </w:r>
      <w:r w:rsidR="000556FA">
        <w:rPr>
          <w:rFonts w:ascii="Arial" w:hAnsi="Arial" w:cs="Arial"/>
          <w:spacing w:val="-1"/>
          <w:sz w:val="24"/>
          <w:szCs w:val="24"/>
        </w:rPr>
        <w:t xml:space="preserve"> </w:t>
      </w:r>
      <w:r w:rsidRPr="0090441F">
        <w:rPr>
          <w:rFonts w:ascii="Arial" w:hAnsi="Arial" w:cs="Arial"/>
          <w:spacing w:val="-1"/>
          <w:sz w:val="24"/>
          <w:szCs w:val="24"/>
        </w:rPr>
        <w:t>from</w:t>
      </w:r>
      <w:r w:rsidR="000556FA">
        <w:rPr>
          <w:rFonts w:ascii="Arial" w:hAnsi="Arial" w:cs="Arial"/>
          <w:spacing w:val="-1"/>
          <w:sz w:val="24"/>
          <w:szCs w:val="24"/>
        </w:rPr>
        <w:t xml:space="preserve"> </w:t>
      </w:r>
      <w:r w:rsidRPr="0090441F">
        <w:rPr>
          <w:rFonts w:ascii="Arial" w:hAnsi="Arial" w:cs="Arial"/>
          <w:spacing w:val="-1"/>
          <w:sz w:val="24"/>
          <w:szCs w:val="24"/>
        </w:rPr>
        <w:t>Indonesia.</w:t>
      </w:r>
      <w:r w:rsidR="000556FA">
        <w:rPr>
          <w:rFonts w:ascii="Arial" w:hAnsi="Arial" w:cs="Arial"/>
          <w:spacing w:val="-1"/>
          <w:sz w:val="24"/>
          <w:szCs w:val="24"/>
        </w:rPr>
        <w:t xml:space="preserve"> </w:t>
      </w:r>
      <w:r w:rsidRPr="0090441F">
        <w:rPr>
          <w:rFonts w:ascii="Arial" w:hAnsi="Arial" w:cs="Arial"/>
          <w:spacing w:val="-1"/>
          <w:sz w:val="24"/>
          <w:szCs w:val="24"/>
        </w:rPr>
        <w:t>British</w:t>
      </w:r>
      <w:r w:rsidR="000556FA">
        <w:rPr>
          <w:rFonts w:ascii="Arial" w:hAnsi="Arial" w:cs="Arial"/>
          <w:spacing w:val="-1"/>
          <w:sz w:val="24"/>
          <w:szCs w:val="24"/>
        </w:rPr>
        <w:t xml:space="preserve"> </w:t>
      </w:r>
      <w:r w:rsidRPr="0090441F">
        <w:rPr>
          <w:rFonts w:ascii="Arial" w:hAnsi="Arial" w:cs="Arial"/>
          <w:spacing w:val="-1"/>
          <w:sz w:val="24"/>
          <w:szCs w:val="24"/>
        </w:rPr>
        <w:t>and</w:t>
      </w:r>
      <w:r w:rsidR="000556FA">
        <w:rPr>
          <w:rFonts w:ascii="Arial" w:hAnsi="Arial" w:cs="Arial"/>
          <w:spacing w:val="-1"/>
          <w:sz w:val="24"/>
          <w:szCs w:val="24"/>
        </w:rPr>
        <w:t xml:space="preserve"> </w:t>
      </w:r>
      <w:r w:rsidRPr="0090441F">
        <w:rPr>
          <w:rFonts w:ascii="Arial" w:hAnsi="Arial" w:cs="Arial"/>
          <w:spacing w:val="-1"/>
          <w:sz w:val="24"/>
          <w:szCs w:val="24"/>
        </w:rPr>
        <w:t>Malaysian</w:t>
      </w:r>
      <w:r w:rsidR="000556FA">
        <w:rPr>
          <w:rFonts w:ascii="Arial" w:hAnsi="Arial" w:cs="Arial"/>
          <w:spacing w:val="-1"/>
          <w:sz w:val="24"/>
          <w:szCs w:val="24"/>
        </w:rPr>
        <w:t xml:space="preserve"> </w:t>
      </w:r>
      <w:r w:rsidRPr="0090441F">
        <w:rPr>
          <w:rFonts w:ascii="Arial" w:hAnsi="Arial" w:cs="Arial"/>
          <w:spacing w:val="-1"/>
          <w:sz w:val="24"/>
          <w:szCs w:val="24"/>
        </w:rPr>
        <w:t>authorities</w:t>
      </w:r>
      <w:r w:rsidR="000556FA">
        <w:rPr>
          <w:rFonts w:ascii="Arial" w:hAnsi="Arial" w:cs="Arial"/>
          <w:spacing w:val="-1"/>
          <w:sz w:val="24"/>
          <w:szCs w:val="24"/>
        </w:rPr>
        <w:t xml:space="preserve"> </w:t>
      </w:r>
      <w:r w:rsidRPr="0090441F">
        <w:rPr>
          <w:rFonts w:ascii="Arial" w:hAnsi="Arial" w:cs="Arial"/>
          <w:spacing w:val="-1"/>
          <w:sz w:val="24"/>
          <w:szCs w:val="24"/>
        </w:rPr>
        <w:t>considered</w:t>
      </w:r>
      <w:r w:rsidR="000556FA">
        <w:rPr>
          <w:rFonts w:ascii="Arial" w:hAnsi="Arial" w:cs="Arial"/>
          <w:spacing w:val="-1"/>
          <w:sz w:val="24"/>
          <w:szCs w:val="24"/>
        </w:rPr>
        <w:t xml:space="preserve"> </w:t>
      </w:r>
      <w:r w:rsidRPr="0090441F">
        <w:rPr>
          <w:rFonts w:ascii="Arial" w:hAnsi="Arial" w:cs="Arial"/>
          <w:spacing w:val="-1"/>
          <w:sz w:val="24"/>
          <w:szCs w:val="24"/>
        </w:rPr>
        <w:t>raiding</w:t>
      </w:r>
      <w:r w:rsidR="000556FA">
        <w:rPr>
          <w:rFonts w:ascii="Arial" w:hAnsi="Arial" w:cs="Arial"/>
          <w:spacing w:val="-1"/>
          <w:sz w:val="24"/>
          <w:szCs w:val="24"/>
        </w:rPr>
        <w:t xml:space="preserve"> </w:t>
      </w:r>
      <w:r w:rsidRPr="0090441F">
        <w:rPr>
          <w:rFonts w:ascii="Arial" w:hAnsi="Arial" w:cs="Arial"/>
          <w:spacing w:val="-1"/>
          <w:sz w:val="24"/>
          <w:szCs w:val="24"/>
        </w:rPr>
        <w:t>Indonesian</w:t>
      </w:r>
      <w:r w:rsidR="000556FA">
        <w:rPr>
          <w:rFonts w:ascii="Arial" w:hAnsi="Arial" w:cs="Arial"/>
          <w:spacing w:val="-1"/>
          <w:sz w:val="24"/>
          <w:szCs w:val="24"/>
        </w:rPr>
        <w:t xml:space="preserve"> </w:t>
      </w:r>
      <w:r w:rsidRPr="0090441F">
        <w:rPr>
          <w:rFonts w:ascii="Arial" w:hAnsi="Arial" w:cs="Arial"/>
          <w:spacing w:val="-1"/>
          <w:sz w:val="24"/>
          <w:szCs w:val="24"/>
        </w:rPr>
        <w:t>bases</w:t>
      </w:r>
      <w:r w:rsidR="000556FA">
        <w:rPr>
          <w:rFonts w:ascii="Arial" w:hAnsi="Arial" w:cs="Arial"/>
          <w:spacing w:val="-1"/>
          <w:sz w:val="24"/>
          <w:szCs w:val="24"/>
        </w:rPr>
        <w:t xml:space="preserve"> </w:t>
      </w:r>
      <w:r w:rsidRPr="0090441F">
        <w:rPr>
          <w:rFonts w:ascii="Arial" w:hAnsi="Arial" w:cs="Arial"/>
          <w:spacing w:val="-1"/>
          <w:sz w:val="24"/>
          <w:szCs w:val="24"/>
        </w:rPr>
        <w:t>in</w:t>
      </w:r>
      <w:r w:rsidR="000556FA">
        <w:rPr>
          <w:rFonts w:ascii="Arial" w:hAnsi="Arial" w:cs="Arial"/>
          <w:spacing w:val="-1"/>
          <w:sz w:val="24"/>
          <w:szCs w:val="24"/>
        </w:rPr>
        <w:t xml:space="preserve"> </w:t>
      </w:r>
      <w:r w:rsidRPr="0090441F">
        <w:rPr>
          <w:rFonts w:ascii="Arial" w:hAnsi="Arial" w:cs="Arial"/>
          <w:spacing w:val="-1"/>
          <w:sz w:val="24"/>
          <w:szCs w:val="24"/>
        </w:rPr>
        <w:t>Sumatra</w:t>
      </w:r>
      <w:r w:rsidR="000556FA">
        <w:rPr>
          <w:rFonts w:ascii="Arial" w:hAnsi="Arial" w:cs="Arial"/>
          <w:spacing w:val="-1"/>
          <w:sz w:val="24"/>
          <w:szCs w:val="24"/>
        </w:rPr>
        <w:t xml:space="preserve"> </w:t>
      </w:r>
      <w:r w:rsidRPr="0090441F">
        <w:rPr>
          <w:rFonts w:ascii="Arial" w:hAnsi="Arial" w:cs="Arial"/>
          <w:sz w:val="24"/>
          <w:szCs w:val="24"/>
        </w:rPr>
        <w:t>and</w:t>
      </w:r>
      <w:r w:rsidR="000556FA">
        <w:rPr>
          <w:rFonts w:ascii="Arial" w:hAnsi="Arial" w:cs="Arial"/>
          <w:sz w:val="24"/>
          <w:szCs w:val="24"/>
        </w:rPr>
        <w:t xml:space="preserve"> </w:t>
      </w:r>
      <w:r w:rsidRPr="0090441F">
        <w:rPr>
          <w:rFonts w:ascii="Arial" w:hAnsi="Arial" w:cs="Arial"/>
          <w:spacing w:val="-1"/>
          <w:sz w:val="24"/>
          <w:szCs w:val="24"/>
        </w:rPr>
        <w:t>in</w:t>
      </w:r>
      <w:r w:rsidR="000556FA">
        <w:rPr>
          <w:rFonts w:ascii="Arial" w:hAnsi="Arial" w:cs="Arial"/>
          <w:spacing w:val="-1"/>
          <w:sz w:val="24"/>
          <w:szCs w:val="24"/>
        </w:rPr>
        <w:t xml:space="preserve"> </w:t>
      </w:r>
      <w:r w:rsidRPr="0090441F">
        <w:rPr>
          <w:rFonts w:ascii="Arial" w:hAnsi="Arial" w:cs="Arial"/>
          <w:sz w:val="24"/>
          <w:szCs w:val="24"/>
        </w:rPr>
        <w:t>the</w:t>
      </w:r>
      <w:r w:rsidR="000556FA">
        <w:rPr>
          <w:rFonts w:ascii="Arial" w:hAnsi="Arial" w:cs="Arial"/>
          <w:sz w:val="24"/>
          <w:szCs w:val="24"/>
        </w:rPr>
        <w:t xml:space="preserve"> </w:t>
      </w:r>
      <w:r w:rsidRPr="0090441F">
        <w:rPr>
          <w:rFonts w:ascii="Arial" w:hAnsi="Arial" w:cs="Arial"/>
          <w:spacing w:val="-1"/>
          <w:sz w:val="24"/>
          <w:szCs w:val="24"/>
        </w:rPr>
        <w:t>islands</w:t>
      </w:r>
      <w:r w:rsidR="00254148">
        <w:rPr>
          <w:rFonts w:ascii="Arial" w:hAnsi="Arial" w:cs="Arial"/>
          <w:spacing w:val="-1"/>
          <w:sz w:val="24"/>
          <w:szCs w:val="24"/>
        </w:rPr>
        <w:t xml:space="preserve"> </w:t>
      </w:r>
      <w:r w:rsidR="000556FA">
        <w:rPr>
          <w:rFonts w:ascii="Arial" w:hAnsi="Arial" w:cs="Arial"/>
          <w:spacing w:val="-1"/>
          <w:sz w:val="24"/>
          <w:szCs w:val="24"/>
        </w:rPr>
        <w:t>Despite</w:t>
      </w:r>
      <w:r w:rsidR="00254148">
        <w:rPr>
          <w:rFonts w:ascii="Arial" w:hAnsi="Arial" w:cs="Arial"/>
          <w:spacing w:val="-1"/>
          <w:sz w:val="24"/>
          <w:szCs w:val="24"/>
        </w:rPr>
        <w:t xml:space="preserve"> </w:t>
      </w:r>
      <w:r w:rsidR="000556FA">
        <w:rPr>
          <w:rFonts w:ascii="Arial" w:hAnsi="Arial" w:cs="Arial"/>
          <w:spacing w:val="-1"/>
          <w:sz w:val="24"/>
          <w:szCs w:val="24"/>
        </w:rPr>
        <w:t>these</w:t>
      </w:r>
      <w:r w:rsidR="00254148">
        <w:rPr>
          <w:rFonts w:ascii="Arial" w:hAnsi="Arial" w:cs="Arial"/>
          <w:spacing w:val="-1"/>
          <w:sz w:val="24"/>
          <w:szCs w:val="24"/>
        </w:rPr>
        <w:t xml:space="preserve"> </w:t>
      </w:r>
      <w:r w:rsidR="000556FA">
        <w:rPr>
          <w:rFonts w:ascii="Arial" w:hAnsi="Arial" w:cs="Arial"/>
          <w:spacing w:val="-1"/>
          <w:sz w:val="24"/>
          <w:szCs w:val="24"/>
        </w:rPr>
        <w:t>limitations</w:t>
      </w:r>
      <w:r w:rsidR="00254148">
        <w:rPr>
          <w:rFonts w:ascii="Arial" w:hAnsi="Arial" w:cs="Arial"/>
          <w:spacing w:val="-1"/>
          <w:sz w:val="24"/>
          <w:szCs w:val="24"/>
        </w:rPr>
        <w:t xml:space="preserve"> </w:t>
      </w:r>
      <w:r w:rsidR="000556FA">
        <w:rPr>
          <w:rFonts w:ascii="Arial" w:hAnsi="Arial" w:cs="Arial"/>
          <w:spacing w:val="-1"/>
          <w:sz w:val="24"/>
          <w:szCs w:val="24"/>
        </w:rPr>
        <w:t>of</w:t>
      </w:r>
      <w:r w:rsidR="00254148">
        <w:rPr>
          <w:rFonts w:ascii="Arial" w:hAnsi="Arial" w:cs="Arial"/>
          <w:spacing w:val="-1"/>
          <w:sz w:val="24"/>
          <w:szCs w:val="24"/>
        </w:rPr>
        <w:t xml:space="preserve"> </w:t>
      </w:r>
      <w:r w:rsidR="000556FA">
        <w:rPr>
          <w:rFonts w:ascii="Arial" w:hAnsi="Arial" w:cs="Arial"/>
          <w:sz w:val="24"/>
          <w:szCs w:val="24"/>
        </w:rPr>
        <w:t>TNI,</w:t>
      </w:r>
      <w:r w:rsidR="00254148">
        <w:rPr>
          <w:rFonts w:ascii="Arial" w:hAnsi="Arial" w:cs="Arial"/>
          <w:sz w:val="24"/>
          <w:szCs w:val="24"/>
        </w:rPr>
        <w:t xml:space="preserve"> </w:t>
      </w:r>
      <w:r w:rsidR="000556FA">
        <w:rPr>
          <w:rFonts w:ascii="Arial" w:hAnsi="Arial" w:cs="Arial"/>
          <w:spacing w:val="-1"/>
          <w:sz w:val="24"/>
          <w:szCs w:val="24"/>
        </w:rPr>
        <w:t>the</w:t>
      </w:r>
      <w:r w:rsidR="00254148">
        <w:rPr>
          <w:rFonts w:ascii="Arial" w:hAnsi="Arial" w:cs="Arial"/>
          <w:spacing w:val="-1"/>
          <w:sz w:val="24"/>
          <w:szCs w:val="24"/>
        </w:rPr>
        <w:t xml:space="preserve"> </w:t>
      </w:r>
      <w:r w:rsidR="000556FA">
        <w:rPr>
          <w:rFonts w:ascii="Arial" w:hAnsi="Arial" w:cs="Arial"/>
          <w:spacing w:val="-1"/>
          <w:sz w:val="24"/>
          <w:szCs w:val="24"/>
        </w:rPr>
        <w:t>British</w:t>
      </w:r>
      <w:r w:rsidR="00254148">
        <w:rPr>
          <w:rFonts w:ascii="Arial" w:hAnsi="Arial" w:cs="Arial"/>
          <w:spacing w:val="-1"/>
          <w:sz w:val="24"/>
          <w:szCs w:val="24"/>
        </w:rPr>
        <w:t xml:space="preserve"> </w:t>
      </w:r>
      <w:r w:rsidR="000556FA">
        <w:rPr>
          <w:rFonts w:ascii="Arial" w:hAnsi="Arial" w:cs="Arial"/>
          <w:spacing w:val="-1"/>
          <w:sz w:val="24"/>
          <w:szCs w:val="24"/>
        </w:rPr>
        <w:t>Joint</w:t>
      </w:r>
      <w:r w:rsidR="00254148">
        <w:rPr>
          <w:rFonts w:ascii="Arial" w:hAnsi="Arial" w:cs="Arial"/>
          <w:spacing w:val="-1"/>
          <w:sz w:val="24"/>
          <w:szCs w:val="24"/>
        </w:rPr>
        <w:t xml:space="preserve"> </w:t>
      </w:r>
      <w:r w:rsidR="000556FA">
        <w:rPr>
          <w:rFonts w:ascii="Arial" w:hAnsi="Arial" w:cs="Arial"/>
          <w:spacing w:val="-1"/>
          <w:sz w:val="24"/>
          <w:szCs w:val="24"/>
        </w:rPr>
        <w:t>Intelligence</w:t>
      </w:r>
      <w:r w:rsidR="00254148">
        <w:rPr>
          <w:rFonts w:ascii="Arial" w:hAnsi="Arial" w:cs="Arial"/>
          <w:spacing w:val="-1"/>
          <w:sz w:val="24"/>
          <w:szCs w:val="24"/>
        </w:rPr>
        <w:t xml:space="preserve"> </w:t>
      </w:r>
      <w:r w:rsidR="000556FA">
        <w:rPr>
          <w:rFonts w:ascii="Arial" w:hAnsi="Arial" w:cs="Arial"/>
          <w:spacing w:val="-1"/>
          <w:sz w:val="24"/>
          <w:szCs w:val="24"/>
        </w:rPr>
        <w:t>Committee</w:t>
      </w:r>
      <w:r w:rsidR="00254148">
        <w:rPr>
          <w:rFonts w:ascii="Arial" w:hAnsi="Arial" w:cs="Arial"/>
          <w:spacing w:val="-1"/>
          <w:sz w:val="24"/>
          <w:szCs w:val="24"/>
        </w:rPr>
        <w:t xml:space="preserve"> </w:t>
      </w:r>
      <w:r w:rsidR="000556FA">
        <w:rPr>
          <w:rFonts w:ascii="Arial" w:hAnsi="Arial" w:cs="Arial"/>
          <w:spacing w:val="-1"/>
          <w:sz w:val="24"/>
          <w:szCs w:val="24"/>
        </w:rPr>
        <w:t>examining</w:t>
      </w:r>
      <w:r w:rsidR="00254148">
        <w:rPr>
          <w:rFonts w:ascii="Arial" w:hAnsi="Arial" w:cs="Arial"/>
          <w:spacing w:val="-1"/>
          <w:sz w:val="24"/>
          <w:szCs w:val="24"/>
        </w:rPr>
        <w:t xml:space="preserve"> </w:t>
      </w:r>
      <w:r w:rsidR="000556FA">
        <w:rPr>
          <w:rFonts w:ascii="Arial" w:hAnsi="Arial" w:cs="Arial"/>
          <w:spacing w:val="-1"/>
          <w:sz w:val="24"/>
          <w:szCs w:val="24"/>
        </w:rPr>
        <w:t>Indonesian</w:t>
      </w:r>
      <w:r w:rsidR="00254148">
        <w:rPr>
          <w:rFonts w:ascii="Arial" w:hAnsi="Arial" w:cs="Arial"/>
          <w:spacing w:val="-1"/>
          <w:sz w:val="24"/>
          <w:szCs w:val="24"/>
        </w:rPr>
        <w:t xml:space="preserve"> </w:t>
      </w:r>
      <w:r w:rsidR="000556FA">
        <w:rPr>
          <w:rFonts w:ascii="Arial" w:hAnsi="Arial" w:cs="Arial"/>
          <w:spacing w:val="-1"/>
          <w:sz w:val="24"/>
          <w:szCs w:val="24"/>
        </w:rPr>
        <w:t>capability</w:t>
      </w:r>
      <w:r w:rsidR="00254148">
        <w:rPr>
          <w:rFonts w:ascii="Arial" w:hAnsi="Arial" w:cs="Arial"/>
          <w:spacing w:val="-1"/>
          <w:sz w:val="24"/>
          <w:szCs w:val="24"/>
        </w:rPr>
        <w:t xml:space="preserve"> </w:t>
      </w:r>
      <w:r w:rsidR="000556FA">
        <w:rPr>
          <w:rFonts w:ascii="Arial" w:hAnsi="Arial" w:cs="Arial"/>
          <w:sz w:val="24"/>
          <w:szCs w:val="24"/>
        </w:rPr>
        <w:t>at</w:t>
      </w:r>
      <w:r w:rsidR="00254148">
        <w:rPr>
          <w:rFonts w:ascii="Arial" w:hAnsi="Arial" w:cs="Arial"/>
          <w:sz w:val="24"/>
          <w:szCs w:val="24"/>
        </w:rPr>
        <w:t xml:space="preserve"> </w:t>
      </w:r>
      <w:r w:rsidR="000556FA">
        <w:rPr>
          <w:rFonts w:ascii="Arial" w:hAnsi="Arial" w:cs="Arial"/>
          <w:sz w:val="24"/>
          <w:szCs w:val="24"/>
        </w:rPr>
        <w:t>the</w:t>
      </w:r>
      <w:r w:rsidR="00254148">
        <w:rPr>
          <w:rFonts w:ascii="Arial" w:hAnsi="Arial" w:cs="Arial"/>
          <w:sz w:val="24"/>
          <w:szCs w:val="24"/>
        </w:rPr>
        <w:t xml:space="preserve"> </w:t>
      </w:r>
      <w:r w:rsidR="000556FA">
        <w:rPr>
          <w:rFonts w:ascii="Arial" w:hAnsi="Arial" w:cs="Arial"/>
          <w:spacing w:val="-1"/>
          <w:sz w:val="24"/>
          <w:szCs w:val="24"/>
        </w:rPr>
        <w:t>end</w:t>
      </w:r>
      <w:r w:rsidR="00254148">
        <w:rPr>
          <w:rFonts w:ascii="Arial" w:hAnsi="Arial" w:cs="Arial"/>
          <w:spacing w:val="-1"/>
          <w:sz w:val="24"/>
          <w:szCs w:val="24"/>
        </w:rPr>
        <w:t xml:space="preserve"> </w:t>
      </w:r>
      <w:r w:rsidR="000556FA">
        <w:rPr>
          <w:rFonts w:ascii="Arial" w:hAnsi="Arial" w:cs="Arial"/>
          <w:spacing w:val="-1"/>
          <w:sz w:val="24"/>
          <w:szCs w:val="24"/>
        </w:rPr>
        <w:t>of</w:t>
      </w:r>
      <w:r w:rsidR="00254148">
        <w:rPr>
          <w:rFonts w:ascii="Arial" w:hAnsi="Arial" w:cs="Arial"/>
          <w:spacing w:val="-1"/>
          <w:sz w:val="24"/>
          <w:szCs w:val="24"/>
        </w:rPr>
        <w:t xml:space="preserve"> </w:t>
      </w:r>
      <w:r w:rsidR="000556FA">
        <w:rPr>
          <w:rFonts w:ascii="Arial" w:hAnsi="Arial" w:cs="Arial"/>
          <w:spacing w:val="-1"/>
          <w:sz w:val="24"/>
          <w:szCs w:val="24"/>
        </w:rPr>
        <w:t>1963</w:t>
      </w:r>
      <w:r w:rsidR="00254148">
        <w:rPr>
          <w:rFonts w:ascii="Arial" w:hAnsi="Arial" w:cs="Arial"/>
          <w:spacing w:val="-1"/>
          <w:sz w:val="24"/>
          <w:szCs w:val="24"/>
        </w:rPr>
        <w:t xml:space="preserve"> </w:t>
      </w:r>
      <w:r w:rsidR="000556FA">
        <w:rPr>
          <w:rFonts w:ascii="Arial" w:hAnsi="Arial" w:cs="Arial"/>
          <w:sz w:val="24"/>
          <w:szCs w:val="24"/>
        </w:rPr>
        <w:t>found</w:t>
      </w:r>
      <w:r w:rsidR="00254148">
        <w:rPr>
          <w:rFonts w:ascii="Arial" w:hAnsi="Arial" w:cs="Arial"/>
          <w:sz w:val="24"/>
          <w:szCs w:val="24"/>
        </w:rPr>
        <w:t xml:space="preserve"> </w:t>
      </w:r>
      <w:r w:rsidR="000556FA">
        <w:rPr>
          <w:rFonts w:ascii="Arial" w:hAnsi="Arial" w:cs="Arial"/>
          <w:spacing w:val="-1"/>
          <w:sz w:val="24"/>
          <w:szCs w:val="24"/>
        </w:rPr>
        <w:t>that</w:t>
      </w:r>
      <w:r w:rsidR="00254148">
        <w:rPr>
          <w:rFonts w:ascii="Arial" w:hAnsi="Arial" w:cs="Arial"/>
          <w:spacing w:val="-1"/>
          <w:sz w:val="24"/>
          <w:szCs w:val="24"/>
        </w:rPr>
        <w:t xml:space="preserve"> </w:t>
      </w:r>
      <w:r w:rsidR="000556FA">
        <w:rPr>
          <w:rFonts w:ascii="Arial" w:hAnsi="Arial" w:cs="Arial"/>
          <w:spacing w:val="-1"/>
          <w:sz w:val="24"/>
          <w:szCs w:val="24"/>
        </w:rPr>
        <w:t>Indonesia</w:t>
      </w:r>
      <w:r w:rsidR="00254148">
        <w:rPr>
          <w:rFonts w:ascii="Arial" w:hAnsi="Arial" w:cs="Arial"/>
          <w:spacing w:val="-1"/>
          <w:sz w:val="24"/>
          <w:szCs w:val="24"/>
        </w:rPr>
        <w:t xml:space="preserve"> </w:t>
      </w:r>
      <w:r w:rsidR="000556FA">
        <w:rPr>
          <w:rFonts w:ascii="Arial" w:hAnsi="Arial" w:cs="Arial"/>
          <w:spacing w:val="-1"/>
          <w:sz w:val="24"/>
          <w:szCs w:val="24"/>
        </w:rPr>
        <w:t>could</w:t>
      </w:r>
      <w:r w:rsidR="00254148">
        <w:rPr>
          <w:rFonts w:ascii="Arial" w:hAnsi="Arial" w:cs="Arial"/>
          <w:spacing w:val="-1"/>
          <w:sz w:val="24"/>
          <w:szCs w:val="24"/>
        </w:rPr>
        <w:t xml:space="preserve"> </w:t>
      </w:r>
      <w:r w:rsidR="000556FA">
        <w:rPr>
          <w:rFonts w:ascii="Arial" w:hAnsi="Arial" w:cs="Arial"/>
          <w:spacing w:val="-1"/>
          <w:sz w:val="24"/>
          <w:szCs w:val="24"/>
        </w:rPr>
        <w:t>infiltrate</w:t>
      </w:r>
      <w:r w:rsidR="00254148">
        <w:rPr>
          <w:rFonts w:ascii="Arial" w:hAnsi="Arial" w:cs="Arial"/>
          <w:spacing w:val="-1"/>
          <w:sz w:val="24"/>
          <w:szCs w:val="24"/>
        </w:rPr>
        <w:t xml:space="preserve"> </w:t>
      </w:r>
      <w:r w:rsidR="000556FA">
        <w:rPr>
          <w:rFonts w:ascii="Arial" w:hAnsi="Arial" w:cs="Arial"/>
          <w:spacing w:val="-1"/>
          <w:sz w:val="24"/>
          <w:szCs w:val="24"/>
        </w:rPr>
        <w:t>across</w:t>
      </w:r>
      <w:r w:rsidR="00254148">
        <w:rPr>
          <w:rFonts w:ascii="Arial" w:hAnsi="Arial" w:cs="Arial"/>
          <w:spacing w:val="-1"/>
          <w:sz w:val="24"/>
          <w:szCs w:val="24"/>
        </w:rPr>
        <w:t xml:space="preserve"> </w:t>
      </w:r>
      <w:r w:rsidR="000556FA">
        <w:rPr>
          <w:rFonts w:ascii="Arial" w:hAnsi="Arial" w:cs="Arial"/>
          <w:spacing w:val="-1"/>
          <w:sz w:val="24"/>
          <w:szCs w:val="24"/>
        </w:rPr>
        <w:t>the</w:t>
      </w:r>
      <w:r w:rsidR="00254148">
        <w:rPr>
          <w:rFonts w:ascii="Arial" w:hAnsi="Arial" w:cs="Arial"/>
          <w:spacing w:val="-1"/>
          <w:sz w:val="24"/>
          <w:szCs w:val="24"/>
        </w:rPr>
        <w:t xml:space="preserve"> </w:t>
      </w:r>
      <w:r w:rsidR="000556FA">
        <w:rPr>
          <w:rFonts w:ascii="Arial" w:hAnsi="Arial" w:cs="Arial"/>
          <w:spacing w:val="-1"/>
          <w:sz w:val="24"/>
          <w:szCs w:val="24"/>
        </w:rPr>
        <w:t>North</w:t>
      </w:r>
      <w:r w:rsidR="00254148">
        <w:rPr>
          <w:rFonts w:ascii="Arial" w:hAnsi="Arial" w:cs="Arial"/>
          <w:spacing w:val="-1"/>
          <w:sz w:val="24"/>
          <w:szCs w:val="24"/>
        </w:rPr>
        <w:t xml:space="preserve"> </w:t>
      </w:r>
      <w:r w:rsidR="000556FA">
        <w:rPr>
          <w:rFonts w:ascii="Arial" w:hAnsi="Arial" w:cs="Arial"/>
          <w:spacing w:val="-1"/>
          <w:sz w:val="24"/>
          <w:szCs w:val="24"/>
        </w:rPr>
        <w:t>Borneo</w:t>
      </w:r>
      <w:r w:rsidR="00254148">
        <w:rPr>
          <w:rFonts w:ascii="Arial" w:hAnsi="Arial" w:cs="Arial"/>
          <w:spacing w:val="-1"/>
          <w:sz w:val="24"/>
          <w:szCs w:val="24"/>
        </w:rPr>
        <w:t xml:space="preserve"> </w:t>
      </w:r>
      <w:r w:rsidR="000556FA">
        <w:rPr>
          <w:rFonts w:ascii="Arial" w:hAnsi="Arial" w:cs="Arial"/>
          <w:spacing w:val="-1"/>
          <w:sz w:val="24"/>
          <w:szCs w:val="24"/>
        </w:rPr>
        <w:t>border</w:t>
      </w:r>
      <w:r w:rsidR="00254148">
        <w:rPr>
          <w:rFonts w:ascii="Arial" w:hAnsi="Arial" w:cs="Arial"/>
          <w:spacing w:val="-1"/>
          <w:sz w:val="24"/>
          <w:szCs w:val="24"/>
        </w:rPr>
        <w:t xml:space="preserve"> </w:t>
      </w:r>
      <w:r w:rsidR="000556FA">
        <w:rPr>
          <w:rFonts w:ascii="Arial" w:hAnsi="Arial" w:cs="Arial"/>
          <w:sz w:val="24"/>
          <w:szCs w:val="24"/>
        </w:rPr>
        <w:t>at</w:t>
      </w:r>
      <w:r w:rsidR="00254148">
        <w:rPr>
          <w:rFonts w:ascii="Arial" w:hAnsi="Arial" w:cs="Arial"/>
          <w:sz w:val="24"/>
          <w:szCs w:val="24"/>
        </w:rPr>
        <w:t xml:space="preserve"> </w:t>
      </w:r>
      <w:r w:rsidR="000556FA">
        <w:rPr>
          <w:rFonts w:ascii="Arial" w:hAnsi="Arial" w:cs="Arial"/>
          <w:sz w:val="24"/>
          <w:szCs w:val="24"/>
        </w:rPr>
        <w:t>any</w:t>
      </w:r>
      <w:r w:rsidR="000556FA">
        <w:rPr>
          <w:rFonts w:ascii="Arial" w:hAnsi="Arial" w:cs="Arial"/>
          <w:spacing w:val="-1"/>
          <w:sz w:val="24"/>
          <w:szCs w:val="24"/>
        </w:rPr>
        <w:t>time</w:t>
      </w:r>
      <w:r w:rsidR="00254148">
        <w:rPr>
          <w:rFonts w:ascii="Arial" w:hAnsi="Arial" w:cs="Arial"/>
          <w:spacing w:val="-1"/>
          <w:sz w:val="24"/>
          <w:szCs w:val="24"/>
        </w:rPr>
        <w:t xml:space="preserve">  </w:t>
      </w:r>
      <w:r w:rsidR="000556FA">
        <w:rPr>
          <w:rFonts w:ascii="Arial" w:hAnsi="Arial" w:cs="Arial"/>
          <w:spacing w:val="-1"/>
          <w:sz w:val="24"/>
          <w:szCs w:val="24"/>
        </w:rPr>
        <w:t>parties</w:t>
      </w:r>
      <w:r w:rsidR="00254148">
        <w:rPr>
          <w:rFonts w:ascii="Arial" w:hAnsi="Arial" w:cs="Arial"/>
          <w:spacing w:val="-1"/>
          <w:sz w:val="24"/>
          <w:szCs w:val="24"/>
        </w:rPr>
        <w:t xml:space="preserve"> </w:t>
      </w:r>
      <w:r w:rsidR="000556FA">
        <w:rPr>
          <w:rFonts w:ascii="Arial" w:hAnsi="Arial" w:cs="Arial"/>
          <w:spacing w:val="-1"/>
          <w:sz w:val="24"/>
          <w:szCs w:val="24"/>
        </w:rPr>
        <w:t>of</w:t>
      </w:r>
      <w:r w:rsidR="00254148">
        <w:rPr>
          <w:rFonts w:ascii="Arial" w:hAnsi="Arial" w:cs="Arial"/>
          <w:spacing w:val="-1"/>
          <w:sz w:val="24"/>
          <w:szCs w:val="24"/>
        </w:rPr>
        <w:t xml:space="preserve"> </w:t>
      </w:r>
      <w:r w:rsidR="000556FA">
        <w:rPr>
          <w:rFonts w:ascii="Arial" w:hAnsi="Arial" w:cs="Arial"/>
          <w:spacing w:val="-1"/>
          <w:sz w:val="24"/>
          <w:szCs w:val="24"/>
        </w:rPr>
        <w:t>up</w:t>
      </w:r>
      <w:r w:rsidR="00254148">
        <w:rPr>
          <w:rFonts w:ascii="Arial" w:hAnsi="Arial" w:cs="Arial"/>
          <w:spacing w:val="-1"/>
          <w:sz w:val="24"/>
          <w:szCs w:val="24"/>
        </w:rPr>
        <w:t xml:space="preserve"> </w:t>
      </w:r>
      <w:r w:rsidR="000556FA">
        <w:rPr>
          <w:rFonts w:ascii="Arial" w:hAnsi="Arial" w:cs="Arial"/>
          <w:sz w:val="24"/>
          <w:szCs w:val="24"/>
        </w:rPr>
        <w:t>to</w:t>
      </w:r>
      <w:r w:rsidR="00254148">
        <w:rPr>
          <w:rFonts w:ascii="Arial" w:hAnsi="Arial" w:cs="Arial"/>
          <w:sz w:val="24"/>
          <w:szCs w:val="24"/>
        </w:rPr>
        <w:t xml:space="preserve"> </w:t>
      </w:r>
      <w:r w:rsidR="000556FA">
        <w:rPr>
          <w:rFonts w:ascii="Arial" w:hAnsi="Arial" w:cs="Arial"/>
          <w:spacing w:val="-1"/>
          <w:sz w:val="24"/>
          <w:szCs w:val="24"/>
        </w:rPr>
        <w:t>company</w:t>
      </w:r>
      <w:r w:rsidR="00254148">
        <w:rPr>
          <w:rFonts w:ascii="Arial" w:hAnsi="Arial" w:cs="Arial"/>
          <w:spacing w:val="-1"/>
          <w:sz w:val="24"/>
          <w:szCs w:val="24"/>
        </w:rPr>
        <w:t xml:space="preserve"> </w:t>
      </w:r>
      <w:r w:rsidR="000556FA">
        <w:rPr>
          <w:rFonts w:ascii="Arial" w:hAnsi="Arial" w:cs="Arial"/>
          <w:spacing w:val="-1"/>
          <w:sz w:val="24"/>
          <w:szCs w:val="24"/>
        </w:rPr>
        <w:t>size</w:t>
      </w:r>
      <w:r w:rsidR="00254148">
        <w:rPr>
          <w:rFonts w:ascii="Arial" w:hAnsi="Arial" w:cs="Arial"/>
          <w:spacing w:val="-1"/>
          <w:sz w:val="24"/>
          <w:szCs w:val="24"/>
        </w:rPr>
        <w:t xml:space="preserve"> </w:t>
      </w:r>
      <w:r w:rsidR="000556FA">
        <w:rPr>
          <w:rFonts w:ascii="Arial" w:hAnsi="Arial" w:cs="Arial"/>
          <w:sz w:val="24"/>
          <w:szCs w:val="24"/>
        </w:rPr>
        <w:t>by</w:t>
      </w:r>
      <w:r w:rsidR="00254148">
        <w:rPr>
          <w:rFonts w:ascii="Arial" w:hAnsi="Arial" w:cs="Arial"/>
          <w:sz w:val="24"/>
          <w:szCs w:val="24"/>
        </w:rPr>
        <w:t xml:space="preserve"> </w:t>
      </w:r>
      <w:r w:rsidR="000556FA">
        <w:rPr>
          <w:rFonts w:ascii="Arial" w:hAnsi="Arial" w:cs="Arial"/>
          <w:spacing w:val="-1"/>
          <w:sz w:val="24"/>
          <w:szCs w:val="24"/>
        </w:rPr>
        <w:t>land,</w:t>
      </w:r>
      <w:r w:rsidR="00254148">
        <w:rPr>
          <w:rFonts w:ascii="Arial" w:hAnsi="Arial" w:cs="Arial"/>
          <w:spacing w:val="-1"/>
          <w:sz w:val="24"/>
          <w:szCs w:val="24"/>
        </w:rPr>
        <w:t xml:space="preserve"> </w:t>
      </w:r>
      <w:r w:rsidR="000556FA">
        <w:rPr>
          <w:rFonts w:ascii="Arial" w:hAnsi="Arial" w:cs="Arial"/>
          <w:spacing w:val="-1"/>
          <w:sz w:val="24"/>
          <w:szCs w:val="24"/>
        </w:rPr>
        <w:t>sea</w:t>
      </w:r>
      <w:r w:rsidR="00254148">
        <w:rPr>
          <w:rFonts w:ascii="Arial" w:hAnsi="Arial" w:cs="Arial"/>
          <w:spacing w:val="-1"/>
          <w:sz w:val="24"/>
          <w:szCs w:val="24"/>
        </w:rPr>
        <w:t xml:space="preserve"> </w:t>
      </w:r>
      <w:r w:rsidR="000556FA">
        <w:rPr>
          <w:rFonts w:ascii="Arial" w:hAnsi="Arial" w:cs="Arial"/>
          <w:sz w:val="24"/>
          <w:szCs w:val="24"/>
        </w:rPr>
        <w:t>or</w:t>
      </w:r>
      <w:r w:rsidR="00254148">
        <w:rPr>
          <w:rFonts w:ascii="Arial" w:hAnsi="Arial" w:cs="Arial"/>
          <w:sz w:val="24"/>
          <w:szCs w:val="24"/>
        </w:rPr>
        <w:t xml:space="preserve"> </w:t>
      </w:r>
      <w:r w:rsidR="000556FA">
        <w:rPr>
          <w:rFonts w:ascii="Arial" w:hAnsi="Arial" w:cs="Arial"/>
          <w:spacing w:val="-1"/>
          <w:sz w:val="24"/>
          <w:szCs w:val="24"/>
        </w:rPr>
        <w:t>air.</w:t>
      </w:r>
      <w:r w:rsidR="00254148">
        <w:rPr>
          <w:rFonts w:ascii="Arial" w:hAnsi="Arial" w:cs="Arial"/>
          <w:spacing w:val="-1"/>
          <w:sz w:val="24"/>
          <w:szCs w:val="24"/>
        </w:rPr>
        <w:t xml:space="preserve"> </w:t>
      </w:r>
      <w:r w:rsidR="000556FA">
        <w:rPr>
          <w:rFonts w:ascii="Arial" w:hAnsi="Arial" w:cs="Arial"/>
          <w:sz w:val="24"/>
          <w:szCs w:val="24"/>
        </w:rPr>
        <w:t xml:space="preserve">It </w:t>
      </w:r>
      <w:r w:rsidR="000556FA">
        <w:rPr>
          <w:rFonts w:ascii="Arial" w:hAnsi="Arial" w:cs="Arial"/>
          <w:spacing w:val="-1"/>
          <w:sz w:val="24"/>
          <w:szCs w:val="24"/>
        </w:rPr>
        <w:t>further</w:t>
      </w:r>
      <w:r w:rsidR="00254148">
        <w:rPr>
          <w:rFonts w:ascii="Arial" w:hAnsi="Arial" w:cs="Arial"/>
          <w:spacing w:val="-1"/>
          <w:sz w:val="24"/>
          <w:szCs w:val="24"/>
        </w:rPr>
        <w:t xml:space="preserve"> </w:t>
      </w:r>
      <w:r w:rsidR="000556FA">
        <w:rPr>
          <w:rFonts w:ascii="Arial" w:hAnsi="Arial" w:cs="Arial"/>
          <w:spacing w:val="-1"/>
          <w:sz w:val="24"/>
          <w:szCs w:val="24"/>
        </w:rPr>
        <w:t>estimated</w:t>
      </w:r>
      <w:r w:rsidR="00254148">
        <w:rPr>
          <w:rFonts w:ascii="Arial" w:hAnsi="Arial" w:cs="Arial"/>
          <w:spacing w:val="-1"/>
          <w:sz w:val="24"/>
          <w:szCs w:val="24"/>
        </w:rPr>
        <w:t xml:space="preserve"> </w:t>
      </w:r>
      <w:r w:rsidR="000556FA">
        <w:rPr>
          <w:rFonts w:ascii="Arial" w:hAnsi="Arial" w:cs="Arial"/>
          <w:spacing w:val="-1"/>
          <w:sz w:val="24"/>
          <w:szCs w:val="24"/>
        </w:rPr>
        <w:t>that</w:t>
      </w:r>
      <w:r w:rsidR="00254148">
        <w:rPr>
          <w:rFonts w:ascii="Arial" w:hAnsi="Arial" w:cs="Arial"/>
          <w:spacing w:val="-1"/>
          <w:sz w:val="24"/>
          <w:szCs w:val="24"/>
        </w:rPr>
        <w:t xml:space="preserve"> </w:t>
      </w:r>
      <w:r w:rsidR="000556FA">
        <w:rPr>
          <w:rFonts w:ascii="Arial" w:hAnsi="Arial" w:cs="Arial"/>
          <w:spacing w:val="-1"/>
          <w:sz w:val="24"/>
          <w:szCs w:val="24"/>
        </w:rPr>
        <w:t>Indonesia</w:t>
      </w:r>
      <w:r w:rsidR="00254148">
        <w:rPr>
          <w:rFonts w:ascii="Arial" w:hAnsi="Arial" w:cs="Arial"/>
          <w:spacing w:val="-1"/>
          <w:sz w:val="24"/>
          <w:szCs w:val="24"/>
        </w:rPr>
        <w:t xml:space="preserve"> </w:t>
      </w:r>
      <w:r w:rsidR="000556FA">
        <w:rPr>
          <w:rFonts w:ascii="Arial" w:hAnsi="Arial" w:cs="Arial"/>
          <w:spacing w:val="-1"/>
          <w:sz w:val="24"/>
          <w:szCs w:val="24"/>
        </w:rPr>
        <w:t>could</w:t>
      </w:r>
      <w:r w:rsidR="00254148">
        <w:rPr>
          <w:rFonts w:ascii="Arial" w:hAnsi="Arial" w:cs="Arial"/>
          <w:spacing w:val="-1"/>
          <w:sz w:val="24"/>
          <w:szCs w:val="24"/>
        </w:rPr>
        <w:t xml:space="preserve"> </w:t>
      </w:r>
      <w:r w:rsidR="000556FA">
        <w:rPr>
          <w:rFonts w:ascii="Arial" w:hAnsi="Arial" w:cs="Arial"/>
          <w:spacing w:val="-1"/>
          <w:sz w:val="24"/>
          <w:szCs w:val="24"/>
        </w:rPr>
        <w:t>probably</w:t>
      </w:r>
      <w:r w:rsidR="00254148">
        <w:rPr>
          <w:rFonts w:ascii="Arial" w:hAnsi="Arial" w:cs="Arial"/>
          <w:spacing w:val="-1"/>
          <w:sz w:val="24"/>
          <w:szCs w:val="24"/>
        </w:rPr>
        <w:t xml:space="preserve"> </w:t>
      </w:r>
      <w:r w:rsidR="000556FA">
        <w:rPr>
          <w:rFonts w:ascii="Arial" w:hAnsi="Arial" w:cs="Arial"/>
          <w:spacing w:val="-1"/>
          <w:sz w:val="24"/>
          <w:szCs w:val="24"/>
        </w:rPr>
        <w:t>launch</w:t>
      </w:r>
      <w:r w:rsidR="00254148">
        <w:rPr>
          <w:rFonts w:ascii="Arial" w:hAnsi="Arial" w:cs="Arial"/>
          <w:spacing w:val="-1"/>
          <w:sz w:val="24"/>
          <w:szCs w:val="24"/>
        </w:rPr>
        <w:t xml:space="preserve"> </w:t>
      </w:r>
      <w:r w:rsidR="000556FA">
        <w:rPr>
          <w:rFonts w:ascii="Arial" w:hAnsi="Arial" w:cs="Arial"/>
          <w:sz w:val="24"/>
          <w:szCs w:val="24"/>
        </w:rPr>
        <w:t>a</w:t>
      </w:r>
      <w:r w:rsidR="00254148">
        <w:rPr>
          <w:rFonts w:ascii="Arial" w:hAnsi="Arial" w:cs="Arial"/>
          <w:sz w:val="24"/>
          <w:szCs w:val="24"/>
        </w:rPr>
        <w:t xml:space="preserve"> </w:t>
      </w:r>
      <w:r w:rsidR="000556FA">
        <w:rPr>
          <w:rFonts w:ascii="Arial" w:hAnsi="Arial" w:cs="Arial"/>
          <w:spacing w:val="-1"/>
          <w:sz w:val="24"/>
          <w:szCs w:val="24"/>
        </w:rPr>
        <w:t>single</w:t>
      </w:r>
      <w:r w:rsidR="00254148">
        <w:rPr>
          <w:rFonts w:ascii="Arial" w:hAnsi="Arial" w:cs="Arial"/>
          <w:spacing w:val="-1"/>
          <w:sz w:val="24"/>
          <w:szCs w:val="24"/>
        </w:rPr>
        <w:t xml:space="preserve"> </w:t>
      </w:r>
      <w:r w:rsidR="000556FA">
        <w:rPr>
          <w:rFonts w:ascii="Arial" w:hAnsi="Arial" w:cs="Arial"/>
          <w:spacing w:val="-1"/>
          <w:sz w:val="24"/>
          <w:szCs w:val="24"/>
        </w:rPr>
        <w:t>combined</w:t>
      </w:r>
      <w:r w:rsidR="00254148">
        <w:rPr>
          <w:rFonts w:ascii="Arial" w:hAnsi="Arial" w:cs="Arial"/>
          <w:spacing w:val="-1"/>
          <w:sz w:val="24"/>
          <w:szCs w:val="24"/>
        </w:rPr>
        <w:t xml:space="preserve"> </w:t>
      </w:r>
      <w:r w:rsidR="000556FA">
        <w:rPr>
          <w:rFonts w:ascii="Arial" w:hAnsi="Arial" w:cs="Arial"/>
          <w:spacing w:val="-1"/>
          <w:sz w:val="24"/>
          <w:szCs w:val="24"/>
        </w:rPr>
        <w:t>operation</w:t>
      </w:r>
      <w:r w:rsidR="00254148">
        <w:rPr>
          <w:rFonts w:ascii="Arial" w:hAnsi="Arial" w:cs="Arial"/>
          <w:spacing w:val="-1"/>
          <w:sz w:val="24"/>
          <w:szCs w:val="24"/>
        </w:rPr>
        <w:t xml:space="preserve"> </w:t>
      </w:r>
      <w:r w:rsidR="000556FA">
        <w:rPr>
          <w:rFonts w:ascii="Arial" w:hAnsi="Arial" w:cs="Arial"/>
          <w:spacing w:val="-1"/>
          <w:sz w:val="24"/>
          <w:szCs w:val="24"/>
        </w:rPr>
        <w:t>involving</w:t>
      </w:r>
      <w:r w:rsidR="00254148">
        <w:rPr>
          <w:rFonts w:ascii="Arial" w:hAnsi="Arial" w:cs="Arial"/>
          <w:spacing w:val="-1"/>
          <w:sz w:val="24"/>
          <w:szCs w:val="24"/>
        </w:rPr>
        <w:t xml:space="preserve"> </w:t>
      </w:r>
      <w:r w:rsidR="000556FA">
        <w:rPr>
          <w:rFonts w:ascii="Arial" w:hAnsi="Arial" w:cs="Arial"/>
          <w:sz w:val="24"/>
          <w:szCs w:val="24"/>
        </w:rPr>
        <w:t>up</w:t>
      </w:r>
      <w:r w:rsidR="00254148">
        <w:rPr>
          <w:rFonts w:ascii="Arial" w:hAnsi="Arial" w:cs="Arial"/>
          <w:sz w:val="24"/>
          <w:szCs w:val="24"/>
        </w:rPr>
        <w:t xml:space="preserve"> </w:t>
      </w:r>
      <w:r w:rsidR="000556FA">
        <w:rPr>
          <w:rFonts w:ascii="Arial" w:hAnsi="Arial" w:cs="Arial"/>
          <w:sz w:val="24"/>
          <w:szCs w:val="24"/>
        </w:rPr>
        <w:t>to</w:t>
      </w:r>
      <w:r w:rsidR="00254148">
        <w:rPr>
          <w:rFonts w:ascii="Arial" w:hAnsi="Arial" w:cs="Arial"/>
          <w:sz w:val="24"/>
          <w:szCs w:val="24"/>
        </w:rPr>
        <w:t xml:space="preserve"> </w:t>
      </w:r>
      <w:r w:rsidR="000556FA">
        <w:rPr>
          <w:rFonts w:ascii="Arial" w:hAnsi="Arial" w:cs="Arial"/>
          <w:spacing w:val="-1"/>
          <w:sz w:val="24"/>
          <w:szCs w:val="24"/>
        </w:rPr>
        <w:t>eight</w:t>
      </w:r>
      <w:r w:rsidR="00254148">
        <w:rPr>
          <w:rFonts w:ascii="Arial" w:hAnsi="Arial" w:cs="Arial"/>
          <w:spacing w:val="-1"/>
          <w:sz w:val="24"/>
          <w:szCs w:val="24"/>
        </w:rPr>
        <w:t xml:space="preserve"> </w:t>
      </w:r>
      <w:r w:rsidR="000556FA">
        <w:rPr>
          <w:rFonts w:ascii="Arial" w:hAnsi="Arial" w:cs="Arial"/>
          <w:spacing w:val="-1"/>
          <w:sz w:val="24"/>
          <w:szCs w:val="24"/>
        </w:rPr>
        <w:t>battalions</w:t>
      </w:r>
      <w:r w:rsidR="00254148">
        <w:rPr>
          <w:rFonts w:ascii="Arial" w:hAnsi="Arial" w:cs="Arial"/>
          <w:spacing w:val="-1"/>
          <w:sz w:val="24"/>
          <w:szCs w:val="24"/>
        </w:rPr>
        <w:t xml:space="preserve"> </w:t>
      </w:r>
      <w:r w:rsidR="000556FA">
        <w:rPr>
          <w:rFonts w:ascii="Arial" w:hAnsi="Arial" w:cs="Arial"/>
          <w:spacing w:val="-1"/>
          <w:sz w:val="24"/>
          <w:szCs w:val="24"/>
        </w:rPr>
        <w:t>but</w:t>
      </w:r>
      <w:r w:rsidR="00254148">
        <w:rPr>
          <w:rFonts w:ascii="Arial" w:hAnsi="Arial" w:cs="Arial"/>
          <w:spacing w:val="-1"/>
          <w:sz w:val="24"/>
          <w:szCs w:val="24"/>
        </w:rPr>
        <w:t xml:space="preserve"> </w:t>
      </w:r>
      <w:r w:rsidR="000556FA">
        <w:rPr>
          <w:rFonts w:ascii="Arial" w:hAnsi="Arial" w:cs="Arial"/>
          <w:spacing w:val="-1"/>
          <w:sz w:val="24"/>
          <w:szCs w:val="24"/>
        </w:rPr>
        <w:t>command</w:t>
      </w:r>
      <w:r w:rsidR="00254148">
        <w:rPr>
          <w:rFonts w:ascii="Arial" w:hAnsi="Arial" w:cs="Arial"/>
          <w:spacing w:val="-1"/>
          <w:sz w:val="24"/>
          <w:szCs w:val="24"/>
        </w:rPr>
        <w:t xml:space="preserve"> </w:t>
      </w:r>
      <w:r w:rsidR="000556FA">
        <w:rPr>
          <w:rFonts w:ascii="Arial" w:hAnsi="Arial" w:cs="Arial"/>
          <w:spacing w:val="-1"/>
          <w:sz w:val="24"/>
          <w:szCs w:val="24"/>
        </w:rPr>
        <w:t>and around</w:t>
      </w:r>
      <w:r w:rsidR="00254148">
        <w:rPr>
          <w:rFonts w:ascii="Arial" w:hAnsi="Arial" w:cs="Arial"/>
          <w:spacing w:val="-1"/>
          <w:sz w:val="24"/>
          <w:szCs w:val="24"/>
        </w:rPr>
        <w:t xml:space="preserve"> </w:t>
      </w:r>
      <w:r w:rsidR="000556FA">
        <w:rPr>
          <w:rFonts w:ascii="Arial" w:hAnsi="Arial" w:cs="Arial"/>
          <w:spacing w:val="-1"/>
          <w:sz w:val="24"/>
          <w:szCs w:val="24"/>
        </w:rPr>
        <w:t>Singapore</w:t>
      </w:r>
      <w:r w:rsidR="00254148">
        <w:rPr>
          <w:rFonts w:ascii="Arial" w:hAnsi="Arial" w:cs="Arial"/>
          <w:spacing w:val="-1"/>
          <w:sz w:val="24"/>
          <w:szCs w:val="24"/>
        </w:rPr>
        <w:t xml:space="preserve"> </w:t>
      </w:r>
      <w:r w:rsidR="000556FA">
        <w:rPr>
          <w:rFonts w:ascii="Arial" w:hAnsi="Arial" w:cs="Arial"/>
          <w:spacing w:val="-1"/>
          <w:sz w:val="24"/>
          <w:szCs w:val="24"/>
        </w:rPr>
        <w:t>but</w:t>
      </w:r>
      <w:r w:rsidR="00254148">
        <w:rPr>
          <w:rFonts w:ascii="Arial" w:hAnsi="Arial" w:cs="Arial"/>
          <w:spacing w:val="-1"/>
          <w:sz w:val="24"/>
          <w:szCs w:val="24"/>
        </w:rPr>
        <w:t xml:space="preserve"> </w:t>
      </w:r>
      <w:r w:rsidR="000556FA">
        <w:rPr>
          <w:rFonts w:ascii="Arial" w:hAnsi="Arial" w:cs="Arial"/>
          <w:sz w:val="24"/>
          <w:szCs w:val="24"/>
        </w:rPr>
        <w:t>the</w:t>
      </w:r>
      <w:r w:rsidR="00254148">
        <w:rPr>
          <w:rFonts w:ascii="Arial" w:hAnsi="Arial" w:cs="Arial"/>
          <w:sz w:val="24"/>
          <w:szCs w:val="24"/>
        </w:rPr>
        <w:t xml:space="preserve"> </w:t>
      </w:r>
      <w:r w:rsidR="000556FA">
        <w:rPr>
          <w:rFonts w:ascii="Arial" w:hAnsi="Arial" w:cs="Arial"/>
          <w:spacing w:val="-1"/>
          <w:sz w:val="24"/>
          <w:szCs w:val="24"/>
        </w:rPr>
        <w:t>risks</w:t>
      </w:r>
      <w:r w:rsidR="00254148">
        <w:rPr>
          <w:rFonts w:ascii="Arial" w:hAnsi="Arial" w:cs="Arial"/>
          <w:spacing w:val="-1"/>
          <w:sz w:val="24"/>
          <w:szCs w:val="24"/>
        </w:rPr>
        <w:t xml:space="preserve"> </w:t>
      </w:r>
      <w:r w:rsidR="000556FA">
        <w:rPr>
          <w:rFonts w:ascii="Arial" w:hAnsi="Arial" w:cs="Arial"/>
          <w:sz w:val="24"/>
          <w:szCs w:val="24"/>
        </w:rPr>
        <w:t>of</w:t>
      </w:r>
      <w:r w:rsidR="00254148">
        <w:rPr>
          <w:rFonts w:ascii="Arial" w:hAnsi="Arial" w:cs="Arial"/>
          <w:sz w:val="24"/>
          <w:szCs w:val="24"/>
        </w:rPr>
        <w:t xml:space="preserve"> </w:t>
      </w:r>
      <w:r w:rsidR="000556FA">
        <w:rPr>
          <w:rFonts w:ascii="Arial" w:hAnsi="Arial" w:cs="Arial"/>
          <w:spacing w:val="-1"/>
          <w:sz w:val="24"/>
          <w:szCs w:val="24"/>
        </w:rPr>
        <w:t>escalating</w:t>
      </w:r>
      <w:r w:rsidR="00254148">
        <w:rPr>
          <w:rFonts w:ascii="Arial" w:hAnsi="Arial" w:cs="Arial"/>
          <w:spacing w:val="-1"/>
          <w:sz w:val="24"/>
          <w:szCs w:val="24"/>
        </w:rPr>
        <w:t xml:space="preserve"> </w:t>
      </w:r>
      <w:r w:rsidR="000556FA">
        <w:rPr>
          <w:rFonts w:ascii="Arial" w:hAnsi="Arial" w:cs="Arial"/>
          <w:sz w:val="24"/>
          <w:szCs w:val="24"/>
        </w:rPr>
        <w:t>the</w:t>
      </w:r>
      <w:r w:rsidR="00254148">
        <w:rPr>
          <w:rFonts w:ascii="Arial" w:hAnsi="Arial" w:cs="Arial"/>
          <w:sz w:val="24"/>
          <w:szCs w:val="24"/>
        </w:rPr>
        <w:t xml:space="preserve"> </w:t>
      </w:r>
      <w:r w:rsidR="000556FA">
        <w:rPr>
          <w:rFonts w:ascii="Arial" w:hAnsi="Arial" w:cs="Arial"/>
          <w:spacing w:val="-1"/>
          <w:sz w:val="24"/>
          <w:szCs w:val="24"/>
        </w:rPr>
        <w:t>conflict</w:t>
      </w:r>
      <w:r w:rsidR="00254148">
        <w:rPr>
          <w:rFonts w:ascii="Arial" w:hAnsi="Arial" w:cs="Arial"/>
          <w:spacing w:val="-1"/>
          <w:sz w:val="24"/>
          <w:szCs w:val="24"/>
        </w:rPr>
        <w:t xml:space="preserve"> </w:t>
      </w:r>
      <w:r w:rsidR="000556FA">
        <w:rPr>
          <w:rFonts w:ascii="Arial" w:hAnsi="Arial" w:cs="Arial"/>
          <w:spacing w:val="-1"/>
          <w:sz w:val="24"/>
          <w:szCs w:val="24"/>
        </w:rPr>
        <w:t>were</w:t>
      </w:r>
      <w:r w:rsidR="00254148">
        <w:rPr>
          <w:rFonts w:ascii="Arial" w:hAnsi="Arial" w:cs="Arial"/>
          <w:spacing w:val="-1"/>
          <w:sz w:val="24"/>
          <w:szCs w:val="24"/>
        </w:rPr>
        <w:t xml:space="preserve"> </w:t>
      </w:r>
      <w:r w:rsidR="000556FA">
        <w:rPr>
          <w:rFonts w:ascii="Arial" w:hAnsi="Arial" w:cs="Arial"/>
          <w:spacing w:val="-1"/>
          <w:sz w:val="24"/>
          <w:szCs w:val="24"/>
        </w:rPr>
        <w:t>considered</w:t>
      </w:r>
      <w:r w:rsidR="00254148">
        <w:rPr>
          <w:rFonts w:ascii="Arial" w:hAnsi="Arial" w:cs="Arial"/>
          <w:spacing w:val="-1"/>
          <w:sz w:val="24"/>
          <w:szCs w:val="24"/>
        </w:rPr>
        <w:t xml:space="preserve"> </w:t>
      </w:r>
      <w:r w:rsidR="000556FA">
        <w:rPr>
          <w:rFonts w:ascii="Arial" w:hAnsi="Arial" w:cs="Arial"/>
          <w:spacing w:val="-1"/>
          <w:sz w:val="24"/>
          <w:szCs w:val="24"/>
        </w:rPr>
        <w:t>too</w:t>
      </w:r>
      <w:r w:rsidR="00254148">
        <w:rPr>
          <w:rFonts w:ascii="Arial" w:hAnsi="Arial" w:cs="Arial"/>
          <w:spacing w:val="-1"/>
          <w:sz w:val="24"/>
          <w:szCs w:val="24"/>
        </w:rPr>
        <w:t xml:space="preserve"> </w:t>
      </w:r>
      <w:r w:rsidR="000556FA">
        <w:rPr>
          <w:rFonts w:ascii="Arial" w:hAnsi="Arial" w:cs="Arial"/>
          <w:spacing w:val="-1"/>
          <w:sz w:val="24"/>
          <w:szCs w:val="24"/>
        </w:rPr>
        <w:t>high.</w:t>
      </w:r>
    </w:p>
    <w:p w:rsidR="000556FA" w:rsidRDefault="000556FA" w:rsidP="000556FA">
      <w:pPr>
        <w:pStyle w:val="Heading2"/>
        <w:spacing w:line="276" w:lineRule="auto"/>
        <w:rPr>
          <w:rFonts w:ascii="Arial" w:hAnsi="Arial" w:cs="Arial"/>
        </w:rPr>
      </w:pPr>
      <w:r>
        <w:rPr>
          <w:rFonts w:ascii="Arial" w:hAnsi="Arial" w:cs="Arial"/>
        </w:rPr>
        <w:t>Indonesian Forces</w:t>
      </w:r>
    </w:p>
    <w:p w:rsidR="000556FA" w:rsidRPr="00ED3DF2" w:rsidRDefault="000556FA" w:rsidP="000556FA">
      <w:pPr>
        <w:spacing w:after="60" w:line="276" w:lineRule="auto"/>
        <w:jc w:val="both"/>
        <w:rPr>
          <w:rFonts w:ascii="Arial" w:hAnsi="Arial" w:cs="Arial"/>
          <w:spacing w:val="-1"/>
          <w:sz w:val="24"/>
          <w:szCs w:val="24"/>
        </w:rPr>
      </w:pPr>
      <w:r>
        <w:rPr>
          <w:rFonts w:ascii="Arial" w:hAnsi="Arial" w:cs="Arial"/>
          <w:sz w:val="24"/>
          <w:szCs w:val="24"/>
        </w:rPr>
        <w:t>The</w:t>
      </w:r>
      <w:r w:rsidR="00254148">
        <w:rPr>
          <w:rFonts w:ascii="Arial" w:hAnsi="Arial" w:cs="Arial"/>
          <w:sz w:val="24"/>
          <w:szCs w:val="24"/>
        </w:rPr>
        <w:t xml:space="preserve"> </w:t>
      </w:r>
      <w:r>
        <w:rPr>
          <w:rFonts w:ascii="Arial" w:hAnsi="Arial" w:cs="Arial"/>
          <w:spacing w:val="-1"/>
          <w:sz w:val="24"/>
          <w:szCs w:val="24"/>
        </w:rPr>
        <w:t>Indonesian</w:t>
      </w:r>
      <w:r w:rsidR="00254148">
        <w:rPr>
          <w:rFonts w:ascii="Arial" w:hAnsi="Arial" w:cs="Arial"/>
          <w:spacing w:val="-1"/>
          <w:sz w:val="24"/>
          <w:szCs w:val="24"/>
        </w:rPr>
        <w:t xml:space="preserve"> </w:t>
      </w:r>
      <w:r>
        <w:rPr>
          <w:rFonts w:ascii="Arial" w:hAnsi="Arial" w:cs="Arial"/>
          <w:spacing w:val="-1"/>
          <w:sz w:val="24"/>
          <w:szCs w:val="24"/>
        </w:rPr>
        <w:t>Army</w:t>
      </w:r>
      <w:r w:rsidR="00254148">
        <w:rPr>
          <w:rFonts w:ascii="Arial" w:hAnsi="Arial" w:cs="Arial"/>
          <w:spacing w:val="-1"/>
          <w:sz w:val="24"/>
          <w:szCs w:val="24"/>
        </w:rPr>
        <w:t xml:space="preserve"> </w:t>
      </w:r>
      <w:r>
        <w:rPr>
          <w:rFonts w:ascii="Arial" w:hAnsi="Arial" w:cs="Arial"/>
          <w:spacing w:val="-1"/>
          <w:sz w:val="24"/>
          <w:szCs w:val="24"/>
        </w:rPr>
        <w:t>owed</w:t>
      </w:r>
      <w:r w:rsidR="00254148">
        <w:rPr>
          <w:rFonts w:ascii="Arial" w:hAnsi="Arial" w:cs="Arial"/>
          <w:spacing w:val="-1"/>
          <w:sz w:val="24"/>
          <w:szCs w:val="24"/>
        </w:rPr>
        <w:t xml:space="preserve"> </w:t>
      </w:r>
      <w:r>
        <w:rPr>
          <w:rFonts w:ascii="Arial" w:hAnsi="Arial" w:cs="Arial"/>
          <w:spacing w:val="-1"/>
          <w:sz w:val="24"/>
          <w:szCs w:val="24"/>
        </w:rPr>
        <w:t>it</w:t>
      </w:r>
      <w:r w:rsidR="00254148">
        <w:rPr>
          <w:rFonts w:ascii="Arial" w:hAnsi="Arial" w:cs="Arial"/>
          <w:spacing w:val="-1"/>
          <w:sz w:val="24"/>
          <w:szCs w:val="24"/>
        </w:rPr>
        <w:t xml:space="preserve"> </w:t>
      </w:r>
      <w:r>
        <w:rPr>
          <w:rFonts w:ascii="Arial" w:hAnsi="Arial" w:cs="Arial"/>
          <w:sz w:val="24"/>
          <w:szCs w:val="24"/>
        </w:rPr>
        <w:t>ethos</w:t>
      </w:r>
      <w:r w:rsidR="00254148">
        <w:rPr>
          <w:rFonts w:ascii="Arial" w:hAnsi="Arial" w:cs="Arial"/>
          <w:sz w:val="24"/>
          <w:szCs w:val="24"/>
        </w:rPr>
        <w:t xml:space="preserve"> </w:t>
      </w:r>
      <w:r>
        <w:rPr>
          <w:rFonts w:ascii="Arial" w:hAnsi="Arial" w:cs="Arial"/>
          <w:spacing w:val="-1"/>
          <w:sz w:val="24"/>
          <w:szCs w:val="24"/>
        </w:rPr>
        <w:t>and</w:t>
      </w:r>
      <w:r w:rsidR="00254148">
        <w:rPr>
          <w:rFonts w:ascii="Arial" w:hAnsi="Arial" w:cs="Arial"/>
          <w:spacing w:val="-1"/>
          <w:sz w:val="24"/>
          <w:szCs w:val="24"/>
        </w:rPr>
        <w:t xml:space="preserve"> </w:t>
      </w:r>
      <w:r>
        <w:rPr>
          <w:rFonts w:ascii="Arial" w:hAnsi="Arial" w:cs="Arial"/>
          <w:spacing w:val="-1"/>
          <w:sz w:val="24"/>
          <w:szCs w:val="24"/>
        </w:rPr>
        <w:t>its</w:t>
      </w:r>
      <w:r w:rsidR="00254148">
        <w:rPr>
          <w:rFonts w:ascii="Arial" w:hAnsi="Arial" w:cs="Arial"/>
          <w:spacing w:val="-1"/>
          <w:sz w:val="24"/>
          <w:szCs w:val="24"/>
        </w:rPr>
        <w:t xml:space="preserve"> </w:t>
      </w:r>
      <w:r>
        <w:rPr>
          <w:rFonts w:ascii="Arial" w:hAnsi="Arial" w:cs="Arial"/>
          <w:spacing w:val="-1"/>
          <w:sz w:val="24"/>
          <w:szCs w:val="24"/>
        </w:rPr>
        <w:t>structure</w:t>
      </w:r>
      <w:r w:rsidR="00254148">
        <w:rPr>
          <w:rFonts w:ascii="Arial" w:hAnsi="Arial" w:cs="Arial"/>
          <w:spacing w:val="-1"/>
          <w:sz w:val="24"/>
          <w:szCs w:val="24"/>
        </w:rPr>
        <w:t xml:space="preserve"> </w:t>
      </w:r>
      <w:r>
        <w:rPr>
          <w:rFonts w:ascii="Arial" w:hAnsi="Arial" w:cs="Arial"/>
          <w:sz w:val="24"/>
          <w:szCs w:val="24"/>
        </w:rPr>
        <w:t>to</w:t>
      </w:r>
      <w:r w:rsidR="00254148">
        <w:rPr>
          <w:rFonts w:ascii="Arial" w:hAnsi="Arial" w:cs="Arial"/>
          <w:sz w:val="24"/>
          <w:szCs w:val="24"/>
        </w:rPr>
        <w:t xml:space="preserve"> </w:t>
      </w:r>
      <w:r>
        <w:rPr>
          <w:rFonts w:ascii="Arial" w:hAnsi="Arial" w:cs="Arial"/>
          <w:spacing w:val="-1"/>
          <w:sz w:val="24"/>
          <w:szCs w:val="24"/>
        </w:rPr>
        <w:t>two</w:t>
      </w:r>
      <w:r w:rsidR="00254148">
        <w:rPr>
          <w:rFonts w:ascii="Arial" w:hAnsi="Arial" w:cs="Arial"/>
          <w:spacing w:val="-1"/>
          <w:sz w:val="24"/>
          <w:szCs w:val="24"/>
        </w:rPr>
        <w:t xml:space="preserve"> </w:t>
      </w:r>
      <w:r>
        <w:rPr>
          <w:rFonts w:ascii="Arial" w:hAnsi="Arial" w:cs="Arial"/>
          <w:spacing w:val="-1"/>
          <w:sz w:val="24"/>
          <w:szCs w:val="24"/>
        </w:rPr>
        <w:t>of</w:t>
      </w:r>
      <w:r w:rsidR="00254148">
        <w:rPr>
          <w:rFonts w:ascii="Arial" w:hAnsi="Arial" w:cs="Arial"/>
          <w:spacing w:val="-1"/>
          <w:sz w:val="24"/>
          <w:szCs w:val="24"/>
        </w:rPr>
        <w:t xml:space="preserve"> </w:t>
      </w:r>
      <w:r>
        <w:rPr>
          <w:rFonts w:ascii="Arial" w:hAnsi="Arial" w:cs="Arial"/>
          <w:spacing w:val="-1"/>
          <w:sz w:val="24"/>
          <w:szCs w:val="24"/>
        </w:rPr>
        <w:t>its</w:t>
      </w:r>
      <w:r w:rsidR="00254148">
        <w:rPr>
          <w:rFonts w:ascii="Arial" w:hAnsi="Arial" w:cs="Arial"/>
          <w:spacing w:val="-1"/>
          <w:sz w:val="24"/>
          <w:szCs w:val="24"/>
        </w:rPr>
        <w:t xml:space="preserve"> </w:t>
      </w:r>
      <w:r>
        <w:rPr>
          <w:rFonts w:ascii="Arial" w:hAnsi="Arial" w:cs="Arial"/>
          <w:spacing w:val="-1"/>
          <w:sz w:val="24"/>
          <w:szCs w:val="24"/>
        </w:rPr>
        <w:t>leaders</w:t>
      </w:r>
      <w:r w:rsidR="00254148">
        <w:rPr>
          <w:rFonts w:ascii="Arial" w:hAnsi="Arial" w:cs="Arial"/>
          <w:spacing w:val="-1"/>
          <w:sz w:val="24"/>
          <w:szCs w:val="24"/>
        </w:rPr>
        <w:t xml:space="preserve"> </w:t>
      </w:r>
      <w:r>
        <w:rPr>
          <w:rFonts w:ascii="Arial" w:hAnsi="Arial" w:cs="Arial"/>
          <w:spacing w:val="-1"/>
          <w:sz w:val="24"/>
          <w:szCs w:val="24"/>
        </w:rPr>
        <w:t>during</w:t>
      </w:r>
      <w:r w:rsidR="00254148">
        <w:rPr>
          <w:rFonts w:ascii="Arial" w:hAnsi="Arial" w:cs="Arial"/>
          <w:spacing w:val="-1"/>
          <w:sz w:val="24"/>
          <w:szCs w:val="24"/>
        </w:rPr>
        <w:t xml:space="preserve"> </w:t>
      </w:r>
      <w:r>
        <w:rPr>
          <w:rFonts w:ascii="Arial" w:hAnsi="Arial" w:cs="Arial"/>
          <w:sz w:val="24"/>
          <w:szCs w:val="24"/>
        </w:rPr>
        <w:t>the</w:t>
      </w:r>
      <w:r w:rsidR="00254148">
        <w:rPr>
          <w:rFonts w:ascii="Arial" w:hAnsi="Arial" w:cs="Arial"/>
          <w:sz w:val="24"/>
          <w:szCs w:val="24"/>
        </w:rPr>
        <w:t xml:space="preserve"> </w:t>
      </w:r>
      <w:r>
        <w:rPr>
          <w:rFonts w:ascii="Arial" w:hAnsi="Arial" w:cs="Arial"/>
          <w:spacing w:val="-1"/>
          <w:sz w:val="24"/>
          <w:szCs w:val="24"/>
        </w:rPr>
        <w:t>war</w:t>
      </w:r>
      <w:r w:rsidR="00254148">
        <w:rPr>
          <w:rFonts w:ascii="Arial" w:hAnsi="Arial" w:cs="Arial"/>
          <w:spacing w:val="-1"/>
          <w:sz w:val="24"/>
          <w:szCs w:val="24"/>
        </w:rPr>
        <w:t xml:space="preserve"> </w:t>
      </w:r>
      <w:r>
        <w:rPr>
          <w:rFonts w:ascii="Arial" w:hAnsi="Arial" w:cs="Arial"/>
          <w:sz w:val="24"/>
          <w:szCs w:val="24"/>
        </w:rPr>
        <w:t>of</w:t>
      </w:r>
      <w:r w:rsidR="00254148">
        <w:rPr>
          <w:rFonts w:ascii="Arial" w:hAnsi="Arial" w:cs="Arial"/>
          <w:sz w:val="24"/>
          <w:szCs w:val="24"/>
        </w:rPr>
        <w:t xml:space="preserve"> </w:t>
      </w:r>
      <w:r>
        <w:rPr>
          <w:rFonts w:ascii="Arial" w:hAnsi="Arial" w:cs="Arial"/>
          <w:spacing w:val="-1"/>
          <w:sz w:val="24"/>
          <w:szCs w:val="24"/>
        </w:rPr>
        <w:t>independence</w:t>
      </w:r>
      <w:r w:rsidR="00254148">
        <w:rPr>
          <w:rFonts w:ascii="Arial" w:hAnsi="Arial" w:cs="Arial"/>
          <w:spacing w:val="-1"/>
          <w:sz w:val="24"/>
          <w:szCs w:val="24"/>
        </w:rPr>
        <w:t xml:space="preserve"> </w:t>
      </w:r>
      <w:r>
        <w:rPr>
          <w:rFonts w:ascii="Arial" w:hAnsi="Arial" w:cs="Arial"/>
          <w:spacing w:val="-1"/>
          <w:sz w:val="24"/>
          <w:szCs w:val="24"/>
        </w:rPr>
        <w:t>in</w:t>
      </w:r>
      <w:r w:rsidR="00254148">
        <w:rPr>
          <w:rFonts w:ascii="Arial" w:hAnsi="Arial" w:cs="Arial"/>
          <w:spacing w:val="-1"/>
          <w:sz w:val="24"/>
          <w:szCs w:val="24"/>
        </w:rPr>
        <w:t xml:space="preserve"> </w:t>
      </w:r>
      <w:r>
        <w:rPr>
          <w:rFonts w:ascii="Arial" w:hAnsi="Arial" w:cs="Arial"/>
          <w:spacing w:val="-1"/>
          <w:sz w:val="24"/>
          <w:szCs w:val="24"/>
        </w:rPr>
        <w:t>1949;</w:t>
      </w:r>
      <w:r w:rsidR="00254148">
        <w:rPr>
          <w:rFonts w:ascii="Arial" w:hAnsi="Arial" w:cs="Arial"/>
          <w:spacing w:val="-1"/>
          <w:sz w:val="24"/>
          <w:szCs w:val="24"/>
        </w:rPr>
        <w:t xml:space="preserve"> </w:t>
      </w:r>
      <w:r>
        <w:rPr>
          <w:rFonts w:ascii="Arial" w:hAnsi="Arial" w:cs="Arial"/>
          <w:spacing w:val="-1"/>
          <w:sz w:val="24"/>
          <w:szCs w:val="24"/>
        </w:rPr>
        <w:t>Generals</w:t>
      </w:r>
      <w:r w:rsidR="00254148">
        <w:rPr>
          <w:rFonts w:ascii="Arial" w:hAnsi="Arial" w:cs="Arial"/>
          <w:spacing w:val="-1"/>
          <w:sz w:val="24"/>
          <w:szCs w:val="24"/>
        </w:rPr>
        <w:t xml:space="preserve"> </w:t>
      </w:r>
      <w:r>
        <w:rPr>
          <w:rFonts w:ascii="Arial" w:hAnsi="Arial" w:cs="Arial"/>
          <w:spacing w:val="-1"/>
          <w:sz w:val="24"/>
          <w:szCs w:val="24"/>
        </w:rPr>
        <w:t>Sudirman</w:t>
      </w:r>
      <w:r w:rsidR="00254148">
        <w:rPr>
          <w:rFonts w:ascii="Arial" w:hAnsi="Arial" w:cs="Arial"/>
          <w:spacing w:val="-1"/>
          <w:sz w:val="24"/>
          <w:szCs w:val="24"/>
        </w:rPr>
        <w:t xml:space="preserve"> </w:t>
      </w:r>
      <w:r>
        <w:rPr>
          <w:rFonts w:ascii="Arial" w:hAnsi="Arial" w:cs="Arial"/>
          <w:spacing w:val="-1"/>
          <w:sz w:val="24"/>
          <w:szCs w:val="24"/>
        </w:rPr>
        <w:t>and</w:t>
      </w:r>
      <w:r w:rsidR="00254148">
        <w:rPr>
          <w:rFonts w:ascii="Arial" w:hAnsi="Arial" w:cs="Arial"/>
          <w:spacing w:val="-1"/>
          <w:sz w:val="24"/>
          <w:szCs w:val="24"/>
        </w:rPr>
        <w:t xml:space="preserve"> </w:t>
      </w:r>
      <w:r>
        <w:rPr>
          <w:rFonts w:ascii="Arial" w:hAnsi="Arial" w:cs="Arial"/>
          <w:spacing w:val="-1"/>
          <w:sz w:val="24"/>
          <w:szCs w:val="24"/>
        </w:rPr>
        <w:t>A.H.</w:t>
      </w:r>
      <w:r w:rsidR="00254148">
        <w:rPr>
          <w:rFonts w:ascii="Arial" w:hAnsi="Arial" w:cs="Arial"/>
          <w:spacing w:val="-1"/>
          <w:sz w:val="24"/>
          <w:szCs w:val="24"/>
        </w:rPr>
        <w:t xml:space="preserve"> </w:t>
      </w:r>
      <w:r>
        <w:rPr>
          <w:rFonts w:ascii="Arial" w:hAnsi="Arial" w:cs="Arial"/>
          <w:spacing w:val="-1"/>
          <w:sz w:val="24"/>
          <w:szCs w:val="24"/>
        </w:rPr>
        <w:t>Nasution.</w:t>
      </w:r>
      <w:r w:rsidR="00254148">
        <w:rPr>
          <w:rFonts w:ascii="Arial" w:hAnsi="Arial" w:cs="Arial"/>
          <w:spacing w:val="-1"/>
          <w:sz w:val="24"/>
          <w:szCs w:val="24"/>
        </w:rPr>
        <w:t xml:space="preserve"> </w:t>
      </w:r>
      <w:r>
        <w:rPr>
          <w:rFonts w:ascii="Arial" w:hAnsi="Arial" w:cs="Arial"/>
          <w:spacing w:val="-1"/>
          <w:sz w:val="24"/>
          <w:szCs w:val="24"/>
        </w:rPr>
        <w:t>General</w:t>
      </w:r>
      <w:r w:rsidR="00254148">
        <w:rPr>
          <w:rFonts w:ascii="Arial" w:hAnsi="Arial" w:cs="Arial"/>
          <w:spacing w:val="-1"/>
          <w:sz w:val="24"/>
          <w:szCs w:val="24"/>
        </w:rPr>
        <w:t xml:space="preserve"> </w:t>
      </w:r>
      <w:r>
        <w:rPr>
          <w:rFonts w:ascii="Arial" w:hAnsi="Arial" w:cs="Arial"/>
          <w:spacing w:val="-1"/>
          <w:sz w:val="24"/>
          <w:szCs w:val="24"/>
        </w:rPr>
        <w:t>Nasution</w:t>
      </w:r>
      <w:r w:rsidR="00254148">
        <w:rPr>
          <w:rFonts w:ascii="Arial" w:hAnsi="Arial" w:cs="Arial"/>
          <w:spacing w:val="-1"/>
          <w:sz w:val="24"/>
          <w:szCs w:val="24"/>
        </w:rPr>
        <w:t xml:space="preserve"> </w:t>
      </w:r>
      <w:r>
        <w:rPr>
          <w:rFonts w:ascii="Arial" w:hAnsi="Arial" w:cs="Arial"/>
          <w:spacing w:val="-1"/>
          <w:sz w:val="24"/>
          <w:szCs w:val="24"/>
        </w:rPr>
        <w:t>was</w:t>
      </w:r>
      <w:r w:rsidR="00254148">
        <w:rPr>
          <w:rFonts w:ascii="Arial" w:hAnsi="Arial" w:cs="Arial"/>
          <w:spacing w:val="-1"/>
          <w:sz w:val="24"/>
          <w:szCs w:val="24"/>
        </w:rPr>
        <w:t xml:space="preserve"> </w:t>
      </w:r>
      <w:r>
        <w:rPr>
          <w:rFonts w:ascii="Arial" w:hAnsi="Arial" w:cs="Arial"/>
          <w:sz w:val="24"/>
          <w:szCs w:val="24"/>
        </w:rPr>
        <w:t>a</w:t>
      </w:r>
      <w:r w:rsidR="00254148">
        <w:rPr>
          <w:rFonts w:ascii="Arial" w:hAnsi="Arial" w:cs="Arial"/>
          <w:sz w:val="24"/>
          <w:szCs w:val="24"/>
        </w:rPr>
        <w:t xml:space="preserve"> </w:t>
      </w:r>
      <w:r>
        <w:rPr>
          <w:rFonts w:ascii="Arial" w:hAnsi="Arial" w:cs="Arial"/>
          <w:spacing w:val="-1"/>
          <w:sz w:val="24"/>
          <w:szCs w:val="24"/>
        </w:rPr>
        <w:t>military</w:t>
      </w:r>
      <w:r w:rsidR="00254148">
        <w:rPr>
          <w:rFonts w:ascii="Arial" w:hAnsi="Arial" w:cs="Arial"/>
          <w:spacing w:val="-1"/>
          <w:sz w:val="24"/>
          <w:szCs w:val="24"/>
        </w:rPr>
        <w:t xml:space="preserve"> </w:t>
      </w:r>
      <w:r>
        <w:rPr>
          <w:rFonts w:ascii="Arial" w:hAnsi="Arial" w:cs="Arial"/>
          <w:spacing w:val="-1"/>
          <w:sz w:val="24"/>
          <w:szCs w:val="24"/>
        </w:rPr>
        <w:t>theoretician</w:t>
      </w:r>
      <w:r w:rsidR="00254148">
        <w:rPr>
          <w:rFonts w:ascii="Arial" w:hAnsi="Arial" w:cs="Arial"/>
          <w:spacing w:val="-1"/>
          <w:sz w:val="24"/>
          <w:szCs w:val="24"/>
        </w:rPr>
        <w:t xml:space="preserve"> </w:t>
      </w:r>
      <w:r>
        <w:rPr>
          <w:rFonts w:ascii="Arial" w:hAnsi="Arial" w:cs="Arial"/>
          <w:spacing w:val="-1"/>
          <w:sz w:val="24"/>
          <w:szCs w:val="24"/>
        </w:rPr>
        <w:t>and</w:t>
      </w:r>
      <w:r w:rsidR="00254148">
        <w:rPr>
          <w:rFonts w:ascii="Arial" w:hAnsi="Arial" w:cs="Arial"/>
          <w:spacing w:val="-1"/>
          <w:sz w:val="24"/>
          <w:szCs w:val="24"/>
        </w:rPr>
        <w:t xml:space="preserve"> </w:t>
      </w:r>
      <w:r>
        <w:rPr>
          <w:rFonts w:ascii="Arial" w:hAnsi="Arial" w:cs="Arial"/>
          <w:spacing w:val="-1"/>
          <w:sz w:val="24"/>
          <w:szCs w:val="24"/>
        </w:rPr>
        <w:t>author</w:t>
      </w:r>
      <w:r w:rsidR="00254148">
        <w:rPr>
          <w:rFonts w:ascii="Arial" w:hAnsi="Arial" w:cs="Arial"/>
          <w:spacing w:val="-1"/>
          <w:sz w:val="24"/>
          <w:szCs w:val="24"/>
        </w:rPr>
        <w:t xml:space="preserve"> </w:t>
      </w:r>
      <w:r>
        <w:rPr>
          <w:rFonts w:ascii="Arial" w:hAnsi="Arial" w:cs="Arial"/>
          <w:spacing w:val="-1"/>
          <w:sz w:val="24"/>
          <w:szCs w:val="24"/>
        </w:rPr>
        <w:t>of</w:t>
      </w:r>
      <w:r w:rsidR="00254148">
        <w:rPr>
          <w:rFonts w:ascii="Arial" w:hAnsi="Arial" w:cs="Arial"/>
          <w:spacing w:val="-1"/>
          <w:sz w:val="24"/>
          <w:szCs w:val="24"/>
        </w:rPr>
        <w:t xml:space="preserve"> </w:t>
      </w:r>
      <w:r>
        <w:rPr>
          <w:rFonts w:ascii="Arial" w:hAnsi="Arial" w:cs="Arial"/>
          <w:i/>
          <w:iCs/>
          <w:spacing w:val="-1"/>
          <w:sz w:val="24"/>
          <w:szCs w:val="24"/>
        </w:rPr>
        <w:t>Fundamentals</w:t>
      </w:r>
      <w:r w:rsidR="00254148">
        <w:rPr>
          <w:rFonts w:ascii="Arial" w:hAnsi="Arial" w:cs="Arial"/>
          <w:i/>
          <w:iCs/>
          <w:spacing w:val="-1"/>
          <w:sz w:val="24"/>
          <w:szCs w:val="24"/>
        </w:rPr>
        <w:t xml:space="preserve"> </w:t>
      </w:r>
      <w:r>
        <w:rPr>
          <w:rFonts w:ascii="Arial" w:hAnsi="Arial" w:cs="Arial"/>
          <w:i/>
          <w:iCs/>
          <w:spacing w:val="-1"/>
          <w:sz w:val="24"/>
          <w:szCs w:val="24"/>
        </w:rPr>
        <w:t>of</w:t>
      </w:r>
      <w:r w:rsidR="00254148">
        <w:rPr>
          <w:rFonts w:ascii="Arial" w:hAnsi="Arial" w:cs="Arial"/>
          <w:i/>
          <w:iCs/>
          <w:spacing w:val="-1"/>
          <w:sz w:val="24"/>
          <w:szCs w:val="24"/>
        </w:rPr>
        <w:t xml:space="preserve"> </w:t>
      </w:r>
      <w:r>
        <w:rPr>
          <w:rFonts w:ascii="Arial" w:hAnsi="Arial" w:cs="Arial"/>
          <w:i/>
          <w:iCs/>
          <w:spacing w:val="-1"/>
          <w:sz w:val="24"/>
          <w:szCs w:val="24"/>
        </w:rPr>
        <w:t>Guerilla</w:t>
      </w:r>
      <w:r w:rsidR="00254148">
        <w:rPr>
          <w:rFonts w:ascii="Arial" w:hAnsi="Arial" w:cs="Arial"/>
          <w:i/>
          <w:iCs/>
          <w:spacing w:val="-1"/>
          <w:sz w:val="24"/>
          <w:szCs w:val="24"/>
        </w:rPr>
        <w:t xml:space="preserve"> </w:t>
      </w:r>
      <w:r>
        <w:rPr>
          <w:rFonts w:ascii="Arial" w:hAnsi="Arial" w:cs="Arial"/>
          <w:i/>
          <w:iCs/>
          <w:sz w:val="24"/>
          <w:szCs w:val="24"/>
        </w:rPr>
        <w:t>Warfare</w:t>
      </w:r>
      <w:r>
        <w:rPr>
          <w:rFonts w:ascii="Arial" w:hAnsi="Arial" w:cs="Arial"/>
          <w:sz w:val="24"/>
          <w:szCs w:val="24"/>
        </w:rPr>
        <w:t>,</w:t>
      </w:r>
      <w:r w:rsidR="00254148">
        <w:rPr>
          <w:rFonts w:ascii="Arial" w:hAnsi="Arial" w:cs="Arial"/>
          <w:sz w:val="24"/>
          <w:szCs w:val="24"/>
        </w:rPr>
        <w:t xml:space="preserve"> </w:t>
      </w:r>
      <w:r>
        <w:rPr>
          <w:rFonts w:ascii="Arial" w:hAnsi="Arial" w:cs="Arial"/>
          <w:spacing w:val="-1"/>
          <w:sz w:val="24"/>
          <w:szCs w:val="24"/>
        </w:rPr>
        <w:t>which</w:t>
      </w:r>
      <w:r w:rsidR="00ED3DF2">
        <w:rPr>
          <w:rFonts w:ascii="Arial" w:hAnsi="Arial" w:cs="Arial"/>
          <w:spacing w:val="-1"/>
          <w:sz w:val="24"/>
          <w:szCs w:val="24"/>
        </w:rPr>
        <w:t xml:space="preserve"> </w:t>
      </w:r>
      <w:r>
        <w:rPr>
          <w:rFonts w:ascii="Arial" w:hAnsi="Arial" w:cs="Arial"/>
          <w:spacing w:val="-1"/>
          <w:sz w:val="24"/>
          <w:szCs w:val="24"/>
        </w:rPr>
        <w:t>had</w:t>
      </w:r>
      <w:r w:rsidR="00ED3DF2">
        <w:rPr>
          <w:rFonts w:ascii="Arial" w:hAnsi="Arial" w:cs="Arial"/>
          <w:spacing w:val="-1"/>
          <w:sz w:val="24"/>
          <w:szCs w:val="24"/>
        </w:rPr>
        <w:t xml:space="preserve"> </w:t>
      </w:r>
      <w:r>
        <w:rPr>
          <w:rFonts w:ascii="Arial" w:hAnsi="Arial" w:cs="Arial"/>
          <w:spacing w:val="-1"/>
          <w:sz w:val="24"/>
          <w:szCs w:val="24"/>
        </w:rPr>
        <w:t>provided</w:t>
      </w:r>
      <w:r w:rsidR="00ED3DF2">
        <w:rPr>
          <w:rFonts w:ascii="Arial" w:hAnsi="Arial" w:cs="Arial"/>
          <w:spacing w:val="-1"/>
          <w:sz w:val="24"/>
          <w:szCs w:val="24"/>
        </w:rPr>
        <w:t xml:space="preserve"> </w:t>
      </w:r>
      <w:r>
        <w:rPr>
          <w:rFonts w:ascii="Arial" w:hAnsi="Arial" w:cs="Arial"/>
          <w:spacing w:val="-1"/>
          <w:sz w:val="24"/>
          <w:szCs w:val="24"/>
        </w:rPr>
        <w:t>doctrinal</w:t>
      </w:r>
      <w:r w:rsidR="00ED3DF2">
        <w:rPr>
          <w:rFonts w:ascii="Arial" w:hAnsi="Arial" w:cs="Arial"/>
          <w:spacing w:val="-1"/>
          <w:sz w:val="24"/>
          <w:szCs w:val="24"/>
        </w:rPr>
        <w:t xml:space="preserve"> </w:t>
      </w:r>
      <w:r>
        <w:rPr>
          <w:rFonts w:ascii="Arial" w:hAnsi="Arial" w:cs="Arial"/>
          <w:spacing w:val="-1"/>
          <w:sz w:val="24"/>
          <w:szCs w:val="24"/>
        </w:rPr>
        <w:t>guidance</w:t>
      </w:r>
      <w:r w:rsidR="00ED3DF2">
        <w:rPr>
          <w:rFonts w:ascii="Arial" w:hAnsi="Arial" w:cs="Arial"/>
          <w:spacing w:val="-1"/>
          <w:sz w:val="24"/>
          <w:szCs w:val="24"/>
        </w:rPr>
        <w:t xml:space="preserve"> </w:t>
      </w:r>
      <w:r>
        <w:rPr>
          <w:rFonts w:ascii="Arial" w:hAnsi="Arial" w:cs="Arial"/>
          <w:sz w:val="24"/>
          <w:szCs w:val="24"/>
        </w:rPr>
        <w:t>for</w:t>
      </w:r>
      <w:r w:rsidR="00ED3DF2">
        <w:rPr>
          <w:rFonts w:ascii="Arial" w:hAnsi="Arial" w:cs="Arial"/>
          <w:sz w:val="24"/>
          <w:szCs w:val="24"/>
        </w:rPr>
        <w:t xml:space="preserve"> </w:t>
      </w:r>
      <w:r>
        <w:rPr>
          <w:rFonts w:ascii="Arial" w:hAnsi="Arial" w:cs="Arial"/>
          <w:sz w:val="24"/>
          <w:szCs w:val="24"/>
        </w:rPr>
        <w:t>the</w:t>
      </w:r>
      <w:r w:rsidR="00ED3DF2">
        <w:rPr>
          <w:rFonts w:ascii="Arial" w:hAnsi="Arial" w:cs="Arial"/>
          <w:sz w:val="24"/>
          <w:szCs w:val="24"/>
        </w:rPr>
        <w:t xml:space="preserve"> </w:t>
      </w:r>
      <w:r>
        <w:rPr>
          <w:rFonts w:ascii="Arial" w:hAnsi="Arial" w:cs="Arial"/>
          <w:spacing w:val="-1"/>
          <w:sz w:val="24"/>
          <w:szCs w:val="24"/>
        </w:rPr>
        <w:t>Indonesian</w:t>
      </w:r>
      <w:r w:rsidR="00ED3DF2">
        <w:rPr>
          <w:rFonts w:ascii="Arial" w:hAnsi="Arial" w:cs="Arial"/>
          <w:spacing w:val="-1"/>
          <w:sz w:val="24"/>
          <w:szCs w:val="24"/>
        </w:rPr>
        <w:t xml:space="preserve"> </w:t>
      </w:r>
      <w:r>
        <w:rPr>
          <w:rFonts w:ascii="Arial" w:hAnsi="Arial" w:cs="Arial"/>
          <w:sz w:val="24"/>
          <w:szCs w:val="24"/>
        </w:rPr>
        <w:t>army</w:t>
      </w:r>
      <w:r w:rsidR="00ED3DF2">
        <w:rPr>
          <w:rFonts w:ascii="Arial" w:hAnsi="Arial" w:cs="Arial"/>
          <w:sz w:val="24"/>
          <w:szCs w:val="24"/>
        </w:rPr>
        <w:t xml:space="preserve"> </w:t>
      </w:r>
      <w:r>
        <w:rPr>
          <w:rFonts w:ascii="Arial" w:hAnsi="Arial" w:cs="Arial"/>
          <w:sz w:val="24"/>
          <w:szCs w:val="24"/>
        </w:rPr>
        <w:t>and</w:t>
      </w:r>
      <w:r w:rsidR="00ED3DF2">
        <w:rPr>
          <w:rFonts w:ascii="Arial" w:hAnsi="Arial" w:cs="Arial"/>
          <w:sz w:val="24"/>
          <w:szCs w:val="24"/>
        </w:rPr>
        <w:t xml:space="preserve"> </w:t>
      </w:r>
      <w:r>
        <w:rPr>
          <w:rFonts w:ascii="Arial" w:hAnsi="Arial" w:cs="Arial"/>
          <w:spacing w:val="-1"/>
          <w:sz w:val="24"/>
          <w:szCs w:val="24"/>
        </w:rPr>
        <w:t>which</w:t>
      </w:r>
      <w:r w:rsidR="00ED3DF2">
        <w:rPr>
          <w:rFonts w:ascii="Arial" w:hAnsi="Arial" w:cs="Arial"/>
          <w:spacing w:val="-1"/>
          <w:sz w:val="24"/>
          <w:szCs w:val="24"/>
        </w:rPr>
        <w:t xml:space="preserve"> </w:t>
      </w:r>
      <w:r>
        <w:rPr>
          <w:rFonts w:ascii="Arial" w:hAnsi="Arial" w:cs="Arial"/>
          <w:spacing w:val="-1"/>
          <w:sz w:val="24"/>
          <w:szCs w:val="24"/>
        </w:rPr>
        <w:t>stands</w:t>
      </w:r>
      <w:r w:rsidR="00ED3DF2">
        <w:rPr>
          <w:rFonts w:ascii="Arial" w:hAnsi="Arial" w:cs="Arial"/>
          <w:spacing w:val="-1"/>
          <w:sz w:val="24"/>
          <w:szCs w:val="24"/>
        </w:rPr>
        <w:t xml:space="preserve"> </w:t>
      </w:r>
      <w:r>
        <w:rPr>
          <w:rFonts w:ascii="Arial" w:hAnsi="Arial" w:cs="Arial"/>
          <w:spacing w:val="-1"/>
          <w:sz w:val="24"/>
          <w:szCs w:val="24"/>
        </w:rPr>
        <w:t>alongside</w:t>
      </w:r>
      <w:r w:rsidR="00ED3DF2">
        <w:rPr>
          <w:rFonts w:ascii="Arial" w:hAnsi="Arial" w:cs="Arial"/>
          <w:spacing w:val="-1"/>
          <w:sz w:val="24"/>
          <w:szCs w:val="24"/>
        </w:rPr>
        <w:t xml:space="preserve"> </w:t>
      </w:r>
      <w:r>
        <w:rPr>
          <w:rFonts w:ascii="Arial" w:hAnsi="Arial" w:cs="Arial"/>
          <w:spacing w:val="-1"/>
          <w:sz w:val="24"/>
          <w:szCs w:val="24"/>
        </w:rPr>
        <w:t>the</w:t>
      </w:r>
      <w:r w:rsidR="00ED3DF2">
        <w:rPr>
          <w:rFonts w:ascii="Arial" w:hAnsi="Arial" w:cs="Arial"/>
          <w:spacing w:val="-1"/>
          <w:sz w:val="24"/>
          <w:szCs w:val="24"/>
        </w:rPr>
        <w:t xml:space="preserve"> </w:t>
      </w:r>
      <w:r>
        <w:rPr>
          <w:rFonts w:ascii="Arial" w:hAnsi="Arial" w:cs="Arial"/>
          <w:spacing w:val="-1"/>
          <w:sz w:val="24"/>
          <w:szCs w:val="24"/>
        </w:rPr>
        <w:t>works</w:t>
      </w:r>
      <w:r w:rsidR="00ED3DF2">
        <w:rPr>
          <w:rFonts w:ascii="Arial" w:hAnsi="Arial" w:cs="Arial"/>
          <w:spacing w:val="-1"/>
          <w:sz w:val="24"/>
          <w:szCs w:val="24"/>
        </w:rPr>
        <w:t xml:space="preserve"> </w:t>
      </w:r>
      <w:r>
        <w:rPr>
          <w:rFonts w:ascii="Arial" w:hAnsi="Arial" w:cs="Arial"/>
          <w:sz w:val="24"/>
          <w:szCs w:val="24"/>
        </w:rPr>
        <w:t>of</w:t>
      </w:r>
      <w:r w:rsidR="00ED3DF2">
        <w:rPr>
          <w:rFonts w:ascii="Arial" w:hAnsi="Arial" w:cs="Arial"/>
          <w:sz w:val="24"/>
          <w:szCs w:val="24"/>
        </w:rPr>
        <w:t xml:space="preserve"> </w:t>
      </w:r>
      <w:r>
        <w:rPr>
          <w:rFonts w:ascii="Arial" w:hAnsi="Arial" w:cs="Arial"/>
          <w:spacing w:val="-1"/>
          <w:sz w:val="24"/>
          <w:szCs w:val="24"/>
        </w:rPr>
        <w:t>Mao,</w:t>
      </w:r>
      <w:r w:rsidR="00ED3DF2">
        <w:rPr>
          <w:rFonts w:ascii="Arial" w:hAnsi="Arial" w:cs="Arial"/>
          <w:spacing w:val="-1"/>
          <w:sz w:val="24"/>
          <w:szCs w:val="24"/>
        </w:rPr>
        <w:t xml:space="preserve"> </w:t>
      </w:r>
      <w:r>
        <w:rPr>
          <w:rFonts w:ascii="Arial" w:hAnsi="Arial" w:cs="Arial"/>
          <w:spacing w:val="-1"/>
          <w:sz w:val="24"/>
          <w:szCs w:val="24"/>
        </w:rPr>
        <w:t>Giap,</w:t>
      </w:r>
      <w:r w:rsidR="00ED3DF2">
        <w:rPr>
          <w:rFonts w:ascii="Arial" w:hAnsi="Arial" w:cs="Arial"/>
          <w:spacing w:val="-1"/>
          <w:sz w:val="24"/>
          <w:szCs w:val="24"/>
        </w:rPr>
        <w:t xml:space="preserve"> </w:t>
      </w:r>
      <w:r>
        <w:rPr>
          <w:rFonts w:ascii="Arial" w:hAnsi="Arial" w:cs="Arial"/>
          <w:spacing w:val="-1"/>
          <w:sz w:val="24"/>
          <w:szCs w:val="24"/>
        </w:rPr>
        <w:t>Ho</w:t>
      </w:r>
      <w:r w:rsidR="00ED3DF2">
        <w:rPr>
          <w:rFonts w:ascii="Arial" w:hAnsi="Arial" w:cs="Arial"/>
          <w:spacing w:val="-1"/>
          <w:sz w:val="24"/>
          <w:szCs w:val="24"/>
        </w:rPr>
        <w:t xml:space="preserve"> </w:t>
      </w:r>
      <w:r>
        <w:rPr>
          <w:rFonts w:ascii="Arial" w:hAnsi="Arial" w:cs="Arial"/>
          <w:spacing w:val="-1"/>
          <w:sz w:val="24"/>
          <w:szCs w:val="24"/>
        </w:rPr>
        <w:t>Chi</w:t>
      </w:r>
      <w:r w:rsidR="00ED3DF2">
        <w:rPr>
          <w:rFonts w:ascii="Arial" w:hAnsi="Arial" w:cs="Arial"/>
          <w:spacing w:val="-1"/>
          <w:sz w:val="24"/>
          <w:szCs w:val="24"/>
        </w:rPr>
        <w:t xml:space="preserve"> </w:t>
      </w:r>
      <w:r>
        <w:rPr>
          <w:rFonts w:ascii="Arial" w:hAnsi="Arial" w:cs="Arial"/>
          <w:spacing w:val="-1"/>
          <w:sz w:val="24"/>
          <w:szCs w:val="24"/>
        </w:rPr>
        <w:t>Minh</w:t>
      </w:r>
      <w:r w:rsidR="00ED3DF2">
        <w:rPr>
          <w:rFonts w:ascii="Arial" w:hAnsi="Arial" w:cs="Arial"/>
          <w:spacing w:val="-1"/>
          <w:sz w:val="24"/>
          <w:szCs w:val="24"/>
        </w:rPr>
        <w:t xml:space="preserve"> </w:t>
      </w:r>
      <w:r>
        <w:rPr>
          <w:rFonts w:ascii="Arial" w:hAnsi="Arial" w:cs="Arial"/>
          <w:sz w:val="24"/>
          <w:szCs w:val="24"/>
        </w:rPr>
        <w:t>and</w:t>
      </w:r>
      <w:r w:rsidR="00ED3DF2">
        <w:rPr>
          <w:rFonts w:ascii="Arial" w:hAnsi="Arial" w:cs="Arial"/>
          <w:sz w:val="24"/>
          <w:szCs w:val="24"/>
        </w:rPr>
        <w:t xml:space="preserve"> </w:t>
      </w:r>
      <w:r>
        <w:rPr>
          <w:rFonts w:ascii="Arial" w:hAnsi="Arial" w:cs="Arial"/>
          <w:spacing w:val="-1"/>
          <w:sz w:val="24"/>
          <w:szCs w:val="24"/>
        </w:rPr>
        <w:t>others</w:t>
      </w:r>
      <w:r w:rsidR="00ED3DF2">
        <w:rPr>
          <w:rFonts w:ascii="Arial" w:hAnsi="Arial" w:cs="Arial"/>
          <w:spacing w:val="-1"/>
          <w:sz w:val="24"/>
          <w:szCs w:val="24"/>
        </w:rPr>
        <w:t xml:space="preserve"> </w:t>
      </w:r>
      <w:r>
        <w:rPr>
          <w:rFonts w:ascii="Arial" w:hAnsi="Arial" w:cs="Arial"/>
          <w:sz w:val="24"/>
          <w:szCs w:val="24"/>
        </w:rPr>
        <w:t>as</w:t>
      </w:r>
      <w:r w:rsidR="00ED3DF2">
        <w:rPr>
          <w:rFonts w:ascii="Arial" w:hAnsi="Arial" w:cs="Arial"/>
          <w:sz w:val="24"/>
          <w:szCs w:val="24"/>
        </w:rPr>
        <w:t xml:space="preserve"> </w:t>
      </w:r>
      <w:r>
        <w:rPr>
          <w:rFonts w:ascii="Arial" w:hAnsi="Arial" w:cs="Arial"/>
          <w:sz w:val="24"/>
          <w:szCs w:val="24"/>
        </w:rPr>
        <w:t>a</w:t>
      </w:r>
      <w:r w:rsidR="00ED3DF2">
        <w:rPr>
          <w:rFonts w:ascii="Arial" w:hAnsi="Arial" w:cs="Arial"/>
          <w:sz w:val="24"/>
          <w:szCs w:val="24"/>
        </w:rPr>
        <w:t xml:space="preserve"> </w:t>
      </w:r>
      <w:r>
        <w:rPr>
          <w:rFonts w:ascii="Arial" w:hAnsi="Arial" w:cs="Arial"/>
          <w:spacing w:val="-1"/>
          <w:sz w:val="24"/>
          <w:szCs w:val="24"/>
        </w:rPr>
        <w:t>significant</w:t>
      </w:r>
      <w:r w:rsidR="00ED3DF2">
        <w:rPr>
          <w:rFonts w:ascii="Arial" w:hAnsi="Arial" w:cs="Arial"/>
          <w:spacing w:val="-1"/>
          <w:sz w:val="24"/>
          <w:szCs w:val="24"/>
        </w:rPr>
        <w:t xml:space="preserve"> </w:t>
      </w:r>
      <w:r>
        <w:rPr>
          <w:rFonts w:ascii="Arial" w:hAnsi="Arial" w:cs="Arial"/>
          <w:spacing w:val="-1"/>
          <w:sz w:val="24"/>
          <w:szCs w:val="24"/>
        </w:rPr>
        <w:t>contribution</w:t>
      </w:r>
      <w:r w:rsidR="00ED3DF2">
        <w:rPr>
          <w:rFonts w:ascii="Arial" w:hAnsi="Arial" w:cs="Arial"/>
          <w:spacing w:val="-1"/>
          <w:sz w:val="24"/>
          <w:szCs w:val="24"/>
        </w:rPr>
        <w:t xml:space="preserve"> </w:t>
      </w:r>
      <w:r>
        <w:rPr>
          <w:rFonts w:ascii="Arial" w:hAnsi="Arial" w:cs="Arial"/>
          <w:sz w:val="24"/>
          <w:szCs w:val="24"/>
        </w:rPr>
        <w:t>to</w:t>
      </w:r>
      <w:r w:rsidR="00ED3DF2">
        <w:rPr>
          <w:rFonts w:ascii="Arial" w:hAnsi="Arial" w:cs="Arial"/>
          <w:sz w:val="24"/>
          <w:szCs w:val="24"/>
        </w:rPr>
        <w:t xml:space="preserve"> </w:t>
      </w:r>
      <w:r>
        <w:rPr>
          <w:rFonts w:ascii="Arial" w:hAnsi="Arial" w:cs="Arial"/>
          <w:sz w:val="24"/>
          <w:szCs w:val="24"/>
        </w:rPr>
        <w:t>the</w:t>
      </w:r>
      <w:r w:rsidR="00ED3DF2">
        <w:rPr>
          <w:rFonts w:ascii="Arial" w:hAnsi="Arial" w:cs="Arial"/>
          <w:sz w:val="24"/>
          <w:szCs w:val="24"/>
        </w:rPr>
        <w:t xml:space="preserve"> </w:t>
      </w:r>
      <w:r>
        <w:rPr>
          <w:rFonts w:ascii="Arial" w:hAnsi="Arial" w:cs="Arial"/>
          <w:spacing w:val="-1"/>
          <w:sz w:val="24"/>
          <w:szCs w:val="24"/>
        </w:rPr>
        <w:t>theory</w:t>
      </w:r>
      <w:r w:rsidR="00ED3DF2">
        <w:rPr>
          <w:rFonts w:ascii="Arial" w:hAnsi="Arial" w:cs="Arial"/>
          <w:spacing w:val="-1"/>
          <w:sz w:val="24"/>
          <w:szCs w:val="24"/>
        </w:rPr>
        <w:t xml:space="preserve"> </w:t>
      </w:r>
      <w:r>
        <w:rPr>
          <w:rFonts w:ascii="Arial" w:hAnsi="Arial" w:cs="Arial"/>
          <w:sz w:val="24"/>
          <w:szCs w:val="24"/>
        </w:rPr>
        <w:t>of</w:t>
      </w:r>
      <w:r w:rsidR="00ED3DF2">
        <w:rPr>
          <w:rFonts w:ascii="Arial" w:hAnsi="Arial" w:cs="Arial"/>
          <w:sz w:val="24"/>
          <w:szCs w:val="24"/>
        </w:rPr>
        <w:t xml:space="preserve"> </w:t>
      </w:r>
      <w:r>
        <w:rPr>
          <w:rFonts w:ascii="Arial" w:hAnsi="Arial" w:cs="Arial"/>
          <w:spacing w:val="-1"/>
          <w:sz w:val="24"/>
          <w:szCs w:val="24"/>
        </w:rPr>
        <w:t>guerrilla</w:t>
      </w:r>
      <w:r w:rsidR="00ED3DF2">
        <w:rPr>
          <w:rFonts w:ascii="Arial" w:hAnsi="Arial" w:cs="Arial"/>
          <w:spacing w:val="-1"/>
          <w:sz w:val="24"/>
          <w:szCs w:val="24"/>
        </w:rPr>
        <w:t xml:space="preserve"> </w:t>
      </w:r>
      <w:r>
        <w:rPr>
          <w:rFonts w:ascii="Arial" w:hAnsi="Arial" w:cs="Arial"/>
          <w:spacing w:val="-1"/>
          <w:sz w:val="24"/>
          <w:szCs w:val="24"/>
        </w:rPr>
        <w:t>warfare.</w:t>
      </w:r>
      <w:r w:rsidR="00ED3DF2">
        <w:rPr>
          <w:rFonts w:ascii="Arial" w:hAnsi="Arial" w:cs="Arial"/>
          <w:spacing w:val="-1"/>
          <w:sz w:val="24"/>
          <w:szCs w:val="24"/>
        </w:rPr>
        <w:t xml:space="preserve"> </w:t>
      </w:r>
      <w:r>
        <w:rPr>
          <w:rFonts w:ascii="Arial" w:hAnsi="Arial" w:cs="Arial"/>
          <w:spacing w:val="-1"/>
          <w:sz w:val="24"/>
          <w:szCs w:val="24"/>
        </w:rPr>
        <w:t>The</w:t>
      </w:r>
      <w:r w:rsidR="00ED3DF2">
        <w:rPr>
          <w:rFonts w:ascii="Arial" w:hAnsi="Arial" w:cs="Arial"/>
          <w:spacing w:val="-1"/>
          <w:sz w:val="24"/>
          <w:szCs w:val="24"/>
        </w:rPr>
        <w:t xml:space="preserve"> </w:t>
      </w:r>
      <w:r>
        <w:rPr>
          <w:rFonts w:ascii="Arial" w:hAnsi="Arial" w:cs="Arial"/>
          <w:spacing w:val="-1"/>
          <w:sz w:val="24"/>
          <w:szCs w:val="24"/>
        </w:rPr>
        <w:t>war</w:t>
      </w:r>
      <w:r w:rsidR="00ED3DF2">
        <w:rPr>
          <w:rFonts w:ascii="Arial" w:hAnsi="Arial" w:cs="Arial"/>
          <w:spacing w:val="-1"/>
          <w:sz w:val="24"/>
          <w:szCs w:val="24"/>
        </w:rPr>
        <w:t xml:space="preserve"> </w:t>
      </w:r>
      <w:r>
        <w:rPr>
          <w:rFonts w:ascii="Arial" w:hAnsi="Arial" w:cs="Arial"/>
          <w:spacing w:val="-1"/>
          <w:sz w:val="24"/>
          <w:szCs w:val="24"/>
        </w:rPr>
        <w:t>of</w:t>
      </w:r>
      <w:r w:rsidR="00ED3DF2">
        <w:rPr>
          <w:rFonts w:ascii="Arial" w:hAnsi="Arial" w:cs="Arial"/>
          <w:spacing w:val="-1"/>
          <w:sz w:val="24"/>
          <w:szCs w:val="24"/>
        </w:rPr>
        <w:t xml:space="preserve"> </w:t>
      </w:r>
      <w:r>
        <w:rPr>
          <w:rFonts w:ascii="Arial" w:hAnsi="Arial" w:cs="Arial"/>
          <w:spacing w:val="-1"/>
          <w:sz w:val="24"/>
          <w:szCs w:val="24"/>
        </w:rPr>
        <w:t>independence</w:t>
      </w:r>
      <w:r w:rsidR="00ED3DF2">
        <w:rPr>
          <w:rFonts w:ascii="Arial" w:hAnsi="Arial" w:cs="Arial"/>
          <w:spacing w:val="-1"/>
          <w:sz w:val="24"/>
          <w:szCs w:val="24"/>
        </w:rPr>
        <w:t xml:space="preserve"> </w:t>
      </w:r>
      <w:r>
        <w:rPr>
          <w:rFonts w:ascii="Arial" w:hAnsi="Arial" w:cs="Arial"/>
          <w:spacing w:val="-1"/>
          <w:sz w:val="24"/>
          <w:szCs w:val="24"/>
        </w:rPr>
        <w:t>and</w:t>
      </w:r>
      <w:r w:rsidR="00ED3DF2">
        <w:rPr>
          <w:rFonts w:ascii="Arial" w:hAnsi="Arial" w:cs="Arial"/>
          <w:spacing w:val="-1"/>
          <w:sz w:val="24"/>
          <w:szCs w:val="24"/>
        </w:rPr>
        <w:t xml:space="preserve"> </w:t>
      </w:r>
      <w:r>
        <w:rPr>
          <w:rFonts w:ascii="Arial" w:hAnsi="Arial" w:cs="Arial"/>
          <w:spacing w:val="-1"/>
          <w:sz w:val="24"/>
          <w:szCs w:val="24"/>
        </w:rPr>
        <w:t>the</w:t>
      </w:r>
      <w:r w:rsidR="00ED3DF2">
        <w:rPr>
          <w:rFonts w:ascii="Arial" w:hAnsi="Arial" w:cs="Arial"/>
          <w:spacing w:val="-1"/>
          <w:sz w:val="24"/>
          <w:szCs w:val="24"/>
        </w:rPr>
        <w:t xml:space="preserve"> </w:t>
      </w:r>
      <w:r>
        <w:rPr>
          <w:rFonts w:ascii="Arial" w:hAnsi="Arial" w:cs="Arial"/>
          <w:spacing w:val="-1"/>
          <w:sz w:val="24"/>
          <w:szCs w:val="24"/>
        </w:rPr>
        <w:t>doctrinal</w:t>
      </w:r>
      <w:r w:rsidR="00ED3DF2">
        <w:rPr>
          <w:rFonts w:ascii="Arial" w:hAnsi="Arial" w:cs="Arial"/>
          <w:spacing w:val="-1"/>
          <w:sz w:val="24"/>
          <w:szCs w:val="24"/>
        </w:rPr>
        <w:t xml:space="preserve"> </w:t>
      </w:r>
      <w:r>
        <w:rPr>
          <w:rFonts w:ascii="Arial" w:hAnsi="Arial" w:cs="Arial"/>
          <w:spacing w:val="-1"/>
          <w:sz w:val="24"/>
          <w:szCs w:val="24"/>
        </w:rPr>
        <w:t>guidance</w:t>
      </w:r>
      <w:r w:rsidR="00ED3DF2">
        <w:rPr>
          <w:rFonts w:ascii="Arial" w:hAnsi="Arial" w:cs="Arial"/>
          <w:spacing w:val="-1"/>
          <w:sz w:val="24"/>
          <w:szCs w:val="24"/>
        </w:rPr>
        <w:t xml:space="preserve"> </w:t>
      </w:r>
      <w:r>
        <w:rPr>
          <w:rFonts w:ascii="Arial" w:hAnsi="Arial" w:cs="Arial"/>
          <w:spacing w:val="-1"/>
          <w:sz w:val="24"/>
          <w:szCs w:val="24"/>
        </w:rPr>
        <w:t>provided</w:t>
      </w:r>
      <w:r w:rsidR="00ED3DF2">
        <w:rPr>
          <w:rFonts w:ascii="Arial" w:hAnsi="Arial" w:cs="Arial"/>
          <w:spacing w:val="-1"/>
          <w:sz w:val="24"/>
          <w:szCs w:val="24"/>
        </w:rPr>
        <w:t xml:space="preserve"> </w:t>
      </w:r>
      <w:r>
        <w:rPr>
          <w:rFonts w:ascii="Arial" w:hAnsi="Arial" w:cs="Arial"/>
          <w:sz w:val="24"/>
          <w:szCs w:val="24"/>
        </w:rPr>
        <w:t>by</w:t>
      </w:r>
      <w:r w:rsidR="00ED3DF2">
        <w:rPr>
          <w:rFonts w:ascii="Arial" w:hAnsi="Arial" w:cs="Arial"/>
          <w:sz w:val="24"/>
          <w:szCs w:val="24"/>
        </w:rPr>
        <w:t xml:space="preserve"> </w:t>
      </w:r>
      <w:r>
        <w:rPr>
          <w:rFonts w:ascii="Arial" w:hAnsi="Arial" w:cs="Arial"/>
          <w:spacing w:val="-1"/>
          <w:sz w:val="24"/>
          <w:szCs w:val="24"/>
        </w:rPr>
        <w:t>Nasution</w:t>
      </w:r>
      <w:r w:rsidR="00ED3DF2">
        <w:rPr>
          <w:rFonts w:ascii="Arial" w:hAnsi="Arial" w:cs="Arial"/>
          <w:spacing w:val="-1"/>
          <w:sz w:val="24"/>
          <w:szCs w:val="24"/>
        </w:rPr>
        <w:t xml:space="preserve"> </w:t>
      </w:r>
      <w:r>
        <w:rPr>
          <w:rFonts w:ascii="Arial" w:hAnsi="Arial" w:cs="Arial"/>
          <w:spacing w:val="-1"/>
          <w:sz w:val="24"/>
          <w:szCs w:val="24"/>
        </w:rPr>
        <w:t>led</w:t>
      </w:r>
      <w:r w:rsidR="00ED3DF2">
        <w:rPr>
          <w:rFonts w:ascii="Arial" w:hAnsi="Arial" w:cs="Arial"/>
          <w:spacing w:val="-1"/>
          <w:sz w:val="24"/>
          <w:szCs w:val="24"/>
        </w:rPr>
        <w:t xml:space="preserve"> </w:t>
      </w:r>
      <w:r>
        <w:rPr>
          <w:rFonts w:ascii="Arial" w:hAnsi="Arial" w:cs="Arial"/>
          <w:spacing w:val="-1"/>
          <w:sz w:val="24"/>
          <w:szCs w:val="24"/>
        </w:rPr>
        <w:t>the</w:t>
      </w:r>
      <w:r w:rsidR="00ED3DF2">
        <w:rPr>
          <w:rFonts w:ascii="Arial" w:hAnsi="Arial" w:cs="Arial"/>
          <w:spacing w:val="-1"/>
          <w:sz w:val="24"/>
          <w:szCs w:val="24"/>
        </w:rPr>
        <w:t xml:space="preserve"> </w:t>
      </w:r>
      <w:r>
        <w:rPr>
          <w:rFonts w:ascii="Arial" w:hAnsi="Arial" w:cs="Arial"/>
          <w:spacing w:val="-1"/>
          <w:sz w:val="24"/>
          <w:szCs w:val="24"/>
        </w:rPr>
        <w:t>Indonesian</w:t>
      </w:r>
      <w:r w:rsidR="00ED3DF2">
        <w:rPr>
          <w:rFonts w:ascii="Arial" w:hAnsi="Arial" w:cs="Arial"/>
          <w:spacing w:val="-1"/>
          <w:sz w:val="24"/>
          <w:szCs w:val="24"/>
        </w:rPr>
        <w:t xml:space="preserve"> </w:t>
      </w:r>
      <w:r>
        <w:rPr>
          <w:rFonts w:ascii="Arial" w:hAnsi="Arial" w:cs="Arial"/>
          <w:sz w:val="24"/>
          <w:szCs w:val="24"/>
        </w:rPr>
        <w:t>army</w:t>
      </w:r>
      <w:r w:rsidR="00ED3DF2">
        <w:rPr>
          <w:rFonts w:ascii="Arial" w:hAnsi="Arial" w:cs="Arial"/>
          <w:sz w:val="24"/>
          <w:szCs w:val="24"/>
        </w:rPr>
        <w:t xml:space="preserve"> </w:t>
      </w:r>
      <w:r>
        <w:rPr>
          <w:rFonts w:ascii="Arial" w:hAnsi="Arial" w:cs="Arial"/>
          <w:spacing w:val="-1"/>
          <w:sz w:val="24"/>
          <w:szCs w:val="24"/>
        </w:rPr>
        <w:t>towards</w:t>
      </w:r>
      <w:r w:rsidR="00ED3DF2">
        <w:rPr>
          <w:rFonts w:ascii="Arial" w:hAnsi="Arial" w:cs="Arial"/>
          <w:spacing w:val="-1"/>
          <w:sz w:val="24"/>
          <w:szCs w:val="24"/>
        </w:rPr>
        <w:t xml:space="preserve"> </w:t>
      </w:r>
      <w:r>
        <w:rPr>
          <w:rFonts w:ascii="Arial" w:hAnsi="Arial" w:cs="Arial"/>
          <w:sz w:val="24"/>
          <w:szCs w:val="24"/>
        </w:rPr>
        <w:t>a</w:t>
      </w:r>
      <w:r w:rsidR="00ED3DF2">
        <w:rPr>
          <w:rFonts w:ascii="Arial" w:hAnsi="Arial" w:cs="Arial"/>
          <w:sz w:val="24"/>
          <w:szCs w:val="24"/>
        </w:rPr>
        <w:t xml:space="preserve"> </w:t>
      </w:r>
      <w:r>
        <w:rPr>
          <w:rFonts w:ascii="Arial" w:hAnsi="Arial" w:cs="Arial"/>
          <w:spacing w:val="-1"/>
          <w:sz w:val="24"/>
          <w:szCs w:val="24"/>
        </w:rPr>
        <w:t>strong</w:t>
      </w:r>
      <w:r w:rsidR="00ED3DF2">
        <w:rPr>
          <w:rFonts w:ascii="Arial" w:hAnsi="Arial" w:cs="Arial"/>
          <w:spacing w:val="-1"/>
          <w:sz w:val="24"/>
          <w:szCs w:val="24"/>
        </w:rPr>
        <w:t xml:space="preserve"> </w:t>
      </w:r>
      <w:r>
        <w:rPr>
          <w:rFonts w:ascii="Arial" w:hAnsi="Arial" w:cs="Arial"/>
          <w:spacing w:val="-1"/>
          <w:sz w:val="24"/>
          <w:szCs w:val="24"/>
        </w:rPr>
        <w:t>guerrilla</w:t>
      </w:r>
      <w:r w:rsidR="00ED3DF2">
        <w:rPr>
          <w:rFonts w:ascii="Arial" w:hAnsi="Arial" w:cs="Arial"/>
          <w:spacing w:val="-1"/>
          <w:sz w:val="24"/>
          <w:szCs w:val="24"/>
        </w:rPr>
        <w:t xml:space="preserve"> </w:t>
      </w:r>
      <w:r>
        <w:rPr>
          <w:rFonts w:ascii="Arial" w:hAnsi="Arial" w:cs="Arial"/>
          <w:sz w:val="24"/>
          <w:szCs w:val="24"/>
        </w:rPr>
        <w:t>and</w:t>
      </w:r>
      <w:r w:rsidR="00ED3DF2">
        <w:rPr>
          <w:rFonts w:ascii="Arial" w:hAnsi="Arial" w:cs="Arial"/>
          <w:sz w:val="24"/>
          <w:szCs w:val="24"/>
        </w:rPr>
        <w:t xml:space="preserve"> </w:t>
      </w:r>
      <w:r>
        <w:rPr>
          <w:rFonts w:ascii="Arial" w:hAnsi="Arial" w:cs="Arial"/>
          <w:spacing w:val="-1"/>
          <w:sz w:val="24"/>
          <w:szCs w:val="24"/>
        </w:rPr>
        <w:t>counter</w:t>
      </w:r>
      <w:r w:rsidR="00ED3DF2">
        <w:rPr>
          <w:rFonts w:ascii="Arial" w:hAnsi="Arial" w:cs="Arial"/>
          <w:spacing w:val="-1"/>
          <w:sz w:val="24"/>
          <w:szCs w:val="24"/>
        </w:rPr>
        <w:t xml:space="preserve"> </w:t>
      </w:r>
      <w:r>
        <w:rPr>
          <w:rFonts w:ascii="Arial" w:hAnsi="Arial" w:cs="Arial"/>
          <w:spacing w:val="-1"/>
          <w:sz w:val="24"/>
          <w:szCs w:val="24"/>
        </w:rPr>
        <w:t>insurgency</w:t>
      </w:r>
      <w:r w:rsidR="00ED3DF2">
        <w:rPr>
          <w:rFonts w:ascii="Arial" w:hAnsi="Arial" w:cs="Arial"/>
          <w:spacing w:val="-1"/>
          <w:sz w:val="24"/>
          <w:szCs w:val="24"/>
        </w:rPr>
        <w:t xml:space="preserve"> </w:t>
      </w:r>
      <w:r>
        <w:rPr>
          <w:rFonts w:ascii="Arial" w:hAnsi="Arial" w:cs="Arial"/>
          <w:sz w:val="24"/>
          <w:szCs w:val="24"/>
        </w:rPr>
        <w:t>force</w:t>
      </w:r>
      <w:r w:rsidR="00ED3DF2">
        <w:rPr>
          <w:rFonts w:ascii="Arial" w:hAnsi="Arial" w:cs="Arial"/>
          <w:sz w:val="24"/>
          <w:szCs w:val="24"/>
        </w:rPr>
        <w:t xml:space="preserve"> </w:t>
      </w:r>
      <w:r>
        <w:rPr>
          <w:rFonts w:ascii="Arial" w:hAnsi="Arial" w:cs="Arial"/>
          <w:spacing w:val="-1"/>
          <w:sz w:val="24"/>
          <w:szCs w:val="24"/>
        </w:rPr>
        <w:t>placing</w:t>
      </w:r>
      <w:r w:rsidR="00ED3DF2">
        <w:rPr>
          <w:rFonts w:ascii="Arial" w:hAnsi="Arial" w:cs="Arial"/>
          <w:spacing w:val="-1"/>
          <w:sz w:val="24"/>
          <w:szCs w:val="24"/>
        </w:rPr>
        <w:t xml:space="preserve"> </w:t>
      </w:r>
      <w:r>
        <w:rPr>
          <w:rFonts w:ascii="Arial" w:hAnsi="Arial" w:cs="Arial"/>
          <w:spacing w:val="-1"/>
          <w:sz w:val="24"/>
          <w:szCs w:val="24"/>
        </w:rPr>
        <w:t>heavy</w:t>
      </w:r>
      <w:r w:rsidR="00ED3DF2">
        <w:rPr>
          <w:rFonts w:ascii="Arial" w:hAnsi="Arial" w:cs="Arial"/>
          <w:spacing w:val="-1"/>
          <w:sz w:val="24"/>
          <w:szCs w:val="24"/>
        </w:rPr>
        <w:t xml:space="preserve"> </w:t>
      </w:r>
      <w:r>
        <w:rPr>
          <w:rFonts w:ascii="Arial" w:hAnsi="Arial" w:cs="Arial"/>
          <w:spacing w:val="-1"/>
          <w:sz w:val="24"/>
          <w:szCs w:val="24"/>
        </w:rPr>
        <w:t>reliance</w:t>
      </w:r>
      <w:r w:rsidR="00ED3DF2">
        <w:rPr>
          <w:rFonts w:ascii="Arial" w:hAnsi="Arial" w:cs="Arial"/>
          <w:spacing w:val="-1"/>
          <w:sz w:val="24"/>
          <w:szCs w:val="24"/>
        </w:rPr>
        <w:t xml:space="preserve"> </w:t>
      </w:r>
      <w:r>
        <w:rPr>
          <w:rFonts w:ascii="Arial" w:hAnsi="Arial" w:cs="Arial"/>
          <w:sz w:val="24"/>
          <w:szCs w:val="24"/>
        </w:rPr>
        <w:t>on</w:t>
      </w:r>
      <w:r w:rsidR="00ED3DF2">
        <w:rPr>
          <w:rFonts w:ascii="Arial" w:hAnsi="Arial" w:cs="Arial"/>
          <w:sz w:val="24"/>
          <w:szCs w:val="24"/>
        </w:rPr>
        <w:t xml:space="preserve"> </w:t>
      </w:r>
      <w:r>
        <w:rPr>
          <w:rFonts w:ascii="Arial" w:hAnsi="Arial" w:cs="Arial"/>
          <w:spacing w:val="-1"/>
          <w:sz w:val="24"/>
          <w:szCs w:val="24"/>
        </w:rPr>
        <w:t>popular</w:t>
      </w:r>
      <w:r w:rsidR="00ED3DF2">
        <w:rPr>
          <w:rFonts w:ascii="Arial" w:hAnsi="Arial" w:cs="Arial"/>
          <w:spacing w:val="-1"/>
          <w:sz w:val="24"/>
          <w:szCs w:val="24"/>
        </w:rPr>
        <w:t xml:space="preserve"> </w:t>
      </w:r>
      <w:r>
        <w:rPr>
          <w:rFonts w:ascii="Arial" w:hAnsi="Arial" w:cs="Arial"/>
          <w:spacing w:val="-1"/>
          <w:sz w:val="24"/>
          <w:szCs w:val="24"/>
        </w:rPr>
        <w:t>support</w:t>
      </w:r>
      <w:r w:rsidR="00ED3DF2">
        <w:rPr>
          <w:rFonts w:ascii="Arial" w:hAnsi="Arial" w:cs="Arial"/>
          <w:spacing w:val="-1"/>
          <w:sz w:val="24"/>
          <w:szCs w:val="24"/>
        </w:rPr>
        <w:t xml:space="preserve"> </w:t>
      </w:r>
      <w:r>
        <w:rPr>
          <w:rFonts w:ascii="Arial" w:hAnsi="Arial" w:cs="Arial"/>
          <w:sz w:val="24"/>
          <w:szCs w:val="24"/>
        </w:rPr>
        <w:t>for</w:t>
      </w:r>
      <w:r w:rsidR="00ED3DF2">
        <w:rPr>
          <w:rFonts w:ascii="Arial" w:hAnsi="Arial" w:cs="Arial"/>
          <w:sz w:val="24"/>
          <w:szCs w:val="24"/>
        </w:rPr>
        <w:t xml:space="preserve"> </w:t>
      </w:r>
      <w:r>
        <w:rPr>
          <w:rFonts w:ascii="Arial" w:hAnsi="Arial" w:cs="Arial"/>
          <w:spacing w:val="-1"/>
          <w:sz w:val="24"/>
          <w:szCs w:val="24"/>
        </w:rPr>
        <w:t>the</w:t>
      </w:r>
      <w:r w:rsidR="00ED3DF2">
        <w:rPr>
          <w:rFonts w:ascii="Arial" w:hAnsi="Arial" w:cs="Arial"/>
          <w:spacing w:val="-1"/>
          <w:sz w:val="24"/>
          <w:szCs w:val="24"/>
        </w:rPr>
        <w:t xml:space="preserve"> </w:t>
      </w:r>
      <w:r>
        <w:rPr>
          <w:rFonts w:ascii="Arial" w:hAnsi="Arial" w:cs="Arial"/>
          <w:spacing w:val="-2"/>
          <w:sz w:val="24"/>
          <w:szCs w:val="24"/>
        </w:rPr>
        <w:t>army.</w:t>
      </w:r>
      <w:r w:rsidR="00ED3DF2">
        <w:rPr>
          <w:rFonts w:ascii="Arial" w:hAnsi="Arial" w:cs="Arial"/>
          <w:spacing w:val="-2"/>
          <w:sz w:val="24"/>
          <w:szCs w:val="24"/>
        </w:rPr>
        <w:t xml:space="preserve"> </w:t>
      </w:r>
      <w:r>
        <w:rPr>
          <w:rFonts w:ascii="Arial" w:hAnsi="Arial" w:cs="Arial"/>
          <w:sz w:val="24"/>
          <w:szCs w:val="24"/>
        </w:rPr>
        <w:t>The</w:t>
      </w:r>
      <w:r w:rsidR="00ED3DF2">
        <w:rPr>
          <w:rFonts w:ascii="Arial" w:hAnsi="Arial" w:cs="Arial"/>
          <w:sz w:val="24"/>
          <w:szCs w:val="24"/>
        </w:rPr>
        <w:t xml:space="preserve"> </w:t>
      </w:r>
      <w:r>
        <w:rPr>
          <w:rFonts w:ascii="Arial" w:hAnsi="Arial" w:cs="Arial"/>
          <w:spacing w:val="-2"/>
          <w:sz w:val="24"/>
          <w:szCs w:val="24"/>
        </w:rPr>
        <w:t>Army’s</w:t>
      </w:r>
      <w:r w:rsidR="00ED3DF2">
        <w:rPr>
          <w:rFonts w:ascii="Arial" w:hAnsi="Arial" w:cs="Arial"/>
          <w:spacing w:val="-2"/>
          <w:sz w:val="24"/>
          <w:szCs w:val="24"/>
        </w:rPr>
        <w:t xml:space="preserve"> </w:t>
      </w:r>
      <w:r>
        <w:rPr>
          <w:rFonts w:ascii="Arial" w:hAnsi="Arial" w:cs="Arial"/>
          <w:spacing w:val="-1"/>
          <w:sz w:val="24"/>
          <w:szCs w:val="24"/>
        </w:rPr>
        <w:t>prime</w:t>
      </w:r>
      <w:r w:rsidR="00ED3DF2">
        <w:rPr>
          <w:rFonts w:ascii="Arial" w:hAnsi="Arial" w:cs="Arial"/>
          <w:spacing w:val="-1"/>
          <w:sz w:val="24"/>
          <w:szCs w:val="24"/>
        </w:rPr>
        <w:t xml:space="preserve"> </w:t>
      </w:r>
      <w:r>
        <w:rPr>
          <w:rFonts w:ascii="Arial" w:hAnsi="Arial" w:cs="Arial"/>
          <w:spacing w:val="-1"/>
          <w:sz w:val="24"/>
          <w:szCs w:val="24"/>
        </w:rPr>
        <w:t>responsibility</w:t>
      </w:r>
      <w:r w:rsidR="00ED3DF2">
        <w:rPr>
          <w:rFonts w:ascii="Arial" w:hAnsi="Arial" w:cs="Arial"/>
          <w:spacing w:val="-1"/>
          <w:sz w:val="24"/>
          <w:szCs w:val="24"/>
        </w:rPr>
        <w:t xml:space="preserve"> </w:t>
      </w:r>
      <w:r>
        <w:rPr>
          <w:rFonts w:ascii="Arial" w:hAnsi="Arial" w:cs="Arial"/>
          <w:sz w:val="24"/>
          <w:szCs w:val="24"/>
        </w:rPr>
        <w:t>for</w:t>
      </w:r>
      <w:r w:rsidR="00ED3DF2">
        <w:rPr>
          <w:rFonts w:ascii="Arial" w:hAnsi="Arial" w:cs="Arial"/>
          <w:sz w:val="24"/>
          <w:szCs w:val="24"/>
        </w:rPr>
        <w:t xml:space="preserve"> </w:t>
      </w:r>
      <w:r>
        <w:rPr>
          <w:rFonts w:ascii="Arial" w:hAnsi="Arial" w:cs="Arial"/>
          <w:spacing w:val="-1"/>
          <w:sz w:val="24"/>
          <w:szCs w:val="24"/>
        </w:rPr>
        <w:t>national</w:t>
      </w:r>
      <w:r w:rsidR="00ED3DF2">
        <w:rPr>
          <w:rFonts w:ascii="Arial" w:hAnsi="Arial" w:cs="Arial"/>
          <w:spacing w:val="-1"/>
          <w:sz w:val="24"/>
          <w:szCs w:val="24"/>
        </w:rPr>
        <w:t xml:space="preserve"> </w:t>
      </w:r>
      <w:r>
        <w:rPr>
          <w:rFonts w:ascii="Arial" w:hAnsi="Arial" w:cs="Arial"/>
          <w:spacing w:val="-1"/>
          <w:sz w:val="24"/>
          <w:szCs w:val="24"/>
        </w:rPr>
        <w:t>security</w:t>
      </w:r>
      <w:r w:rsidR="00ED3DF2">
        <w:rPr>
          <w:rFonts w:ascii="Arial" w:hAnsi="Arial" w:cs="Arial"/>
          <w:spacing w:val="-1"/>
          <w:sz w:val="24"/>
          <w:szCs w:val="24"/>
        </w:rPr>
        <w:t xml:space="preserve"> </w:t>
      </w:r>
      <w:r>
        <w:rPr>
          <w:rFonts w:ascii="Arial" w:hAnsi="Arial" w:cs="Arial"/>
          <w:spacing w:val="-1"/>
          <w:sz w:val="24"/>
          <w:szCs w:val="24"/>
        </w:rPr>
        <w:t>was</w:t>
      </w:r>
      <w:r w:rsidR="00ED3DF2">
        <w:rPr>
          <w:rFonts w:ascii="Arial" w:hAnsi="Arial" w:cs="Arial"/>
          <w:spacing w:val="-1"/>
          <w:sz w:val="24"/>
          <w:szCs w:val="24"/>
        </w:rPr>
        <w:t xml:space="preserve"> </w:t>
      </w:r>
      <w:r>
        <w:rPr>
          <w:rFonts w:ascii="Arial" w:hAnsi="Arial" w:cs="Arial"/>
          <w:sz w:val="24"/>
          <w:szCs w:val="24"/>
        </w:rPr>
        <w:t>to</w:t>
      </w:r>
      <w:r w:rsidR="00ED3DF2">
        <w:rPr>
          <w:rFonts w:ascii="Arial" w:hAnsi="Arial" w:cs="Arial"/>
          <w:sz w:val="24"/>
          <w:szCs w:val="24"/>
        </w:rPr>
        <w:t xml:space="preserve"> </w:t>
      </w:r>
      <w:r>
        <w:rPr>
          <w:rFonts w:ascii="Arial" w:hAnsi="Arial" w:cs="Arial"/>
          <w:spacing w:val="-1"/>
          <w:sz w:val="24"/>
          <w:szCs w:val="24"/>
        </w:rPr>
        <w:t>be</w:t>
      </w:r>
      <w:r w:rsidR="00ED3DF2">
        <w:rPr>
          <w:rFonts w:ascii="Arial" w:hAnsi="Arial" w:cs="Arial"/>
          <w:spacing w:val="-1"/>
          <w:sz w:val="24"/>
          <w:szCs w:val="24"/>
        </w:rPr>
        <w:t xml:space="preserve"> </w:t>
      </w:r>
      <w:r>
        <w:rPr>
          <w:rFonts w:ascii="Arial" w:hAnsi="Arial" w:cs="Arial"/>
          <w:spacing w:val="-1"/>
          <w:sz w:val="24"/>
          <w:szCs w:val="24"/>
        </w:rPr>
        <w:t>achieved</w:t>
      </w:r>
      <w:r w:rsidR="00ED3DF2">
        <w:rPr>
          <w:rFonts w:ascii="Arial" w:hAnsi="Arial" w:cs="Arial"/>
          <w:spacing w:val="-1"/>
          <w:sz w:val="24"/>
          <w:szCs w:val="24"/>
        </w:rPr>
        <w:t xml:space="preserve"> </w:t>
      </w:r>
      <w:r>
        <w:rPr>
          <w:rFonts w:ascii="Arial" w:hAnsi="Arial" w:cs="Arial"/>
          <w:spacing w:val="-1"/>
          <w:sz w:val="24"/>
          <w:szCs w:val="24"/>
        </w:rPr>
        <w:t>through</w:t>
      </w:r>
      <w:r w:rsidR="00ED3DF2">
        <w:rPr>
          <w:rFonts w:ascii="Arial" w:hAnsi="Arial" w:cs="Arial"/>
          <w:spacing w:val="-1"/>
          <w:sz w:val="24"/>
          <w:szCs w:val="24"/>
        </w:rPr>
        <w:t xml:space="preserve"> </w:t>
      </w:r>
      <w:r>
        <w:rPr>
          <w:rFonts w:ascii="Arial" w:hAnsi="Arial" w:cs="Arial"/>
          <w:spacing w:val="-1"/>
          <w:sz w:val="24"/>
          <w:szCs w:val="24"/>
        </w:rPr>
        <w:t>ensuring</w:t>
      </w:r>
      <w:r w:rsidR="00ED3DF2">
        <w:rPr>
          <w:rFonts w:ascii="Arial" w:hAnsi="Arial" w:cs="Arial"/>
          <w:spacing w:val="-1"/>
          <w:sz w:val="24"/>
          <w:szCs w:val="24"/>
        </w:rPr>
        <w:t xml:space="preserve"> </w:t>
      </w:r>
      <w:r>
        <w:rPr>
          <w:rFonts w:ascii="Arial" w:hAnsi="Arial" w:cs="Arial"/>
          <w:spacing w:val="-1"/>
          <w:sz w:val="24"/>
          <w:szCs w:val="24"/>
        </w:rPr>
        <w:t>internal</w:t>
      </w:r>
      <w:r w:rsidR="00ED3DF2">
        <w:rPr>
          <w:rFonts w:ascii="Arial" w:hAnsi="Arial" w:cs="Arial"/>
          <w:spacing w:val="-1"/>
          <w:sz w:val="24"/>
          <w:szCs w:val="24"/>
        </w:rPr>
        <w:t xml:space="preserve"> </w:t>
      </w:r>
      <w:r>
        <w:rPr>
          <w:rFonts w:ascii="Arial" w:hAnsi="Arial" w:cs="Arial"/>
          <w:spacing w:val="-1"/>
          <w:sz w:val="24"/>
          <w:szCs w:val="24"/>
        </w:rPr>
        <w:t>security</w:t>
      </w:r>
      <w:r>
        <w:rPr>
          <w:rFonts w:ascii="Arial" w:hAnsi="Arial" w:cs="Arial"/>
          <w:sz w:val="24"/>
          <w:szCs w:val="24"/>
        </w:rPr>
        <w:t xml:space="preserve"> and</w:t>
      </w:r>
      <w:r w:rsidR="00ED3DF2">
        <w:rPr>
          <w:rFonts w:ascii="Arial" w:hAnsi="Arial" w:cs="Arial"/>
          <w:sz w:val="24"/>
          <w:szCs w:val="24"/>
        </w:rPr>
        <w:t xml:space="preserve"> </w:t>
      </w:r>
      <w:r>
        <w:rPr>
          <w:rFonts w:ascii="Arial" w:hAnsi="Arial" w:cs="Arial"/>
          <w:sz w:val="24"/>
          <w:szCs w:val="24"/>
        </w:rPr>
        <w:t>by</w:t>
      </w:r>
      <w:r w:rsidR="00ED3DF2">
        <w:rPr>
          <w:rFonts w:ascii="Arial" w:hAnsi="Arial" w:cs="Arial"/>
          <w:sz w:val="24"/>
          <w:szCs w:val="24"/>
        </w:rPr>
        <w:t xml:space="preserve"> </w:t>
      </w:r>
      <w:r>
        <w:rPr>
          <w:rFonts w:ascii="Arial" w:hAnsi="Arial" w:cs="Arial"/>
          <w:sz w:val="24"/>
          <w:szCs w:val="24"/>
        </w:rPr>
        <w:t>the</w:t>
      </w:r>
      <w:r w:rsidR="00ED3DF2">
        <w:rPr>
          <w:rFonts w:ascii="Arial" w:hAnsi="Arial" w:cs="Arial"/>
          <w:sz w:val="24"/>
          <w:szCs w:val="24"/>
        </w:rPr>
        <w:t xml:space="preserve"> </w:t>
      </w:r>
      <w:r>
        <w:rPr>
          <w:rFonts w:ascii="Arial" w:hAnsi="Arial" w:cs="Arial"/>
          <w:spacing w:val="-1"/>
          <w:sz w:val="24"/>
          <w:szCs w:val="24"/>
        </w:rPr>
        <w:t>formation</w:t>
      </w:r>
      <w:r w:rsidR="00ED3DF2">
        <w:rPr>
          <w:rFonts w:ascii="Arial" w:hAnsi="Arial" w:cs="Arial"/>
          <w:spacing w:val="-1"/>
          <w:sz w:val="24"/>
          <w:szCs w:val="24"/>
        </w:rPr>
        <w:t xml:space="preserve"> </w:t>
      </w:r>
      <w:r>
        <w:rPr>
          <w:rFonts w:ascii="Arial" w:hAnsi="Arial" w:cs="Arial"/>
          <w:spacing w:val="-1"/>
          <w:sz w:val="24"/>
          <w:szCs w:val="24"/>
        </w:rPr>
        <w:t>of</w:t>
      </w:r>
      <w:r w:rsidR="00ED3DF2">
        <w:rPr>
          <w:rFonts w:ascii="Arial" w:hAnsi="Arial" w:cs="Arial"/>
          <w:spacing w:val="-1"/>
          <w:sz w:val="24"/>
          <w:szCs w:val="24"/>
        </w:rPr>
        <w:t xml:space="preserve"> </w:t>
      </w:r>
      <w:r>
        <w:rPr>
          <w:rFonts w:ascii="Arial" w:hAnsi="Arial" w:cs="Arial"/>
          <w:spacing w:val="-1"/>
          <w:sz w:val="24"/>
          <w:szCs w:val="24"/>
        </w:rPr>
        <w:t>strong</w:t>
      </w:r>
      <w:r w:rsidR="00ED3DF2">
        <w:rPr>
          <w:rFonts w:ascii="Arial" w:hAnsi="Arial" w:cs="Arial"/>
          <w:spacing w:val="-1"/>
          <w:sz w:val="24"/>
          <w:szCs w:val="24"/>
        </w:rPr>
        <w:t xml:space="preserve"> </w:t>
      </w:r>
      <w:r>
        <w:rPr>
          <w:rFonts w:ascii="Arial" w:hAnsi="Arial" w:cs="Arial"/>
          <w:sz w:val="24"/>
          <w:szCs w:val="24"/>
        </w:rPr>
        <w:t>bonds</w:t>
      </w:r>
      <w:r w:rsidR="00ED3DF2">
        <w:rPr>
          <w:rFonts w:ascii="Arial" w:hAnsi="Arial" w:cs="Arial"/>
          <w:sz w:val="24"/>
          <w:szCs w:val="24"/>
        </w:rPr>
        <w:t xml:space="preserve"> </w:t>
      </w:r>
      <w:r>
        <w:rPr>
          <w:rFonts w:ascii="Arial" w:hAnsi="Arial" w:cs="Arial"/>
          <w:spacing w:val="-1"/>
          <w:sz w:val="24"/>
          <w:szCs w:val="24"/>
        </w:rPr>
        <w:t>between</w:t>
      </w:r>
      <w:r w:rsidR="00ED3DF2">
        <w:rPr>
          <w:rFonts w:ascii="Arial" w:hAnsi="Arial" w:cs="Arial"/>
          <w:spacing w:val="-1"/>
          <w:sz w:val="24"/>
          <w:szCs w:val="24"/>
        </w:rPr>
        <w:t xml:space="preserve"> </w:t>
      </w:r>
      <w:r>
        <w:rPr>
          <w:rFonts w:ascii="Arial" w:hAnsi="Arial" w:cs="Arial"/>
          <w:spacing w:val="-1"/>
          <w:sz w:val="24"/>
          <w:szCs w:val="24"/>
        </w:rPr>
        <w:t>the</w:t>
      </w:r>
      <w:r w:rsidR="00ED3DF2">
        <w:rPr>
          <w:rFonts w:ascii="Arial" w:hAnsi="Arial" w:cs="Arial"/>
          <w:spacing w:val="-1"/>
          <w:sz w:val="24"/>
          <w:szCs w:val="24"/>
        </w:rPr>
        <w:t xml:space="preserve"> </w:t>
      </w:r>
      <w:r>
        <w:rPr>
          <w:rFonts w:ascii="Arial" w:hAnsi="Arial" w:cs="Arial"/>
          <w:sz w:val="24"/>
          <w:szCs w:val="24"/>
        </w:rPr>
        <w:t>army</w:t>
      </w:r>
      <w:r w:rsidR="00ED3DF2">
        <w:rPr>
          <w:rFonts w:ascii="Arial" w:hAnsi="Arial" w:cs="Arial"/>
          <w:sz w:val="24"/>
          <w:szCs w:val="24"/>
        </w:rPr>
        <w:t xml:space="preserve"> </w:t>
      </w:r>
      <w:r>
        <w:rPr>
          <w:rFonts w:ascii="Arial" w:hAnsi="Arial" w:cs="Arial"/>
          <w:spacing w:val="-1"/>
          <w:sz w:val="24"/>
          <w:szCs w:val="24"/>
        </w:rPr>
        <w:t>and</w:t>
      </w:r>
      <w:r w:rsidR="00ED3DF2">
        <w:rPr>
          <w:rFonts w:ascii="Arial" w:hAnsi="Arial" w:cs="Arial"/>
          <w:spacing w:val="-1"/>
          <w:sz w:val="24"/>
          <w:szCs w:val="24"/>
        </w:rPr>
        <w:t xml:space="preserve"> </w:t>
      </w:r>
      <w:r>
        <w:rPr>
          <w:rFonts w:ascii="Arial" w:hAnsi="Arial" w:cs="Arial"/>
          <w:spacing w:val="-1"/>
          <w:sz w:val="24"/>
          <w:szCs w:val="24"/>
        </w:rPr>
        <w:t>people</w:t>
      </w:r>
      <w:r w:rsidR="00ED3DF2">
        <w:rPr>
          <w:rFonts w:ascii="Arial" w:hAnsi="Arial" w:cs="Arial"/>
          <w:spacing w:val="-1"/>
          <w:sz w:val="24"/>
          <w:szCs w:val="24"/>
        </w:rPr>
        <w:t xml:space="preserve"> </w:t>
      </w:r>
      <w:r>
        <w:rPr>
          <w:rFonts w:ascii="Arial" w:hAnsi="Arial" w:cs="Arial"/>
          <w:spacing w:val="-1"/>
          <w:sz w:val="24"/>
          <w:szCs w:val="24"/>
        </w:rPr>
        <w:t>through</w:t>
      </w:r>
      <w:r w:rsidR="00ED3DF2">
        <w:rPr>
          <w:rFonts w:ascii="Arial" w:hAnsi="Arial" w:cs="Arial"/>
          <w:spacing w:val="-1"/>
          <w:sz w:val="24"/>
          <w:szCs w:val="24"/>
        </w:rPr>
        <w:t xml:space="preserve"> </w:t>
      </w:r>
      <w:r>
        <w:rPr>
          <w:rFonts w:ascii="Arial" w:hAnsi="Arial" w:cs="Arial"/>
          <w:spacing w:val="-1"/>
          <w:sz w:val="24"/>
          <w:szCs w:val="24"/>
        </w:rPr>
        <w:t>works</w:t>
      </w:r>
      <w:r w:rsidR="00ED3DF2">
        <w:rPr>
          <w:rFonts w:ascii="Arial" w:hAnsi="Arial" w:cs="Arial"/>
          <w:spacing w:val="-1"/>
          <w:sz w:val="24"/>
          <w:szCs w:val="24"/>
        </w:rPr>
        <w:t xml:space="preserve"> </w:t>
      </w:r>
      <w:r>
        <w:rPr>
          <w:rFonts w:ascii="Arial" w:hAnsi="Arial" w:cs="Arial"/>
          <w:spacing w:val="-1"/>
          <w:sz w:val="24"/>
          <w:szCs w:val="24"/>
        </w:rPr>
        <w:t>aimed</w:t>
      </w:r>
      <w:r w:rsidR="00ED3DF2">
        <w:rPr>
          <w:rFonts w:ascii="Arial" w:hAnsi="Arial" w:cs="Arial"/>
          <w:spacing w:val="-1"/>
          <w:sz w:val="24"/>
          <w:szCs w:val="24"/>
        </w:rPr>
        <w:t xml:space="preserve"> </w:t>
      </w:r>
      <w:r>
        <w:rPr>
          <w:rFonts w:ascii="Arial" w:hAnsi="Arial" w:cs="Arial"/>
          <w:spacing w:val="-1"/>
          <w:sz w:val="24"/>
          <w:szCs w:val="24"/>
        </w:rPr>
        <w:t>at</w:t>
      </w:r>
      <w:r w:rsidR="00ED3DF2">
        <w:rPr>
          <w:rFonts w:ascii="Arial" w:hAnsi="Arial" w:cs="Arial"/>
          <w:spacing w:val="-1"/>
          <w:sz w:val="24"/>
          <w:szCs w:val="24"/>
        </w:rPr>
        <w:t xml:space="preserve"> </w:t>
      </w:r>
      <w:r>
        <w:rPr>
          <w:rFonts w:ascii="Arial" w:hAnsi="Arial" w:cs="Arial"/>
          <w:spacing w:val="-1"/>
          <w:sz w:val="24"/>
          <w:szCs w:val="24"/>
        </w:rPr>
        <w:t>improving</w:t>
      </w:r>
      <w:r w:rsidR="00ED3DF2">
        <w:rPr>
          <w:rFonts w:ascii="Arial" w:hAnsi="Arial" w:cs="Arial"/>
          <w:spacing w:val="-1"/>
          <w:sz w:val="24"/>
          <w:szCs w:val="24"/>
        </w:rPr>
        <w:t xml:space="preserve"> </w:t>
      </w:r>
      <w:r>
        <w:rPr>
          <w:rFonts w:ascii="Arial" w:hAnsi="Arial" w:cs="Arial"/>
          <w:sz w:val="24"/>
          <w:szCs w:val="24"/>
        </w:rPr>
        <w:t>the</w:t>
      </w:r>
      <w:r w:rsidR="00ED3DF2">
        <w:rPr>
          <w:rFonts w:ascii="Arial" w:hAnsi="Arial" w:cs="Arial"/>
          <w:sz w:val="24"/>
          <w:szCs w:val="24"/>
        </w:rPr>
        <w:t xml:space="preserve"> </w:t>
      </w:r>
      <w:r>
        <w:rPr>
          <w:rFonts w:ascii="Arial" w:hAnsi="Arial" w:cs="Arial"/>
          <w:spacing w:val="-1"/>
          <w:sz w:val="24"/>
          <w:szCs w:val="24"/>
        </w:rPr>
        <w:t>material</w:t>
      </w:r>
      <w:r w:rsidR="00ED3DF2">
        <w:rPr>
          <w:rFonts w:ascii="Arial" w:hAnsi="Arial" w:cs="Arial"/>
          <w:spacing w:val="-1"/>
          <w:sz w:val="24"/>
          <w:szCs w:val="24"/>
        </w:rPr>
        <w:t xml:space="preserve"> </w:t>
      </w:r>
      <w:r>
        <w:rPr>
          <w:rFonts w:ascii="Arial" w:hAnsi="Arial" w:cs="Arial"/>
          <w:spacing w:val="-1"/>
          <w:sz w:val="24"/>
          <w:szCs w:val="24"/>
        </w:rPr>
        <w:t>lives</w:t>
      </w:r>
      <w:r w:rsidR="00ED3DF2">
        <w:rPr>
          <w:rFonts w:ascii="Arial" w:hAnsi="Arial" w:cs="Arial"/>
          <w:spacing w:val="-1"/>
          <w:sz w:val="24"/>
          <w:szCs w:val="24"/>
        </w:rPr>
        <w:t xml:space="preserve"> </w:t>
      </w:r>
      <w:r>
        <w:rPr>
          <w:rFonts w:ascii="Arial" w:hAnsi="Arial" w:cs="Arial"/>
          <w:spacing w:val="-1"/>
          <w:sz w:val="24"/>
          <w:szCs w:val="24"/>
        </w:rPr>
        <w:t>of</w:t>
      </w:r>
      <w:r w:rsidR="00ED3DF2">
        <w:rPr>
          <w:rFonts w:ascii="Arial" w:hAnsi="Arial" w:cs="Arial"/>
          <w:spacing w:val="-1"/>
          <w:sz w:val="24"/>
          <w:szCs w:val="24"/>
        </w:rPr>
        <w:t xml:space="preserve"> </w:t>
      </w:r>
      <w:r>
        <w:rPr>
          <w:rFonts w:ascii="Arial" w:hAnsi="Arial" w:cs="Arial"/>
          <w:sz w:val="24"/>
          <w:szCs w:val="24"/>
        </w:rPr>
        <w:t>the</w:t>
      </w:r>
      <w:r w:rsidR="00ED3DF2">
        <w:rPr>
          <w:rFonts w:ascii="Arial" w:hAnsi="Arial" w:cs="Arial"/>
          <w:sz w:val="24"/>
          <w:szCs w:val="24"/>
        </w:rPr>
        <w:t xml:space="preserve"> </w:t>
      </w:r>
      <w:r>
        <w:rPr>
          <w:rFonts w:ascii="Arial" w:hAnsi="Arial" w:cs="Arial"/>
          <w:spacing w:val="-1"/>
          <w:sz w:val="24"/>
          <w:szCs w:val="24"/>
        </w:rPr>
        <w:t>people</w:t>
      </w:r>
      <w:r w:rsidR="00ED3DF2">
        <w:rPr>
          <w:rFonts w:ascii="Arial" w:hAnsi="Arial" w:cs="Arial"/>
          <w:spacing w:val="-1"/>
          <w:sz w:val="24"/>
          <w:szCs w:val="24"/>
        </w:rPr>
        <w:t xml:space="preserve"> </w:t>
      </w:r>
      <w:r>
        <w:rPr>
          <w:rFonts w:ascii="Arial" w:hAnsi="Arial" w:cs="Arial"/>
          <w:spacing w:val="-1"/>
          <w:sz w:val="24"/>
          <w:szCs w:val="24"/>
        </w:rPr>
        <w:t>and</w:t>
      </w:r>
      <w:r w:rsidR="00ED3DF2">
        <w:rPr>
          <w:rFonts w:ascii="Arial" w:hAnsi="Arial" w:cs="Arial"/>
          <w:spacing w:val="-1"/>
          <w:sz w:val="24"/>
          <w:szCs w:val="24"/>
        </w:rPr>
        <w:t xml:space="preserve"> </w:t>
      </w:r>
      <w:r>
        <w:rPr>
          <w:rFonts w:ascii="Arial" w:hAnsi="Arial" w:cs="Arial"/>
          <w:spacing w:val="-1"/>
          <w:sz w:val="24"/>
          <w:szCs w:val="24"/>
        </w:rPr>
        <w:t>through</w:t>
      </w:r>
      <w:r w:rsidR="00ED3DF2">
        <w:rPr>
          <w:rFonts w:ascii="Arial" w:hAnsi="Arial" w:cs="Arial"/>
          <w:spacing w:val="-1"/>
          <w:sz w:val="24"/>
          <w:szCs w:val="24"/>
        </w:rPr>
        <w:t xml:space="preserve"> </w:t>
      </w:r>
      <w:r>
        <w:rPr>
          <w:rFonts w:ascii="Arial" w:hAnsi="Arial" w:cs="Arial"/>
          <w:sz w:val="24"/>
          <w:szCs w:val="24"/>
        </w:rPr>
        <w:t>Army</w:t>
      </w:r>
      <w:r w:rsidR="00ED3DF2">
        <w:rPr>
          <w:rFonts w:ascii="Arial" w:hAnsi="Arial" w:cs="Arial"/>
          <w:sz w:val="24"/>
          <w:szCs w:val="24"/>
        </w:rPr>
        <w:t xml:space="preserve"> </w:t>
      </w:r>
      <w:r>
        <w:rPr>
          <w:rFonts w:ascii="Arial" w:hAnsi="Arial" w:cs="Arial"/>
          <w:spacing w:val="-1"/>
          <w:sz w:val="24"/>
          <w:szCs w:val="24"/>
        </w:rPr>
        <w:t>involvement</w:t>
      </w:r>
      <w:r w:rsidR="00ED3DF2">
        <w:rPr>
          <w:rFonts w:ascii="Arial" w:hAnsi="Arial" w:cs="Arial"/>
          <w:spacing w:val="-1"/>
          <w:sz w:val="24"/>
          <w:szCs w:val="24"/>
        </w:rPr>
        <w:t xml:space="preserve"> </w:t>
      </w:r>
      <w:r>
        <w:rPr>
          <w:rFonts w:ascii="Arial" w:hAnsi="Arial" w:cs="Arial"/>
          <w:spacing w:val="-1"/>
          <w:sz w:val="24"/>
          <w:szCs w:val="24"/>
        </w:rPr>
        <w:t>in</w:t>
      </w:r>
      <w:r w:rsidR="00ED3DF2">
        <w:rPr>
          <w:rFonts w:ascii="Arial" w:hAnsi="Arial" w:cs="Arial"/>
          <w:spacing w:val="-1"/>
          <w:sz w:val="24"/>
          <w:szCs w:val="24"/>
        </w:rPr>
        <w:t xml:space="preserve"> </w:t>
      </w:r>
      <w:r>
        <w:rPr>
          <w:rFonts w:ascii="Arial" w:hAnsi="Arial" w:cs="Arial"/>
          <w:spacing w:val="-1"/>
          <w:sz w:val="24"/>
          <w:szCs w:val="24"/>
        </w:rPr>
        <w:t>local</w:t>
      </w:r>
      <w:r w:rsidR="00ED3DF2">
        <w:rPr>
          <w:rFonts w:ascii="Arial" w:hAnsi="Arial" w:cs="Arial"/>
          <w:spacing w:val="-1"/>
          <w:sz w:val="24"/>
          <w:szCs w:val="24"/>
        </w:rPr>
        <w:t xml:space="preserve"> </w:t>
      </w:r>
      <w:r>
        <w:rPr>
          <w:rFonts w:ascii="Arial" w:hAnsi="Arial" w:cs="Arial"/>
          <w:spacing w:val="-1"/>
          <w:sz w:val="24"/>
          <w:szCs w:val="24"/>
        </w:rPr>
        <w:t>government</w:t>
      </w:r>
      <w:r w:rsidR="00ED3DF2">
        <w:rPr>
          <w:rFonts w:ascii="Arial" w:hAnsi="Arial" w:cs="Arial"/>
          <w:spacing w:val="-1"/>
          <w:sz w:val="24"/>
          <w:szCs w:val="24"/>
        </w:rPr>
        <w:t xml:space="preserve"> </w:t>
      </w:r>
      <w:r>
        <w:rPr>
          <w:rFonts w:ascii="Arial" w:hAnsi="Arial" w:cs="Arial"/>
          <w:spacing w:val="-1"/>
          <w:sz w:val="24"/>
          <w:szCs w:val="24"/>
        </w:rPr>
        <w:t>and</w:t>
      </w:r>
      <w:r w:rsidR="00ED3DF2">
        <w:rPr>
          <w:rFonts w:ascii="Arial" w:hAnsi="Arial" w:cs="Arial"/>
          <w:spacing w:val="-1"/>
          <w:sz w:val="24"/>
          <w:szCs w:val="24"/>
        </w:rPr>
        <w:t xml:space="preserve"> </w:t>
      </w:r>
      <w:r>
        <w:rPr>
          <w:rFonts w:ascii="Arial" w:hAnsi="Arial" w:cs="Arial"/>
          <w:spacing w:val="-1"/>
          <w:sz w:val="24"/>
          <w:szCs w:val="24"/>
        </w:rPr>
        <w:t>economic</w:t>
      </w:r>
      <w:r w:rsidR="00ED3DF2">
        <w:rPr>
          <w:rFonts w:ascii="Arial" w:hAnsi="Arial" w:cs="Arial"/>
          <w:spacing w:val="-1"/>
          <w:sz w:val="24"/>
          <w:szCs w:val="24"/>
        </w:rPr>
        <w:t xml:space="preserve"> </w:t>
      </w:r>
      <w:r>
        <w:rPr>
          <w:rFonts w:ascii="Arial" w:hAnsi="Arial" w:cs="Arial"/>
          <w:spacing w:val="-1"/>
          <w:sz w:val="24"/>
          <w:szCs w:val="24"/>
        </w:rPr>
        <w:t>activity.</w:t>
      </w:r>
      <w:r>
        <w:rPr>
          <w:rFonts w:ascii="Arial" w:hAnsi="Arial" w:cs="Arial"/>
          <w:sz w:val="24"/>
          <w:szCs w:val="24"/>
        </w:rPr>
        <w:t>It</w:t>
      </w:r>
      <w:r w:rsidR="00ED3DF2">
        <w:rPr>
          <w:rFonts w:ascii="Arial" w:hAnsi="Arial" w:cs="Arial"/>
          <w:sz w:val="24"/>
          <w:szCs w:val="24"/>
        </w:rPr>
        <w:t xml:space="preserve"> </w:t>
      </w:r>
      <w:r>
        <w:rPr>
          <w:rFonts w:ascii="Arial" w:hAnsi="Arial" w:cs="Arial"/>
          <w:spacing w:val="-1"/>
          <w:sz w:val="24"/>
          <w:szCs w:val="24"/>
        </w:rPr>
        <w:t>was</w:t>
      </w:r>
      <w:r w:rsidR="00ED3DF2">
        <w:rPr>
          <w:rFonts w:ascii="Arial" w:hAnsi="Arial" w:cs="Arial"/>
          <w:spacing w:val="-1"/>
          <w:sz w:val="24"/>
          <w:szCs w:val="24"/>
        </w:rPr>
        <w:t xml:space="preserve"> </w:t>
      </w:r>
      <w:r>
        <w:rPr>
          <w:rFonts w:ascii="Arial" w:hAnsi="Arial" w:cs="Arial"/>
          <w:spacing w:val="-1"/>
          <w:sz w:val="24"/>
          <w:szCs w:val="24"/>
        </w:rPr>
        <w:t>primarily</w:t>
      </w:r>
      <w:r w:rsidR="00ED3DF2">
        <w:rPr>
          <w:rFonts w:ascii="Arial" w:hAnsi="Arial" w:cs="Arial"/>
          <w:spacing w:val="-1"/>
          <w:sz w:val="24"/>
          <w:szCs w:val="24"/>
        </w:rPr>
        <w:t xml:space="preserve"> </w:t>
      </w:r>
      <w:r>
        <w:rPr>
          <w:rFonts w:ascii="Arial" w:hAnsi="Arial" w:cs="Arial"/>
          <w:spacing w:val="-1"/>
          <w:sz w:val="24"/>
          <w:szCs w:val="24"/>
        </w:rPr>
        <w:t>organised</w:t>
      </w:r>
      <w:r w:rsidR="00ED3DF2">
        <w:rPr>
          <w:rFonts w:ascii="Arial" w:hAnsi="Arial" w:cs="Arial"/>
          <w:spacing w:val="-1"/>
          <w:sz w:val="24"/>
          <w:szCs w:val="24"/>
        </w:rPr>
        <w:t xml:space="preserve"> </w:t>
      </w:r>
      <w:r>
        <w:rPr>
          <w:rFonts w:ascii="Arial" w:hAnsi="Arial" w:cs="Arial"/>
          <w:spacing w:val="-1"/>
          <w:sz w:val="24"/>
          <w:szCs w:val="24"/>
        </w:rPr>
        <w:t>defensively</w:t>
      </w:r>
      <w:r w:rsidR="00ED3DF2">
        <w:rPr>
          <w:rFonts w:ascii="Arial" w:hAnsi="Arial" w:cs="Arial"/>
          <w:spacing w:val="-1"/>
          <w:sz w:val="24"/>
          <w:szCs w:val="24"/>
        </w:rPr>
        <w:t xml:space="preserve"> </w:t>
      </w:r>
      <w:r>
        <w:rPr>
          <w:rFonts w:ascii="Arial" w:hAnsi="Arial" w:cs="Arial"/>
          <w:sz w:val="24"/>
          <w:szCs w:val="24"/>
        </w:rPr>
        <w:t>and</w:t>
      </w:r>
      <w:r w:rsidR="00ED3DF2">
        <w:rPr>
          <w:rFonts w:ascii="Arial" w:hAnsi="Arial" w:cs="Arial"/>
          <w:sz w:val="24"/>
          <w:szCs w:val="24"/>
        </w:rPr>
        <w:t xml:space="preserve"> </w:t>
      </w:r>
      <w:r>
        <w:rPr>
          <w:rFonts w:ascii="Arial" w:hAnsi="Arial" w:cs="Arial"/>
          <w:sz w:val="24"/>
          <w:szCs w:val="24"/>
        </w:rPr>
        <w:t>for</w:t>
      </w:r>
      <w:r>
        <w:rPr>
          <w:rFonts w:ascii="Arial" w:hAnsi="Arial" w:cs="Arial"/>
          <w:spacing w:val="-1"/>
          <w:sz w:val="24"/>
          <w:szCs w:val="24"/>
        </w:rPr>
        <w:t xml:space="preserve"> nation</w:t>
      </w:r>
      <w:r w:rsidR="00ED3DF2">
        <w:rPr>
          <w:rFonts w:ascii="Arial" w:hAnsi="Arial" w:cs="Arial"/>
          <w:spacing w:val="-1"/>
          <w:sz w:val="24"/>
          <w:szCs w:val="24"/>
        </w:rPr>
        <w:t xml:space="preserve"> </w:t>
      </w:r>
      <w:r>
        <w:rPr>
          <w:rFonts w:ascii="Arial" w:hAnsi="Arial" w:cs="Arial"/>
          <w:spacing w:val="-1"/>
          <w:sz w:val="24"/>
          <w:szCs w:val="24"/>
        </w:rPr>
        <w:t>building.</w:t>
      </w:r>
      <w:r>
        <w:rPr>
          <w:rFonts w:ascii="Arial" w:hAnsi="Arial" w:cs="Arial"/>
          <w:sz w:val="24"/>
          <w:szCs w:val="24"/>
        </w:rPr>
        <w:t xml:space="preserve"> It</w:t>
      </w:r>
      <w:r w:rsidR="00ED3DF2">
        <w:rPr>
          <w:rFonts w:ascii="Arial" w:hAnsi="Arial" w:cs="Arial"/>
          <w:sz w:val="24"/>
          <w:szCs w:val="24"/>
        </w:rPr>
        <w:t xml:space="preserve"> </w:t>
      </w:r>
      <w:r>
        <w:rPr>
          <w:rFonts w:ascii="Arial" w:hAnsi="Arial" w:cs="Arial"/>
          <w:spacing w:val="-1"/>
          <w:sz w:val="24"/>
          <w:szCs w:val="24"/>
        </w:rPr>
        <w:t>lacked</w:t>
      </w:r>
      <w:r w:rsidR="00ED3DF2">
        <w:rPr>
          <w:rFonts w:ascii="Arial" w:hAnsi="Arial" w:cs="Arial"/>
          <w:spacing w:val="-1"/>
          <w:sz w:val="24"/>
          <w:szCs w:val="24"/>
        </w:rPr>
        <w:t xml:space="preserve"> </w:t>
      </w:r>
      <w:r>
        <w:rPr>
          <w:rFonts w:ascii="Arial" w:hAnsi="Arial" w:cs="Arial"/>
          <w:sz w:val="24"/>
          <w:szCs w:val="24"/>
        </w:rPr>
        <w:t>a</w:t>
      </w:r>
      <w:r w:rsidR="00ED3DF2">
        <w:rPr>
          <w:rFonts w:ascii="Arial" w:hAnsi="Arial" w:cs="Arial"/>
          <w:sz w:val="24"/>
          <w:szCs w:val="24"/>
        </w:rPr>
        <w:t xml:space="preserve"> </w:t>
      </w:r>
      <w:r>
        <w:rPr>
          <w:rFonts w:ascii="Arial" w:hAnsi="Arial" w:cs="Arial"/>
          <w:spacing w:val="-1"/>
          <w:sz w:val="24"/>
          <w:szCs w:val="24"/>
        </w:rPr>
        <w:t>strong doctrinal</w:t>
      </w:r>
      <w:r w:rsidR="00ED3DF2">
        <w:rPr>
          <w:rFonts w:ascii="Arial" w:hAnsi="Arial" w:cs="Arial"/>
          <w:spacing w:val="-1"/>
          <w:sz w:val="24"/>
          <w:szCs w:val="24"/>
        </w:rPr>
        <w:t xml:space="preserve"> </w:t>
      </w:r>
      <w:r>
        <w:rPr>
          <w:rFonts w:ascii="Arial" w:hAnsi="Arial" w:cs="Arial"/>
          <w:spacing w:val="-1"/>
          <w:sz w:val="24"/>
          <w:szCs w:val="24"/>
        </w:rPr>
        <w:t>base</w:t>
      </w:r>
      <w:r w:rsidR="00ED3DF2">
        <w:rPr>
          <w:rFonts w:ascii="Arial" w:hAnsi="Arial" w:cs="Arial"/>
          <w:spacing w:val="-1"/>
          <w:sz w:val="24"/>
          <w:szCs w:val="24"/>
        </w:rPr>
        <w:t xml:space="preserve"> </w:t>
      </w:r>
      <w:r>
        <w:rPr>
          <w:rFonts w:ascii="Arial" w:hAnsi="Arial" w:cs="Arial"/>
          <w:sz w:val="24"/>
          <w:szCs w:val="24"/>
        </w:rPr>
        <w:t>for</w:t>
      </w:r>
      <w:r w:rsidR="00ED3DF2">
        <w:rPr>
          <w:rFonts w:ascii="Arial" w:hAnsi="Arial" w:cs="Arial"/>
          <w:sz w:val="24"/>
          <w:szCs w:val="24"/>
        </w:rPr>
        <w:t xml:space="preserve"> </w:t>
      </w:r>
      <w:r>
        <w:rPr>
          <w:rFonts w:ascii="Arial" w:hAnsi="Arial" w:cs="Arial"/>
          <w:spacing w:val="-1"/>
          <w:sz w:val="24"/>
          <w:szCs w:val="24"/>
        </w:rPr>
        <w:t>offensive</w:t>
      </w:r>
      <w:r w:rsidR="00ED3DF2">
        <w:rPr>
          <w:rFonts w:ascii="Arial" w:hAnsi="Arial" w:cs="Arial"/>
          <w:spacing w:val="-1"/>
          <w:sz w:val="24"/>
          <w:szCs w:val="24"/>
        </w:rPr>
        <w:t xml:space="preserve"> </w:t>
      </w:r>
      <w:r>
        <w:rPr>
          <w:rFonts w:ascii="Arial" w:hAnsi="Arial" w:cs="Arial"/>
          <w:spacing w:val="-1"/>
          <w:sz w:val="24"/>
          <w:szCs w:val="24"/>
        </w:rPr>
        <w:t>operations</w:t>
      </w:r>
      <w:r w:rsidR="00ED3DF2">
        <w:rPr>
          <w:rFonts w:ascii="Arial" w:hAnsi="Arial" w:cs="Arial"/>
          <w:spacing w:val="-1"/>
          <w:sz w:val="24"/>
          <w:szCs w:val="24"/>
        </w:rPr>
        <w:t xml:space="preserve"> </w:t>
      </w:r>
      <w:r>
        <w:rPr>
          <w:rFonts w:ascii="Arial" w:hAnsi="Arial" w:cs="Arial"/>
          <w:sz w:val="24"/>
          <w:szCs w:val="24"/>
        </w:rPr>
        <w:t>and</w:t>
      </w:r>
      <w:r w:rsidR="00ED3DF2">
        <w:rPr>
          <w:rFonts w:ascii="Arial" w:hAnsi="Arial" w:cs="Arial"/>
          <w:sz w:val="24"/>
          <w:szCs w:val="24"/>
        </w:rPr>
        <w:t xml:space="preserve"> </w:t>
      </w:r>
      <w:r>
        <w:rPr>
          <w:rFonts w:ascii="Arial" w:hAnsi="Arial" w:cs="Arial"/>
          <w:sz w:val="24"/>
          <w:szCs w:val="24"/>
        </w:rPr>
        <w:t>the</w:t>
      </w:r>
      <w:r w:rsidR="00ED3DF2">
        <w:rPr>
          <w:rFonts w:ascii="Arial" w:hAnsi="Arial" w:cs="Arial"/>
          <w:sz w:val="24"/>
          <w:szCs w:val="24"/>
        </w:rPr>
        <w:t xml:space="preserve"> </w:t>
      </w:r>
      <w:r>
        <w:rPr>
          <w:rFonts w:ascii="Arial" w:hAnsi="Arial" w:cs="Arial"/>
          <w:spacing w:val="-1"/>
          <w:sz w:val="24"/>
          <w:szCs w:val="24"/>
        </w:rPr>
        <w:t>projection</w:t>
      </w:r>
      <w:r w:rsidR="00ED3DF2">
        <w:rPr>
          <w:rFonts w:ascii="Arial" w:hAnsi="Arial" w:cs="Arial"/>
          <w:spacing w:val="-1"/>
          <w:sz w:val="24"/>
          <w:szCs w:val="24"/>
        </w:rPr>
        <w:t xml:space="preserve"> </w:t>
      </w:r>
      <w:r>
        <w:rPr>
          <w:rFonts w:ascii="Arial" w:hAnsi="Arial" w:cs="Arial"/>
          <w:spacing w:val="-1"/>
          <w:sz w:val="24"/>
          <w:szCs w:val="24"/>
        </w:rPr>
        <w:t>of</w:t>
      </w:r>
      <w:r w:rsidR="00ED3DF2">
        <w:rPr>
          <w:rFonts w:ascii="Arial" w:hAnsi="Arial" w:cs="Arial"/>
          <w:spacing w:val="-1"/>
          <w:sz w:val="24"/>
          <w:szCs w:val="24"/>
        </w:rPr>
        <w:t xml:space="preserve"> </w:t>
      </w:r>
      <w:r>
        <w:rPr>
          <w:rFonts w:ascii="Arial" w:hAnsi="Arial" w:cs="Arial"/>
          <w:spacing w:val="-1"/>
          <w:sz w:val="24"/>
          <w:szCs w:val="24"/>
        </w:rPr>
        <w:t>force</w:t>
      </w:r>
      <w:r w:rsidR="00ED3DF2">
        <w:rPr>
          <w:rFonts w:ascii="Arial" w:hAnsi="Arial" w:cs="Arial"/>
          <w:spacing w:val="-1"/>
          <w:sz w:val="24"/>
          <w:szCs w:val="24"/>
        </w:rPr>
        <w:t xml:space="preserve"> </w:t>
      </w:r>
      <w:r>
        <w:rPr>
          <w:rFonts w:ascii="Arial" w:hAnsi="Arial" w:cs="Arial"/>
          <w:spacing w:val="-1"/>
          <w:sz w:val="24"/>
          <w:szCs w:val="24"/>
        </w:rPr>
        <w:t>beyond</w:t>
      </w:r>
      <w:r w:rsidR="00ED3DF2">
        <w:rPr>
          <w:rFonts w:ascii="Arial" w:hAnsi="Arial" w:cs="Arial"/>
          <w:spacing w:val="-1"/>
          <w:sz w:val="24"/>
          <w:szCs w:val="24"/>
        </w:rPr>
        <w:t xml:space="preserve"> </w:t>
      </w:r>
      <w:r>
        <w:rPr>
          <w:rFonts w:ascii="Arial" w:hAnsi="Arial" w:cs="Arial"/>
          <w:spacing w:val="-1"/>
          <w:sz w:val="24"/>
          <w:szCs w:val="24"/>
        </w:rPr>
        <w:t>Indonesian</w:t>
      </w:r>
      <w:r w:rsidR="00ED3DF2">
        <w:rPr>
          <w:rFonts w:ascii="Arial" w:hAnsi="Arial" w:cs="Arial"/>
          <w:spacing w:val="-1"/>
          <w:sz w:val="24"/>
          <w:szCs w:val="24"/>
        </w:rPr>
        <w:t xml:space="preserve"> </w:t>
      </w:r>
      <w:r>
        <w:rPr>
          <w:rFonts w:ascii="Arial" w:hAnsi="Arial" w:cs="Arial"/>
          <w:spacing w:val="-1"/>
          <w:sz w:val="24"/>
          <w:szCs w:val="24"/>
        </w:rPr>
        <w:t>national</w:t>
      </w:r>
      <w:r w:rsidR="00ED3DF2">
        <w:rPr>
          <w:rFonts w:ascii="Arial" w:hAnsi="Arial" w:cs="Arial"/>
          <w:spacing w:val="-1"/>
          <w:sz w:val="24"/>
          <w:szCs w:val="24"/>
        </w:rPr>
        <w:t xml:space="preserve"> </w:t>
      </w:r>
      <w:r>
        <w:rPr>
          <w:rFonts w:ascii="Arial" w:hAnsi="Arial" w:cs="Arial"/>
          <w:spacing w:val="-1"/>
          <w:sz w:val="24"/>
          <w:szCs w:val="24"/>
        </w:rPr>
        <w:t>borders.</w:t>
      </w:r>
      <w:r w:rsidR="00ED3DF2">
        <w:rPr>
          <w:rFonts w:ascii="Arial" w:hAnsi="Arial" w:cs="Arial"/>
          <w:spacing w:val="-1"/>
          <w:sz w:val="24"/>
          <w:szCs w:val="24"/>
        </w:rPr>
        <w:t xml:space="preserve"> </w:t>
      </w:r>
      <w:r>
        <w:rPr>
          <w:rFonts w:ascii="Arial" w:hAnsi="Arial" w:cs="Arial"/>
          <w:spacing w:val="-1"/>
          <w:sz w:val="24"/>
          <w:szCs w:val="24"/>
        </w:rPr>
        <w:t>According</w:t>
      </w:r>
      <w:r w:rsidR="00ED3DF2">
        <w:rPr>
          <w:rFonts w:ascii="Arial" w:hAnsi="Arial" w:cs="Arial"/>
          <w:spacing w:val="-1"/>
          <w:sz w:val="24"/>
          <w:szCs w:val="24"/>
        </w:rPr>
        <w:t xml:space="preserve"> </w:t>
      </w:r>
      <w:r>
        <w:rPr>
          <w:rFonts w:ascii="Arial" w:hAnsi="Arial" w:cs="Arial"/>
          <w:sz w:val="24"/>
          <w:szCs w:val="24"/>
        </w:rPr>
        <w:t>to</w:t>
      </w:r>
      <w:r w:rsidR="00ED3DF2">
        <w:rPr>
          <w:rFonts w:ascii="Arial" w:hAnsi="Arial" w:cs="Arial"/>
          <w:sz w:val="24"/>
          <w:szCs w:val="24"/>
        </w:rPr>
        <w:t xml:space="preserve"> </w:t>
      </w:r>
      <w:r>
        <w:rPr>
          <w:rFonts w:ascii="Arial" w:hAnsi="Arial" w:cs="Arial"/>
          <w:spacing w:val="-1"/>
          <w:sz w:val="24"/>
          <w:szCs w:val="24"/>
        </w:rPr>
        <w:t>Jeff</w:t>
      </w:r>
      <w:r w:rsidR="00ED3DF2">
        <w:rPr>
          <w:rFonts w:ascii="Arial" w:hAnsi="Arial" w:cs="Arial"/>
          <w:spacing w:val="-1"/>
          <w:sz w:val="24"/>
          <w:szCs w:val="24"/>
        </w:rPr>
        <w:t xml:space="preserve"> </w:t>
      </w:r>
      <w:r>
        <w:rPr>
          <w:rFonts w:ascii="Arial" w:hAnsi="Arial" w:cs="Arial"/>
          <w:spacing w:val="-1"/>
          <w:sz w:val="24"/>
          <w:szCs w:val="24"/>
        </w:rPr>
        <w:t>Grey,</w:t>
      </w:r>
      <w:r w:rsidR="00ED3DF2">
        <w:rPr>
          <w:rFonts w:ascii="Arial" w:hAnsi="Arial" w:cs="Arial"/>
          <w:spacing w:val="-1"/>
          <w:sz w:val="24"/>
          <w:szCs w:val="24"/>
        </w:rPr>
        <w:t xml:space="preserve"> </w:t>
      </w:r>
      <w:r>
        <w:rPr>
          <w:rFonts w:ascii="Arial" w:hAnsi="Arial" w:cs="Arial"/>
          <w:sz w:val="24"/>
          <w:szCs w:val="24"/>
        </w:rPr>
        <w:t>the</w:t>
      </w:r>
      <w:r w:rsidR="00ED3DF2">
        <w:rPr>
          <w:rFonts w:ascii="Arial" w:hAnsi="Arial" w:cs="Arial"/>
          <w:sz w:val="24"/>
          <w:szCs w:val="24"/>
        </w:rPr>
        <w:t xml:space="preserve"> </w:t>
      </w:r>
      <w:r>
        <w:rPr>
          <w:rFonts w:ascii="Arial" w:hAnsi="Arial" w:cs="Arial"/>
          <w:spacing w:val="-1"/>
          <w:sz w:val="24"/>
          <w:szCs w:val="24"/>
        </w:rPr>
        <w:t>Australian</w:t>
      </w:r>
      <w:r w:rsidR="00ED3DF2">
        <w:rPr>
          <w:rFonts w:ascii="Arial" w:hAnsi="Arial" w:cs="Arial"/>
          <w:spacing w:val="-1"/>
          <w:sz w:val="24"/>
          <w:szCs w:val="24"/>
        </w:rPr>
        <w:t xml:space="preserve"> </w:t>
      </w:r>
      <w:r>
        <w:rPr>
          <w:rFonts w:ascii="Arial" w:hAnsi="Arial" w:cs="Arial"/>
          <w:spacing w:val="-1"/>
          <w:sz w:val="24"/>
          <w:szCs w:val="24"/>
        </w:rPr>
        <w:t>Official</w:t>
      </w:r>
      <w:r w:rsidR="00ED3DF2">
        <w:rPr>
          <w:rFonts w:ascii="Arial" w:hAnsi="Arial" w:cs="Arial"/>
          <w:spacing w:val="-1"/>
          <w:sz w:val="24"/>
          <w:szCs w:val="24"/>
        </w:rPr>
        <w:t xml:space="preserve"> </w:t>
      </w:r>
      <w:r>
        <w:rPr>
          <w:rFonts w:ascii="Arial" w:hAnsi="Arial" w:cs="Arial"/>
          <w:spacing w:val="-1"/>
          <w:sz w:val="24"/>
          <w:szCs w:val="24"/>
        </w:rPr>
        <w:t>Historian</w:t>
      </w:r>
      <w:r w:rsidR="00ED3DF2">
        <w:rPr>
          <w:rFonts w:ascii="Arial" w:hAnsi="Arial" w:cs="Arial"/>
          <w:spacing w:val="-1"/>
          <w:sz w:val="24"/>
          <w:szCs w:val="24"/>
        </w:rPr>
        <w:t xml:space="preserve"> </w:t>
      </w:r>
      <w:r>
        <w:rPr>
          <w:rFonts w:ascii="Arial" w:hAnsi="Arial" w:cs="Arial"/>
          <w:spacing w:val="-1"/>
          <w:sz w:val="24"/>
          <w:szCs w:val="24"/>
        </w:rPr>
        <w:t>of</w:t>
      </w:r>
      <w:r w:rsidR="00ED3DF2">
        <w:rPr>
          <w:rFonts w:ascii="Arial" w:hAnsi="Arial" w:cs="Arial"/>
          <w:spacing w:val="-1"/>
          <w:sz w:val="24"/>
          <w:szCs w:val="24"/>
        </w:rPr>
        <w:t xml:space="preserve"> </w:t>
      </w:r>
      <w:r>
        <w:rPr>
          <w:rFonts w:ascii="Arial" w:hAnsi="Arial" w:cs="Arial"/>
          <w:spacing w:val="-1"/>
          <w:sz w:val="24"/>
          <w:szCs w:val="24"/>
        </w:rPr>
        <w:t>Confrontation,</w:t>
      </w:r>
      <w:r w:rsidR="00ED3DF2">
        <w:rPr>
          <w:rFonts w:ascii="Arial" w:hAnsi="Arial" w:cs="Arial"/>
          <w:spacing w:val="-1"/>
          <w:sz w:val="24"/>
          <w:szCs w:val="24"/>
        </w:rPr>
        <w:t xml:space="preserve"> </w:t>
      </w:r>
      <w:r>
        <w:rPr>
          <w:rFonts w:ascii="Arial" w:hAnsi="Arial" w:cs="Arial"/>
          <w:spacing w:val="-1"/>
          <w:sz w:val="24"/>
          <w:szCs w:val="24"/>
        </w:rPr>
        <w:t>it</w:t>
      </w:r>
    </w:p>
    <w:p w:rsidR="000556FA" w:rsidRDefault="000556FA" w:rsidP="000556FA">
      <w:pPr>
        <w:spacing w:after="60" w:line="276" w:lineRule="auto"/>
        <w:ind w:left="720"/>
        <w:jc w:val="both"/>
        <w:rPr>
          <w:rFonts w:ascii="Arial" w:hAnsi="Arial" w:cs="Arial"/>
          <w:sz w:val="24"/>
          <w:szCs w:val="24"/>
        </w:rPr>
      </w:pPr>
      <w:r>
        <w:rPr>
          <w:rFonts w:ascii="Arial" w:hAnsi="Arial" w:cs="Arial"/>
          <w:i/>
          <w:iCs/>
          <w:sz w:val="24"/>
          <w:szCs w:val="24"/>
        </w:rPr>
        <w:t>had</w:t>
      </w:r>
      <w:r w:rsidR="00ED3DF2">
        <w:rPr>
          <w:rFonts w:ascii="Arial" w:hAnsi="Arial" w:cs="Arial"/>
          <w:i/>
          <w:iCs/>
          <w:sz w:val="24"/>
          <w:szCs w:val="24"/>
        </w:rPr>
        <w:t xml:space="preserve"> </w:t>
      </w:r>
      <w:r>
        <w:rPr>
          <w:rFonts w:ascii="Arial" w:hAnsi="Arial" w:cs="Arial"/>
          <w:i/>
          <w:iCs/>
          <w:spacing w:val="-1"/>
          <w:sz w:val="24"/>
          <w:szCs w:val="24"/>
        </w:rPr>
        <w:t>virtually</w:t>
      </w:r>
      <w:r w:rsidR="00ED3DF2">
        <w:rPr>
          <w:rFonts w:ascii="Arial" w:hAnsi="Arial" w:cs="Arial"/>
          <w:i/>
          <w:iCs/>
          <w:spacing w:val="-1"/>
          <w:sz w:val="24"/>
          <w:szCs w:val="24"/>
        </w:rPr>
        <w:t xml:space="preserve"> </w:t>
      </w:r>
      <w:r>
        <w:rPr>
          <w:rFonts w:ascii="Arial" w:hAnsi="Arial" w:cs="Arial"/>
          <w:i/>
          <w:iCs/>
          <w:sz w:val="24"/>
          <w:szCs w:val="24"/>
        </w:rPr>
        <w:t>no</w:t>
      </w:r>
      <w:r w:rsidR="00ED3DF2">
        <w:rPr>
          <w:rFonts w:ascii="Arial" w:hAnsi="Arial" w:cs="Arial"/>
          <w:i/>
          <w:iCs/>
          <w:sz w:val="24"/>
          <w:szCs w:val="24"/>
        </w:rPr>
        <w:t xml:space="preserve"> </w:t>
      </w:r>
      <w:r>
        <w:rPr>
          <w:rFonts w:ascii="Arial" w:hAnsi="Arial" w:cs="Arial"/>
          <w:i/>
          <w:iCs/>
          <w:spacing w:val="-1"/>
          <w:sz w:val="24"/>
          <w:szCs w:val="24"/>
        </w:rPr>
        <w:t>experience</w:t>
      </w:r>
      <w:r w:rsidR="00ED3DF2">
        <w:rPr>
          <w:rFonts w:ascii="Arial" w:hAnsi="Arial" w:cs="Arial"/>
          <w:i/>
          <w:iCs/>
          <w:spacing w:val="-1"/>
          <w:sz w:val="24"/>
          <w:szCs w:val="24"/>
        </w:rPr>
        <w:t xml:space="preserve"> </w:t>
      </w:r>
      <w:r>
        <w:rPr>
          <w:rFonts w:ascii="Arial" w:hAnsi="Arial" w:cs="Arial"/>
          <w:i/>
          <w:iCs/>
          <w:spacing w:val="-1"/>
          <w:sz w:val="24"/>
          <w:szCs w:val="24"/>
        </w:rPr>
        <w:t>in</w:t>
      </w:r>
      <w:r w:rsidR="00ED3DF2">
        <w:rPr>
          <w:rFonts w:ascii="Arial" w:hAnsi="Arial" w:cs="Arial"/>
          <w:i/>
          <w:iCs/>
          <w:spacing w:val="-1"/>
          <w:sz w:val="24"/>
          <w:szCs w:val="24"/>
        </w:rPr>
        <w:t xml:space="preserve"> </w:t>
      </w:r>
      <w:r>
        <w:rPr>
          <w:rFonts w:ascii="Arial" w:hAnsi="Arial" w:cs="Arial"/>
          <w:i/>
          <w:iCs/>
          <w:spacing w:val="-1"/>
          <w:sz w:val="24"/>
          <w:szCs w:val="24"/>
        </w:rPr>
        <w:t>the</w:t>
      </w:r>
      <w:r w:rsidR="00ED3DF2">
        <w:rPr>
          <w:rFonts w:ascii="Arial" w:hAnsi="Arial" w:cs="Arial"/>
          <w:i/>
          <w:iCs/>
          <w:spacing w:val="-1"/>
          <w:sz w:val="24"/>
          <w:szCs w:val="24"/>
        </w:rPr>
        <w:t xml:space="preserve"> </w:t>
      </w:r>
      <w:r>
        <w:rPr>
          <w:rFonts w:ascii="Arial" w:hAnsi="Arial" w:cs="Arial"/>
          <w:i/>
          <w:iCs/>
          <w:spacing w:val="-1"/>
          <w:sz w:val="24"/>
          <w:szCs w:val="24"/>
        </w:rPr>
        <w:t>conduct</w:t>
      </w:r>
      <w:r w:rsidR="00ED3DF2">
        <w:rPr>
          <w:rFonts w:ascii="Arial" w:hAnsi="Arial" w:cs="Arial"/>
          <w:i/>
          <w:iCs/>
          <w:spacing w:val="-1"/>
          <w:sz w:val="24"/>
          <w:szCs w:val="24"/>
        </w:rPr>
        <w:t xml:space="preserve"> </w:t>
      </w:r>
      <w:r>
        <w:rPr>
          <w:rFonts w:ascii="Arial" w:hAnsi="Arial" w:cs="Arial"/>
          <w:i/>
          <w:iCs/>
          <w:spacing w:val="-1"/>
          <w:sz w:val="24"/>
          <w:szCs w:val="24"/>
        </w:rPr>
        <w:t>of</w:t>
      </w:r>
      <w:r w:rsidR="00ED3DF2">
        <w:rPr>
          <w:rFonts w:ascii="Arial" w:hAnsi="Arial" w:cs="Arial"/>
          <w:i/>
          <w:iCs/>
          <w:spacing w:val="-1"/>
          <w:sz w:val="24"/>
          <w:szCs w:val="24"/>
        </w:rPr>
        <w:t xml:space="preserve"> </w:t>
      </w:r>
      <w:r>
        <w:rPr>
          <w:rFonts w:ascii="Arial" w:hAnsi="Arial" w:cs="Arial"/>
          <w:i/>
          <w:iCs/>
          <w:spacing w:val="-1"/>
          <w:sz w:val="24"/>
          <w:szCs w:val="24"/>
        </w:rPr>
        <w:t>conventional</w:t>
      </w:r>
      <w:r w:rsidR="00ED3DF2">
        <w:rPr>
          <w:rFonts w:ascii="Arial" w:hAnsi="Arial" w:cs="Arial"/>
          <w:i/>
          <w:iCs/>
          <w:spacing w:val="-1"/>
          <w:sz w:val="24"/>
          <w:szCs w:val="24"/>
        </w:rPr>
        <w:t xml:space="preserve"> </w:t>
      </w:r>
      <w:r>
        <w:rPr>
          <w:rFonts w:ascii="Arial" w:hAnsi="Arial" w:cs="Arial"/>
          <w:i/>
          <w:iCs/>
          <w:sz w:val="24"/>
          <w:szCs w:val="24"/>
        </w:rPr>
        <w:t>war,</w:t>
      </w:r>
      <w:r w:rsidR="00ED3DF2">
        <w:rPr>
          <w:rFonts w:ascii="Arial" w:hAnsi="Arial" w:cs="Arial"/>
          <w:i/>
          <w:iCs/>
          <w:sz w:val="24"/>
          <w:szCs w:val="24"/>
        </w:rPr>
        <w:t xml:space="preserve"> </w:t>
      </w:r>
      <w:r>
        <w:rPr>
          <w:rFonts w:ascii="Arial" w:hAnsi="Arial" w:cs="Arial"/>
          <w:i/>
          <w:iCs/>
          <w:spacing w:val="-1"/>
          <w:sz w:val="24"/>
          <w:szCs w:val="24"/>
        </w:rPr>
        <w:t>combined</w:t>
      </w:r>
      <w:r w:rsidR="00ED3DF2">
        <w:rPr>
          <w:rFonts w:ascii="Arial" w:hAnsi="Arial" w:cs="Arial"/>
          <w:i/>
          <w:iCs/>
          <w:spacing w:val="-1"/>
          <w:sz w:val="24"/>
          <w:szCs w:val="24"/>
        </w:rPr>
        <w:t xml:space="preserve"> </w:t>
      </w:r>
      <w:r>
        <w:rPr>
          <w:rFonts w:ascii="Arial" w:hAnsi="Arial" w:cs="Arial"/>
          <w:i/>
          <w:iCs/>
          <w:spacing w:val="-1"/>
          <w:sz w:val="24"/>
          <w:szCs w:val="24"/>
        </w:rPr>
        <w:t>operations,</w:t>
      </w:r>
      <w:r w:rsidR="00ED3DF2">
        <w:rPr>
          <w:rFonts w:ascii="Arial" w:hAnsi="Arial" w:cs="Arial"/>
          <w:i/>
          <w:iCs/>
          <w:spacing w:val="-1"/>
          <w:sz w:val="24"/>
          <w:szCs w:val="24"/>
        </w:rPr>
        <w:t xml:space="preserve"> </w:t>
      </w:r>
      <w:r>
        <w:rPr>
          <w:rFonts w:ascii="Arial" w:hAnsi="Arial" w:cs="Arial"/>
          <w:i/>
          <w:iCs/>
          <w:sz w:val="24"/>
          <w:szCs w:val="24"/>
        </w:rPr>
        <w:t>or</w:t>
      </w:r>
      <w:r w:rsidR="00ED3DF2">
        <w:rPr>
          <w:rFonts w:ascii="Arial" w:hAnsi="Arial" w:cs="Arial"/>
          <w:i/>
          <w:iCs/>
          <w:sz w:val="24"/>
          <w:szCs w:val="24"/>
        </w:rPr>
        <w:t xml:space="preserve"> </w:t>
      </w:r>
      <w:r>
        <w:rPr>
          <w:rFonts w:ascii="Arial" w:hAnsi="Arial" w:cs="Arial"/>
          <w:i/>
          <w:iCs/>
          <w:spacing w:val="-1"/>
          <w:sz w:val="24"/>
          <w:szCs w:val="24"/>
        </w:rPr>
        <w:t>higher</w:t>
      </w:r>
      <w:r w:rsidR="00ED3DF2">
        <w:rPr>
          <w:rFonts w:ascii="Arial" w:hAnsi="Arial" w:cs="Arial"/>
          <w:i/>
          <w:iCs/>
          <w:spacing w:val="-1"/>
          <w:sz w:val="24"/>
          <w:szCs w:val="24"/>
        </w:rPr>
        <w:t xml:space="preserve"> </w:t>
      </w:r>
      <w:r>
        <w:rPr>
          <w:rFonts w:ascii="Arial" w:hAnsi="Arial" w:cs="Arial"/>
          <w:i/>
          <w:iCs/>
          <w:sz w:val="24"/>
          <w:szCs w:val="24"/>
        </w:rPr>
        <w:t>staff</w:t>
      </w:r>
      <w:r w:rsidR="00502C9E">
        <w:rPr>
          <w:rFonts w:ascii="Arial" w:hAnsi="Arial" w:cs="Arial"/>
          <w:i/>
          <w:iCs/>
          <w:sz w:val="24"/>
          <w:szCs w:val="24"/>
        </w:rPr>
        <w:t xml:space="preserve"> </w:t>
      </w:r>
      <w:r>
        <w:rPr>
          <w:rFonts w:ascii="Arial" w:hAnsi="Arial" w:cs="Arial"/>
          <w:i/>
          <w:iCs/>
          <w:spacing w:val="-1"/>
          <w:sz w:val="24"/>
          <w:szCs w:val="24"/>
        </w:rPr>
        <w:t>procedures;</w:t>
      </w:r>
      <w:r w:rsidR="00502C9E">
        <w:rPr>
          <w:rFonts w:ascii="Arial" w:hAnsi="Arial" w:cs="Arial"/>
          <w:i/>
          <w:iCs/>
          <w:spacing w:val="-1"/>
          <w:sz w:val="24"/>
          <w:szCs w:val="24"/>
        </w:rPr>
        <w:t xml:space="preserve"> </w:t>
      </w:r>
      <w:r>
        <w:rPr>
          <w:rFonts w:ascii="Arial" w:hAnsi="Arial" w:cs="Arial"/>
          <w:i/>
          <w:iCs/>
          <w:spacing w:val="-1"/>
          <w:sz w:val="24"/>
          <w:szCs w:val="24"/>
        </w:rPr>
        <w:t>its</w:t>
      </w:r>
      <w:r w:rsidR="00502C9E">
        <w:rPr>
          <w:rFonts w:ascii="Arial" w:hAnsi="Arial" w:cs="Arial"/>
          <w:i/>
          <w:iCs/>
          <w:spacing w:val="-1"/>
          <w:sz w:val="24"/>
          <w:szCs w:val="24"/>
        </w:rPr>
        <w:t xml:space="preserve"> </w:t>
      </w:r>
      <w:r>
        <w:rPr>
          <w:rFonts w:ascii="Arial" w:hAnsi="Arial" w:cs="Arial"/>
          <w:i/>
          <w:iCs/>
          <w:spacing w:val="-1"/>
          <w:sz w:val="24"/>
          <w:szCs w:val="24"/>
        </w:rPr>
        <w:t>equipment</w:t>
      </w:r>
      <w:r w:rsidR="00502C9E">
        <w:rPr>
          <w:rFonts w:ascii="Arial" w:hAnsi="Arial" w:cs="Arial"/>
          <w:i/>
          <w:iCs/>
          <w:spacing w:val="-1"/>
          <w:sz w:val="24"/>
          <w:szCs w:val="24"/>
        </w:rPr>
        <w:t xml:space="preserve"> </w:t>
      </w:r>
      <w:r>
        <w:rPr>
          <w:rFonts w:ascii="Arial" w:hAnsi="Arial" w:cs="Arial"/>
          <w:i/>
          <w:iCs/>
          <w:sz w:val="24"/>
          <w:szCs w:val="24"/>
        </w:rPr>
        <w:t>was</w:t>
      </w:r>
      <w:r w:rsidR="00502C9E">
        <w:rPr>
          <w:rFonts w:ascii="Arial" w:hAnsi="Arial" w:cs="Arial"/>
          <w:i/>
          <w:iCs/>
          <w:sz w:val="24"/>
          <w:szCs w:val="24"/>
        </w:rPr>
        <w:t xml:space="preserve"> </w:t>
      </w:r>
      <w:r>
        <w:rPr>
          <w:rFonts w:ascii="Arial" w:hAnsi="Arial" w:cs="Arial"/>
          <w:i/>
          <w:iCs/>
          <w:spacing w:val="-1"/>
          <w:sz w:val="24"/>
          <w:szCs w:val="24"/>
        </w:rPr>
        <w:t>heterogeneous</w:t>
      </w:r>
      <w:r w:rsidR="00502C9E">
        <w:rPr>
          <w:rFonts w:ascii="Arial" w:hAnsi="Arial" w:cs="Arial"/>
          <w:i/>
          <w:iCs/>
          <w:spacing w:val="-1"/>
          <w:sz w:val="24"/>
          <w:szCs w:val="24"/>
        </w:rPr>
        <w:t xml:space="preserve"> </w:t>
      </w:r>
      <w:r>
        <w:rPr>
          <w:rFonts w:ascii="Arial" w:hAnsi="Arial" w:cs="Arial"/>
          <w:i/>
          <w:iCs/>
          <w:sz w:val="24"/>
          <w:szCs w:val="24"/>
        </w:rPr>
        <w:t>and</w:t>
      </w:r>
      <w:r w:rsidR="00502C9E">
        <w:rPr>
          <w:rFonts w:ascii="Arial" w:hAnsi="Arial" w:cs="Arial"/>
          <w:i/>
          <w:iCs/>
          <w:sz w:val="24"/>
          <w:szCs w:val="24"/>
        </w:rPr>
        <w:t xml:space="preserve"> </w:t>
      </w:r>
      <w:r>
        <w:rPr>
          <w:rFonts w:ascii="Arial" w:hAnsi="Arial" w:cs="Arial"/>
          <w:i/>
          <w:iCs/>
          <w:spacing w:val="-1"/>
          <w:sz w:val="24"/>
          <w:szCs w:val="24"/>
        </w:rPr>
        <w:t>lack</w:t>
      </w:r>
      <w:r w:rsidR="00502C9E">
        <w:rPr>
          <w:rFonts w:ascii="Arial" w:hAnsi="Arial" w:cs="Arial"/>
          <w:i/>
          <w:iCs/>
          <w:spacing w:val="-1"/>
          <w:sz w:val="24"/>
          <w:szCs w:val="24"/>
        </w:rPr>
        <w:t xml:space="preserve"> </w:t>
      </w:r>
      <w:r>
        <w:rPr>
          <w:rFonts w:ascii="Arial" w:hAnsi="Arial" w:cs="Arial"/>
          <w:i/>
          <w:iCs/>
          <w:sz w:val="24"/>
          <w:szCs w:val="24"/>
        </w:rPr>
        <w:t>of</w:t>
      </w:r>
      <w:r w:rsidR="00502C9E">
        <w:rPr>
          <w:rFonts w:ascii="Arial" w:hAnsi="Arial" w:cs="Arial"/>
          <w:i/>
          <w:iCs/>
          <w:sz w:val="24"/>
          <w:szCs w:val="24"/>
        </w:rPr>
        <w:t xml:space="preserve"> </w:t>
      </w:r>
      <w:r>
        <w:rPr>
          <w:rFonts w:ascii="Arial" w:hAnsi="Arial" w:cs="Arial"/>
          <w:i/>
          <w:iCs/>
          <w:spacing w:val="-1"/>
          <w:sz w:val="24"/>
          <w:szCs w:val="24"/>
        </w:rPr>
        <w:t>standardisation</w:t>
      </w:r>
      <w:r w:rsidR="00502C9E">
        <w:rPr>
          <w:rFonts w:ascii="Arial" w:hAnsi="Arial" w:cs="Arial"/>
          <w:i/>
          <w:iCs/>
          <w:spacing w:val="-1"/>
          <w:sz w:val="24"/>
          <w:szCs w:val="24"/>
        </w:rPr>
        <w:t xml:space="preserve"> </w:t>
      </w:r>
      <w:r>
        <w:rPr>
          <w:rFonts w:ascii="Arial" w:hAnsi="Arial" w:cs="Arial"/>
          <w:i/>
          <w:iCs/>
          <w:spacing w:val="-1"/>
          <w:sz w:val="24"/>
          <w:szCs w:val="24"/>
        </w:rPr>
        <w:t>was</w:t>
      </w:r>
      <w:r w:rsidR="00502C9E">
        <w:rPr>
          <w:rFonts w:ascii="Arial" w:hAnsi="Arial" w:cs="Arial"/>
          <w:i/>
          <w:iCs/>
          <w:spacing w:val="-1"/>
          <w:sz w:val="24"/>
          <w:szCs w:val="24"/>
        </w:rPr>
        <w:t xml:space="preserve"> </w:t>
      </w:r>
      <w:r>
        <w:rPr>
          <w:rFonts w:ascii="Arial" w:hAnsi="Arial" w:cs="Arial"/>
          <w:i/>
          <w:iCs/>
          <w:sz w:val="24"/>
          <w:szCs w:val="24"/>
        </w:rPr>
        <w:t>a</w:t>
      </w:r>
      <w:r w:rsidR="00502C9E">
        <w:rPr>
          <w:rFonts w:ascii="Arial" w:hAnsi="Arial" w:cs="Arial"/>
          <w:i/>
          <w:iCs/>
          <w:sz w:val="24"/>
          <w:szCs w:val="24"/>
        </w:rPr>
        <w:t xml:space="preserve"> </w:t>
      </w:r>
      <w:r>
        <w:rPr>
          <w:rFonts w:ascii="Arial" w:hAnsi="Arial" w:cs="Arial"/>
          <w:i/>
          <w:iCs/>
          <w:spacing w:val="-2"/>
          <w:sz w:val="24"/>
          <w:szCs w:val="24"/>
        </w:rPr>
        <w:t>problem;</w:t>
      </w:r>
      <w:r w:rsidR="00502C9E">
        <w:rPr>
          <w:rFonts w:ascii="Arial" w:hAnsi="Arial" w:cs="Arial"/>
          <w:i/>
          <w:iCs/>
          <w:spacing w:val="-2"/>
          <w:sz w:val="24"/>
          <w:szCs w:val="24"/>
        </w:rPr>
        <w:t xml:space="preserve"> </w:t>
      </w:r>
      <w:r>
        <w:rPr>
          <w:rFonts w:ascii="Arial" w:hAnsi="Arial" w:cs="Arial"/>
          <w:i/>
          <w:iCs/>
          <w:sz w:val="24"/>
          <w:szCs w:val="24"/>
        </w:rPr>
        <w:t>the</w:t>
      </w:r>
      <w:r w:rsidR="00502C9E">
        <w:rPr>
          <w:rFonts w:ascii="Arial" w:hAnsi="Arial" w:cs="Arial"/>
          <w:i/>
          <w:iCs/>
          <w:sz w:val="24"/>
          <w:szCs w:val="24"/>
        </w:rPr>
        <w:t xml:space="preserve"> </w:t>
      </w:r>
      <w:r>
        <w:rPr>
          <w:rFonts w:ascii="Arial" w:hAnsi="Arial" w:cs="Arial"/>
          <w:i/>
          <w:iCs/>
          <w:spacing w:val="-1"/>
          <w:sz w:val="24"/>
          <w:szCs w:val="24"/>
        </w:rPr>
        <w:t>logistic</w:t>
      </w:r>
      <w:r w:rsidR="00502C9E">
        <w:rPr>
          <w:rFonts w:ascii="Arial" w:hAnsi="Arial" w:cs="Arial"/>
          <w:i/>
          <w:iCs/>
          <w:spacing w:val="-1"/>
          <w:sz w:val="24"/>
          <w:szCs w:val="24"/>
        </w:rPr>
        <w:t xml:space="preserve"> </w:t>
      </w:r>
      <w:r>
        <w:rPr>
          <w:rFonts w:ascii="Arial" w:hAnsi="Arial" w:cs="Arial"/>
          <w:i/>
          <w:iCs/>
          <w:spacing w:val="-1"/>
          <w:sz w:val="24"/>
          <w:szCs w:val="24"/>
        </w:rPr>
        <w:t>system</w:t>
      </w:r>
      <w:r w:rsidR="00502C9E">
        <w:rPr>
          <w:rFonts w:ascii="Arial" w:hAnsi="Arial" w:cs="Arial"/>
          <w:i/>
          <w:iCs/>
          <w:spacing w:val="-1"/>
          <w:sz w:val="24"/>
          <w:szCs w:val="24"/>
        </w:rPr>
        <w:t xml:space="preserve"> </w:t>
      </w:r>
      <w:r>
        <w:rPr>
          <w:rFonts w:ascii="Arial" w:hAnsi="Arial" w:cs="Arial"/>
          <w:i/>
          <w:iCs/>
          <w:sz w:val="24"/>
          <w:szCs w:val="24"/>
        </w:rPr>
        <w:t>was</w:t>
      </w:r>
      <w:r w:rsidR="00502C9E">
        <w:rPr>
          <w:rFonts w:ascii="Arial" w:hAnsi="Arial" w:cs="Arial"/>
          <w:i/>
          <w:iCs/>
          <w:sz w:val="24"/>
          <w:szCs w:val="24"/>
        </w:rPr>
        <w:t xml:space="preserve"> </w:t>
      </w:r>
      <w:r>
        <w:rPr>
          <w:rFonts w:ascii="Arial" w:hAnsi="Arial" w:cs="Arial"/>
          <w:i/>
          <w:iCs/>
          <w:spacing w:val="-1"/>
          <w:sz w:val="24"/>
          <w:szCs w:val="24"/>
        </w:rPr>
        <w:t>relatively</w:t>
      </w:r>
      <w:r w:rsidR="00502C9E">
        <w:rPr>
          <w:rFonts w:ascii="Arial" w:hAnsi="Arial" w:cs="Arial"/>
          <w:i/>
          <w:iCs/>
          <w:spacing w:val="-1"/>
          <w:sz w:val="24"/>
          <w:szCs w:val="24"/>
        </w:rPr>
        <w:t xml:space="preserve"> </w:t>
      </w:r>
      <w:r>
        <w:rPr>
          <w:rFonts w:ascii="Arial" w:hAnsi="Arial" w:cs="Arial"/>
          <w:i/>
          <w:iCs/>
          <w:spacing w:val="-1"/>
          <w:sz w:val="24"/>
          <w:szCs w:val="24"/>
        </w:rPr>
        <w:t>primitive</w:t>
      </w:r>
      <w:r w:rsidR="00502C9E">
        <w:rPr>
          <w:rFonts w:ascii="Arial" w:hAnsi="Arial" w:cs="Arial"/>
          <w:i/>
          <w:iCs/>
          <w:spacing w:val="-1"/>
          <w:sz w:val="24"/>
          <w:szCs w:val="24"/>
        </w:rPr>
        <w:t xml:space="preserve"> </w:t>
      </w:r>
      <w:r>
        <w:rPr>
          <w:rFonts w:ascii="Arial" w:hAnsi="Arial" w:cs="Arial"/>
          <w:i/>
          <w:iCs/>
          <w:sz w:val="24"/>
          <w:szCs w:val="24"/>
        </w:rPr>
        <w:t>and</w:t>
      </w:r>
      <w:r w:rsidR="00502C9E">
        <w:rPr>
          <w:rFonts w:ascii="Arial" w:hAnsi="Arial" w:cs="Arial"/>
          <w:i/>
          <w:iCs/>
          <w:sz w:val="24"/>
          <w:szCs w:val="24"/>
        </w:rPr>
        <w:t xml:space="preserve"> </w:t>
      </w:r>
      <w:r>
        <w:rPr>
          <w:rFonts w:ascii="Arial" w:hAnsi="Arial" w:cs="Arial"/>
          <w:i/>
          <w:iCs/>
          <w:spacing w:val="-1"/>
          <w:sz w:val="24"/>
          <w:szCs w:val="24"/>
        </w:rPr>
        <w:t>incapable</w:t>
      </w:r>
      <w:r w:rsidR="00502C9E">
        <w:rPr>
          <w:rFonts w:ascii="Arial" w:hAnsi="Arial" w:cs="Arial"/>
          <w:i/>
          <w:iCs/>
          <w:spacing w:val="-1"/>
          <w:sz w:val="24"/>
          <w:szCs w:val="24"/>
        </w:rPr>
        <w:t xml:space="preserve"> </w:t>
      </w:r>
      <w:r>
        <w:rPr>
          <w:rFonts w:ascii="Arial" w:hAnsi="Arial" w:cs="Arial"/>
          <w:i/>
          <w:iCs/>
          <w:sz w:val="24"/>
          <w:szCs w:val="24"/>
        </w:rPr>
        <w:t>of</w:t>
      </w:r>
      <w:r w:rsidR="00502C9E">
        <w:rPr>
          <w:rFonts w:ascii="Arial" w:hAnsi="Arial" w:cs="Arial"/>
          <w:i/>
          <w:iCs/>
          <w:sz w:val="24"/>
          <w:szCs w:val="24"/>
        </w:rPr>
        <w:t xml:space="preserve"> </w:t>
      </w:r>
      <w:r>
        <w:rPr>
          <w:rFonts w:ascii="Arial" w:hAnsi="Arial" w:cs="Arial"/>
          <w:i/>
          <w:iCs/>
          <w:spacing w:val="-1"/>
          <w:sz w:val="24"/>
          <w:szCs w:val="24"/>
        </w:rPr>
        <w:t>maintaining</w:t>
      </w:r>
      <w:r w:rsidR="00502C9E">
        <w:rPr>
          <w:rFonts w:ascii="Arial" w:hAnsi="Arial" w:cs="Arial"/>
          <w:i/>
          <w:iCs/>
          <w:spacing w:val="-1"/>
          <w:sz w:val="24"/>
          <w:szCs w:val="24"/>
        </w:rPr>
        <w:t xml:space="preserve"> </w:t>
      </w:r>
      <w:r>
        <w:rPr>
          <w:rFonts w:ascii="Arial" w:hAnsi="Arial" w:cs="Arial"/>
          <w:i/>
          <w:iCs/>
          <w:spacing w:val="-1"/>
          <w:sz w:val="24"/>
          <w:szCs w:val="24"/>
        </w:rPr>
        <w:t>large</w:t>
      </w:r>
      <w:r w:rsidR="00502C9E">
        <w:rPr>
          <w:rFonts w:ascii="Arial" w:hAnsi="Arial" w:cs="Arial"/>
          <w:i/>
          <w:iCs/>
          <w:spacing w:val="-1"/>
          <w:sz w:val="24"/>
          <w:szCs w:val="24"/>
        </w:rPr>
        <w:t xml:space="preserve"> </w:t>
      </w:r>
      <w:r>
        <w:rPr>
          <w:rFonts w:ascii="Arial" w:hAnsi="Arial" w:cs="Arial"/>
          <w:i/>
          <w:iCs/>
          <w:spacing w:val="-1"/>
          <w:sz w:val="24"/>
          <w:szCs w:val="24"/>
        </w:rPr>
        <w:t>forces</w:t>
      </w:r>
      <w:r w:rsidR="00502C9E">
        <w:rPr>
          <w:rFonts w:ascii="Arial" w:hAnsi="Arial" w:cs="Arial"/>
          <w:i/>
          <w:iCs/>
          <w:spacing w:val="-1"/>
          <w:sz w:val="24"/>
          <w:szCs w:val="24"/>
        </w:rPr>
        <w:t xml:space="preserve"> </w:t>
      </w:r>
      <w:r>
        <w:rPr>
          <w:rFonts w:ascii="Arial" w:hAnsi="Arial" w:cs="Arial"/>
          <w:i/>
          <w:iCs/>
          <w:sz w:val="24"/>
          <w:szCs w:val="24"/>
        </w:rPr>
        <w:t>at</w:t>
      </w:r>
      <w:r w:rsidR="00502C9E">
        <w:rPr>
          <w:rFonts w:ascii="Arial" w:hAnsi="Arial" w:cs="Arial"/>
          <w:i/>
          <w:iCs/>
          <w:sz w:val="24"/>
          <w:szCs w:val="24"/>
        </w:rPr>
        <w:t xml:space="preserve"> </w:t>
      </w:r>
      <w:r>
        <w:rPr>
          <w:rFonts w:ascii="Arial" w:hAnsi="Arial" w:cs="Arial"/>
          <w:i/>
          <w:iCs/>
          <w:sz w:val="24"/>
          <w:szCs w:val="24"/>
        </w:rPr>
        <w:t xml:space="preserve">any </w:t>
      </w:r>
      <w:r>
        <w:rPr>
          <w:rFonts w:ascii="Arial" w:hAnsi="Arial" w:cs="Arial"/>
          <w:i/>
          <w:iCs/>
          <w:spacing w:val="-1"/>
          <w:sz w:val="24"/>
          <w:szCs w:val="24"/>
        </w:rPr>
        <w:t>distance</w:t>
      </w:r>
    </w:p>
    <w:p w:rsidR="000556FA" w:rsidRDefault="000556FA" w:rsidP="000556FA">
      <w:pPr>
        <w:spacing w:after="60" w:line="276" w:lineRule="auto"/>
        <w:ind w:left="720"/>
        <w:jc w:val="both"/>
        <w:rPr>
          <w:rFonts w:ascii="Arial" w:hAnsi="Arial" w:cs="Arial"/>
          <w:sz w:val="24"/>
          <w:szCs w:val="24"/>
        </w:rPr>
      </w:pPr>
      <w:r>
        <w:rPr>
          <w:rFonts w:ascii="Arial" w:hAnsi="Arial" w:cs="Arial"/>
          <w:i/>
          <w:iCs/>
          <w:sz w:val="24"/>
          <w:szCs w:val="24"/>
        </w:rPr>
        <w:t xml:space="preserve">... </w:t>
      </w:r>
      <w:r w:rsidR="00502C9E">
        <w:rPr>
          <w:rFonts w:ascii="Arial" w:hAnsi="Arial" w:cs="Arial"/>
          <w:i/>
          <w:iCs/>
          <w:sz w:val="24"/>
          <w:szCs w:val="24"/>
        </w:rPr>
        <w:t xml:space="preserve"> </w:t>
      </w:r>
      <w:r>
        <w:rPr>
          <w:rFonts w:ascii="Arial" w:hAnsi="Arial" w:cs="Arial"/>
          <w:i/>
          <w:iCs/>
          <w:spacing w:val="-1"/>
          <w:sz w:val="24"/>
          <w:szCs w:val="24"/>
        </w:rPr>
        <w:t>it</w:t>
      </w:r>
      <w:r w:rsidR="00502C9E">
        <w:rPr>
          <w:rFonts w:ascii="Arial" w:hAnsi="Arial" w:cs="Arial"/>
          <w:i/>
          <w:iCs/>
          <w:spacing w:val="-1"/>
          <w:sz w:val="24"/>
          <w:szCs w:val="24"/>
        </w:rPr>
        <w:t xml:space="preserve"> </w:t>
      </w:r>
      <w:r>
        <w:rPr>
          <w:rFonts w:ascii="Arial" w:hAnsi="Arial" w:cs="Arial"/>
          <w:i/>
          <w:iCs/>
          <w:spacing w:val="-1"/>
          <w:sz w:val="24"/>
          <w:szCs w:val="24"/>
        </w:rPr>
        <w:t>suffered</w:t>
      </w:r>
      <w:r w:rsidR="00502C9E">
        <w:rPr>
          <w:rFonts w:ascii="Arial" w:hAnsi="Arial" w:cs="Arial"/>
          <w:i/>
          <w:iCs/>
          <w:spacing w:val="-1"/>
          <w:sz w:val="24"/>
          <w:szCs w:val="24"/>
        </w:rPr>
        <w:t xml:space="preserve"> </w:t>
      </w:r>
      <w:r>
        <w:rPr>
          <w:rFonts w:ascii="Arial" w:hAnsi="Arial" w:cs="Arial"/>
          <w:i/>
          <w:iCs/>
          <w:spacing w:val="-1"/>
          <w:sz w:val="24"/>
          <w:szCs w:val="24"/>
        </w:rPr>
        <w:t>from</w:t>
      </w:r>
      <w:r w:rsidR="00502C9E">
        <w:rPr>
          <w:rFonts w:ascii="Arial" w:hAnsi="Arial" w:cs="Arial"/>
          <w:i/>
          <w:iCs/>
          <w:spacing w:val="-1"/>
          <w:sz w:val="24"/>
          <w:szCs w:val="24"/>
        </w:rPr>
        <w:t xml:space="preserve"> </w:t>
      </w:r>
      <w:r>
        <w:rPr>
          <w:rFonts w:ascii="Arial" w:hAnsi="Arial" w:cs="Arial"/>
          <w:i/>
          <w:iCs/>
          <w:sz w:val="24"/>
          <w:szCs w:val="24"/>
        </w:rPr>
        <w:t>a</w:t>
      </w:r>
      <w:r w:rsidR="00502C9E">
        <w:rPr>
          <w:rFonts w:ascii="Arial" w:hAnsi="Arial" w:cs="Arial"/>
          <w:i/>
          <w:iCs/>
          <w:sz w:val="24"/>
          <w:szCs w:val="24"/>
        </w:rPr>
        <w:t xml:space="preserve"> </w:t>
      </w:r>
      <w:r>
        <w:rPr>
          <w:rFonts w:ascii="Arial" w:hAnsi="Arial" w:cs="Arial"/>
          <w:i/>
          <w:iCs/>
          <w:spacing w:val="-1"/>
          <w:sz w:val="24"/>
          <w:szCs w:val="24"/>
        </w:rPr>
        <w:t xml:space="preserve">shortage </w:t>
      </w:r>
      <w:r>
        <w:rPr>
          <w:rFonts w:ascii="Arial" w:hAnsi="Arial" w:cs="Arial"/>
          <w:i/>
          <w:iCs/>
          <w:sz w:val="24"/>
          <w:szCs w:val="24"/>
        </w:rPr>
        <w:t>of</w:t>
      </w:r>
      <w:r w:rsidR="00502C9E">
        <w:rPr>
          <w:rFonts w:ascii="Arial" w:hAnsi="Arial" w:cs="Arial"/>
          <w:i/>
          <w:iCs/>
          <w:sz w:val="24"/>
          <w:szCs w:val="24"/>
        </w:rPr>
        <w:t xml:space="preserve"> </w:t>
      </w:r>
      <w:r>
        <w:rPr>
          <w:rFonts w:ascii="Arial" w:hAnsi="Arial" w:cs="Arial"/>
          <w:i/>
          <w:iCs/>
          <w:spacing w:val="-1"/>
          <w:sz w:val="24"/>
          <w:szCs w:val="24"/>
        </w:rPr>
        <w:t>trained</w:t>
      </w:r>
      <w:r w:rsidR="00502C9E">
        <w:rPr>
          <w:rFonts w:ascii="Arial" w:hAnsi="Arial" w:cs="Arial"/>
          <w:i/>
          <w:iCs/>
          <w:spacing w:val="-1"/>
          <w:sz w:val="24"/>
          <w:szCs w:val="24"/>
        </w:rPr>
        <w:t xml:space="preserve"> </w:t>
      </w:r>
      <w:r>
        <w:rPr>
          <w:rFonts w:ascii="Arial" w:hAnsi="Arial" w:cs="Arial"/>
          <w:i/>
          <w:iCs/>
          <w:spacing w:val="-1"/>
          <w:sz w:val="24"/>
          <w:szCs w:val="24"/>
        </w:rPr>
        <w:t>instructors</w:t>
      </w:r>
      <w:r w:rsidR="00502C9E">
        <w:rPr>
          <w:rFonts w:ascii="Arial" w:hAnsi="Arial" w:cs="Arial"/>
          <w:i/>
          <w:iCs/>
          <w:spacing w:val="-1"/>
          <w:sz w:val="24"/>
          <w:szCs w:val="24"/>
        </w:rPr>
        <w:t xml:space="preserve"> </w:t>
      </w:r>
      <w:r>
        <w:rPr>
          <w:rFonts w:ascii="Arial" w:hAnsi="Arial" w:cs="Arial"/>
          <w:i/>
          <w:iCs/>
          <w:spacing w:val="-1"/>
          <w:sz w:val="24"/>
          <w:szCs w:val="24"/>
        </w:rPr>
        <w:t>and</w:t>
      </w:r>
      <w:r w:rsidR="00502C9E">
        <w:rPr>
          <w:rFonts w:ascii="Arial" w:hAnsi="Arial" w:cs="Arial"/>
          <w:i/>
          <w:iCs/>
          <w:spacing w:val="-1"/>
          <w:sz w:val="24"/>
          <w:szCs w:val="24"/>
        </w:rPr>
        <w:t xml:space="preserve"> </w:t>
      </w:r>
      <w:r>
        <w:rPr>
          <w:rFonts w:ascii="Arial" w:hAnsi="Arial" w:cs="Arial"/>
          <w:i/>
          <w:iCs/>
          <w:sz w:val="24"/>
          <w:szCs w:val="24"/>
        </w:rPr>
        <w:t>specialists</w:t>
      </w:r>
      <w:r>
        <w:rPr>
          <w:rFonts w:ascii="Arial" w:hAnsi="Arial" w:cs="Arial"/>
          <w:sz w:val="24"/>
          <w:szCs w:val="24"/>
        </w:rPr>
        <w:t>.</w:t>
      </w:r>
    </w:p>
    <w:p w:rsidR="000556FA" w:rsidRPr="00C46664" w:rsidRDefault="000556FA" w:rsidP="00F2435C">
      <w:pPr>
        <w:spacing w:after="60" w:line="276" w:lineRule="auto"/>
        <w:jc w:val="both"/>
        <w:rPr>
          <w:rFonts w:ascii="Arial" w:hAnsi="Arial" w:cs="Arial"/>
          <w:spacing w:val="-1"/>
          <w:sz w:val="24"/>
          <w:szCs w:val="24"/>
        </w:rPr>
        <w:sectPr w:rsidR="000556FA" w:rsidRPr="00C46664">
          <w:footerReference w:type="default" r:id="rId55"/>
          <w:pgSz w:w="12240" w:h="15840"/>
          <w:pgMar w:top="1380" w:right="1680" w:bottom="1140" w:left="1680" w:header="0" w:footer="942" w:gutter="0"/>
          <w:cols w:space="720"/>
          <w:noEndnote/>
        </w:sectPr>
      </w:pPr>
      <w:r>
        <w:rPr>
          <w:rFonts w:ascii="Arial" w:hAnsi="Arial" w:cs="Arial"/>
          <w:sz w:val="24"/>
          <w:szCs w:val="24"/>
        </w:rPr>
        <w:t>TNI</w:t>
      </w:r>
      <w:r w:rsidR="00502C9E">
        <w:rPr>
          <w:rFonts w:ascii="Arial" w:hAnsi="Arial" w:cs="Arial"/>
          <w:sz w:val="24"/>
          <w:szCs w:val="24"/>
        </w:rPr>
        <w:t xml:space="preserve"> </w:t>
      </w:r>
      <w:r>
        <w:rPr>
          <w:rFonts w:ascii="Arial" w:hAnsi="Arial" w:cs="Arial"/>
          <w:spacing w:val="-1"/>
          <w:sz w:val="24"/>
          <w:szCs w:val="24"/>
        </w:rPr>
        <w:t>was</w:t>
      </w:r>
      <w:r w:rsidR="00502C9E">
        <w:rPr>
          <w:rFonts w:ascii="Arial" w:hAnsi="Arial" w:cs="Arial"/>
          <w:spacing w:val="-1"/>
          <w:sz w:val="24"/>
          <w:szCs w:val="24"/>
        </w:rPr>
        <w:t xml:space="preserve"> </w:t>
      </w:r>
      <w:r>
        <w:rPr>
          <w:rFonts w:ascii="Arial" w:hAnsi="Arial" w:cs="Arial"/>
          <w:spacing w:val="-1"/>
          <w:sz w:val="24"/>
          <w:szCs w:val="24"/>
        </w:rPr>
        <w:t>formed</w:t>
      </w:r>
      <w:r w:rsidR="00502C9E">
        <w:rPr>
          <w:rFonts w:ascii="Arial" w:hAnsi="Arial" w:cs="Arial"/>
          <w:spacing w:val="-1"/>
          <w:sz w:val="24"/>
          <w:szCs w:val="24"/>
        </w:rPr>
        <w:t xml:space="preserve"> </w:t>
      </w:r>
      <w:r>
        <w:rPr>
          <w:rFonts w:ascii="Arial" w:hAnsi="Arial" w:cs="Arial"/>
          <w:spacing w:val="-1"/>
          <w:sz w:val="24"/>
          <w:szCs w:val="24"/>
        </w:rPr>
        <w:t>into</w:t>
      </w:r>
      <w:r w:rsidR="00502C9E">
        <w:rPr>
          <w:rFonts w:ascii="Arial" w:hAnsi="Arial" w:cs="Arial"/>
          <w:spacing w:val="-1"/>
          <w:sz w:val="24"/>
          <w:szCs w:val="24"/>
        </w:rPr>
        <w:t xml:space="preserve"> </w:t>
      </w:r>
      <w:r>
        <w:rPr>
          <w:rFonts w:ascii="Arial" w:hAnsi="Arial" w:cs="Arial"/>
          <w:sz w:val="24"/>
          <w:szCs w:val="24"/>
        </w:rPr>
        <w:t>a</w:t>
      </w:r>
      <w:r w:rsidR="00502C9E">
        <w:rPr>
          <w:rFonts w:ascii="Arial" w:hAnsi="Arial" w:cs="Arial"/>
          <w:sz w:val="24"/>
          <w:szCs w:val="24"/>
        </w:rPr>
        <w:t xml:space="preserve"> </w:t>
      </w:r>
      <w:r>
        <w:rPr>
          <w:rFonts w:ascii="Arial" w:hAnsi="Arial" w:cs="Arial"/>
          <w:spacing w:val="-1"/>
          <w:sz w:val="24"/>
          <w:szCs w:val="24"/>
        </w:rPr>
        <w:t>series</w:t>
      </w:r>
      <w:r w:rsidR="00502C9E">
        <w:rPr>
          <w:rFonts w:ascii="Arial" w:hAnsi="Arial" w:cs="Arial"/>
          <w:spacing w:val="-1"/>
          <w:sz w:val="24"/>
          <w:szCs w:val="24"/>
        </w:rPr>
        <w:t xml:space="preserve"> </w:t>
      </w:r>
      <w:r>
        <w:rPr>
          <w:rFonts w:ascii="Arial" w:hAnsi="Arial" w:cs="Arial"/>
          <w:spacing w:val="-1"/>
          <w:sz w:val="24"/>
          <w:szCs w:val="24"/>
        </w:rPr>
        <w:t>of</w:t>
      </w:r>
      <w:r w:rsidR="00502C9E">
        <w:rPr>
          <w:rFonts w:ascii="Arial" w:hAnsi="Arial" w:cs="Arial"/>
          <w:spacing w:val="-1"/>
          <w:sz w:val="24"/>
          <w:szCs w:val="24"/>
        </w:rPr>
        <w:t xml:space="preserve"> </w:t>
      </w:r>
      <w:r>
        <w:rPr>
          <w:rFonts w:ascii="Arial" w:hAnsi="Arial" w:cs="Arial"/>
          <w:spacing w:val="-1"/>
          <w:sz w:val="24"/>
          <w:szCs w:val="24"/>
        </w:rPr>
        <w:t>military</w:t>
      </w:r>
      <w:r w:rsidR="00502C9E">
        <w:rPr>
          <w:rFonts w:ascii="Arial" w:hAnsi="Arial" w:cs="Arial"/>
          <w:spacing w:val="-1"/>
          <w:sz w:val="24"/>
          <w:szCs w:val="24"/>
        </w:rPr>
        <w:t xml:space="preserve"> </w:t>
      </w:r>
      <w:r>
        <w:rPr>
          <w:rFonts w:ascii="Arial" w:hAnsi="Arial" w:cs="Arial"/>
          <w:spacing w:val="-1"/>
          <w:sz w:val="24"/>
          <w:szCs w:val="24"/>
        </w:rPr>
        <w:t>commands</w:t>
      </w:r>
      <w:r w:rsidR="00502C9E">
        <w:rPr>
          <w:rFonts w:ascii="Arial" w:hAnsi="Arial" w:cs="Arial"/>
          <w:spacing w:val="-1"/>
          <w:sz w:val="24"/>
          <w:szCs w:val="24"/>
        </w:rPr>
        <w:t xml:space="preserve"> </w:t>
      </w:r>
      <w:r>
        <w:rPr>
          <w:rFonts w:ascii="Arial" w:hAnsi="Arial" w:cs="Arial"/>
          <w:spacing w:val="-1"/>
          <w:sz w:val="24"/>
          <w:szCs w:val="24"/>
        </w:rPr>
        <w:t>(</w:t>
      </w:r>
      <w:r>
        <w:rPr>
          <w:rFonts w:ascii="Arial" w:hAnsi="Arial" w:cs="Arial"/>
          <w:i/>
          <w:iCs/>
          <w:spacing w:val="-1"/>
          <w:sz w:val="24"/>
          <w:szCs w:val="24"/>
        </w:rPr>
        <w:t>Komando</w:t>
      </w:r>
      <w:r w:rsidR="00502C9E">
        <w:rPr>
          <w:rFonts w:ascii="Arial" w:hAnsi="Arial" w:cs="Arial"/>
          <w:i/>
          <w:iCs/>
          <w:spacing w:val="-1"/>
          <w:sz w:val="24"/>
          <w:szCs w:val="24"/>
        </w:rPr>
        <w:t xml:space="preserve"> </w:t>
      </w:r>
      <w:r>
        <w:rPr>
          <w:rFonts w:ascii="Arial" w:hAnsi="Arial" w:cs="Arial"/>
          <w:i/>
          <w:iCs/>
          <w:spacing w:val="-1"/>
          <w:sz w:val="24"/>
          <w:szCs w:val="24"/>
        </w:rPr>
        <w:t>Daerah</w:t>
      </w:r>
      <w:r w:rsidR="00502C9E">
        <w:rPr>
          <w:rFonts w:ascii="Arial" w:hAnsi="Arial" w:cs="Arial"/>
          <w:i/>
          <w:iCs/>
          <w:spacing w:val="-1"/>
          <w:sz w:val="24"/>
          <w:szCs w:val="24"/>
        </w:rPr>
        <w:t xml:space="preserve"> </w:t>
      </w:r>
      <w:r>
        <w:rPr>
          <w:rFonts w:ascii="Arial" w:hAnsi="Arial" w:cs="Arial"/>
          <w:i/>
          <w:iCs/>
          <w:spacing w:val="-1"/>
          <w:sz w:val="24"/>
          <w:szCs w:val="24"/>
        </w:rPr>
        <w:t>Militer</w:t>
      </w:r>
      <w:r w:rsidR="00502C9E">
        <w:rPr>
          <w:rFonts w:ascii="Arial" w:hAnsi="Arial" w:cs="Arial"/>
          <w:i/>
          <w:iCs/>
          <w:spacing w:val="-1"/>
          <w:sz w:val="24"/>
          <w:szCs w:val="24"/>
        </w:rPr>
        <w:t xml:space="preserve"> </w:t>
      </w:r>
      <w:r>
        <w:rPr>
          <w:rFonts w:ascii="Arial" w:hAnsi="Arial" w:cs="Arial"/>
          <w:sz w:val="24"/>
          <w:szCs w:val="24"/>
        </w:rPr>
        <w:t>or</w:t>
      </w:r>
      <w:r w:rsidR="00502C9E">
        <w:rPr>
          <w:rFonts w:ascii="Arial" w:hAnsi="Arial" w:cs="Arial"/>
          <w:sz w:val="24"/>
          <w:szCs w:val="24"/>
        </w:rPr>
        <w:t xml:space="preserve"> </w:t>
      </w:r>
      <w:r>
        <w:rPr>
          <w:rFonts w:ascii="Arial" w:hAnsi="Arial" w:cs="Arial"/>
          <w:spacing w:val="-1"/>
          <w:sz w:val="24"/>
          <w:szCs w:val="24"/>
        </w:rPr>
        <w:t>KODAM),</w:t>
      </w:r>
      <w:r w:rsidR="00502C9E">
        <w:rPr>
          <w:rFonts w:ascii="Arial" w:hAnsi="Arial" w:cs="Arial"/>
          <w:spacing w:val="-1"/>
          <w:sz w:val="24"/>
          <w:szCs w:val="24"/>
        </w:rPr>
        <w:t xml:space="preserve"> </w:t>
      </w:r>
      <w:r>
        <w:rPr>
          <w:rFonts w:ascii="Arial" w:hAnsi="Arial" w:cs="Arial"/>
          <w:spacing w:val="-1"/>
          <w:sz w:val="24"/>
          <w:szCs w:val="24"/>
        </w:rPr>
        <w:t>within</w:t>
      </w:r>
      <w:r w:rsidR="00502C9E">
        <w:rPr>
          <w:rFonts w:ascii="Arial" w:hAnsi="Arial" w:cs="Arial"/>
          <w:spacing w:val="-1"/>
          <w:sz w:val="24"/>
          <w:szCs w:val="24"/>
        </w:rPr>
        <w:t xml:space="preserve"> </w:t>
      </w:r>
      <w:r>
        <w:rPr>
          <w:rFonts w:ascii="Arial" w:hAnsi="Arial" w:cs="Arial"/>
          <w:spacing w:val="-1"/>
          <w:sz w:val="24"/>
          <w:szCs w:val="24"/>
        </w:rPr>
        <w:t>which</w:t>
      </w:r>
      <w:r w:rsidR="00502C9E">
        <w:rPr>
          <w:rFonts w:ascii="Arial" w:hAnsi="Arial" w:cs="Arial"/>
          <w:spacing w:val="-1"/>
          <w:sz w:val="24"/>
          <w:szCs w:val="24"/>
        </w:rPr>
        <w:t xml:space="preserve"> </w:t>
      </w:r>
      <w:r>
        <w:rPr>
          <w:rFonts w:ascii="Arial" w:hAnsi="Arial" w:cs="Arial"/>
          <w:spacing w:val="-1"/>
          <w:sz w:val="24"/>
          <w:szCs w:val="24"/>
        </w:rPr>
        <w:t>there</w:t>
      </w:r>
      <w:r w:rsidR="00502C9E">
        <w:rPr>
          <w:rFonts w:ascii="Arial" w:hAnsi="Arial" w:cs="Arial"/>
          <w:spacing w:val="-1"/>
          <w:sz w:val="24"/>
          <w:szCs w:val="24"/>
        </w:rPr>
        <w:t xml:space="preserve"> </w:t>
      </w:r>
      <w:r>
        <w:rPr>
          <w:rFonts w:ascii="Arial" w:hAnsi="Arial" w:cs="Arial"/>
          <w:spacing w:val="-1"/>
          <w:sz w:val="24"/>
          <w:szCs w:val="24"/>
        </w:rPr>
        <w:t>were</w:t>
      </w:r>
      <w:r w:rsidR="00502C9E">
        <w:rPr>
          <w:rFonts w:ascii="Arial" w:hAnsi="Arial" w:cs="Arial"/>
          <w:spacing w:val="-1"/>
          <w:sz w:val="24"/>
          <w:szCs w:val="24"/>
        </w:rPr>
        <w:t xml:space="preserve"> </w:t>
      </w:r>
      <w:r>
        <w:rPr>
          <w:rFonts w:ascii="Arial" w:hAnsi="Arial" w:cs="Arial"/>
          <w:spacing w:val="-1"/>
          <w:sz w:val="24"/>
          <w:szCs w:val="24"/>
        </w:rPr>
        <w:t>military</w:t>
      </w:r>
      <w:r w:rsidR="00502C9E">
        <w:rPr>
          <w:rFonts w:ascii="Arial" w:hAnsi="Arial" w:cs="Arial"/>
          <w:spacing w:val="-1"/>
          <w:sz w:val="24"/>
          <w:szCs w:val="24"/>
        </w:rPr>
        <w:t xml:space="preserve"> </w:t>
      </w:r>
      <w:r>
        <w:rPr>
          <w:rFonts w:ascii="Arial" w:hAnsi="Arial" w:cs="Arial"/>
          <w:spacing w:val="-1"/>
          <w:sz w:val="24"/>
          <w:szCs w:val="24"/>
        </w:rPr>
        <w:t>districts</w:t>
      </w:r>
      <w:r w:rsidR="00502C9E">
        <w:rPr>
          <w:rFonts w:ascii="Arial" w:hAnsi="Arial" w:cs="Arial"/>
          <w:spacing w:val="-1"/>
          <w:sz w:val="24"/>
          <w:szCs w:val="24"/>
        </w:rPr>
        <w:t xml:space="preserve"> </w:t>
      </w:r>
      <w:r>
        <w:rPr>
          <w:rFonts w:ascii="Arial" w:hAnsi="Arial" w:cs="Arial"/>
          <w:spacing w:val="-1"/>
          <w:sz w:val="24"/>
          <w:szCs w:val="24"/>
        </w:rPr>
        <w:t>(</w:t>
      </w:r>
      <w:r>
        <w:rPr>
          <w:rFonts w:ascii="Arial" w:hAnsi="Arial" w:cs="Arial"/>
          <w:i/>
          <w:iCs/>
          <w:spacing w:val="-1"/>
          <w:sz w:val="24"/>
          <w:szCs w:val="24"/>
        </w:rPr>
        <w:t>Komando</w:t>
      </w:r>
      <w:r w:rsidR="00502C9E">
        <w:rPr>
          <w:rFonts w:ascii="Arial" w:hAnsi="Arial" w:cs="Arial"/>
          <w:i/>
          <w:iCs/>
          <w:spacing w:val="-1"/>
          <w:sz w:val="24"/>
          <w:szCs w:val="24"/>
        </w:rPr>
        <w:t xml:space="preserve"> </w:t>
      </w:r>
      <w:r>
        <w:rPr>
          <w:rFonts w:ascii="Arial" w:hAnsi="Arial" w:cs="Arial"/>
          <w:i/>
          <w:iCs/>
          <w:spacing w:val="-1"/>
          <w:sz w:val="24"/>
          <w:szCs w:val="24"/>
        </w:rPr>
        <w:t>Distrik</w:t>
      </w:r>
      <w:r w:rsidR="00502C9E">
        <w:rPr>
          <w:rFonts w:ascii="Arial" w:hAnsi="Arial" w:cs="Arial"/>
          <w:i/>
          <w:iCs/>
          <w:spacing w:val="-1"/>
          <w:sz w:val="24"/>
          <w:szCs w:val="24"/>
        </w:rPr>
        <w:t xml:space="preserve"> </w:t>
      </w:r>
      <w:r>
        <w:rPr>
          <w:rFonts w:ascii="Arial" w:hAnsi="Arial" w:cs="Arial"/>
          <w:i/>
          <w:iCs/>
          <w:spacing w:val="-1"/>
          <w:sz w:val="24"/>
          <w:szCs w:val="24"/>
        </w:rPr>
        <w:t>Militer</w:t>
      </w:r>
      <w:r w:rsidR="00502C9E">
        <w:rPr>
          <w:rFonts w:ascii="Arial" w:hAnsi="Arial" w:cs="Arial"/>
          <w:i/>
          <w:iCs/>
          <w:spacing w:val="-1"/>
          <w:sz w:val="24"/>
          <w:szCs w:val="24"/>
        </w:rPr>
        <w:t xml:space="preserve"> </w:t>
      </w:r>
      <w:r>
        <w:rPr>
          <w:rFonts w:ascii="Arial" w:hAnsi="Arial" w:cs="Arial"/>
          <w:sz w:val="24"/>
          <w:szCs w:val="24"/>
        </w:rPr>
        <w:t>or</w:t>
      </w:r>
      <w:r w:rsidR="00502C9E">
        <w:rPr>
          <w:rFonts w:ascii="Arial" w:hAnsi="Arial" w:cs="Arial"/>
          <w:sz w:val="24"/>
          <w:szCs w:val="24"/>
        </w:rPr>
        <w:t xml:space="preserve"> </w:t>
      </w:r>
      <w:r>
        <w:rPr>
          <w:rFonts w:ascii="Arial" w:hAnsi="Arial" w:cs="Arial"/>
          <w:spacing w:val="-1"/>
          <w:sz w:val="24"/>
          <w:szCs w:val="24"/>
        </w:rPr>
        <w:t>KODIM)</w:t>
      </w:r>
      <w:r w:rsidR="00502C9E">
        <w:rPr>
          <w:rFonts w:ascii="Arial" w:hAnsi="Arial" w:cs="Arial"/>
          <w:spacing w:val="-1"/>
          <w:sz w:val="24"/>
          <w:szCs w:val="24"/>
        </w:rPr>
        <w:t xml:space="preserve"> </w:t>
      </w:r>
      <w:r>
        <w:rPr>
          <w:rFonts w:ascii="Arial" w:hAnsi="Arial" w:cs="Arial"/>
          <w:sz w:val="24"/>
          <w:szCs w:val="24"/>
        </w:rPr>
        <w:t>each</w:t>
      </w:r>
      <w:r w:rsidR="00502C9E">
        <w:rPr>
          <w:rFonts w:ascii="Arial" w:hAnsi="Arial" w:cs="Arial"/>
          <w:sz w:val="24"/>
          <w:szCs w:val="24"/>
        </w:rPr>
        <w:t xml:space="preserve"> </w:t>
      </w:r>
      <w:r>
        <w:rPr>
          <w:rFonts w:ascii="Arial" w:hAnsi="Arial" w:cs="Arial"/>
          <w:spacing w:val="-1"/>
          <w:sz w:val="24"/>
          <w:szCs w:val="24"/>
        </w:rPr>
        <w:t>independent</w:t>
      </w:r>
      <w:r w:rsidR="00502C9E">
        <w:rPr>
          <w:rFonts w:ascii="Arial" w:hAnsi="Arial" w:cs="Arial"/>
          <w:spacing w:val="-1"/>
          <w:sz w:val="24"/>
          <w:szCs w:val="24"/>
        </w:rPr>
        <w:t xml:space="preserve"> </w:t>
      </w:r>
      <w:r>
        <w:rPr>
          <w:rFonts w:ascii="Arial" w:hAnsi="Arial" w:cs="Arial"/>
          <w:spacing w:val="-1"/>
          <w:sz w:val="24"/>
          <w:szCs w:val="24"/>
        </w:rPr>
        <w:t>of</w:t>
      </w:r>
      <w:r w:rsidR="00502C9E">
        <w:rPr>
          <w:rFonts w:ascii="Arial" w:hAnsi="Arial" w:cs="Arial"/>
          <w:spacing w:val="-1"/>
          <w:sz w:val="24"/>
          <w:szCs w:val="24"/>
        </w:rPr>
        <w:t xml:space="preserve"> </w:t>
      </w:r>
      <w:r>
        <w:rPr>
          <w:rFonts w:ascii="Arial" w:hAnsi="Arial" w:cs="Arial"/>
          <w:spacing w:val="-1"/>
          <w:sz w:val="24"/>
          <w:szCs w:val="24"/>
        </w:rPr>
        <w:t>the</w:t>
      </w:r>
      <w:r w:rsidR="00502C9E">
        <w:rPr>
          <w:rFonts w:ascii="Arial" w:hAnsi="Arial" w:cs="Arial"/>
          <w:spacing w:val="-1"/>
          <w:sz w:val="24"/>
          <w:szCs w:val="24"/>
        </w:rPr>
        <w:t xml:space="preserve"> </w:t>
      </w:r>
      <w:r>
        <w:rPr>
          <w:rFonts w:ascii="Arial" w:hAnsi="Arial" w:cs="Arial"/>
          <w:spacing w:val="-1"/>
          <w:sz w:val="24"/>
          <w:szCs w:val="24"/>
        </w:rPr>
        <w:t>others.</w:t>
      </w:r>
      <w:r w:rsidR="00502C9E">
        <w:rPr>
          <w:rFonts w:ascii="Arial" w:hAnsi="Arial" w:cs="Arial"/>
          <w:spacing w:val="-1"/>
          <w:sz w:val="24"/>
          <w:szCs w:val="24"/>
        </w:rPr>
        <w:t xml:space="preserve"> </w:t>
      </w:r>
      <w:r>
        <w:rPr>
          <w:rFonts w:ascii="Arial" w:hAnsi="Arial" w:cs="Arial"/>
          <w:spacing w:val="-1"/>
          <w:sz w:val="24"/>
          <w:szCs w:val="24"/>
        </w:rPr>
        <w:t>Two</w:t>
      </w:r>
      <w:r w:rsidR="00502C9E">
        <w:rPr>
          <w:rFonts w:ascii="Arial" w:hAnsi="Arial" w:cs="Arial"/>
          <w:spacing w:val="-1"/>
          <w:sz w:val="24"/>
          <w:szCs w:val="24"/>
        </w:rPr>
        <w:t xml:space="preserve"> </w:t>
      </w:r>
      <w:r>
        <w:rPr>
          <w:rFonts w:ascii="Arial" w:hAnsi="Arial" w:cs="Arial"/>
          <w:spacing w:val="-1"/>
          <w:sz w:val="24"/>
          <w:szCs w:val="24"/>
        </w:rPr>
        <w:t>KODAM</w:t>
      </w:r>
      <w:r w:rsidR="00502C9E">
        <w:rPr>
          <w:rFonts w:ascii="Arial" w:hAnsi="Arial" w:cs="Arial"/>
          <w:spacing w:val="-1"/>
          <w:sz w:val="24"/>
          <w:szCs w:val="24"/>
        </w:rPr>
        <w:t xml:space="preserve"> </w:t>
      </w:r>
      <w:r>
        <w:rPr>
          <w:rFonts w:ascii="Arial" w:hAnsi="Arial" w:cs="Arial"/>
          <w:spacing w:val="-1"/>
          <w:sz w:val="24"/>
          <w:szCs w:val="24"/>
        </w:rPr>
        <w:t>abutted</w:t>
      </w:r>
      <w:r w:rsidR="00502C9E">
        <w:rPr>
          <w:rFonts w:ascii="Arial" w:hAnsi="Arial" w:cs="Arial"/>
          <w:spacing w:val="-1"/>
          <w:sz w:val="24"/>
          <w:szCs w:val="24"/>
        </w:rPr>
        <w:t xml:space="preserve"> </w:t>
      </w:r>
      <w:r>
        <w:rPr>
          <w:rFonts w:ascii="Arial" w:hAnsi="Arial" w:cs="Arial"/>
          <w:spacing w:val="-1"/>
          <w:sz w:val="24"/>
          <w:szCs w:val="24"/>
        </w:rPr>
        <w:t>the</w:t>
      </w:r>
      <w:r w:rsidR="00502C9E">
        <w:rPr>
          <w:rFonts w:ascii="Arial" w:hAnsi="Arial" w:cs="Arial"/>
          <w:spacing w:val="-1"/>
          <w:sz w:val="24"/>
          <w:szCs w:val="24"/>
        </w:rPr>
        <w:t xml:space="preserve"> </w:t>
      </w:r>
      <w:r>
        <w:rPr>
          <w:rFonts w:ascii="Arial" w:hAnsi="Arial" w:cs="Arial"/>
          <w:spacing w:val="-1"/>
          <w:sz w:val="24"/>
          <w:szCs w:val="24"/>
        </w:rPr>
        <w:t>North</w:t>
      </w:r>
      <w:r w:rsidR="00502C9E">
        <w:rPr>
          <w:rFonts w:ascii="Arial" w:hAnsi="Arial" w:cs="Arial"/>
          <w:spacing w:val="-1"/>
          <w:sz w:val="24"/>
          <w:szCs w:val="24"/>
        </w:rPr>
        <w:t xml:space="preserve"> </w:t>
      </w:r>
      <w:r>
        <w:rPr>
          <w:rFonts w:ascii="Arial" w:hAnsi="Arial" w:cs="Arial"/>
          <w:spacing w:val="-1"/>
          <w:sz w:val="24"/>
          <w:szCs w:val="24"/>
        </w:rPr>
        <w:t>Borneo</w:t>
      </w:r>
      <w:r w:rsidR="00502C9E">
        <w:rPr>
          <w:rFonts w:ascii="Arial" w:hAnsi="Arial" w:cs="Arial"/>
          <w:spacing w:val="-1"/>
          <w:sz w:val="24"/>
          <w:szCs w:val="24"/>
        </w:rPr>
        <w:t xml:space="preserve"> </w:t>
      </w:r>
      <w:r>
        <w:rPr>
          <w:rFonts w:ascii="Arial" w:hAnsi="Arial" w:cs="Arial"/>
          <w:spacing w:val="-1"/>
          <w:sz w:val="24"/>
          <w:szCs w:val="24"/>
        </w:rPr>
        <w:t>border;</w:t>
      </w:r>
      <w:r w:rsidR="00502C9E">
        <w:rPr>
          <w:rFonts w:ascii="Arial" w:hAnsi="Arial" w:cs="Arial"/>
          <w:spacing w:val="-1"/>
          <w:sz w:val="24"/>
          <w:szCs w:val="24"/>
        </w:rPr>
        <w:t xml:space="preserve"> </w:t>
      </w:r>
      <w:r>
        <w:rPr>
          <w:rFonts w:ascii="Arial" w:hAnsi="Arial" w:cs="Arial"/>
          <w:spacing w:val="-1"/>
          <w:sz w:val="24"/>
          <w:szCs w:val="24"/>
        </w:rPr>
        <w:t xml:space="preserve">KODAM </w:t>
      </w:r>
      <w:r>
        <w:rPr>
          <w:rFonts w:ascii="Arial" w:hAnsi="Arial" w:cs="Arial"/>
          <w:sz w:val="24"/>
          <w:szCs w:val="24"/>
        </w:rPr>
        <w:t>IX</w:t>
      </w:r>
      <w:r w:rsidR="00502C9E">
        <w:rPr>
          <w:rFonts w:ascii="Arial" w:hAnsi="Arial" w:cs="Arial"/>
          <w:sz w:val="24"/>
          <w:szCs w:val="24"/>
        </w:rPr>
        <w:t xml:space="preserve"> </w:t>
      </w:r>
      <w:r>
        <w:rPr>
          <w:rFonts w:ascii="Arial" w:hAnsi="Arial" w:cs="Arial"/>
          <w:spacing w:val="-1"/>
          <w:sz w:val="24"/>
          <w:szCs w:val="24"/>
        </w:rPr>
        <w:t>and</w:t>
      </w:r>
      <w:r w:rsidR="00502C9E">
        <w:rPr>
          <w:rFonts w:ascii="Arial" w:hAnsi="Arial" w:cs="Arial"/>
          <w:spacing w:val="-1"/>
          <w:sz w:val="24"/>
          <w:szCs w:val="24"/>
        </w:rPr>
        <w:t xml:space="preserve"> </w:t>
      </w:r>
      <w:r>
        <w:rPr>
          <w:rFonts w:ascii="Arial" w:hAnsi="Arial" w:cs="Arial"/>
          <w:spacing w:val="-1"/>
          <w:sz w:val="24"/>
          <w:szCs w:val="24"/>
        </w:rPr>
        <w:t>KODAM XII</w:t>
      </w:r>
    </w:p>
    <w:p w:rsidR="00C46664" w:rsidRDefault="00C46664" w:rsidP="00C46664">
      <w:pPr>
        <w:spacing w:after="60" w:line="276" w:lineRule="auto"/>
        <w:jc w:val="both"/>
        <w:rPr>
          <w:rFonts w:ascii="Arial" w:hAnsi="Arial" w:cs="Arial"/>
          <w:spacing w:val="-1"/>
          <w:sz w:val="24"/>
          <w:szCs w:val="24"/>
        </w:rPr>
      </w:pPr>
      <w:r>
        <w:rPr>
          <w:rFonts w:ascii="Arial" w:hAnsi="Arial" w:cs="Arial"/>
          <w:spacing w:val="-1"/>
          <w:sz w:val="24"/>
          <w:szCs w:val="24"/>
        </w:rPr>
        <w:lastRenderedPageBreak/>
        <w:t>control</w:t>
      </w:r>
      <w:r w:rsidR="00502C9E">
        <w:rPr>
          <w:rFonts w:ascii="Arial" w:hAnsi="Arial" w:cs="Arial"/>
          <w:spacing w:val="-1"/>
          <w:sz w:val="24"/>
          <w:szCs w:val="24"/>
        </w:rPr>
        <w:t xml:space="preserve"> </w:t>
      </w:r>
      <w:r>
        <w:rPr>
          <w:rFonts w:ascii="Arial" w:hAnsi="Arial" w:cs="Arial"/>
          <w:spacing w:val="-1"/>
          <w:sz w:val="24"/>
          <w:szCs w:val="24"/>
        </w:rPr>
        <w:t>and</w:t>
      </w:r>
      <w:r w:rsidR="00502C9E">
        <w:rPr>
          <w:rFonts w:ascii="Arial" w:hAnsi="Arial" w:cs="Arial"/>
          <w:spacing w:val="-1"/>
          <w:sz w:val="24"/>
          <w:szCs w:val="24"/>
        </w:rPr>
        <w:t xml:space="preserve"> </w:t>
      </w:r>
      <w:r>
        <w:rPr>
          <w:rFonts w:ascii="Arial" w:hAnsi="Arial" w:cs="Arial"/>
          <w:spacing w:val="-1"/>
          <w:sz w:val="24"/>
          <w:szCs w:val="24"/>
        </w:rPr>
        <w:t>logistic</w:t>
      </w:r>
      <w:r w:rsidR="00502C9E">
        <w:rPr>
          <w:rFonts w:ascii="Arial" w:hAnsi="Arial" w:cs="Arial"/>
          <w:spacing w:val="-1"/>
          <w:sz w:val="24"/>
          <w:szCs w:val="24"/>
        </w:rPr>
        <w:t xml:space="preserve"> </w:t>
      </w:r>
      <w:r>
        <w:rPr>
          <w:rFonts w:ascii="Arial" w:hAnsi="Arial" w:cs="Arial"/>
          <w:spacing w:val="-1"/>
          <w:sz w:val="24"/>
          <w:szCs w:val="24"/>
        </w:rPr>
        <w:t>support</w:t>
      </w:r>
      <w:r w:rsidR="00502C9E">
        <w:rPr>
          <w:rFonts w:ascii="Arial" w:hAnsi="Arial" w:cs="Arial"/>
          <w:spacing w:val="-1"/>
          <w:sz w:val="24"/>
          <w:szCs w:val="24"/>
        </w:rPr>
        <w:t xml:space="preserve"> </w:t>
      </w:r>
      <w:r>
        <w:rPr>
          <w:rFonts w:ascii="Arial" w:hAnsi="Arial" w:cs="Arial"/>
          <w:sz w:val="24"/>
          <w:szCs w:val="24"/>
        </w:rPr>
        <w:t>for</w:t>
      </w:r>
      <w:r w:rsidR="00502C9E">
        <w:rPr>
          <w:rFonts w:ascii="Arial" w:hAnsi="Arial" w:cs="Arial"/>
          <w:sz w:val="24"/>
          <w:szCs w:val="24"/>
        </w:rPr>
        <w:t xml:space="preserve"> </w:t>
      </w:r>
      <w:r>
        <w:rPr>
          <w:rFonts w:ascii="Arial" w:hAnsi="Arial" w:cs="Arial"/>
          <w:spacing w:val="-1"/>
          <w:sz w:val="24"/>
          <w:szCs w:val="24"/>
        </w:rPr>
        <w:t>such</w:t>
      </w:r>
      <w:r w:rsidR="00502C9E">
        <w:rPr>
          <w:rFonts w:ascii="Arial" w:hAnsi="Arial" w:cs="Arial"/>
          <w:spacing w:val="-1"/>
          <w:sz w:val="24"/>
          <w:szCs w:val="24"/>
        </w:rPr>
        <w:t xml:space="preserve"> </w:t>
      </w:r>
      <w:r>
        <w:rPr>
          <w:rFonts w:ascii="Arial" w:hAnsi="Arial" w:cs="Arial"/>
          <w:sz w:val="24"/>
          <w:szCs w:val="24"/>
        </w:rPr>
        <w:t>a</w:t>
      </w:r>
      <w:r w:rsidR="00502C9E">
        <w:rPr>
          <w:rFonts w:ascii="Arial" w:hAnsi="Arial" w:cs="Arial"/>
          <w:sz w:val="24"/>
          <w:szCs w:val="24"/>
        </w:rPr>
        <w:t xml:space="preserve"> </w:t>
      </w:r>
      <w:r>
        <w:rPr>
          <w:rFonts w:ascii="Arial" w:hAnsi="Arial" w:cs="Arial"/>
          <w:sz w:val="24"/>
          <w:szCs w:val="24"/>
        </w:rPr>
        <w:t>force</w:t>
      </w:r>
      <w:r w:rsidR="00502C9E">
        <w:rPr>
          <w:rFonts w:ascii="Arial" w:hAnsi="Arial" w:cs="Arial"/>
          <w:sz w:val="24"/>
          <w:szCs w:val="24"/>
        </w:rPr>
        <w:t xml:space="preserve"> </w:t>
      </w:r>
      <w:r>
        <w:rPr>
          <w:rFonts w:ascii="Arial" w:hAnsi="Arial" w:cs="Arial"/>
          <w:spacing w:val="-1"/>
          <w:sz w:val="24"/>
          <w:szCs w:val="24"/>
        </w:rPr>
        <w:t>would</w:t>
      </w:r>
      <w:r w:rsidR="00502C9E">
        <w:rPr>
          <w:rFonts w:ascii="Arial" w:hAnsi="Arial" w:cs="Arial"/>
          <w:spacing w:val="-1"/>
          <w:sz w:val="24"/>
          <w:szCs w:val="24"/>
        </w:rPr>
        <w:t xml:space="preserve"> </w:t>
      </w:r>
      <w:r>
        <w:rPr>
          <w:rFonts w:ascii="Arial" w:hAnsi="Arial" w:cs="Arial"/>
          <w:spacing w:val="-1"/>
          <w:sz w:val="24"/>
          <w:szCs w:val="24"/>
        </w:rPr>
        <w:t>likely</w:t>
      </w:r>
      <w:r w:rsidR="00502C9E">
        <w:rPr>
          <w:rFonts w:ascii="Arial" w:hAnsi="Arial" w:cs="Arial"/>
          <w:spacing w:val="-1"/>
          <w:sz w:val="24"/>
          <w:szCs w:val="24"/>
        </w:rPr>
        <w:t xml:space="preserve"> </w:t>
      </w:r>
      <w:r>
        <w:rPr>
          <w:rFonts w:ascii="Arial" w:hAnsi="Arial" w:cs="Arial"/>
          <w:sz w:val="24"/>
          <w:szCs w:val="24"/>
        </w:rPr>
        <w:t>become</w:t>
      </w:r>
      <w:r w:rsidR="00502C9E">
        <w:rPr>
          <w:rFonts w:ascii="Arial" w:hAnsi="Arial" w:cs="Arial"/>
          <w:sz w:val="24"/>
          <w:szCs w:val="24"/>
        </w:rPr>
        <w:t xml:space="preserve"> </w:t>
      </w:r>
      <w:r>
        <w:rPr>
          <w:rFonts w:ascii="Arial" w:hAnsi="Arial" w:cs="Arial"/>
          <w:spacing w:val="-1"/>
          <w:sz w:val="24"/>
          <w:szCs w:val="24"/>
        </w:rPr>
        <w:t>ineffective</w:t>
      </w:r>
      <w:r w:rsidR="002E42E2">
        <w:rPr>
          <w:rFonts w:ascii="Arial" w:hAnsi="Arial" w:cs="Arial"/>
          <w:spacing w:val="-1"/>
          <w:sz w:val="24"/>
          <w:szCs w:val="24"/>
        </w:rPr>
        <w:t xml:space="preserve"> </w:t>
      </w:r>
      <w:r>
        <w:rPr>
          <w:rFonts w:ascii="Arial" w:hAnsi="Arial" w:cs="Arial"/>
          <w:spacing w:val="-1"/>
          <w:sz w:val="24"/>
          <w:szCs w:val="24"/>
        </w:rPr>
        <w:t>after</w:t>
      </w:r>
      <w:r w:rsidR="002E42E2">
        <w:rPr>
          <w:rFonts w:ascii="Arial" w:hAnsi="Arial" w:cs="Arial"/>
          <w:spacing w:val="-1"/>
          <w:sz w:val="24"/>
          <w:szCs w:val="24"/>
        </w:rPr>
        <w:t xml:space="preserve"> </w:t>
      </w:r>
      <w:r>
        <w:rPr>
          <w:rFonts w:ascii="Arial" w:hAnsi="Arial" w:cs="Arial"/>
          <w:sz w:val="24"/>
          <w:szCs w:val="24"/>
        </w:rPr>
        <w:t>a</w:t>
      </w:r>
      <w:r w:rsidR="002E42E2">
        <w:rPr>
          <w:rFonts w:ascii="Arial" w:hAnsi="Arial" w:cs="Arial"/>
          <w:sz w:val="24"/>
          <w:szCs w:val="24"/>
        </w:rPr>
        <w:t xml:space="preserve"> </w:t>
      </w:r>
      <w:r>
        <w:rPr>
          <w:rFonts w:ascii="Arial" w:hAnsi="Arial" w:cs="Arial"/>
          <w:sz w:val="24"/>
          <w:szCs w:val="24"/>
        </w:rPr>
        <w:t>few</w:t>
      </w:r>
      <w:r w:rsidR="002E42E2">
        <w:rPr>
          <w:rFonts w:ascii="Arial" w:hAnsi="Arial" w:cs="Arial"/>
          <w:sz w:val="24"/>
          <w:szCs w:val="24"/>
        </w:rPr>
        <w:t xml:space="preserve"> </w:t>
      </w:r>
      <w:r>
        <w:rPr>
          <w:rFonts w:ascii="Arial" w:hAnsi="Arial" w:cs="Arial"/>
          <w:spacing w:val="-1"/>
          <w:sz w:val="24"/>
          <w:szCs w:val="24"/>
        </w:rPr>
        <w:t>days.</w:t>
      </w:r>
      <w:r w:rsidR="002E42E2">
        <w:rPr>
          <w:rFonts w:ascii="Arial" w:hAnsi="Arial" w:cs="Arial"/>
          <w:spacing w:val="-1"/>
          <w:sz w:val="24"/>
          <w:szCs w:val="24"/>
        </w:rPr>
        <w:t xml:space="preserve"> </w:t>
      </w:r>
      <w:r>
        <w:rPr>
          <w:rFonts w:ascii="Arial" w:hAnsi="Arial" w:cs="Arial"/>
          <w:spacing w:val="-1"/>
          <w:sz w:val="24"/>
          <w:szCs w:val="24"/>
        </w:rPr>
        <w:t>Two</w:t>
      </w:r>
      <w:r w:rsidR="002E42E2">
        <w:rPr>
          <w:rFonts w:ascii="Arial" w:hAnsi="Arial" w:cs="Arial"/>
          <w:spacing w:val="-1"/>
          <w:sz w:val="24"/>
          <w:szCs w:val="24"/>
        </w:rPr>
        <w:t xml:space="preserve"> </w:t>
      </w:r>
      <w:r>
        <w:rPr>
          <w:rFonts w:ascii="Arial" w:hAnsi="Arial" w:cs="Arial"/>
          <w:spacing w:val="-1"/>
          <w:sz w:val="24"/>
          <w:szCs w:val="24"/>
        </w:rPr>
        <w:t>battalions</w:t>
      </w:r>
      <w:r w:rsidR="002E42E2">
        <w:rPr>
          <w:rFonts w:ascii="Arial" w:hAnsi="Arial" w:cs="Arial"/>
          <w:spacing w:val="-1"/>
          <w:sz w:val="24"/>
          <w:szCs w:val="24"/>
        </w:rPr>
        <w:t xml:space="preserve"> </w:t>
      </w:r>
      <w:r>
        <w:rPr>
          <w:rFonts w:ascii="Arial" w:hAnsi="Arial" w:cs="Arial"/>
          <w:spacing w:val="-1"/>
          <w:sz w:val="24"/>
          <w:szCs w:val="24"/>
        </w:rPr>
        <w:t>could</w:t>
      </w:r>
      <w:r w:rsidR="002E42E2">
        <w:rPr>
          <w:rFonts w:ascii="Arial" w:hAnsi="Arial" w:cs="Arial"/>
          <w:spacing w:val="-1"/>
          <w:sz w:val="24"/>
          <w:szCs w:val="24"/>
        </w:rPr>
        <w:t xml:space="preserve"> </w:t>
      </w:r>
      <w:r>
        <w:rPr>
          <w:rFonts w:ascii="Arial" w:hAnsi="Arial" w:cs="Arial"/>
          <w:sz w:val="24"/>
          <w:szCs w:val="24"/>
        </w:rPr>
        <w:t>be</w:t>
      </w:r>
      <w:r w:rsidR="002E42E2">
        <w:rPr>
          <w:rFonts w:ascii="Arial" w:hAnsi="Arial" w:cs="Arial"/>
          <w:sz w:val="24"/>
          <w:szCs w:val="24"/>
        </w:rPr>
        <w:t xml:space="preserve"> </w:t>
      </w:r>
      <w:r>
        <w:rPr>
          <w:rFonts w:ascii="Arial" w:hAnsi="Arial" w:cs="Arial"/>
          <w:spacing w:val="-1"/>
          <w:sz w:val="24"/>
          <w:szCs w:val="24"/>
        </w:rPr>
        <w:t>air-dropped</w:t>
      </w:r>
      <w:r w:rsidR="002E42E2">
        <w:rPr>
          <w:rFonts w:ascii="Arial" w:hAnsi="Arial" w:cs="Arial"/>
          <w:spacing w:val="-1"/>
          <w:sz w:val="24"/>
          <w:szCs w:val="24"/>
        </w:rPr>
        <w:t xml:space="preserve"> </w:t>
      </w:r>
      <w:r>
        <w:rPr>
          <w:rFonts w:ascii="Arial" w:hAnsi="Arial" w:cs="Arial"/>
          <w:spacing w:val="-1"/>
          <w:sz w:val="24"/>
          <w:szCs w:val="24"/>
        </w:rPr>
        <w:t>into</w:t>
      </w:r>
      <w:r w:rsidR="002E42E2">
        <w:rPr>
          <w:rFonts w:ascii="Arial" w:hAnsi="Arial" w:cs="Arial"/>
          <w:spacing w:val="-1"/>
          <w:sz w:val="24"/>
          <w:szCs w:val="24"/>
        </w:rPr>
        <w:t xml:space="preserve"> </w:t>
      </w:r>
      <w:r>
        <w:rPr>
          <w:rFonts w:ascii="Arial" w:hAnsi="Arial" w:cs="Arial"/>
          <w:spacing w:val="-1"/>
          <w:sz w:val="24"/>
          <w:szCs w:val="24"/>
        </w:rPr>
        <w:t>east</w:t>
      </w:r>
      <w:r w:rsidR="002E42E2">
        <w:rPr>
          <w:rFonts w:ascii="Arial" w:hAnsi="Arial" w:cs="Arial"/>
          <w:spacing w:val="-1"/>
          <w:sz w:val="24"/>
          <w:szCs w:val="24"/>
        </w:rPr>
        <w:t xml:space="preserve"> </w:t>
      </w:r>
      <w:r>
        <w:rPr>
          <w:rFonts w:ascii="Arial" w:hAnsi="Arial" w:cs="Arial"/>
          <w:spacing w:val="-1"/>
          <w:sz w:val="24"/>
          <w:szCs w:val="24"/>
        </w:rPr>
        <w:t>Malaysia</w:t>
      </w:r>
      <w:r w:rsidR="002E42E2">
        <w:rPr>
          <w:rFonts w:ascii="Arial" w:hAnsi="Arial" w:cs="Arial"/>
          <w:spacing w:val="-1"/>
          <w:sz w:val="24"/>
          <w:szCs w:val="24"/>
        </w:rPr>
        <w:t xml:space="preserve"> </w:t>
      </w:r>
      <w:r>
        <w:rPr>
          <w:rFonts w:ascii="Arial" w:hAnsi="Arial" w:cs="Arial"/>
          <w:spacing w:val="-1"/>
          <w:sz w:val="24"/>
          <w:szCs w:val="24"/>
        </w:rPr>
        <w:t>in</w:t>
      </w:r>
      <w:r w:rsidR="002E42E2">
        <w:rPr>
          <w:rFonts w:ascii="Arial" w:hAnsi="Arial" w:cs="Arial"/>
          <w:spacing w:val="-1"/>
          <w:sz w:val="24"/>
          <w:szCs w:val="24"/>
        </w:rPr>
        <w:t xml:space="preserve"> </w:t>
      </w:r>
      <w:r>
        <w:rPr>
          <w:rFonts w:ascii="Arial" w:hAnsi="Arial" w:cs="Arial"/>
          <w:sz w:val="24"/>
          <w:szCs w:val="24"/>
        </w:rPr>
        <w:t>a</w:t>
      </w:r>
      <w:r w:rsidR="002E42E2">
        <w:rPr>
          <w:rFonts w:ascii="Arial" w:hAnsi="Arial" w:cs="Arial"/>
          <w:sz w:val="24"/>
          <w:szCs w:val="24"/>
        </w:rPr>
        <w:t xml:space="preserve"> </w:t>
      </w:r>
      <w:r>
        <w:rPr>
          <w:rFonts w:ascii="Arial" w:hAnsi="Arial" w:cs="Arial"/>
          <w:spacing w:val="-1"/>
          <w:sz w:val="24"/>
          <w:szCs w:val="24"/>
        </w:rPr>
        <w:t>24-hour</w:t>
      </w:r>
      <w:r w:rsidR="002E42E2">
        <w:rPr>
          <w:rFonts w:ascii="Arial" w:hAnsi="Arial" w:cs="Arial"/>
          <w:spacing w:val="-1"/>
          <w:sz w:val="24"/>
          <w:szCs w:val="24"/>
        </w:rPr>
        <w:t xml:space="preserve"> </w:t>
      </w:r>
      <w:r>
        <w:rPr>
          <w:rFonts w:ascii="Arial" w:hAnsi="Arial" w:cs="Arial"/>
          <w:spacing w:val="-1"/>
          <w:sz w:val="24"/>
          <w:szCs w:val="24"/>
        </w:rPr>
        <w:t>period.</w:t>
      </w:r>
      <w:r w:rsidR="002E42E2">
        <w:rPr>
          <w:rFonts w:ascii="Arial" w:hAnsi="Arial" w:cs="Arial"/>
          <w:spacing w:val="-1"/>
          <w:sz w:val="24"/>
          <w:szCs w:val="24"/>
        </w:rPr>
        <w:t xml:space="preserve"> </w:t>
      </w:r>
      <w:r>
        <w:rPr>
          <w:rFonts w:ascii="Arial" w:hAnsi="Arial" w:cs="Arial"/>
          <w:spacing w:val="-1"/>
          <w:sz w:val="24"/>
          <w:szCs w:val="24"/>
        </w:rPr>
        <w:t>However,</w:t>
      </w:r>
      <w:r w:rsidR="002E42E2">
        <w:rPr>
          <w:rFonts w:ascii="Arial" w:hAnsi="Arial" w:cs="Arial"/>
          <w:spacing w:val="-1"/>
          <w:sz w:val="24"/>
          <w:szCs w:val="24"/>
        </w:rPr>
        <w:t xml:space="preserve"> </w:t>
      </w:r>
      <w:r>
        <w:rPr>
          <w:rFonts w:ascii="Arial" w:hAnsi="Arial" w:cs="Arial"/>
          <w:sz w:val="24"/>
          <w:szCs w:val="24"/>
        </w:rPr>
        <w:t>the</w:t>
      </w:r>
      <w:r w:rsidR="002E42E2">
        <w:rPr>
          <w:rFonts w:ascii="Arial" w:hAnsi="Arial" w:cs="Arial"/>
          <w:sz w:val="24"/>
          <w:szCs w:val="24"/>
        </w:rPr>
        <w:t xml:space="preserve"> </w:t>
      </w:r>
      <w:r>
        <w:rPr>
          <w:rFonts w:ascii="Arial" w:hAnsi="Arial" w:cs="Arial"/>
          <w:spacing w:val="-1"/>
          <w:sz w:val="24"/>
          <w:szCs w:val="24"/>
        </w:rPr>
        <w:t>limitations</w:t>
      </w:r>
      <w:r w:rsidR="002E42E2">
        <w:rPr>
          <w:rFonts w:ascii="Arial" w:hAnsi="Arial" w:cs="Arial"/>
          <w:spacing w:val="-1"/>
          <w:sz w:val="24"/>
          <w:szCs w:val="24"/>
        </w:rPr>
        <w:t xml:space="preserve"> </w:t>
      </w:r>
      <w:r>
        <w:rPr>
          <w:rFonts w:ascii="Arial" w:hAnsi="Arial" w:cs="Arial"/>
          <w:spacing w:val="-1"/>
          <w:sz w:val="24"/>
          <w:szCs w:val="24"/>
        </w:rPr>
        <w:t>of</w:t>
      </w:r>
      <w:r w:rsidR="002E42E2">
        <w:rPr>
          <w:rFonts w:ascii="Arial" w:hAnsi="Arial" w:cs="Arial"/>
          <w:spacing w:val="-1"/>
          <w:sz w:val="24"/>
          <w:szCs w:val="24"/>
        </w:rPr>
        <w:t xml:space="preserve"> </w:t>
      </w:r>
      <w:r>
        <w:rPr>
          <w:rFonts w:ascii="Arial" w:hAnsi="Arial" w:cs="Arial"/>
          <w:spacing w:val="-1"/>
          <w:sz w:val="24"/>
          <w:szCs w:val="24"/>
        </w:rPr>
        <w:t>the</w:t>
      </w:r>
      <w:r w:rsidR="002E42E2">
        <w:rPr>
          <w:rFonts w:ascii="Arial" w:hAnsi="Arial" w:cs="Arial"/>
          <w:spacing w:val="-1"/>
          <w:sz w:val="24"/>
          <w:szCs w:val="24"/>
        </w:rPr>
        <w:t xml:space="preserve"> </w:t>
      </w:r>
      <w:r>
        <w:rPr>
          <w:rFonts w:ascii="Arial" w:hAnsi="Arial" w:cs="Arial"/>
          <w:spacing w:val="-1"/>
          <w:sz w:val="24"/>
          <w:szCs w:val="24"/>
        </w:rPr>
        <w:t>Indonesian</w:t>
      </w:r>
      <w:r w:rsidR="002E42E2">
        <w:rPr>
          <w:rFonts w:ascii="Arial" w:hAnsi="Arial" w:cs="Arial"/>
          <w:spacing w:val="-1"/>
          <w:sz w:val="24"/>
          <w:szCs w:val="24"/>
        </w:rPr>
        <w:t xml:space="preserve"> </w:t>
      </w:r>
      <w:r>
        <w:rPr>
          <w:rFonts w:ascii="Arial" w:hAnsi="Arial" w:cs="Arial"/>
          <w:spacing w:val="-1"/>
          <w:sz w:val="24"/>
          <w:szCs w:val="24"/>
        </w:rPr>
        <w:t>military</w:t>
      </w:r>
      <w:r w:rsidR="002E42E2">
        <w:rPr>
          <w:rFonts w:ascii="Arial" w:hAnsi="Arial" w:cs="Arial"/>
          <w:spacing w:val="-1"/>
          <w:sz w:val="24"/>
          <w:szCs w:val="24"/>
        </w:rPr>
        <w:t xml:space="preserve"> </w:t>
      </w:r>
      <w:r>
        <w:rPr>
          <w:rFonts w:ascii="Arial" w:hAnsi="Arial" w:cs="Arial"/>
          <w:spacing w:val="-1"/>
          <w:sz w:val="24"/>
          <w:szCs w:val="24"/>
        </w:rPr>
        <w:t>described</w:t>
      </w:r>
      <w:r w:rsidR="002E42E2">
        <w:rPr>
          <w:rFonts w:ascii="Arial" w:hAnsi="Arial" w:cs="Arial"/>
          <w:spacing w:val="-1"/>
          <w:sz w:val="24"/>
          <w:szCs w:val="24"/>
        </w:rPr>
        <w:t xml:space="preserve"> </w:t>
      </w:r>
      <w:r>
        <w:rPr>
          <w:rFonts w:ascii="Arial" w:hAnsi="Arial" w:cs="Arial"/>
          <w:spacing w:val="-1"/>
          <w:sz w:val="24"/>
          <w:szCs w:val="24"/>
        </w:rPr>
        <w:t>above,</w:t>
      </w:r>
      <w:r w:rsidR="002E42E2">
        <w:rPr>
          <w:rFonts w:ascii="Arial" w:hAnsi="Arial" w:cs="Arial"/>
          <w:spacing w:val="-1"/>
          <w:sz w:val="24"/>
          <w:szCs w:val="24"/>
        </w:rPr>
        <w:t xml:space="preserve"> </w:t>
      </w:r>
      <w:r>
        <w:rPr>
          <w:rFonts w:ascii="Arial" w:hAnsi="Arial" w:cs="Arial"/>
          <w:spacing w:val="-1"/>
          <w:sz w:val="24"/>
          <w:szCs w:val="24"/>
        </w:rPr>
        <w:t>and</w:t>
      </w:r>
      <w:r w:rsidR="002E42E2">
        <w:rPr>
          <w:rFonts w:ascii="Arial" w:hAnsi="Arial" w:cs="Arial"/>
          <w:spacing w:val="-1"/>
          <w:sz w:val="24"/>
          <w:szCs w:val="24"/>
        </w:rPr>
        <w:t xml:space="preserve"> </w:t>
      </w:r>
      <w:r>
        <w:rPr>
          <w:rFonts w:ascii="Arial" w:hAnsi="Arial" w:cs="Arial"/>
          <w:sz w:val="24"/>
          <w:szCs w:val="24"/>
        </w:rPr>
        <w:t>the</w:t>
      </w:r>
      <w:r w:rsidR="002E42E2">
        <w:rPr>
          <w:rFonts w:ascii="Arial" w:hAnsi="Arial" w:cs="Arial"/>
          <w:sz w:val="24"/>
          <w:szCs w:val="24"/>
        </w:rPr>
        <w:t xml:space="preserve"> </w:t>
      </w:r>
      <w:r>
        <w:rPr>
          <w:rFonts w:ascii="Arial" w:hAnsi="Arial" w:cs="Arial"/>
          <w:spacing w:val="-1"/>
          <w:sz w:val="24"/>
          <w:szCs w:val="24"/>
        </w:rPr>
        <w:t>political</w:t>
      </w:r>
      <w:r w:rsidR="002E42E2">
        <w:rPr>
          <w:rFonts w:ascii="Arial" w:hAnsi="Arial" w:cs="Arial"/>
          <w:spacing w:val="-1"/>
          <w:sz w:val="24"/>
          <w:szCs w:val="24"/>
        </w:rPr>
        <w:t xml:space="preserve"> </w:t>
      </w:r>
      <w:r>
        <w:rPr>
          <w:rFonts w:ascii="Arial" w:hAnsi="Arial" w:cs="Arial"/>
          <w:spacing w:val="-1"/>
          <w:sz w:val="24"/>
          <w:szCs w:val="24"/>
        </w:rPr>
        <w:t>ramifications</w:t>
      </w:r>
      <w:r w:rsidR="002E42E2">
        <w:rPr>
          <w:rFonts w:ascii="Arial" w:hAnsi="Arial" w:cs="Arial"/>
          <w:spacing w:val="-1"/>
          <w:sz w:val="24"/>
          <w:szCs w:val="24"/>
        </w:rPr>
        <w:t xml:space="preserve"> </w:t>
      </w:r>
      <w:r>
        <w:rPr>
          <w:rFonts w:ascii="Arial" w:hAnsi="Arial" w:cs="Arial"/>
          <w:sz w:val="24"/>
          <w:szCs w:val="24"/>
        </w:rPr>
        <w:t>for</w:t>
      </w:r>
      <w:r w:rsidR="002E42E2">
        <w:rPr>
          <w:rFonts w:ascii="Arial" w:hAnsi="Arial" w:cs="Arial"/>
          <w:sz w:val="24"/>
          <w:szCs w:val="24"/>
        </w:rPr>
        <w:t xml:space="preserve"> </w:t>
      </w:r>
      <w:r>
        <w:rPr>
          <w:rFonts w:ascii="Arial" w:hAnsi="Arial" w:cs="Arial"/>
          <w:spacing w:val="-1"/>
          <w:sz w:val="24"/>
          <w:szCs w:val="24"/>
        </w:rPr>
        <w:t>Sukarno</w:t>
      </w:r>
      <w:r w:rsidR="002E42E2">
        <w:rPr>
          <w:rFonts w:ascii="Arial" w:hAnsi="Arial" w:cs="Arial"/>
          <w:spacing w:val="-1"/>
          <w:sz w:val="24"/>
          <w:szCs w:val="24"/>
        </w:rPr>
        <w:t xml:space="preserve"> </w:t>
      </w:r>
      <w:r>
        <w:rPr>
          <w:rFonts w:ascii="Arial" w:hAnsi="Arial" w:cs="Arial"/>
          <w:spacing w:val="-2"/>
          <w:sz w:val="24"/>
          <w:szCs w:val="24"/>
        </w:rPr>
        <w:t>if</w:t>
      </w:r>
      <w:r w:rsidR="002E42E2">
        <w:rPr>
          <w:rFonts w:ascii="Arial" w:hAnsi="Arial" w:cs="Arial"/>
          <w:spacing w:val="-2"/>
          <w:sz w:val="24"/>
          <w:szCs w:val="24"/>
        </w:rPr>
        <w:t xml:space="preserve"> </w:t>
      </w:r>
      <w:r>
        <w:rPr>
          <w:rFonts w:ascii="Arial" w:hAnsi="Arial" w:cs="Arial"/>
          <w:sz w:val="24"/>
          <w:szCs w:val="24"/>
        </w:rPr>
        <w:t>a</w:t>
      </w:r>
      <w:r w:rsidR="002E42E2">
        <w:rPr>
          <w:rFonts w:ascii="Arial" w:hAnsi="Arial" w:cs="Arial"/>
          <w:sz w:val="24"/>
          <w:szCs w:val="24"/>
        </w:rPr>
        <w:t xml:space="preserve"> </w:t>
      </w:r>
      <w:r>
        <w:rPr>
          <w:rFonts w:ascii="Arial" w:hAnsi="Arial" w:cs="Arial"/>
          <w:spacing w:val="-1"/>
          <w:sz w:val="24"/>
          <w:szCs w:val="24"/>
        </w:rPr>
        <w:t>major</w:t>
      </w:r>
      <w:r w:rsidR="002E42E2">
        <w:rPr>
          <w:rFonts w:ascii="Arial" w:hAnsi="Arial" w:cs="Arial"/>
          <w:spacing w:val="-1"/>
          <w:sz w:val="24"/>
          <w:szCs w:val="24"/>
        </w:rPr>
        <w:t xml:space="preserve"> </w:t>
      </w:r>
      <w:r>
        <w:rPr>
          <w:rFonts w:ascii="Arial" w:hAnsi="Arial" w:cs="Arial"/>
          <w:spacing w:val="-1"/>
          <w:sz w:val="24"/>
          <w:szCs w:val="24"/>
        </w:rPr>
        <w:t>escalation</w:t>
      </w:r>
      <w:r w:rsidR="002E42E2">
        <w:rPr>
          <w:rFonts w:ascii="Arial" w:hAnsi="Arial" w:cs="Arial"/>
          <w:spacing w:val="-1"/>
          <w:sz w:val="24"/>
          <w:szCs w:val="24"/>
        </w:rPr>
        <w:t xml:space="preserve"> </w:t>
      </w:r>
      <w:r>
        <w:rPr>
          <w:rFonts w:ascii="Arial" w:hAnsi="Arial" w:cs="Arial"/>
          <w:spacing w:val="-1"/>
          <w:sz w:val="24"/>
          <w:szCs w:val="24"/>
        </w:rPr>
        <w:t>of</w:t>
      </w:r>
      <w:r w:rsidR="002E42E2">
        <w:rPr>
          <w:rFonts w:ascii="Arial" w:hAnsi="Arial" w:cs="Arial"/>
          <w:spacing w:val="-1"/>
          <w:sz w:val="24"/>
          <w:szCs w:val="24"/>
        </w:rPr>
        <w:t xml:space="preserve"> </w:t>
      </w:r>
      <w:r>
        <w:rPr>
          <w:rFonts w:ascii="Arial" w:hAnsi="Arial" w:cs="Arial"/>
          <w:spacing w:val="-1"/>
          <w:sz w:val="24"/>
          <w:szCs w:val="24"/>
        </w:rPr>
        <w:t>the</w:t>
      </w:r>
      <w:r w:rsidR="002E42E2">
        <w:rPr>
          <w:rFonts w:ascii="Arial" w:hAnsi="Arial" w:cs="Arial"/>
          <w:spacing w:val="-1"/>
          <w:sz w:val="24"/>
          <w:szCs w:val="24"/>
        </w:rPr>
        <w:t xml:space="preserve"> </w:t>
      </w:r>
      <w:r>
        <w:rPr>
          <w:rFonts w:ascii="Arial" w:hAnsi="Arial" w:cs="Arial"/>
          <w:spacing w:val="-1"/>
          <w:sz w:val="24"/>
          <w:szCs w:val="24"/>
        </w:rPr>
        <w:t>campaign</w:t>
      </w:r>
      <w:r w:rsidR="002E42E2">
        <w:rPr>
          <w:rFonts w:ascii="Arial" w:hAnsi="Arial" w:cs="Arial"/>
          <w:spacing w:val="-1"/>
          <w:sz w:val="24"/>
          <w:szCs w:val="24"/>
        </w:rPr>
        <w:t xml:space="preserve"> </w:t>
      </w:r>
      <w:r>
        <w:rPr>
          <w:rFonts w:ascii="Arial" w:hAnsi="Arial" w:cs="Arial"/>
          <w:spacing w:val="-1"/>
          <w:sz w:val="24"/>
          <w:szCs w:val="24"/>
        </w:rPr>
        <w:t>were</w:t>
      </w:r>
      <w:r w:rsidR="002E42E2">
        <w:rPr>
          <w:rFonts w:ascii="Arial" w:hAnsi="Arial" w:cs="Arial"/>
          <w:spacing w:val="-1"/>
          <w:sz w:val="24"/>
          <w:szCs w:val="24"/>
        </w:rPr>
        <w:t xml:space="preserve"> </w:t>
      </w:r>
      <w:r>
        <w:rPr>
          <w:rFonts w:ascii="Arial" w:hAnsi="Arial" w:cs="Arial"/>
          <w:spacing w:val="-1"/>
          <w:sz w:val="24"/>
          <w:szCs w:val="24"/>
        </w:rPr>
        <w:t>attempted</w:t>
      </w:r>
      <w:r w:rsidR="002E42E2">
        <w:rPr>
          <w:rFonts w:ascii="Arial" w:hAnsi="Arial" w:cs="Arial"/>
          <w:spacing w:val="-1"/>
          <w:sz w:val="24"/>
          <w:szCs w:val="24"/>
        </w:rPr>
        <w:t xml:space="preserve"> </w:t>
      </w:r>
      <w:r>
        <w:rPr>
          <w:rFonts w:ascii="Arial" w:hAnsi="Arial" w:cs="Arial"/>
          <w:spacing w:val="-1"/>
          <w:sz w:val="24"/>
          <w:szCs w:val="24"/>
        </w:rPr>
        <w:t>against</w:t>
      </w:r>
      <w:r w:rsidR="002E42E2">
        <w:rPr>
          <w:rFonts w:ascii="Arial" w:hAnsi="Arial" w:cs="Arial"/>
          <w:spacing w:val="-1"/>
          <w:sz w:val="24"/>
          <w:szCs w:val="24"/>
        </w:rPr>
        <w:t xml:space="preserve"> </w:t>
      </w:r>
      <w:r>
        <w:rPr>
          <w:rFonts w:ascii="Arial" w:hAnsi="Arial" w:cs="Arial"/>
          <w:spacing w:val="-1"/>
          <w:sz w:val="24"/>
          <w:szCs w:val="24"/>
        </w:rPr>
        <w:t>Malaysia</w:t>
      </w:r>
      <w:r w:rsidR="002E42E2">
        <w:rPr>
          <w:rFonts w:ascii="Arial" w:hAnsi="Arial" w:cs="Arial"/>
          <w:spacing w:val="-1"/>
          <w:sz w:val="24"/>
          <w:szCs w:val="24"/>
        </w:rPr>
        <w:t xml:space="preserve"> </w:t>
      </w:r>
      <w:r>
        <w:rPr>
          <w:rFonts w:ascii="Arial" w:hAnsi="Arial" w:cs="Arial"/>
          <w:spacing w:val="-1"/>
          <w:sz w:val="24"/>
          <w:szCs w:val="24"/>
        </w:rPr>
        <w:t>with</w:t>
      </w:r>
      <w:r w:rsidR="002E42E2">
        <w:rPr>
          <w:rFonts w:ascii="Arial" w:hAnsi="Arial" w:cs="Arial"/>
          <w:spacing w:val="-1"/>
          <w:sz w:val="24"/>
          <w:szCs w:val="24"/>
        </w:rPr>
        <w:t xml:space="preserve"> </w:t>
      </w:r>
      <w:r>
        <w:rPr>
          <w:rFonts w:ascii="Arial" w:hAnsi="Arial" w:cs="Arial"/>
          <w:spacing w:val="-1"/>
          <w:sz w:val="24"/>
          <w:szCs w:val="24"/>
        </w:rPr>
        <w:t>British,</w:t>
      </w:r>
      <w:r w:rsidR="002E42E2">
        <w:rPr>
          <w:rFonts w:ascii="Arial" w:hAnsi="Arial" w:cs="Arial"/>
          <w:spacing w:val="-1"/>
          <w:sz w:val="24"/>
          <w:szCs w:val="24"/>
        </w:rPr>
        <w:t xml:space="preserve"> </w:t>
      </w:r>
      <w:r>
        <w:rPr>
          <w:rFonts w:ascii="Arial" w:hAnsi="Arial" w:cs="Arial"/>
          <w:spacing w:val="-1"/>
          <w:sz w:val="24"/>
          <w:szCs w:val="24"/>
        </w:rPr>
        <w:t>Australian</w:t>
      </w:r>
      <w:r w:rsidR="002E42E2">
        <w:rPr>
          <w:rFonts w:ascii="Arial" w:hAnsi="Arial" w:cs="Arial"/>
          <w:spacing w:val="-1"/>
          <w:sz w:val="24"/>
          <w:szCs w:val="24"/>
        </w:rPr>
        <w:t xml:space="preserve"> </w:t>
      </w:r>
      <w:r>
        <w:rPr>
          <w:rFonts w:ascii="Arial" w:hAnsi="Arial" w:cs="Arial"/>
          <w:spacing w:val="-1"/>
          <w:sz w:val="24"/>
          <w:szCs w:val="24"/>
        </w:rPr>
        <w:t>and</w:t>
      </w:r>
      <w:r w:rsidR="002E42E2">
        <w:rPr>
          <w:rFonts w:ascii="Arial" w:hAnsi="Arial" w:cs="Arial"/>
          <w:spacing w:val="-1"/>
          <w:sz w:val="24"/>
          <w:szCs w:val="24"/>
        </w:rPr>
        <w:t xml:space="preserve"> </w:t>
      </w:r>
      <w:r>
        <w:rPr>
          <w:rFonts w:ascii="Arial" w:hAnsi="Arial" w:cs="Arial"/>
          <w:spacing w:val="-1"/>
          <w:sz w:val="24"/>
          <w:szCs w:val="24"/>
        </w:rPr>
        <w:t>New</w:t>
      </w:r>
      <w:r w:rsidR="002E42E2">
        <w:rPr>
          <w:rFonts w:ascii="Arial" w:hAnsi="Arial" w:cs="Arial"/>
          <w:spacing w:val="-1"/>
          <w:sz w:val="24"/>
          <w:szCs w:val="24"/>
        </w:rPr>
        <w:t xml:space="preserve"> </w:t>
      </w:r>
      <w:r>
        <w:rPr>
          <w:rFonts w:ascii="Arial" w:hAnsi="Arial" w:cs="Arial"/>
          <w:spacing w:val="-1"/>
          <w:sz w:val="24"/>
          <w:szCs w:val="24"/>
        </w:rPr>
        <w:t>Zealand</w:t>
      </w:r>
      <w:r w:rsidR="002E42E2">
        <w:rPr>
          <w:rFonts w:ascii="Arial" w:hAnsi="Arial" w:cs="Arial"/>
          <w:spacing w:val="-1"/>
          <w:sz w:val="24"/>
          <w:szCs w:val="24"/>
        </w:rPr>
        <w:t xml:space="preserve"> </w:t>
      </w:r>
      <w:r>
        <w:rPr>
          <w:rFonts w:ascii="Arial" w:hAnsi="Arial" w:cs="Arial"/>
          <w:spacing w:val="-1"/>
          <w:sz w:val="24"/>
          <w:szCs w:val="24"/>
        </w:rPr>
        <w:t>support,</w:t>
      </w:r>
      <w:r w:rsidR="002E42E2">
        <w:rPr>
          <w:rFonts w:ascii="Arial" w:hAnsi="Arial" w:cs="Arial"/>
          <w:spacing w:val="-1"/>
          <w:sz w:val="24"/>
          <w:szCs w:val="24"/>
        </w:rPr>
        <w:t xml:space="preserve"> </w:t>
      </w:r>
      <w:r>
        <w:rPr>
          <w:rFonts w:ascii="Arial" w:hAnsi="Arial" w:cs="Arial"/>
          <w:spacing w:val="-1"/>
          <w:sz w:val="24"/>
          <w:szCs w:val="24"/>
        </w:rPr>
        <w:t>led</w:t>
      </w:r>
      <w:r w:rsidR="002E42E2">
        <w:rPr>
          <w:rFonts w:ascii="Arial" w:hAnsi="Arial" w:cs="Arial"/>
          <w:spacing w:val="-1"/>
          <w:sz w:val="24"/>
          <w:szCs w:val="24"/>
        </w:rPr>
        <w:t xml:space="preserve"> </w:t>
      </w:r>
      <w:r>
        <w:rPr>
          <w:rFonts w:ascii="Arial" w:hAnsi="Arial" w:cs="Arial"/>
          <w:spacing w:val="-1"/>
          <w:sz w:val="24"/>
          <w:szCs w:val="24"/>
        </w:rPr>
        <w:t>intelligence</w:t>
      </w:r>
      <w:r w:rsidR="002E42E2">
        <w:rPr>
          <w:rFonts w:ascii="Arial" w:hAnsi="Arial" w:cs="Arial"/>
          <w:spacing w:val="-1"/>
          <w:sz w:val="24"/>
          <w:szCs w:val="24"/>
        </w:rPr>
        <w:t xml:space="preserve"> </w:t>
      </w:r>
      <w:r>
        <w:rPr>
          <w:rFonts w:ascii="Arial" w:hAnsi="Arial" w:cs="Arial"/>
          <w:spacing w:val="-1"/>
          <w:sz w:val="24"/>
          <w:szCs w:val="24"/>
        </w:rPr>
        <w:t>analysts</w:t>
      </w:r>
      <w:r w:rsidR="002E42E2">
        <w:rPr>
          <w:rFonts w:ascii="Arial" w:hAnsi="Arial" w:cs="Arial"/>
          <w:spacing w:val="-1"/>
          <w:sz w:val="24"/>
          <w:szCs w:val="24"/>
        </w:rPr>
        <w:t xml:space="preserve"> </w:t>
      </w:r>
      <w:r>
        <w:rPr>
          <w:rFonts w:ascii="Arial" w:hAnsi="Arial" w:cs="Arial"/>
          <w:sz w:val="24"/>
          <w:szCs w:val="24"/>
        </w:rPr>
        <w:t>to</w:t>
      </w:r>
      <w:r w:rsidR="002E42E2">
        <w:rPr>
          <w:rFonts w:ascii="Arial" w:hAnsi="Arial" w:cs="Arial"/>
          <w:sz w:val="24"/>
          <w:szCs w:val="24"/>
        </w:rPr>
        <w:t xml:space="preserve"> </w:t>
      </w:r>
      <w:r>
        <w:rPr>
          <w:rFonts w:ascii="Arial" w:hAnsi="Arial" w:cs="Arial"/>
          <w:sz w:val="24"/>
          <w:szCs w:val="24"/>
        </w:rPr>
        <w:t>the</w:t>
      </w:r>
      <w:r w:rsidR="002E42E2">
        <w:rPr>
          <w:rFonts w:ascii="Arial" w:hAnsi="Arial" w:cs="Arial"/>
          <w:sz w:val="24"/>
          <w:szCs w:val="24"/>
        </w:rPr>
        <w:t xml:space="preserve"> </w:t>
      </w:r>
      <w:r>
        <w:rPr>
          <w:rFonts w:ascii="Arial" w:hAnsi="Arial" w:cs="Arial"/>
          <w:spacing w:val="-1"/>
          <w:sz w:val="24"/>
          <w:szCs w:val="24"/>
        </w:rPr>
        <w:t>conclusion</w:t>
      </w:r>
      <w:r w:rsidR="002E42E2">
        <w:rPr>
          <w:rFonts w:ascii="Arial" w:hAnsi="Arial" w:cs="Arial"/>
          <w:spacing w:val="-1"/>
          <w:sz w:val="24"/>
          <w:szCs w:val="24"/>
        </w:rPr>
        <w:t xml:space="preserve"> </w:t>
      </w:r>
      <w:r>
        <w:rPr>
          <w:rFonts w:ascii="Arial" w:hAnsi="Arial" w:cs="Arial"/>
          <w:spacing w:val="-1"/>
          <w:sz w:val="24"/>
          <w:szCs w:val="24"/>
        </w:rPr>
        <w:t>that</w:t>
      </w:r>
      <w:r w:rsidR="002E42E2">
        <w:rPr>
          <w:rFonts w:ascii="Arial" w:hAnsi="Arial" w:cs="Arial"/>
          <w:spacing w:val="-1"/>
          <w:sz w:val="24"/>
          <w:szCs w:val="24"/>
        </w:rPr>
        <w:t xml:space="preserve"> </w:t>
      </w:r>
      <w:r>
        <w:rPr>
          <w:rFonts w:ascii="Arial" w:hAnsi="Arial" w:cs="Arial"/>
          <w:sz w:val="24"/>
          <w:szCs w:val="24"/>
        </w:rPr>
        <w:t>such</w:t>
      </w:r>
      <w:r w:rsidR="002E42E2">
        <w:rPr>
          <w:rFonts w:ascii="Arial" w:hAnsi="Arial" w:cs="Arial"/>
          <w:sz w:val="24"/>
          <w:szCs w:val="24"/>
        </w:rPr>
        <w:t xml:space="preserve"> </w:t>
      </w:r>
      <w:r>
        <w:rPr>
          <w:rFonts w:ascii="Arial" w:hAnsi="Arial" w:cs="Arial"/>
          <w:spacing w:val="-1"/>
          <w:sz w:val="24"/>
          <w:szCs w:val="24"/>
        </w:rPr>
        <w:t>an</w:t>
      </w:r>
      <w:r w:rsidR="002E42E2">
        <w:rPr>
          <w:rFonts w:ascii="Arial" w:hAnsi="Arial" w:cs="Arial"/>
          <w:spacing w:val="-1"/>
          <w:sz w:val="24"/>
          <w:szCs w:val="24"/>
        </w:rPr>
        <w:t xml:space="preserve"> </w:t>
      </w:r>
      <w:r>
        <w:rPr>
          <w:rFonts w:ascii="Arial" w:hAnsi="Arial" w:cs="Arial"/>
          <w:spacing w:val="-1"/>
          <w:sz w:val="24"/>
          <w:szCs w:val="24"/>
        </w:rPr>
        <w:t>escalation</w:t>
      </w:r>
      <w:r w:rsidR="002E42E2">
        <w:rPr>
          <w:rFonts w:ascii="Arial" w:hAnsi="Arial" w:cs="Arial"/>
          <w:spacing w:val="-1"/>
          <w:sz w:val="24"/>
          <w:szCs w:val="24"/>
        </w:rPr>
        <w:t xml:space="preserve"> </w:t>
      </w:r>
      <w:r>
        <w:rPr>
          <w:rFonts w:ascii="Arial" w:hAnsi="Arial" w:cs="Arial"/>
          <w:spacing w:val="-1"/>
          <w:sz w:val="24"/>
          <w:szCs w:val="24"/>
        </w:rPr>
        <w:t>was</w:t>
      </w:r>
      <w:r w:rsidR="002E42E2">
        <w:rPr>
          <w:rFonts w:ascii="Arial" w:hAnsi="Arial" w:cs="Arial"/>
          <w:spacing w:val="-1"/>
          <w:sz w:val="24"/>
          <w:szCs w:val="24"/>
        </w:rPr>
        <w:t xml:space="preserve"> </w:t>
      </w:r>
      <w:r>
        <w:rPr>
          <w:rFonts w:ascii="Arial" w:hAnsi="Arial" w:cs="Arial"/>
          <w:spacing w:val="-1"/>
          <w:sz w:val="24"/>
          <w:szCs w:val="24"/>
        </w:rPr>
        <w:t>unlikely.</w:t>
      </w:r>
      <w:r w:rsidR="002E42E2">
        <w:rPr>
          <w:rFonts w:ascii="Arial" w:hAnsi="Arial" w:cs="Arial"/>
          <w:spacing w:val="-1"/>
          <w:sz w:val="24"/>
          <w:szCs w:val="24"/>
        </w:rPr>
        <w:t xml:space="preserve"> </w:t>
      </w:r>
      <w:r>
        <w:rPr>
          <w:rFonts w:ascii="Arial" w:hAnsi="Arial" w:cs="Arial"/>
          <w:spacing w:val="-1"/>
          <w:sz w:val="24"/>
          <w:szCs w:val="24"/>
        </w:rPr>
        <w:t>Furthermore,</w:t>
      </w:r>
      <w:r w:rsidR="002E42E2">
        <w:rPr>
          <w:rFonts w:ascii="Arial" w:hAnsi="Arial" w:cs="Arial"/>
          <w:spacing w:val="-1"/>
          <w:sz w:val="24"/>
          <w:szCs w:val="24"/>
        </w:rPr>
        <w:t xml:space="preserve"> </w:t>
      </w:r>
      <w:r>
        <w:rPr>
          <w:rFonts w:ascii="Arial" w:hAnsi="Arial" w:cs="Arial"/>
          <w:spacing w:val="-1"/>
          <w:sz w:val="24"/>
          <w:szCs w:val="24"/>
        </w:rPr>
        <w:t>Indonesia’s</w:t>
      </w:r>
      <w:r w:rsidR="002E42E2">
        <w:rPr>
          <w:rFonts w:ascii="Arial" w:hAnsi="Arial" w:cs="Arial"/>
          <w:spacing w:val="-1"/>
          <w:sz w:val="24"/>
          <w:szCs w:val="24"/>
        </w:rPr>
        <w:t xml:space="preserve"> </w:t>
      </w:r>
      <w:r>
        <w:rPr>
          <w:rFonts w:ascii="Arial" w:hAnsi="Arial" w:cs="Arial"/>
          <w:spacing w:val="-1"/>
          <w:sz w:val="24"/>
          <w:szCs w:val="24"/>
        </w:rPr>
        <w:t>economy</w:t>
      </w:r>
      <w:r w:rsidR="002E42E2">
        <w:rPr>
          <w:rFonts w:ascii="Arial" w:hAnsi="Arial" w:cs="Arial"/>
          <w:spacing w:val="-1"/>
          <w:sz w:val="24"/>
          <w:szCs w:val="24"/>
        </w:rPr>
        <w:t xml:space="preserve"> </w:t>
      </w:r>
      <w:r>
        <w:rPr>
          <w:rFonts w:ascii="Arial" w:hAnsi="Arial" w:cs="Arial"/>
          <w:spacing w:val="-1"/>
          <w:sz w:val="24"/>
          <w:szCs w:val="24"/>
        </w:rPr>
        <w:t>was</w:t>
      </w:r>
      <w:r w:rsidR="002E42E2">
        <w:rPr>
          <w:rFonts w:ascii="Arial" w:hAnsi="Arial" w:cs="Arial"/>
          <w:spacing w:val="-1"/>
          <w:sz w:val="24"/>
          <w:szCs w:val="24"/>
        </w:rPr>
        <w:t xml:space="preserve"> </w:t>
      </w:r>
      <w:r>
        <w:rPr>
          <w:rFonts w:ascii="Arial" w:hAnsi="Arial" w:cs="Arial"/>
          <w:spacing w:val="-1"/>
          <w:sz w:val="24"/>
          <w:szCs w:val="24"/>
        </w:rPr>
        <w:t>deteriorating</w:t>
      </w:r>
      <w:r w:rsidR="002E42E2">
        <w:rPr>
          <w:rFonts w:ascii="Arial" w:hAnsi="Arial" w:cs="Arial"/>
          <w:spacing w:val="-1"/>
          <w:sz w:val="24"/>
          <w:szCs w:val="24"/>
        </w:rPr>
        <w:t xml:space="preserve"> </w:t>
      </w:r>
      <w:r>
        <w:rPr>
          <w:rFonts w:ascii="Arial" w:hAnsi="Arial" w:cs="Arial"/>
          <w:sz w:val="24"/>
          <w:szCs w:val="24"/>
        </w:rPr>
        <w:t>and</w:t>
      </w:r>
      <w:r w:rsidR="002E42E2">
        <w:rPr>
          <w:rFonts w:ascii="Arial" w:hAnsi="Arial" w:cs="Arial"/>
          <w:sz w:val="24"/>
          <w:szCs w:val="24"/>
        </w:rPr>
        <w:t xml:space="preserve"> </w:t>
      </w:r>
      <w:r>
        <w:rPr>
          <w:rFonts w:ascii="Arial" w:hAnsi="Arial" w:cs="Arial"/>
          <w:spacing w:val="-1"/>
          <w:sz w:val="24"/>
          <w:szCs w:val="24"/>
        </w:rPr>
        <w:t>it</w:t>
      </w:r>
      <w:r w:rsidR="002E42E2">
        <w:rPr>
          <w:rFonts w:ascii="Arial" w:hAnsi="Arial" w:cs="Arial"/>
          <w:spacing w:val="-1"/>
          <w:sz w:val="24"/>
          <w:szCs w:val="24"/>
        </w:rPr>
        <w:t xml:space="preserve"> </w:t>
      </w:r>
      <w:r>
        <w:rPr>
          <w:rFonts w:ascii="Arial" w:hAnsi="Arial" w:cs="Arial"/>
          <w:spacing w:val="-1"/>
          <w:sz w:val="24"/>
          <w:szCs w:val="24"/>
        </w:rPr>
        <w:t>appeared</w:t>
      </w:r>
      <w:r w:rsidR="002E42E2">
        <w:rPr>
          <w:rFonts w:ascii="Arial" w:hAnsi="Arial" w:cs="Arial"/>
          <w:spacing w:val="-1"/>
          <w:sz w:val="24"/>
          <w:szCs w:val="24"/>
        </w:rPr>
        <w:t xml:space="preserve"> </w:t>
      </w:r>
      <w:r>
        <w:rPr>
          <w:rFonts w:ascii="Arial" w:hAnsi="Arial" w:cs="Arial"/>
          <w:spacing w:val="-1"/>
          <w:sz w:val="24"/>
          <w:szCs w:val="24"/>
        </w:rPr>
        <w:t>unlikely</w:t>
      </w:r>
      <w:r w:rsidR="002E42E2">
        <w:rPr>
          <w:rFonts w:ascii="Arial" w:hAnsi="Arial" w:cs="Arial"/>
          <w:spacing w:val="-1"/>
          <w:sz w:val="24"/>
          <w:szCs w:val="24"/>
        </w:rPr>
        <w:t xml:space="preserve"> </w:t>
      </w:r>
      <w:r>
        <w:rPr>
          <w:rFonts w:ascii="Arial" w:hAnsi="Arial" w:cs="Arial"/>
          <w:sz w:val="24"/>
          <w:szCs w:val="24"/>
        </w:rPr>
        <w:t>that</w:t>
      </w:r>
      <w:r w:rsidR="002E42E2">
        <w:rPr>
          <w:rFonts w:ascii="Arial" w:hAnsi="Arial" w:cs="Arial"/>
          <w:sz w:val="24"/>
          <w:szCs w:val="24"/>
        </w:rPr>
        <w:t xml:space="preserve"> </w:t>
      </w:r>
      <w:r>
        <w:rPr>
          <w:rFonts w:ascii="Arial" w:hAnsi="Arial" w:cs="Arial"/>
          <w:spacing w:val="-1"/>
          <w:sz w:val="24"/>
          <w:szCs w:val="24"/>
        </w:rPr>
        <w:t>Indonesia</w:t>
      </w:r>
      <w:r w:rsidR="002E42E2">
        <w:rPr>
          <w:rFonts w:ascii="Arial" w:hAnsi="Arial" w:cs="Arial"/>
          <w:spacing w:val="-1"/>
          <w:sz w:val="24"/>
          <w:szCs w:val="24"/>
        </w:rPr>
        <w:t xml:space="preserve"> </w:t>
      </w:r>
      <w:r>
        <w:rPr>
          <w:rFonts w:ascii="Arial" w:hAnsi="Arial" w:cs="Arial"/>
          <w:spacing w:val="-1"/>
          <w:sz w:val="24"/>
          <w:szCs w:val="24"/>
        </w:rPr>
        <w:t>could</w:t>
      </w:r>
      <w:r w:rsidR="002E42E2">
        <w:rPr>
          <w:rFonts w:ascii="Arial" w:hAnsi="Arial" w:cs="Arial"/>
          <w:spacing w:val="-1"/>
          <w:sz w:val="24"/>
          <w:szCs w:val="24"/>
        </w:rPr>
        <w:t xml:space="preserve"> </w:t>
      </w:r>
      <w:r>
        <w:rPr>
          <w:rFonts w:ascii="Arial" w:hAnsi="Arial" w:cs="Arial"/>
          <w:spacing w:val="-1"/>
          <w:sz w:val="24"/>
          <w:szCs w:val="24"/>
        </w:rPr>
        <w:t xml:space="preserve">sustain </w:t>
      </w:r>
      <w:r>
        <w:rPr>
          <w:rFonts w:ascii="Arial" w:hAnsi="Arial" w:cs="Arial"/>
          <w:sz w:val="24"/>
          <w:szCs w:val="24"/>
        </w:rPr>
        <w:t>a</w:t>
      </w:r>
      <w:r w:rsidR="002E42E2">
        <w:rPr>
          <w:rFonts w:ascii="Arial" w:hAnsi="Arial" w:cs="Arial"/>
          <w:sz w:val="24"/>
          <w:szCs w:val="24"/>
        </w:rPr>
        <w:t xml:space="preserve"> </w:t>
      </w:r>
      <w:r>
        <w:rPr>
          <w:rFonts w:ascii="Arial" w:hAnsi="Arial" w:cs="Arial"/>
          <w:spacing w:val="-1"/>
          <w:sz w:val="24"/>
          <w:szCs w:val="24"/>
        </w:rPr>
        <w:t>costly</w:t>
      </w:r>
      <w:r w:rsidR="002E42E2">
        <w:rPr>
          <w:rFonts w:ascii="Arial" w:hAnsi="Arial" w:cs="Arial"/>
          <w:spacing w:val="-1"/>
          <w:sz w:val="24"/>
          <w:szCs w:val="24"/>
        </w:rPr>
        <w:t xml:space="preserve"> </w:t>
      </w:r>
      <w:r>
        <w:rPr>
          <w:rFonts w:ascii="Arial" w:hAnsi="Arial" w:cs="Arial"/>
          <w:sz w:val="24"/>
          <w:szCs w:val="24"/>
        </w:rPr>
        <w:t>major</w:t>
      </w:r>
      <w:r>
        <w:rPr>
          <w:rFonts w:ascii="Arial" w:hAnsi="Arial" w:cs="Arial"/>
          <w:spacing w:val="-1"/>
          <w:sz w:val="24"/>
          <w:szCs w:val="24"/>
        </w:rPr>
        <w:t xml:space="preserve"> campaign.</w:t>
      </w:r>
    </w:p>
    <w:p w:rsidR="00C46664" w:rsidRDefault="00C46664" w:rsidP="00C46664">
      <w:pPr>
        <w:spacing w:after="60" w:line="276" w:lineRule="auto"/>
        <w:jc w:val="both"/>
        <w:rPr>
          <w:rFonts w:ascii="Arial" w:hAnsi="Arial" w:cs="Arial"/>
          <w:spacing w:val="-1"/>
          <w:sz w:val="24"/>
          <w:szCs w:val="24"/>
        </w:rPr>
      </w:pPr>
      <w:r>
        <w:rPr>
          <w:rFonts w:ascii="Arial" w:hAnsi="Arial" w:cs="Arial"/>
          <w:spacing w:val="1"/>
          <w:sz w:val="24"/>
          <w:szCs w:val="24"/>
        </w:rPr>
        <w:t>To</w:t>
      </w:r>
      <w:r w:rsidR="002E42E2">
        <w:rPr>
          <w:rFonts w:ascii="Arial" w:hAnsi="Arial" w:cs="Arial"/>
          <w:spacing w:val="1"/>
          <w:sz w:val="24"/>
          <w:szCs w:val="24"/>
        </w:rPr>
        <w:t xml:space="preserve"> </w:t>
      </w:r>
      <w:r>
        <w:rPr>
          <w:rFonts w:ascii="Arial" w:hAnsi="Arial" w:cs="Arial"/>
          <w:spacing w:val="-1"/>
          <w:sz w:val="24"/>
          <w:szCs w:val="24"/>
        </w:rPr>
        <w:t>conduct</w:t>
      </w:r>
      <w:r w:rsidR="002E42E2">
        <w:rPr>
          <w:rFonts w:ascii="Arial" w:hAnsi="Arial" w:cs="Arial"/>
          <w:spacing w:val="-1"/>
          <w:sz w:val="24"/>
          <w:szCs w:val="24"/>
        </w:rPr>
        <w:t xml:space="preserve"> </w:t>
      </w:r>
      <w:r>
        <w:rPr>
          <w:rFonts w:ascii="Arial" w:hAnsi="Arial" w:cs="Arial"/>
          <w:spacing w:val="-1"/>
          <w:sz w:val="24"/>
          <w:szCs w:val="24"/>
        </w:rPr>
        <w:t>operations</w:t>
      </w:r>
      <w:r w:rsidR="002E42E2">
        <w:rPr>
          <w:rFonts w:ascii="Arial" w:hAnsi="Arial" w:cs="Arial"/>
          <w:spacing w:val="-1"/>
          <w:sz w:val="24"/>
          <w:szCs w:val="24"/>
        </w:rPr>
        <w:t xml:space="preserve"> </w:t>
      </w:r>
      <w:r>
        <w:rPr>
          <w:rFonts w:ascii="Arial" w:hAnsi="Arial" w:cs="Arial"/>
          <w:spacing w:val="-1"/>
          <w:sz w:val="24"/>
          <w:szCs w:val="24"/>
        </w:rPr>
        <w:t>against</w:t>
      </w:r>
      <w:r w:rsidR="002E42E2">
        <w:rPr>
          <w:rFonts w:ascii="Arial" w:hAnsi="Arial" w:cs="Arial"/>
          <w:spacing w:val="-1"/>
          <w:sz w:val="24"/>
          <w:szCs w:val="24"/>
        </w:rPr>
        <w:t xml:space="preserve"> </w:t>
      </w:r>
      <w:r>
        <w:rPr>
          <w:rFonts w:ascii="Arial" w:hAnsi="Arial" w:cs="Arial"/>
          <w:spacing w:val="-1"/>
          <w:sz w:val="24"/>
          <w:szCs w:val="24"/>
        </w:rPr>
        <w:t>Malaysia,</w:t>
      </w:r>
      <w:r w:rsidR="002E42E2">
        <w:rPr>
          <w:rFonts w:ascii="Arial" w:hAnsi="Arial" w:cs="Arial"/>
          <w:spacing w:val="-1"/>
          <w:sz w:val="24"/>
          <w:szCs w:val="24"/>
        </w:rPr>
        <w:t xml:space="preserve"> </w:t>
      </w:r>
      <w:r>
        <w:rPr>
          <w:rFonts w:ascii="Arial" w:hAnsi="Arial" w:cs="Arial"/>
          <w:spacing w:val="-1"/>
          <w:sz w:val="24"/>
          <w:szCs w:val="24"/>
        </w:rPr>
        <w:t>Sukarno</w:t>
      </w:r>
      <w:r w:rsidR="002E42E2">
        <w:rPr>
          <w:rFonts w:ascii="Arial" w:hAnsi="Arial" w:cs="Arial"/>
          <w:spacing w:val="-1"/>
          <w:sz w:val="24"/>
          <w:szCs w:val="24"/>
        </w:rPr>
        <w:t xml:space="preserve"> </w:t>
      </w:r>
      <w:r>
        <w:rPr>
          <w:rFonts w:ascii="Arial" w:hAnsi="Arial" w:cs="Arial"/>
          <w:spacing w:val="-1"/>
          <w:sz w:val="24"/>
          <w:szCs w:val="24"/>
        </w:rPr>
        <w:t>created</w:t>
      </w:r>
      <w:r w:rsidR="002E42E2">
        <w:rPr>
          <w:rFonts w:ascii="Arial" w:hAnsi="Arial" w:cs="Arial"/>
          <w:spacing w:val="-1"/>
          <w:sz w:val="24"/>
          <w:szCs w:val="24"/>
        </w:rPr>
        <w:t xml:space="preserve"> </w:t>
      </w:r>
      <w:r>
        <w:rPr>
          <w:rFonts w:ascii="Arial" w:hAnsi="Arial" w:cs="Arial"/>
          <w:sz w:val="24"/>
          <w:szCs w:val="24"/>
        </w:rPr>
        <w:t>a</w:t>
      </w:r>
      <w:r w:rsidR="002E42E2">
        <w:rPr>
          <w:rFonts w:ascii="Arial" w:hAnsi="Arial" w:cs="Arial"/>
          <w:sz w:val="24"/>
          <w:szCs w:val="24"/>
        </w:rPr>
        <w:t xml:space="preserve"> </w:t>
      </w:r>
      <w:r>
        <w:rPr>
          <w:rFonts w:ascii="Arial" w:hAnsi="Arial" w:cs="Arial"/>
          <w:sz w:val="24"/>
          <w:szCs w:val="24"/>
        </w:rPr>
        <w:t>new</w:t>
      </w:r>
      <w:r w:rsidR="002E42E2">
        <w:rPr>
          <w:rFonts w:ascii="Arial" w:hAnsi="Arial" w:cs="Arial"/>
          <w:sz w:val="24"/>
          <w:szCs w:val="24"/>
        </w:rPr>
        <w:t xml:space="preserve"> </w:t>
      </w:r>
      <w:r>
        <w:rPr>
          <w:rFonts w:ascii="Arial" w:hAnsi="Arial" w:cs="Arial"/>
          <w:spacing w:val="-1"/>
          <w:sz w:val="24"/>
          <w:szCs w:val="24"/>
        </w:rPr>
        <w:t>military</w:t>
      </w:r>
      <w:r w:rsidR="002E42E2">
        <w:rPr>
          <w:rFonts w:ascii="Arial" w:hAnsi="Arial" w:cs="Arial"/>
          <w:spacing w:val="-1"/>
          <w:sz w:val="24"/>
          <w:szCs w:val="24"/>
        </w:rPr>
        <w:t xml:space="preserve"> </w:t>
      </w:r>
      <w:r>
        <w:rPr>
          <w:rFonts w:ascii="Arial" w:hAnsi="Arial" w:cs="Arial"/>
          <w:spacing w:val="-1"/>
          <w:sz w:val="24"/>
          <w:szCs w:val="24"/>
        </w:rPr>
        <w:t>command.</w:t>
      </w:r>
      <w:r w:rsidR="002E42E2">
        <w:rPr>
          <w:rFonts w:ascii="Arial" w:hAnsi="Arial" w:cs="Arial"/>
          <w:spacing w:val="-1"/>
          <w:sz w:val="24"/>
          <w:szCs w:val="24"/>
        </w:rPr>
        <w:t xml:space="preserve"> </w:t>
      </w:r>
      <w:r>
        <w:rPr>
          <w:rFonts w:ascii="Arial" w:hAnsi="Arial" w:cs="Arial"/>
          <w:spacing w:val="-1"/>
          <w:sz w:val="24"/>
          <w:szCs w:val="24"/>
        </w:rPr>
        <w:t>His</w:t>
      </w:r>
      <w:r w:rsidR="002E42E2">
        <w:rPr>
          <w:rFonts w:ascii="Arial" w:hAnsi="Arial" w:cs="Arial"/>
          <w:spacing w:val="-1"/>
          <w:sz w:val="24"/>
          <w:szCs w:val="24"/>
        </w:rPr>
        <w:t xml:space="preserve"> </w:t>
      </w:r>
      <w:r>
        <w:rPr>
          <w:rFonts w:ascii="Arial" w:hAnsi="Arial" w:cs="Arial"/>
          <w:spacing w:val="-1"/>
          <w:sz w:val="24"/>
          <w:szCs w:val="24"/>
        </w:rPr>
        <w:t>support</w:t>
      </w:r>
      <w:r w:rsidR="002E42E2">
        <w:rPr>
          <w:rFonts w:ascii="Arial" w:hAnsi="Arial" w:cs="Arial"/>
          <w:spacing w:val="-1"/>
          <w:sz w:val="24"/>
          <w:szCs w:val="24"/>
        </w:rPr>
        <w:t xml:space="preserve"> </w:t>
      </w:r>
      <w:r>
        <w:rPr>
          <w:rFonts w:ascii="Arial" w:hAnsi="Arial" w:cs="Arial"/>
          <w:spacing w:val="-1"/>
          <w:sz w:val="24"/>
          <w:szCs w:val="24"/>
        </w:rPr>
        <w:t>within</w:t>
      </w:r>
      <w:r w:rsidR="002E42E2">
        <w:rPr>
          <w:rFonts w:ascii="Arial" w:hAnsi="Arial" w:cs="Arial"/>
          <w:spacing w:val="-1"/>
          <w:sz w:val="24"/>
          <w:szCs w:val="24"/>
        </w:rPr>
        <w:t xml:space="preserve"> </w:t>
      </w:r>
      <w:r>
        <w:rPr>
          <w:rFonts w:ascii="Arial" w:hAnsi="Arial" w:cs="Arial"/>
          <w:sz w:val="24"/>
          <w:szCs w:val="24"/>
        </w:rPr>
        <w:t>the</w:t>
      </w:r>
      <w:r w:rsidR="002E42E2">
        <w:rPr>
          <w:rFonts w:ascii="Arial" w:hAnsi="Arial" w:cs="Arial"/>
          <w:sz w:val="24"/>
          <w:szCs w:val="24"/>
        </w:rPr>
        <w:t xml:space="preserve"> </w:t>
      </w:r>
      <w:r>
        <w:rPr>
          <w:rFonts w:ascii="Arial" w:hAnsi="Arial" w:cs="Arial"/>
          <w:sz w:val="24"/>
          <w:szCs w:val="24"/>
        </w:rPr>
        <w:t>army</w:t>
      </w:r>
      <w:r w:rsidR="002E42E2">
        <w:rPr>
          <w:rFonts w:ascii="Arial" w:hAnsi="Arial" w:cs="Arial"/>
          <w:sz w:val="24"/>
          <w:szCs w:val="24"/>
        </w:rPr>
        <w:t xml:space="preserve"> </w:t>
      </w:r>
      <w:r>
        <w:rPr>
          <w:rFonts w:ascii="Arial" w:hAnsi="Arial" w:cs="Arial"/>
          <w:spacing w:val="-1"/>
          <w:sz w:val="24"/>
          <w:szCs w:val="24"/>
        </w:rPr>
        <w:t>was</w:t>
      </w:r>
      <w:r w:rsidR="002E42E2">
        <w:rPr>
          <w:rFonts w:ascii="Arial" w:hAnsi="Arial" w:cs="Arial"/>
          <w:spacing w:val="-1"/>
          <w:sz w:val="24"/>
          <w:szCs w:val="24"/>
        </w:rPr>
        <w:t xml:space="preserve"> </w:t>
      </w:r>
      <w:r>
        <w:rPr>
          <w:rFonts w:ascii="Arial" w:hAnsi="Arial" w:cs="Arial"/>
          <w:spacing w:val="-1"/>
          <w:sz w:val="24"/>
          <w:szCs w:val="24"/>
        </w:rPr>
        <w:t>fading.</w:t>
      </w:r>
      <w:r w:rsidR="002E42E2">
        <w:rPr>
          <w:rFonts w:ascii="Arial" w:hAnsi="Arial" w:cs="Arial"/>
          <w:spacing w:val="-1"/>
          <w:sz w:val="24"/>
          <w:szCs w:val="24"/>
        </w:rPr>
        <w:t xml:space="preserve"> </w:t>
      </w:r>
      <w:r>
        <w:rPr>
          <w:rFonts w:ascii="Arial" w:hAnsi="Arial" w:cs="Arial"/>
          <w:spacing w:val="-1"/>
          <w:sz w:val="24"/>
          <w:szCs w:val="24"/>
        </w:rPr>
        <w:t>He</w:t>
      </w:r>
      <w:r w:rsidR="002E42E2">
        <w:rPr>
          <w:rFonts w:ascii="Arial" w:hAnsi="Arial" w:cs="Arial"/>
          <w:spacing w:val="-1"/>
          <w:sz w:val="24"/>
          <w:szCs w:val="24"/>
        </w:rPr>
        <w:t xml:space="preserve"> </w:t>
      </w:r>
      <w:r>
        <w:rPr>
          <w:rFonts w:ascii="Arial" w:hAnsi="Arial" w:cs="Arial"/>
          <w:spacing w:val="-1"/>
          <w:sz w:val="24"/>
          <w:szCs w:val="24"/>
        </w:rPr>
        <w:t>was</w:t>
      </w:r>
      <w:r w:rsidR="002E42E2">
        <w:rPr>
          <w:rFonts w:ascii="Arial" w:hAnsi="Arial" w:cs="Arial"/>
          <w:spacing w:val="-1"/>
          <w:sz w:val="24"/>
          <w:szCs w:val="24"/>
        </w:rPr>
        <w:t xml:space="preserve"> </w:t>
      </w:r>
      <w:r>
        <w:rPr>
          <w:rFonts w:ascii="Arial" w:hAnsi="Arial" w:cs="Arial"/>
          <w:spacing w:val="-1"/>
          <w:sz w:val="24"/>
          <w:szCs w:val="24"/>
        </w:rPr>
        <w:t>increasingly</w:t>
      </w:r>
      <w:r w:rsidR="002E42E2">
        <w:rPr>
          <w:rFonts w:ascii="Arial" w:hAnsi="Arial" w:cs="Arial"/>
          <w:spacing w:val="-1"/>
          <w:sz w:val="24"/>
          <w:szCs w:val="24"/>
        </w:rPr>
        <w:t xml:space="preserve"> </w:t>
      </w:r>
      <w:r>
        <w:rPr>
          <w:rFonts w:ascii="Arial" w:hAnsi="Arial" w:cs="Arial"/>
          <w:sz w:val="24"/>
          <w:szCs w:val="24"/>
        </w:rPr>
        <w:t>seen</w:t>
      </w:r>
      <w:r w:rsidR="002E42E2">
        <w:rPr>
          <w:rFonts w:ascii="Arial" w:hAnsi="Arial" w:cs="Arial"/>
          <w:sz w:val="24"/>
          <w:szCs w:val="24"/>
        </w:rPr>
        <w:t xml:space="preserve"> </w:t>
      </w:r>
      <w:r>
        <w:rPr>
          <w:rFonts w:ascii="Arial" w:hAnsi="Arial" w:cs="Arial"/>
          <w:spacing w:val="-1"/>
          <w:sz w:val="24"/>
          <w:szCs w:val="24"/>
        </w:rPr>
        <w:t>as</w:t>
      </w:r>
      <w:r w:rsidR="002E42E2">
        <w:rPr>
          <w:rFonts w:ascii="Arial" w:hAnsi="Arial" w:cs="Arial"/>
          <w:spacing w:val="-1"/>
          <w:sz w:val="24"/>
          <w:szCs w:val="24"/>
        </w:rPr>
        <w:t xml:space="preserve"> </w:t>
      </w:r>
      <w:r>
        <w:rPr>
          <w:rFonts w:ascii="Arial" w:hAnsi="Arial" w:cs="Arial"/>
          <w:spacing w:val="-1"/>
          <w:sz w:val="24"/>
          <w:szCs w:val="24"/>
        </w:rPr>
        <w:t>diverting</w:t>
      </w:r>
      <w:r w:rsidR="002E42E2">
        <w:rPr>
          <w:rFonts w:ascii="Arial" w:hAnsi="Arial" w:cs="Arial"/>
          <w:spacing w:val="-1"/>
          <w:sz w:val="24"/>
          <w:szCs w:val="24"/>
        </w:rPr>
        <w:t xml:space="preserve"> </w:t>
      </w:r>
      <w:r>
        <w:rPr>
          <w:rFonts w:ascii="Arial" w:hAnsi="Arial" w:cs="Arial"/>
          <w:sz w:val="24"/>
          <w:szCs w:val="24"/>
        </w:rPr>
        <w:t>the</w:t>
      </w:r>
      <w:r w:rsidR="002E42E2">
        <w:rPr>
          <w:rFonts w:ascii="Arial" w:hAnsi="Arial" w:cs="Arial"/>
          <w:sz w:val="24"/>
          <w:szCs w:val="24"/>
        </w:rPr>
        <w:t xml:space="preserve"> </w:t>
      </w:r>
      <w:r>
        <w:rPr>
          <w:rFonts w:ascii="Arial" w:hAnsi="Arial" w:cs="Arial"/>
          <w:sz w:val="24"/>
          <w:szCs w:val="24"/>
        </w:rPr>
        <w:t>army</w:t>
      </w:r>
      <w:r w:rsidR="002E42E2">
        <w:rPr>
          <w:rFonts w:ascii="Arial" w:hAnsi="Arial" w:cs="Arial"/>
          <w:sz w:val="24"/>
          <w:szCs w:val="24"/>
        </w:rPr>
        <w:t xml:space="preserve"> </w:t>
      </w:r>
      <w:r>
        <w:rPr>
          <w:rFonts w:ascii="Arial" w:hAnsi="Arial" w:cs="Arial"/>
          <w:sz w:val="24"/>
          <w:szCs w:val="24"/>
        </w:rPr>
        <w:t>from</w:t>
      </w:r>
      <w:r w:rsidR="002E42E2">
        <w:rPr>
          <w:rFonts w:ascii="Arial" w:hAnsi="Arial" w:cs="Arial"/>
          <w:sz w:val="24"/>
          <w:szCs w:val="24"/>
        </w:rPr>
        <w:t xml:space="preserve"> </w:t>
      </w:r>
      <w:r>
        <w:rPr>
          <w:rFonts w:ascii="Arial" w:hAnsi="Arial" w:cs="Arial"/>
          <w:spacing w:val="-1"/>
          <w:sz w:val="24"/>
          <w:szCs w:val="24"/>
        </w:rPr>
        <w:t>its</w:t>
      </w:r>
      <w:r w:rsidR="002E42E2">
        <w:rPr>
          <w:rFonts w:ascii="Arial" w:hAnsi="Arial" w:cs="Arial"/>
          <w:spacing w:val="-1"/>
          <w:sz w:val="24"/>
          <w:szCs w:val="24"/>
        </w:rPr>
        <w:t xml:space="preserve"> </w:t>
      </w:r>
      <w:r>
        <w:rPr>
          <w:rFonts w:ascii="Arial" w:hAnsi="Arial" w:cs="Arial"/>
          <w:spacing w:val="-1"/>
          <w:sz w:val="24"/>
          <w:szCs w:val="24"/>
        </w:rPr>
        <w:t>true</w:t>
      </w:r>
      <w:r w:rsidR="002E42E2">
        <w:rPr>
          <w:rFonts w:ascii="Arial" w:hAnsi="Arial" w:cs="Arial"/>
          <w:spacing w:val="-1"/>
          <w:sz w:val="24"/>
          <w:szCs w:val="24"/>
        </w:rPr>
        <w:t xml:space="preserve"> </w:t>
      </w:r>
      <w:r>
        <w:rPr>
          <w:rFonts w:ascii="Arial" w:hAnsi="Arial" w:cs="Arial"/>
          <w:spacing w:val="-1"/>
          <w:sz w:val="24"/>
          <w:szCs w:val="24"/>
        </w:rPr>
        <w:t>course</w:t>
      </w:r>
      <w:r w:rsidR="002E42E2">
        <w:rPr>
          <w:rFonts w:ascii="Arial" w:hAnsi="Arial" w:cs="Arial"/>
          <w:spacing w:val="-1"/>
          <w:sz w:val="24"/>
          <w:szCs w:val="24"/>
        </w:rPr>
        <w:t xml:space="preserve"> </w:t>
      </w:r>
      <w:r>
        <w:rPr>
          <w:rFonts w:ascii="Arial" w:hAnsi="Arial" w:cs="Arial"/>
          <w:spacing w:val="-1"/>
          <w:sz w:val="24"/>
          <w:szCs w:val="24"/>
        </w:rPr>
        <w:t>of</w:t>
      </w:r>
      <w:r w:rsidR="002E42E2">
        <w:rPr>
          <w:rFonts w:ascii="Arial" w:hAnsi="Arial" w:cs="Arial"/>
          <w:spacing w:val="-1"/>
          <w:sz w:val="24"/>
          <w:szCs w:val="24"/>
        </w:rPr>
        <w:t xml:space="preserve"> </w:t>
      </w:r>
      <w:r>
        <w:rPr>
          <w:rFonts w:ascii="Arial" w:hAnsi="Arial" w:cs="Arial"/>
          <w:spacing w:val="-1"/>
          <w:sz w:val="24"/>
          <w:szCs w:val="24"/>
        </w:rPr>
        <w:t>internal</w:t>
      </w:r>
      <w:r w:rsidR="002E42E2">
        <w:rPr>
          <w:rFonts w:ascii="Arial" w:hAnsi="Arial" w:cs="Arial"/>
          <w:spacing w:val="-1"/>
          <w:sz w:val="24"/>
          <w:szCs w:val="24"/>
        </w:rPr>
        <w:t xml:space="preserve"> </w:t>
      </w:r>
      <w:r>
        <w:rPr>
          <w:rFonts w:ascii="Arial" w:hAnsi="Arial" w:cs="Arial"/>
          <w:spacing w:val="-1"/>
          <w:sz w:val="24"/>
          <w:szCs w:val="24"/>
        </w:rPr>
        <w:t>security</w:t>
      </w:r>
      <w:r w:rsidR="002E42E2">
        <w:rPr>
          <w:rFonts w:ascii="Arial" w:hAnsi="Arial" w:cs="Arial"/>
          <w:spacing w:val="-1"/>
          <w:sz w:val="24"/>
          <w:szCs w:val="24"/>
        </w:rPr>
        <w:t xml:space="preserve"> </w:t>
      </w:r>
      <w:r>
        <w:rPr>
          <w:rFonts w:ascii="Arial" w:hAnsi="Arial" w:cs="Arial"/>
          <w:sz w:val="24"/>
          <w:szCs w:val="24"/>
        </w:rPr>
        <w:t>and</w:t>
      </w:r>
      <w:r w:rsidR="002E42E2">
        <w:rPr>
          <w:rFonts w:ascii="Arial" w:hAnsi="Arial" w:cs="Arial"/>
          <w:sz w:val="24"/>
          <w:szCs w:val="24"/>
        </w:rPr>
        <w:t xml:space="preserve"> </w:t>
      </w:r>
      <w:r>
        <w:rPr>
          <w:rFonts w:ascii="Arial" w:hAnsi="Arial" w:cs="Arial"/>
          <w:spacing w:val="-1"/>
          <w:sz w:val="24"/>
          <w:szCs w:val="24"/>
        </w:rPr>
        <w:t>nation</w:t>
      </w:r>
      <w:r w:rsidR="002E42E2">
        <w:rPr>
          <w:rFonts w:ascii="Arial" w:hAnsi="Arial" w:cs="Arial"/>
          <w:spacing w:val="-1"/>
          <w:sz w:val="24"/>
          <w:szCs w:val="24"/>
        </w:rPr>
        <w:t xml:space="preserve"> </w:t>
      </w:r>
      <w:r>
        <w:rPr>
          <w:rFonts w:ascii="Arial" w:hAnsi="Arial" w:cs="Arial"/>
          <w:spacing w:val="-1"/>
          <w:sz w:val="24"/>
          <w:szCs w:val="24"/>
        </w:rPr>
        <w:t>building,</w:t>
      </w:r>
      <w:r w:rsidR="002E42E2">
        <w:rPr>
          <w:rFonts w:ascii="Arial" w:hAnsi="Arial" w:cs="Arial"/>
          <w:spacing w:val="-1"/>
          <w:sz w:val="24"/>
          <w:szCs w:val="24"/>
        </w:rPr>
        <w:t xml:space="preserve"> </w:t>
      </w:r>
      <w:r>
        <w:rPr>
          <w:rFonts w:ascii="Arial" w:hAnsi="Arial" w:cs="Arial"/>
          <w:spacing w:val="-1"/>
          <w:sz w:val="24"/>
          <w:szCs w:val="24"/>
        </w:rPr>
        <w:t>towards</w:t>
      </w:r>
      <w:r w:rsidR="002E42E2">
        <w:rPr>
          <w:rFonts w:ascii="Arial" w:hAnsi="Arial" w:cs="Arial"/>
          <w:spacing w:val="-1"/>
          <w:sz w:val="24"/>
          <w:szCs w:val="24"/>
        </w:rPr>
        <w:t xml:space="preserve"> </w:t>
      </w:r>
      <w:r>
        <w:rPr>
          <w:rFonts w:ascii="Arial" w:hAnsi="Arial" w:cs="Arial"/>
          <w:spacing w:val="-1"/>
          <w:sz w:val="24"/>
          <w:szCs w:val="24"/>
        </w:rPr>
        <w:t>foreign</w:t>
      </w:r>
      <w:r w:rsidR="002E42E2">
        <w:rPr>
          <w:rFonts w:ascii="Arial" w:hAnsi="Arial" w:cs="Arial"/>
          <w:spacing w:val="-1"/>
          <w:sz w:val="24"/>
          <w:szCs w:val="24"/>
        </w:rPr>
        <w:t xml:space="preserve"> </w:t>
      </w:r>
      <w:r>
        <w:rPr>
          <w:rFonts w:ascii="Arial" w:hAnsi="Arial" w:cs="Arial"/>
          <w:spacing w:val="-1"/>
          <w:sz w:val="24"/>
          <w:szCs w:val="24"/>
        </w:rPr>
        <w:t>adventures.</w:t>
      </w:r>
      <w:r w:rsidR="002E42E2">
        <w:rPr>
          <w:rFonts w:ascii="Arial" w:hAnsi="Arial" w:cs="Arial"/>
          <w:spacing w:val="-1"/>
          <w:sz w:val="24"/>
          <w:szCs w:val="24"/>
        </w:rPr>
        <w:t xml:space="preserve"> </w:t>
      </w:r>
      <w:r>
        <w:rPr>
          <w:rFonts w:ascii="Arial" w:hAnsi="Arial" w:cs="Arial"/>
          <w:spacing w:val="-1"/>
          <w:sz w:val="24"/>
          <w:szCs w:val="24"/>
        </w:rPr>
        <w:t>Lacking</w:t>
      </w:r>
      <w:r w:rsidR="002E42E2">
        <w:rPr>
          <w:rFonts w:ascii="Arial" w:hAnsi="Arial" w:cs="Arial"/>
          <w:spacing w:val="-1"/>
          <w:sz w:val="24"/>
          <w:szCs w:val="24"/>
        </w:rPr>
        <w:t xml:space="preserve"> </w:t>
      </w:r>
      <w:r>
        <w:rPr>
          <w:rFonts w:ascii="Arial" w:hAnsi="Arial" w:cs="Arial"/>
          <w:spacing w:val="-1"/>
          <w:sz w:val="24"/>
          <w:szCs w:val="24"/>
        </w:rPr>
        <w:t>confidence</w:t>
      </w:r>
      <w:r w:rsidR="002E42E2">
        <w:rPr>
          <w:rFonts w:ascii="Arial" w:hAnsi="Arial" w:cs="Arial"/>
          <w:spacing w:val="-1"/>
          <w:sz w:val="24"/>
          <w:szCs w:val="24"/>
        </w:rPr>
        <w:t xml:space="preserve"> </w:t>
      </w:r>
      <w:r>
        <w:rPr>
          <w:rFonts w:ascii="Arial" w:hAnsi="Arial" w:cs="Arial"/>
          <w:spacing w:val="-1"/>
          <w:sz w:val="24"/>
          <w:szCs w:val="24"/>
        </w:rPr>
        <w:t>in</w:t>
      </w:r>
      <w:r w:rsidR="002E42E2">
        <w:rPr>
          <w:rFonts w:ascii="Arial" w:hAnsi="Arial" w:cs="Arial"/>
          <w:spacing w:val="-1"/>
          <w:sz w:val="24"/>
          <w:szCs w:val="24"/>
        </w:rPr>
        <w:t xml:space="preserve"> </w:t>
      </w:r>
      <w:r>
        <w:rPr>
          <w:rFonts w:ascii="Arial" w:hAnsi="Arial" w:cs="Arial"/>
          <w:spacing w:val="-1"/>
          <w:sz w:val="24"/>
          <w:szCs w:val="24"/>
        </w:rPr>
        <w:t>the</w:t>
      </w:r>
      <w:r w:rsidR="002E42E2">
        <w:rPr>
          <w:rFonts w:ascii="Arial" w:hAnsi="Arial" w:cs="Arial"/>
          <w:spacing w:val="-1"/>
          <w:sz w:val="24"/>
          <w:szCs w:val="24"/>
        </w:rPr>
        <w:t xml:space="preserve"> </w:t>
      </w:r>
      <w:r>
        <w:rPr>
          <w:rFonts w:ascii="Arial" w:hAnsi="Arial" w:cs="Arial"/>
          <w:spacing w:val="-1"/>
          <w:sz w:val="24"/>
          <w:szCs w:val="24"/>
        </w:rPr>
        <w:t>continued</w:t>
      </w:r>
      <w:r w:rsidR="002E42E2">
        <w:rPr>
          <w:rFonts w:ascii="Arial" w:hAnsi="Arial" w:cs="Arial"/>
          <w:spacing w:val="-1"/>
          <w:sz w:val="24"/>
          <w:szCs w:val="24"/>
        </w:rPr>
        <w:t xml:space="preserve"> </w:t>
      </w:r>
      <w:r>
        <w:rPr>
          <w:rFonts w:ascii="Arial" w:hAnsi="Arial" w:cs="Arial"/>
          <w:spacing w:val="-1"/>
          <w:sz w:val="24"/>
          <w:szCs w:val="24"/>
        </w:rPr>
        <w:t>support</w:t>
      </w:r>
      <w:r w:rsidR="002E42E2">
        <w:rPr>
          <w:rFonts w:ascii="Arial" w:hAnsi="Arial" w:cs="Arial"/>
          <w:spacing w:val="-1"/>
          <w:sz w:val="24"/>
          <w:szCs w:val="24"/>
        </w:rPr>
        <w:t xml:space="preserve"> </w:t>
      </w:r>
      <w:r>
        <w:rPr>
          <w:rFonts w:ascii="Arial" w:hAnsi="Arial" w:cs="Arial"/>
          <w:spacing w:val="-1"/>
          <w:sz w:val="24"/>
          <w:szCs w:val="24"/>
        </w:rPr>
        <w:t>of</w:t>
      </w:r>
      <w:r w:rsidR="002E42E2">
        <w:rPr>
          <w:rFonts w:ascii="Arial" w:hAnsi="Arial" w:cs="Arial"/>
          <w:spacing w:val="-1"/>
          <w:sz w:val="24"/>
          <w:szCs w:val="24"/>
        </w:rPr>
        <w:t xml:space="preserve"> </w:t>
      </w:r>
      <w:r>
        <w:rPr>
          <w:rFonts w:ascii="Arial" w:hAnsi="Arial" w:cs="Arial"/>
          <w:spacing w:val="-2"/>
          <w:sz w:val="24"/>
          <w:szCs w:val="24"/>
        </w:rPr>
        <w:t>the</w:t>
      </w:r>
      <w:r w:rsidR="002E42E2">
        <w:rPr>
          <w:rFonts w:ascii="Arial" w:hAnsi="Arial" w:cs="Arial"/>
          <w:spacing w:val="-2"/>
          <w:sz w:val="24"/>
          <w:szCs w:val="24"/>
        </w:rPr>
        <w:t xml:space="preserve"> </w:t>
      </w:r>
      <w:r>
        <w:rPr>
          <w:rFonts w:ascii="Arial" w:hAnsi="Arial" w:cs="Arial"/>
          <w:sz w:val="24"/>
          <w:szCs w:val="24"/>
        </w:rPr>
        <w:t>army</w:t>
      </w:r>
      <w:r w:rsidR="002E42E2">
        <w:rPr>
          <w:rFonts w:ascii="Arial" w:hAnsi="Arial" w:cs="Arial"/>
          <w:sz w:val="24"/>
          <w:szCs w:val="24"/>
        </w:rPr>
        <w:t xml:space="preserve"> </w:t>
      </w:r>
      <w:r>
        <w:rPr>
          <w:rFonts w:ascii="Arial" w:hAnsi="Arial" w:cs="Arial"/>
          <w:spacing w:val="-1"/>
          <w:sz w:val="24"/>
          <w:szCs w:val="24"/>
        </w:rPr>
        <w:t>high</w:t>
      </w:r>
      <w:r w:rsidR="002E42E2">
        <w:rPr>
          <w:rFonts w:ascii="Arial" w:hAnsi="Arial" w:cs="Arial"/>
          <w:spacing w:val="-1"/>
          <w:sz w:val="24"/>
          <w:szCs w:val="24"/>
        </w:rPr>
        <w:t xml:space="preserve"> </w:t>
      </w:r>
      <w:r>
        <w:rPr>
          <w:rFonts w:ascii="Arial" w:hAnsi="Arial" w:cs="Arial"/>
          <w:spacing w:val="-1"/>
          <w:sz w:val="24"/>
          <w:szCs w:val="24"/>
        </w:rPr>
        <w:t>command,</w:t>
      </w:r>
      <w:r w:rsidR="002E42E2">
        <w:rPr>
          <w:rFonts w:ascii="Arial" w:hAnsi="Arial" w:cs="Arial"/>
          <w:spacing w:val="-1"/>
          <w:sz w:val="24"/>
          <w:szCs w:val="24"/>
        </w:rPr>
        <w:t xml:space="preserve"> </w:t>
      </w:r>
      <w:r>
        <w:rPr>
          <w:rFonts w:ascii="Arial" w:hAnsi="Arial" w:cs="Arial"/>
          <w:sz w:val="24"/>
          <w:szCs w:val="24"/>
        </w:rPr>
        <w:t>he</w:t>
      </w:r>
      <w:r w:rsidR="002E42E2">
        <w:rPr>
          <w:rFonts w:ascii="Arial" w:hAnsi="Arial" w:cs="Arial"/>
          <w:sz w:val="24"/>
          <w:szCs w:val="24"/>
        </w:rPr>
        <w:t xml:space="preserve"> </w:t>
      </w:r>
      <w:r>
        <w:rPr>
          <w:rFonts w:ascii="Arial" w:hAnsi="Arial" w:cs="Arial"/>
          <w:spacing w:val="-2"/>
          <w:sz w:val="24"/>
          <w:szCs w:val="24"/>
        </w:rPr>
        <w:t>gave</w:t>
      </w:r>
      <w:r w:rsidR="002E42E2">
        <w:rPr>
          <w:rFonts w:ascii="Arial" w:hAnsi="Arial" w:cs="Arial"/>
          <w:spacing w:val="-2"/>
          <w:sz w:val="24"/>
          <w:szCs w:val="24"/>
        </w:rPr>
        <w:t xml:space="preserve"> </w:t>
      </w:r>
      <w:r>
        <w:rPr>
          <w:rFonts w:ascii="Arial" w:hAnsi="Arial" w:cs="Arial"/>
          <w:spacing w:val="-1"/>
          <w:sz w:val="24"/>
          <w:szCs w:val="24"/>
        </w:rPr>
        <w:t>the</w:t>
      </w:r>
      <w:r w:rsidR="002E42E2">
        <w:rPr>
          <w:rFonts w:ascii="Arial" w:hAnsi="Arial" w:cs="Arial"/>
          <w:spacing w:val="-1"/>
          <w:sz w:val="24"/>
          <w:szCs w:val="24"/>
        </w:rPr>
        <w:t xml:space="preserve"> </w:t>
      </w:r>
      <w:r>
        <w:rPr>
          <w:rFonts w:ascii="Arial" w:hAnsi="Arial" w:cs="Arial"/>
          <w:spacing w:val="-1"/>
          <w:sz w:val="24"/>
          <w:szCs w:val="24"/>
        </w:rPr>
        <w:t>command</w:t>
      </w:r>
      <w:r w:rsidR="002E42E2">
        <w:rPr>
          <w:rFonts w:ascii="Arial" w:hAnsi="Arial" w:cs="Arial"/>
          <w:spacing w:val="-1"/>
          <w:sz w:val="24"/>
          <w:szCs w:val="24"/>
        </w:rPr>
        <w:t xml:space="preserve"> </w:t>
      </w:r>
      <w:r>
        <w:rPr>
          <w:rFonts w:ascii="Arial" w:hAnsi="Arial" w:cs="Arial"/>
          <w:spacing w:val="-1"/>
          <w:sz w:val="24"/>
          <w:szCs w:val="24"/>
        </w:rPr>
        <w:t>of</w:t>
      </w:r>
      <w:r w:rsidR="002E42E2">
        <w:rPr>
          <w:rFonts w:ascii="Arial" w:hAnsi="Arial" w:cs="Arial"/>
          <w:spacing w:val="-1"/>
          <w:sz w:val="24"/>
          <w:szCs w:val="24"/>
        </w:rPr>
        <w:t xml:space="preserve"> </w:t>
      </w:r>
      <w:r>
        <w:rPr>
          <w:rFonts w:ascii="Arial" w:hAnsi="Arial" w:cs="Arial"/>
          <w:spacing w:val="-1"/>
          <w:sz w:val="24"/>
          <w:szCs w:val="24"/>
        </w:rPr>
        <w:t>Alert</w:t>
      </w:r>
      <w:r w:rsidR="002E42E2">
        <w:rPr>
          <w:rFonts w:ascii="Arial" w:hAnsi="Arial" w:cs="Arial"/>
          <w:spacing w:val="-1"/>
          <w:sz w:val="24"/>
          <w:szCs w:val="24"/>
        </w:rPr>
        <w:t xml:space="preserve"> </w:t>
      </w:r>
      <w:r>
        <w:rPr>
          <w:rFonts w:ascii="Arial" w:hAnsi="Arial" w:cs="Arial"/>
          <w:spacing w:val="-1"/>
          <w:sz w:val="24"/>
          <w:szCs w:val="24"/>
        </w:rPr>
        <w:t>Command</w:t>
      </w:r>
      <w:r w:rsidR="002E42E2">
        <w:rPr>
          <w:rFonts w:ascii="Arial" w:hAnsi="Arial" w:cs="Arial"/>
          <w:spacing w:val="-1"/>
          <w:sz w:val="24"/>
          <w:szCs w:val="24"/>
        </w:rPr>
        <w:t xml:space="preserve"> </w:t>
      </w:r>
      <w:r>
        <w:rPr>
          <w:rFonts w:ascii="Arial" w:hAnsi="Arial" w:cs="Arial"/>
          <w:spacing w:val="-1"/>
          <w:sz w:val="24"/>
          <w:szCs w:val="24"/>
        </w:rPr>
        <w:t>(</w:t>
      </w:r>
      <w:r>
        <w:rPr>
          <w:rFonts w:ascii="Arial" w:hAnsi="Arial" w:cs="Arial"/>
          <w:i/>
          <w:iCs/>
          <w:spacing w:val="-1"/>
          <w:sz w:val="24"/>
          <w:szCs w:val="24"/>
        </w:rPr>
        <w:t>Komando</w:t>
      </w:r>
      <w:r w:rsidR="002E42E2">
        <w:rPr>
          <w:rFonts w:ascii="Arial" w:hAnsi="Arial" w:cs="Arial"/>
          <w:i/>
          <w:iCs/>
          <w:spacing w:val="-1"/>
          <w:sz w:val="24"/>
          <w:szCs w:val="24"/>
        </w:rPr>
        <w:t xml:space="preserve"> </w:t>
      </w:r>
      <w:r>
        <w:rPr>
          <w:rFonts w:ascii="Arial" w:hAnsi="Arial" w:cs="Arial"/>
          <w:i/>
          <w:iCs/>
          <w:spacing w:val="-1"/>
          <w:sz w:val="24"/>
          <w:szCs w:val="24"/>
        </w:rPr>
        <w:t>Siaga</w:t>
      </w:r>
      <w:r w:rsidR="002E42E2">
        <w:rPr>
          <w:rFonts w:ascii="Arial" w:hAnsi="Arial" w:cs="Arial"/>
          <w:i/>
          <w:iCs/>
          <w:spacing w:val="-1"/>
          <w:sz w:val="24"/>
          <w:szCs w:val="24"/>
        </w:rPr>
        <w:t xml:space="preserve"> </w:t>
      </w:r>
      <w:r>
        <w:rPr>
          <w:rFonts w:ascii="Arial" w:hAnsi="Arial" w:cs="Arial"/>
          <w:sz w:val="24"/>
          <w:szCs w:val="24"/>
        </w:rPr>
        <w:t>or</w:t>
      </w:r>
      <w:r w:rsidR="002E42E2">
        <w:rPr>
          <w:rFonts w:ascii="Arial" w:hAnsi="Arial" w:cs="Arial"/>
          <w:sz w:val="24"/>
          <w:szCs w:val="24"/>
        </w:rPr>
        <w:t xml:space="preserve"> </w:t>
      </w:r>
      <w:r>
        <w:rPr>
          <w:rFonts w:ascii="Arial" w:hAnsi="Arial" w:cs="Arial"/>
          <w:spacing w:val="-1"/>
          <w:sz w:val="24"/>
          <w:szCs w:val="24"/>
        </w:rPr>
        <w:t>KOGA),</w:t>
      </w:r>
      <w:r w:rsidR="002E42E2">
        <w:rPr>
          <w:rFonts w:ascii="Arial" w:hAnsi="Arial" w:cs="Arial"/>
          <w:spacing w:val="-1"/>
          <w:sz w:val="24"/>
          <w:szCs w:val="24"/>
        </w:rPr>
        <w:t xml:space="preserve"> </w:t>
      </w:r>
      <w:r>
        <w:rPr>
          <w:rFonts w:ascii="Arial" w:hAnsi="Arial" w:cs="Arial"/>
          <w:spacing w:val="-1"/>
          <w:sz w:val="24"/>
          <w:szCs w:val="24"/>
        </w:rPr>
        <w:t>later</w:t>
      </w:r>
      <w:r w:rsidR="002E42E2">
        <w:rPr>
          <w:rFonts w:ascii="Arial" w:hAnsi="Arial" w:cs="Arial"/>
          <w:spacing w:val="-1"/>
          <w:sz w:val="24"/>
          <w:szCs w:val="24"/>
        </w:rPr>
        <w:t xml:space="preserve"> </w:t>
      </w:r>
      <w:r>
        <w:rPr>
          <w:rFonts w:ascii="Arial" w:hAnsi="Arial" w:cs="Arial"/>
          <w:spacing w:val="-1"/>
          <w:sz w:val="24"/>
          <w:szCs w:val="24"/>
        </w:rPr>
        <w:t>renamed</w:t>
      </w:r>
      <w:r w:rsidR="002E42E2">
        <w:rPr>
          <w:rFonts w:ascii="Arial" w:hAnsi="Arial" w:cs="Arial"/>
          <w:spacing w:val="-1"/>
          <w:sz w:val="24"/>
          <w:szCs w:val="24"/>
        </w:rPr>
        <w:t xml:space="preserve"> </w:t>
      </w:r>
      <w:r>
        <w:rPr>
          <w:rFonts w:ascii="Arial" w:hAnsi="Arial" w:cs="Arial"/>
          <w:i/>
          <w:iCs/>
          <w:spacing w:val="-1"/>
          <w:sz w:val="24"/>
          <w:szCs w:val="24"/>
        </w:rPr>
        <w:t>Komando</w:t>
      </w:r>
      <w:r w:rsidR="002E42E2">
        <w:rPr>
          <w:rFonts w:ascii="Arial" w:hAnsi="Arial" w:cs="Arial"/>
          <w:i/>
          <w:iCs/>
          <w:spacing w:val="-1"/>
          <w:sz w:val="24"/>
          <w:szCs w:val="24"/>
        </w:rPr>
        <w:t xml:space="preserve"> </w:t>
      </w:r>
      <w:r>
        <w:rPr>
          <w:rFonts w:ascii="Arial" w:hAnsi="Arial" w:cs="Arial"/>
          <w:i/>
          <w:iCs/>
          <w:spacing w:val="-1"/>
          <w:sz w:val="24"/>
          <w:szCs w:val="24"/>
        </w:rPr>
        <w:t>Mandala</w:t>
      </w:r>
      <w:r w:rsidR="002E42E2">
        <w:rPr>
          <w:rFonts w:ascii="Arial" w:hAnsi="Arial" w:cs="Arial"/>
          <w:i/>
          <w:iCs/>
          <w:spacing w:val="-1"/>
          <w:sz w:val="24"/>
          <w:szCs w:val="24"/>
        </w:rPr>
        <w:t xml:space="preserve"> </w:t>
      </w:r>
      <w:r>
        <w:rPr>
          <w:rFonts w:ascii="Arial" w:hAnsi="Arial" w:cs="Arial"/>
          <w:i/>
          <w:iCs/>
          <w:spacing w:val="-1"/>
          <w:sz w:val="24"/>
          <w:szCs w:val="24"/>
        </w:rPr>
        <w:t>Siaga</w:t>
      </w:r>
      <w:r w:rsidR="002E42E2">
        <w:rPr>
          <w:rFonts w:ascii="Arial" w:hAnsi="Arial" w:cs="Arial"/>
          <w:i/>
          <w:iCs/>
          <w:spacing w:val="-1"/>
          <w:sz w:val="24"/>
          <w:szCs w:val="24"/>
        </w:rPr>
        <w:t xml:space="preserve"> </w:t>
      </w:r>
      <w:r>
        <w:rPr>
          <w:rFonts w:ascii="Arial" w:hAnsi="Arial" w:cs="Arial"/>
          <w:sz w:val="24"/>
          <w:szCs w:val="24"/>
        </w:rPr>
        <w:t>or</w:t>
      </w:r>
      <w:r w:rsidR="002E42E2">
        <w:rPr>
          <w:rFonts w:ascii="Arial" w:hAnsi="Arial" w:cs="Arial"/>
          <w:sz w:val="24"/>
          <w:szCs w:val="24"/>
        </w:rPr>
        <w:t xml:space="preserve"> </w:t>
      </w:r>
      <w:r>
        <w:rPr>
          <w:rFonts w:ascii="Arial" w:hAnsi="Arial" w:cs="Arial"/>
          <w:spacing w:val="-1"/>
          <w:sz w:val="24"/>
          <w:szCs w:val="24"/>
        </w:rPr>
        <w:t>KOLAGA)</w:t>
      </w:r>
      <w:r w:rsidR="002E42E2">
        <w:rPr>
          <w:rFonts w:ascii="Arial" w:hAnsi="Arial" w:cs="Arial"/>
          <w:spacing w:val="-1"/>
          <w:sz w:val="24"/>
          <w:szCs w:val="24"/>
        </w:rPr>
        <w:t xml:space="preserve"> </w:t>
      </w:r>
      <w:r>
        <w:rPr>
          <w:rFonts w:ascii="Arial" w:hAnsi="Arial" w:cs="Arial"/>
          <w:sz w:val="24"/>
          <w:szCs w:val="24"/>
        </w:rPr>
        <w:t>to</w:t>
      </w:r>
      <w:r w:rsidR="002E42E2">
        <w:rPr>
          <w:rFonts w:ascii="Arial" w:hAnsi="Arial" w:cs="Arial"/>
          <w:sz w:val="24"/>
          <w:szCs w:val="24"/>
        </w:rPr>
        <w:t xml:space="preserve"> </w:t>
      </w:r>
      <w:r>
        <w:rPr>
          <w:rFonts w:ascii="Arial" w:hAnsi="Arial" w:cs="Arial"/>
          <w:sz w:val="24"/>
          <w:szCs w:val="24"/>
        </w:rPr>
        <w:t>a</w:t>
      </w:r>
      <w:r w:rsidR="002E42E2">
        <w:rPr>
          <w:rFonts w:ascii="Arial" w:hAnsi="Arial" w:cs="Arial"/>
          <w:sz w:val="24"/>
          <w:szCs w:val="24"/>
        </w:rPr>
        <w:t xml:space="preserve"> </w:t>
      </w:r>
      <w:r>
        <w:rPr>
          <w:rFonts w:ascii="Arial" w:hAnsi="Arial" w:cs="Arial"/>
          <w:spacing w:val="-1"/>
          <w:sz w:val="24"/>
          <w:szCs w:val="24"/>
        </w:rPr>
        <w:t>senior</w:t>
      </w:r>
      <w:r w:rsidR="002E42E2">
        <w:rPr>
          <w:rFonts w:ascii="Arial" w:hAnsi="Arial" w:cs="Arial"/>
          <w:spacing w:val="-1"/>
          <w:sz w:val="24"/>
          <w:szCs w:val="24"/>
        </w:rPr>
        <w:t xml:space="preserve"> </w:t>
      </w:r>
      <w:r>
        <w:rPr>
          <w:rFonts w:ascii="Arial" w:hAnsi="Arial" w:cs="Arial"/>
          <w:spacing w:val="-1"/>
          <w:sz w:val="24"/>
          <w:szCs w:val="24"/>
        </w:rPr>
        <w:t>airforce</w:t>
      </w:r>
      <w:r w:rsidR="002E42E2">
        <w:rPr>
          <w:rFonts w:ascii="Arial" w:hAnsi="Arial" w:cs="Arial"/>
          <w:spacing w:val="-1"/>
          <w:sz w:val="24"/>
          <w:szCs w:val="24"/>
        </w:rPr>
        <w:t xml:space="preserve"> </w:t>
      </w:r>
      <w:r>
        <w:rPr>
          <w:rFonts w:ascii="Arial" w:hAnsi="Arial" w:cs="Arial"/>
          <w:spacing w:val="-1"/>
          <w:sz w:val="24"/>
          <w:szCs w:val="24"/>
        </w:rPr>
        <w:t>officer</w:t>
      </w:r>
      <w:r w:rsidR="002E42E2">
        <w:rPr>
          <w:rFonts w:ascii="Arial" w:hAnsi="Arial" w:cs="Arial"/>
          <w:spacing w:val="-1"/>
          <w:sz w:val="24"/>
          <w:szCs w:val="24"/>
        </w:rPr>
        <w:t xml:space="preserve"> </w:t>
      </w:r>
      <w:r>
        <w:rPr>
          <w:rFonts w:ascii="Arial" w:hAnsi="Arial" w:cs="Arial"/>
          <w:spacing w:val="-1"/>
          <w:sz w:val="24"/>
          <w:szCs w:val="24"/>
        </w:rPr>
        <w:t>known</w:t>
      </w:r>
      <w:r w:rsidR="002E42E2">
        <w:rPr>
          <w:rFonts w:ascii="Arial" w:hAnsi="Arial" w:cs="Arial"/>
          <w:spacing w:val="-1"/>
          <w:sz w:val="24"/>
          <w:szCs w:val="24"/>
        </w:rPr>
        <w:t xml:space="preserve"> </w:t>
      </w:r>
      <w:r>
        <w:rPr>
          <w:rFonts w:ascii="Arial" w:hAnsi="Arial" w:cs="Arial"/>
          <w:sz w:val="24"/>
          <w:szCs w:val="24"/>
        </w:rPr>
        <w:t>to</w:t>
      </w:r>
      <w:r w:rsidR="002E42E2">
        <w:rPr>
          <w:rFonts w:ascii="Arial" w:hAnsi="Arial" w:cs="Arial"/>
          <w:sz w:val="24"/>
          <w:szCs w:val="24"/>
        </w:rPr>
        <w:t xml:space="preserve"> </w:t>
      </w:r>
      <w:r>
        <w:rPr>
          <w:rFonts w:ascii="Arial" w:hAnsi="Arial" w:cs="Arial"/>
          <w:sz w:val="24"/>
          <w:szCs w:val="24"/>
        </w:rPr>
        <w:t>be</w:t>
      </w:r>
      <w:r w:rsidR="002E42E2">
        <w:rPr>
          <w:rFonts w:ascii="Arial" w:hAnsi="Arial" w:cs="Arial"/>
          <w:sz w:val="24"/>
          <w:szCs w:val="24"/>
        </w:rPr>
        <w:t xml:space="preserve"> </w:t>
      </w:r>
      <w:r>
        <w:rPr>
          <w:rFonts w:ascii="Arial" w:hAnsi="Arial" w:cs="Arial"/>
          <w:spacing w:val="-1"/>
          <w:sz w:val="24"/>
          <w:szCs w:val="24"/>
        </w:rPr>
        <w:t>hostile</w:t>
      </w:r>
      <w:r w:rsidR="002E42E2">
        <w:rPr>
          <w:rFonts w:ascii="Arial" w:hAnsi="Arial" w:cs="Arial"/>
          <w:spacing w:val="-1"/>
          <w:sz w:val="24"/>
          <w:szCs w:val="24"/>
        </w:rPr>
        <w:t xml:space="preserve"> </w:t>
      </w:r>
      <w:r>
        <w:rPr>
          <w:rFonts w:ascii="Arial" w:hAnsi="Arial" w:cs="Arial"/>
          <w:sz w:val="24"/>
          <w:szCs w:val="24"/>
        </w:rPr>
        <w:t>to</w:t>
      </w:r>
      <w:r w:rsidR="002E42E2">
        <w:rPr>
          <w:rFonts w:ascii="Arial" w:hAnsi="Arial" w:cs="Arial"/>
          <w:sz w:val="24"/>
          <w:szCs w:val="24"/>
        </w:rPr>
        <w:t xml:space="preserve"> </w:t>
      </w:r>
      <w:r>
        <w:rPr>
          <w:rFonts w:ascii="Arial" w:hAnsi="Arial" w:cs="Arial"/>
          <w:spacing w:val="-1"/>
          <w:sz w:val="24"/>
          <w:szCs w:val="24"/>
        </w:rPr>
        <w:t>the</w:t>
      </w:r>
      <w:r w:rsidR="002E42E2">
        <w:rPr>
          <w:rFonts w:ascii="Arial" w:hAnsi="Arial" w:cs="Arial"/>
          <w:spacing w:val="-1"/>
          <w:sz w:val="24"/>
          <w:szCs w:val="24"/>
        </w:rPr>
        <w:t xml:space="preserve"> </w:t>
      </w:r>
      <w:r>
        <w:rPr>
          <w:rFonts w:ascii="Arial" w:hAnsi="Arial" w:cs="Arial"/>
          <w:sz w:val="24"/>
          <w:szCs w:val="24"/>
        </w:rPr>
        <w:t>army</w:t>
      </w:r>
      <w:r w:rsidR="002E42E2">
        <w:rPr>
          <w:rFonts w:ascii="Arial" w:hAnsi="Arial" w:cs="Arial"/>
          <w:sz w:val="24"/>
          <w:szCs w:val="24"/>
        </w:rPr>
        <w:t xml:space="preserve"> </w:t>
      </w:r>
      <w:r>
        <w:rPr>
          <w:rFonts w:ascii="Arial" w:hAnsi="Arial" w:cs="Arial"/>
          <w:sz w:val="24"/>
          <w:szCs w:val="24"/>
        </w:rPr>
        <w:t>and</w:t>
      </w:r>
      <w:r w:rsidR="002E42E2">
        <w:rPr>
          <w:rFonts w:ascii="Arial" w:hAnsi="Arial" w:cs="Arial"/>
          <w:sz w:val="24"/>
          <w:szCs w:val="24"/>
        </w:rPr>
        <w:t xml:space="preserve"> </w:t>
      </w:r>
      <w:r>
        <w:rPr>
          <w:rFonts w:ascii="Arial" w:hAnsi="Arial" w:cs="Arial"/>
          <w:spacing w:val="-1"/>
          <w:sz w:val="24"/>
          <w:szCs w:val="24"/>
        </w:rPr>
        <w:t>willing,</w:t>
      </w:r>
      <w:r w:rsidR="002E42E2">
        <w:rPr>
          <w:rFonts w:ascii="Arial" w:hAnsi="Arial" w:cs="Arial"/>
          <w:spacing w:val="-1"/>
          <w:sz w:val="24"/>
          <w:szCs w:val="24"/>
        </w:rPr>
        <w:t xml:space="preserve"> </w:t>
      </w:r>
      <w:r>
        <w:rPr>
          <w:rFonts w:ascii="Arial" w:hAnsi="Arial" w:cs="Arial"/>
          <w:sz w:val="24"/>
          <w:szCs w:val="24"/>
        </w:rPr>
        <w:t>at</w:t>
      </w:r>
      <w:r w:rsidR="002E42E2">
        <w:rPr>
          <w:rFonts w:ascii="Arial" w:hAnsi="Arial" w:cs="Arial"/>
          <w:sz w:val="24"/>
          <w:szCs w:val="24"/>
        </w:rPr>
        <w:t xml:space="preserve"> </w:t>
      </w:r>
      <w:r>
        <w:rPr>
          <w:rFonts w:ascii="Arial" w:hAnsi="Arial" w:cs="Arial"/>
          <w:spacing w:val="-1"/>
          <w:sz w:val="24"/>
          <w:szCs w:val="24"/>
        </w:rPr>
        <w:t>Sukarno’s</w:t>
      </w:r>
      <w:r w:rsidR="002E42E2">
        <w:rPr>
          <w:rFonts w:ascii="Arial" w:hAnsi="Arial" w:cs="Arial"/>
          <w:spacing w:val="-1"/>
          <w:sz w:val="24"/>
          <w:szCs w:val="24"/>
        </w:rPr>
        <w:t xml:space="preserve"> </w:t>
      </w:r>
      <w:r>
        <w:rPr>
          <w:rFonts w:ascii="Arial" w:hAnsi="Arial" w:cs="Arial"/>
          <w:spacing w:val="-1"/>
          <w:sz w:val="24"/>
          <w:szCs w:val="24"/>
        </w:rPr>
        <w:t>behest,</w:t>
      </w:r>
      <w:r w:rsidR="002E42E2">
        <w:rPr>
          <w:rFonts w:ascii="Arial" w:hAnsi="Arial" w:cs="Arial"/>
          <w:spacing w:val="-1"/>
          <w:sz w:val="24"/>
          <w:szCs w:val="24"/>
        </w:rPr>
        <w:t xml:space="preserve"> </w:t>
      </w:r>
      <w:r>
        <w:rPr>
          <w:rFonts w:ascii="Arial" w:hAnsi="Arial" w:cs="Arial"/>
          <w:sz w:val="24"/>
          <w:szCs w:val="24"/>
        </w:rPr>
        <w:t>to</w:t>
      </w:r>
      <w:r w:rsidR="002E42E2">
        <w:rPr>
          <w:rFonts w:ascii="Arial" w:hAnsi="Arial" w:cs="Arial"/>
          <w:sz w:val="24"/>
          <w:szCs w:val="24"/>
        </w:rPr>
        <w:t xml:space="preserve"> </w:t>
      </w:r>
      <w:r>
        <w:rPr>
          <w:rFonts w:ascii="Arial" w:hAnsi="Arial" w:cs="Arial"/>
          <w:sz w:val="24"/>
          <w:szCs w:val="24"/>
        </w:rPr>
        <w:t>cut</w:t>
      </w:r>
      <w:r w:rsidR="002E42E2">
        <w:rPr>
          <w:rFonts w:ascii="Arial" w:hAnsi="Arial" w:cs="Arial"/>
          <w:sz w:val="24"/>
          <w:szCs w:val="24"/>
        </w:rPr>
        <w:t xml:space="preserve"> </w:t>
      </w:r>
      <w:r>
        <w:rPr>
          <w:rFonts w:ascii="Arial" w:hAnsi="Arial" w:cs="Arial"/>
          <w:spacing w:val="-1"/>
          <w:sz w:val="24"/>
          <w:szCs w:val="24"/>
        </w:rPr>
        <w:t>the</w:t>
      </w:r>
      <w:r w:rsidR="002E42E2">
        <w:rPr>
          <w:rFonts w:ascii="Arial" w:hAnsi="Arial" w:cs="Arial"/>
          <w:spacing w:val="-1"/>
          <w:sz w:val="24"/>
          <w:szCs w:val="24"/>
        </w:rPr>
        <w:t xml:space="preserve"> </w:t>
      </w:r>
      <w:r>
        <w:rPr>
          <w:rFonts w:ascii="Arial" w:hAnsi="Arial" w:cs="Arial"/>
          <w:sz w:val="24"/>
          <w:szCs w:val="24"/>
        </w:rPr>
        <w:t>army</w:t>
      </w:r>
      <w:r w:rsidR="002E42E2">
        <w:rPr>
          <w:rFonts w:ascii="Arial" w:hAnsi="Arial" w:cs="Arial"/>
          <w:sz w:val="24"/>
          <w:szCs w:val="24"/>
        </w:rPr>
        <w:t xml:space="preserve"> </w:t>
      </w:r>
      <w:r>
        <w:rPr>
          <w:rFonts w:ascii="Arial" w:hAnsi="Arial" w:cs="Arial"/>
          <w:sz w:val="24"/>
          <w:szCs w:val="24"/>
        </w:rPr>
        <w:t>out</w:t>
      </w:r>
      <w:r w:rsidR="002E42E2">
        <w:rPr>
          <w:rFonts w:ascii="Arial" w:hAnsi="Arial" w:cs="Arial"/>
          <w:sz w:val="24"/>
          <w:szCs w:val="24"/>
        </w:rPr>
        <w:t xml:space="preserve"> </w:t>
      </w:r>
      <w:r>
        <w:rPr>
          <w:rFonts w:ascii="Arial" w:hAnsi="Arial" w:cs="Arial"/>
          <w:spacing w:val="-1"/>
          <w:sz w:val="24"/>
          <w:szCs w:val="24"/>
        </w:rPr>
        <w:t>of</w:t>
      </w:r>
      <w:r w:rsidR="002E42E2">
        <w:rPr>
          <w:rFonts w:ascii="Arial" w:hAnsi="Arial" w:cs="Arial"/>
          <w:spacing w:val="-1"/>
          <w:sz w:val="24"/>
          <w:szCs w:val="24"/>
        </w:rPr>
        <w:t xml:space="preserve"> </w:t>
      </w:r>
      <w:r>
        <w:rPr>
          <w:rFonts w:ascii="Arial" w:hAnsi="Arial" w:cs="Arial"/>
          <w:spacing w:val="-1"/>
          <w:sz w:val="24"/>
          <w:szCs w:val="24"/>
        </w:rPr>
        <w:t>command</w:t>
      </w:r>
      <w:r w:rsidR="002E42E2">
        <w:rPr>
          <w:rFonts w:ascii="Arial" w:hAnsi="Arial" w:cs="Arial"/>
          <w:spacing w:val="-1"/>
          <w:sz w:val="24"/>
          <w:szCs w:val="24"/>
        </w:rPr>
        <w:t xml:space="preserve"> </w:t>
      </w:r>
      <w:r>
        <w:rPr>
          <w:rFonts w:ascii="Arial" w:hAnsi="Arial" w:cs="Arial"/>
          <w:spacing w:val="-1"/>
          <w:sz w:val="24"/>
          <w:szCs w:val="24"/>
        </w:rPr>
        <w:t>decision</w:t>
      </w:r>
      <w:r w:rsidR="002E42E2">
        <w:rPr>
          <w:rFonts w:ascii="Arial" w:hAnsi="Arial" w:cs="Arial"/>
          <w:spacing w:val="-1"/>
          <w:sz w:val="24"/>
          <w:szCs w:val="24"/>
        </w:rPr>
        <w:t xml:space="preserve"> </w:t>
      </w:r>
      <w:r>
        <w:rPr>
          <w:rFonts w:ascii="Arial" w:hAnsi="Arial" w:cs="Arial"/>
          <w:spacing w:val="-1"/>
          <w:sz w:val="24"/>
          <w:szCs w:val="24"/>
        </w:rPr>
        <w:t>making</w:t>
      </w:r>
      <w:r w:rsidR="002E42E2">
        <w:rPr>
          <w:rFonts w:ascii="Arial" w:hAnsi="Arial" w:cs="Arial"/>
          <w:spacing w:val="-1"/>
          <w:sz w:val="24"/>
          <w:szCs w:val="24"/>
        </w:rPr>
        <w:t xml:space="preserve"> </w:t>
      </w:r>
      <w:r>
        <w:rPr>
          <w:rFonts w:ascii="Arial" w:hAnsi="Arial" w:cs="Arial"/>
          <w:spacing w:val="-1"/>
          <w:sz w:val="24"/>
          <w:szCs w:val="24"/>
        </w:rPr>
        <w:t>in</w:t>
      </w:r>
      <w:r w:rsidR="002E42E2">
        <w:rPr>
          <w:rFonts w:ascii="Arial" w:hAnsi="Arial" w:cs="Arial"/>
          <w:spacing w:val="-1"/>
          <w:sz w:val="24"/>
          <w:szCs w:val="24"/>
        </w:rPr>
        <w:t xml:space="preserve"> </w:t>
      </w:r>
      <w:r>
        <w:rPr>
          <w:rFonts w:ascii="Arial" w:hAnsi="Arial" w:cs="Arial"/>
          <w:sz w:val="24"/>
          <w:szCs w:val="24"/>
        </w:rPr>
        <w:t>the</w:t>
      </w:r>
      <w:r w:rsidR="002E42E2">
        <w:rPr>
          <w:rFonts w:ascii="Arial" w:hAnsi="Arial" w:cs="Arial"/>
          <w:sz w:val="24"/>
          <w:szCs w:val="24"/>
        </w:rPr>
        <w:t xml:space="preserve"> </w:t>
      </w:r>
      <w:r>
        <w:rPr>
          <w:rFonts w:ascii="Arial" w:hAnsi="Arial" w:cs="Arial"/>
          <w:spacing w:val="-1"/>
          <w:sz w:val="24"/>
          <w:szCs w:val="24"/>
        </w:rPr>
        <w:t>campaign</w:t>
      </w:r>
      <w:r w:rsidR="002E42E2">
        <w:rPr>
          <w:rFonts w:ascii="Arial" w:hAnsi="Arial" w:cs="Arial"/>
          <w:spacing w:val="-1"/>
          <w:sz w:val="24"/>
          <w:szCs w:val="24"/>
        </w:rPr>
        <w:t xml:space="preserve"> </w:t>
      </w:r>
      <w:r>
        <w:rPr>
          <w:rFonts w:ascii="Arial" w:hAnsi="Arial" w:cs="Arial"/>
          <w:spacing w:val="-1"/>
          <w:sz w:val="24"/>
          <w:szCs w:val="24"/>
        </w:rPr>
        <w:t>against</w:t>
      </w:r>
      <w:r w:rsidR="002E42E2">
        <w:rPr>
          <w:rFonts w:ascii="Arial" w:hAnsi="Arial" w:cs="Arial"/>
          <w:spacing w:val="-1"/>
          <w:sz w:val="24"/>
          <w:szCs w:val="24"/>
        </w:rPr>
        <w:t xml:space="preserve"> </w:t>
      </w:r>
      <w:r>
        <w:rPr>
          <w:rFonts w:ascii="Arial" w:hAnsi="Arial" w:cs="Arial"/>
          <w:spacing w:val="-1"/>
          <w:sz w:val="24"/>
          <w:szCs w:val="24"/>
        </w:rPr>
        <w:t>Malaysia.</w:t>
      </w:r>
      <w:r w:rsidR="002E42E2">
        <w:rPr>
          <w:rFonts w:ascii="Arial" w:hAnsi="Arial" w:cs="Arial"/>
          <w:spacing w:val="-1"/>
          <w:sz w:val="24"/>
          <w:szCs w:val="24"/>
        </w:rPr>
        <w:t xml:space="preserve"> </w:t>
      </w:r>
      <w:r>
        <w:rPr>
          <w:rFonts w:ascii="Arial" w:hAnsi="Arial" w:cs="Arial"/>
          <w:sz w:val="24"/>
          <w:szCs w:val="24"/>
        </w:rPr>
        <w:t>The</w:t>
      </w:r>
      <w:r w:rsidR="002E42E2">
        <w:rPr>
          <w:rFonts w:ascii="Arial" w:hAnsi="Arial" w:cs="Arial"/>
          <w:sz w:val="24"/>
          <w:szCs w:val="24"/>
        </w:rPr>
        <w:t xml:space="preserve"> </w:t>
      </w:r>
      <w:r>
        <w:rPr>
          <w:rFonts w:ascii="Arial" w:hAnsi="Arial" w:cs="Arial"/>
          <w:spacing w:val="-1"/>
          <w:sz w:val="24"/>
          <w:szCs w:val="24"/>
        </w:rPr>
        <w:t>Chief</w:t>
      </w:r>
      <w:r w:rsidR="002E42E2">
        <w:rPr>
          <w:rFonts w:ascii="Arial" w:hAnsi="Arial" w:cs="Arial"/>
          <w:spacing w:val="-1"/>
          <w:sz w:val="24"/>
          <w:szCs w:val="24"/>
        </w:rPr>
        <w:t xml:space="preserve"> </w:t>
      </w:r>
      <w:r>
        <w:rPr>
          <w:rFonts w:ascii="Arial" w:hAnsi="Arial" w:cs="Arial"/>
          <w:spacing w:val="-1"/>
          <w:sz w:val="24"/>
          <w:szCs w:val="24"/>
        </w:rPr>
        <w:t>of</w:t>
      </w:r>
      <w:r w:rsidR="002E42E2">
        <w:rPr>
          <w:rFonts w:ascii="Arial" w:hAnsi="Arial" w:cs="Arial"/>
          <w:spacing w:val="-1"/>
          <w:sz w:val="24"/>
          <w:szCs w:val="24"/>
        </w:rPr>
        <w:t xml:space="preserve"> </w:t>
      </w:r>
      <w:r>
        <w:rPr>
          <w:rFonts w:ascii="Arial" w:hAnsi="Arial" w:cs="Arial"/>
          <w:spacing w:val="-1"/>
          <w:sz w:val="24"/>
          <w:szCs w:val="24"/>
        </w:rPr>
        <w:t>Staff</w:t>
      </w:r>
      <w:r w:rsidR="002E42E2">
        <w:rPr>
          <w:rFonts w:ascii="Arial" w:hAnsi="Arial" w:cs="Arial"/>
          <w:spacing w:val="-1"/>
          <w:sz w:val="24"/>
          <w:szCs w:val="24"/>
        </w:rPr>
        <w:t xml:space="preserve"> </w:t>
      </w:r>
      <w:r>
        <w:rPr>
          <w:rFonts w:ascii="Arial" w:hAnsi="Arial" w:cs="Arial"/>
          <w:spacing w:val="-1"/>
          <w:sz w:val="24"/>
          <w:szCs w:val="24"/>
        </w:rPr>
        <w:t>of</w:t>
      </w:r>
      <w:r w:rsidR="002E42E2">
        <w:rPr>
          <w:rFonts w:ascii="Arial" w:hAnsi="Arial" w:cs="Arial"/>
          <w:spacing w:val="-1"/>
          <w:sz w:val="24"/>
          <w:szCs w:val="24"/>
        </w:rPr>
        <w:t xml:space="preserve"> </w:t>
      </w:r>
      <w:r>
        <w:rPr>
          <w:rFonts w:ascii="Arial" w:hAnsi="Arial" w:cs="Arial"/>
          <w:spacing w:val="-1"/>
          <w:sz w:val="24"/>
          <w:szCs w:val="24"/>
        </w:rPr>
        <w:t>the</w:t>
      </w:r>
      <w:r w:rsidR="002E42E2">
        <w:rPr>
          <w:rFonts w:ascii="Arial" w:hAnsi="Arial" w:cs="Arial"/>
          <w:spacing w:val="-1"/>
          <w:sz w:val="24"/>
          <w:szCs w:val="24"/>
        </w:rPr>
        <w:t xml:space="preserve"> </w:t>
      </w:r>
      <w:r>
        <w:rPr>
          <w:rFonts w:ascii="Arial" w:hAnsi="Arial" w:cs="Arial"/>
          <w:spacing w:val="-2"/>
          <w:sz w:val="24"/>
          <w:szCs w:val="24"/>
        </w:rPr>
        <w:t>Army,</w:t>
      </w:r>
      <w:r w:rsidR="002E42E2">
        <w:rPr>
          <w:rFonts w:ascii="Arial" w:hAnsi="Arial" w:cs="Arial"/>
          <w:spacing w:val="-2"/>
          <w:sz w:val="24"/>
          <w:szCs w:val="24"/>
        </w:rPr>
        <w:t xml:space="preserve"> </w:t>
      </w:r>
      <w:r>
        <w:rPr>
          <w:rFonts w:ascii="Arial" w:hAnsi="Arial" w:cs="Arial"/>
          <w:spacing w:val="-1"/>
          <w:sz w:val="24"/>
          <w:szCs w:val="24"/>
        </w:rPr>
        <w:t>Major</w:t>
      </w:r>
      <w:r w:rsidR="002E42E2">
        <w:rPr>
          <w:rFonts w:ascii="Arial" w:hAnsi="Arial" w:cs="Arial"/>
          <w:spacing w:val="-1"/>
          <w:sz w:val="24"/>
          <w:szCs w:val="24"/>
        </w:rPr>
        <w:t xml:space="preserve"> </w:t>
      </w:r>
      <w:r>
        <w:rPr>
          <w:rFonts w:ascii="Arial" w:hAnsi="Arial" w:cs="Arial"/>
          <w:spacing w:val="-1"/>
          <w:sz w:val="24"/>
          <w:szCs w:val="24"/>
        </w:rPr>
        <w:t>General</w:t>
      </w:r>
      <w:r w:rsidR="002E42E2">
        <w:rPr>
          <w:rFonts w:ascii="Arial" w:hAnsi="Arial" w:cs="Arial"/>
          <w:spacing w:val="-1"/>
          <w:sz w:val="24"/>
          <w:szCs w:val="24"/>
        </w:rPr>
        <w:t xml:space="preserve"> </w:t>
      </w:r>
      <w:r>
        <w:rPr>
          <w:rFonts w:ascii="Arial" w:hAnsi="Arial" w:cs="Arial"/>
          <w:spacing w:val="-1"/>
          <w:sz w:val="24"/>
          <w:szCs w:val="24"/>
        </w:rPr>
        <w:t>Ahmad</w:t>
      </w:r>
      <w:r w:rsidR="002E42E2">
        <w:rPr>
          <w:rFonts w:ascii="Arial" w:hAnsi="Arial" w:cs="Arial"/>
          <w:spacing w:val="-1"/>
          <w:sz w:val="24"/>
          <w:szCs w:val="24"/>
        </w:rPr>
        <w:t xml:space="preserve"> </w:t>
      </w:r>
      <w:r>
        <w:rPr>
          <w:rFonts w:ascii="Arial" w:hAnsi="Arial" w:cs="Arial"/>
          <w:spacing w:val="-1"/>
          <w:sz w:val="24"/>
          <w:szCs w:val="24"/>
        </w:rPr>
        <w:t>Yani,</w:t>
      </w:r>
      <w:r w:rsidR="002E42E2">
        <w:rPr>
          <w:rFonts w:ascii="Arial" w:hAnsi="Arial" w:cs="Arial"/>
          <w:spacing w:val="-1"/>
          <w:sz w:val="24"/>
          <w:szCs w:val="24"/>
        </w:rPr>
        <w:t xml:space="preserve"> </w:t>
      </w:r>
      <w:r>
        <w:rPr>
          <w:rFonts w:ascii="Arial" w:hAnsi="Arial" w:cs="Arial"/>
          <w:spacing w:val="-1"/>
          <w:sz w:val="24"/>
          <w:szCs w:val="24"/>
        </w:rPr>
        <w:t>like</w:t>
      </w:r>
      <w:r w:rsidR="002E42E2">
        <w:rPr>
          <w:rFonts w:ascii="Arial" w:hAnsi="Arial" w:cs="Arial"/>
          <w:spacing w:val="-1"/>
          <w:sz w:val="24"/>
          <w:szCs w:val="24"/>
        </w:rPr>
        <w:t xml:space="preserve"> </w:t>
      </w:r>
      <w:r>
        <w:rPr>
          <w:rFonts w:ascii="Arial" w:hAnsi="Arial" w:cs="Arial"/>
          <w:spacing w:val="-1"/>
          <w:sz w:val="24"/>
          <w:szCs w:val="24"/>
        </w:rPr>
        <w:t>other</w:t>
      </w:r>
      <w:r w:rsidR="002E42E2">
        <w:rPr>
          <w:rFonts w:ascii="Arial" w:hAnsi="Arial" w:cs="Arial"/>
          <w:spacing w:val="-1"/>
          <w:sz w:val="24"/>
          <w:szCs w:val="24"/>
        </w:rPr>
        <w:t xml:space="preserve"> </w:t>
      </w:r>
      <w:r>
        <w:rPr>
          <w:rFonts w:ascii="Arial" w:hAnsi="Arial" w:cs="Arial"/>
          <w:spacing w:val="-1"/>
          <w:sz w:val="24"/>
          <w:szCs w:val="24"/>
        </w:rPr>
        <w:t>senior</w:t>
      </w:r>
      <w:r w:rsidR="002E42E2">
        <w:rPr>
          <w:rFonts w:ascii="Arial" w:hAnsi="Arial" w:cs="Arial"/>
          <w:spacing w:val="-1"/>
          <w:sz w:val="24"/>
          <w:szCs w:val="24"/>
        </w:rPr>
        <w:t xml:space="preserve"> </w:t>
      </w:r>
      <w:r>
        <w:rPr>
          <w:rFonts w:ascii="Arial" w:hAnsi="Arial" w:cs="Arial"/>
          <w:sz w:val="24"/>
          <w:szCs w:val="24"/>
        </w:rPr>
        <w:t>TNI</w:t>
      </w:r>
      <w:r w:rsidR="002E42E2">
        <w:rPr>
          <w:rFonts w:ascii="Arial" w:hAnsi="Arial" w:cs="Arial"/>
          <w:sz w:val="24"/>
          <w:szCs w:val="24"/>
        </w:rPr>
        <w:t xml:space="preserve"> </w:t>
      </w:r>
      <w:r>
        <w:rPr>
          <w:rFonts w:ascii="Arial" w:hAnsi="Arial" w:cs="Arial"/>
          <w:spacing w:val="-1"/>
          <w:sz w:val="24"/>
          <w:szCs w:val="24"/>
        </w:rPr>
        <w:t>officers,</w:t>
      </w:r>
      <w:r w:rsidR="002E42E2">
        <w:rPr>
          <w:rFonts w:ascii="Arial" w:hAnsi="Arial" w:cs="Arial"/>
          <w:spacing w:val="-1"/>
          <w:sz w:val="24"/>
          <w:szCs w:val="24"/>
        </w:rPr>
        <w:t xml:space="preserve"> </w:t>
      </w:r>
      <w:r>
        <w:rPr>
          <w:rFonts w:ascii="Arial" w:hAnsi="Arial" w:cs="Arial"/>
          <w:spacing w:val="-1"/>
          <w:sz w:val="24"/>
          <w:szCs w:val="24"/>
        </w:rPr>
        <w:t>was</w:t>
      </w:r>
      <w:r w:rsidR="002E42E2">
        <w:rPr>
          <w:rFonts w:ascii="Arial" w:hAnsi="Arial" w:cs="Arial"/>
          <w:spacing w:val="-1"/>
          <w:sz w:val="24"/>
          <w:szCs w:val="24"/>
        </w:rPr>
        <w:t xml:space="preserve"> </w:t>
      </w:r>
      <w:r>
        <w:rPr>
          <w:rFonts w:ascii="Arial" w:hAnsi="Arial" w:cs="Arial"/>
          <w:spacing w:val="-1"/>
          <w:sz w:val="24"/>
          <w:szCs w:val="24"/>
        </w:rPr>
        <w:t>resentful</w:t>
      </w:r>
      <w:r w:rsidR="002E42E2">
        <w:rPr>
          <w:rFonts w:ascii="Arial" w:hAnsi="Arial" w:cs="Arial"/>
          <w:spacing w:val="-1"/>
          <w:sz w:val="24"/>
          <w:szCs w:val="24"/>
        </w:rPr>
        <w:t xml:space="preserve"> </w:t>
      </w:r>
      <w:r>
        <w:rPr>
          <w:rFonts w:ascii="Arial" w:hAnsi="Arial" w:cs="Arial"/>
          <w:sz w:val="24"/>
          <w:szCs w:val="24"/>
        </w:rPr>
        <w:t>of</w:t>
      </w:r>
      <w:r w:rsidR="002E42E2">
        <w:rPr>
          <w:rFonts w:ascii="Arial" w:hAnsi="Arial" w:cs="Arial"/>
          <w:sz w:val="24"/>
          <w:szCs w:val="24"/>
        </w:rPr>
        <w:t xml:space="preserve"> </w:t>
      </w:r>
      <w:r>
        <w:rPr>
          <w:rFonts w:ascii="Arial" w:hAnsi="Arial" w:cs="Arial"/>
          <w:spacing w:val="-1"/>
          <w:sz w:val="24"/>
          <w:szCs w:val="24"/>
        </w:rPr>
        <w:t>the</w:t>
      </w:r>
      <w:r w:rsidR="002E42E2">
        <w:rPr>
          <w:rFonts w:ascii="Arial" w:hAnsi="Arial" w:cs="Arial"/>
          <w:spacing w:val="-1"/>
          <w:sz w:val="24"/>
          <w:szCs w:val="24"/>
        </w:rPr>
        <w:t xml:space="preserve"> </w:t>
      </w:r>
      <w:r>
        <w:rPr>
          <w:rFonts w:ascii="Arial" w:hAnsi="Arial" w:cs="Arial"/>
          <w:spacing w:val="-1"/>
          <w:sz w:val="24"/>
          <w:szCs w:val="24"/>
        </w:rPr>
        <w:t>appointment</w:t>
      </w:r>
      <w:r w:rsidR="00185E64">
        <w:rPr>
          <w:rFonts w:ascii="Arial" w:hAnsi="Arial" w:cs="Arial"/>
          <w:spacing w:val="-1"/>
          <w:sz w:val="24"/>
          <w:szCs w:val="24"/>
        </w:rPr>
        <w:t xml:space="preserve"> </w:t>
      </w:r>
      <w:r>
        <w:rPr>
          <w:rFonts w:ascii="Arial" w:hAnsi="Arial" w:cs="Arial"/>
          <w:spacing w:val="-1"/>
          <w:sz w:val="24"/>
          <w:szCs w:val="24"/>
        </w:rPr>
        <w:t>of</w:t>
      </w:r>
      <w:r w:rsidR="00185E64">
        <w:rPr>
          <w:rFonts w:ascii="Arial" w:hAnsi="Arial" w:cs="Arial"/>
          <w:spacing w:val="-1"/>
          <w:sz w:val="24"/>
          <w:szCs w:val="24"/>
        </w:rPr>
        <w:t xml:space="preserve"> </w:t>
      </w:r>
      <w:r>
        <w:rPr>
          <w:rFonts w:ascii="Arial" w:hAnsi="Arial" w:cs="Arial"/>
          <w:sz w:val="24"/>
          <w:szCs w:val="24"/>
        </w:rPr>
        <w:t>an</w:t>
      </w:r>
      <w:r w:rsidR="00185E64">
        <w:rPr>
          <w:rFonts w:ascii="Arial" w:hAnsi="Arial" w:cs="Arial"/>
          <w:sz w:val="24"/>
          <w:szCs w:val="24"/>
        </w:rPr>
        <w:t xml:space="preserve"> </w:t>
      </w:r>
      <w:r>
        <w:rPr>
          <w:rFonts w:ascii="Arial" w:hAnsi="Arial" w:cs="Arial"/>
          <w:spacing w:val="-1"/>
          <w:sz w:val="24"/>
          <w:szCs w:val="24"/>
        </w:rPr>
        <w:t>airforce</w:t>
      </w:r>
      <w:r w:rsidR="00185E64">
        <w:rPr>
          <w:rFonts w:ascii="Arial" w:hAnsi="Arial" w:cs="Arial"/>
          <w:spacing w:val="-1"/>
          <w:sz w:val="24"/>
          <w:szCs w:val="24"/>
        </w:rPr>
        <w:t xml:space="preserve"> </w:t>
      </w:r>
      <w:r>
        <w:rPr>
          <w:rFonts w:ascii="Arial" w:hAnsi="Arial" w:cs="Arial"/>
          <w:spacing w:val="-1"/>
          <w:sz w:val="24"/>
          <w:szCs w:val="24"/>
        </w:rPr>
        <w:t>officer</w:t>
      </w:r>
      <w:r w:rsidR="00185E64">
        <w:rPr>
          <w:rFonts w:ascii="Arial" w:hAnsi="Arial" w:cs="Arial"/>
          <w:spacing w:val="-1"/>
          <w:sz w:val="24"/>
          <w:szCs w:val="24"/>
        </w:rPr>
        <w:t xml:space="preserve"> </w:t>
      </w:r>
      <w:r>
        <w:rPr>
          <w:rFonts w:ascii="Arial" w:hAnsi="Arial" w:cs="Arial"/>
          <w:sz w:val="24"/>
          <w:szCs w:val="24"/>
        </w:rPr>
        <w:t>to</w:t>
      </w:r>
      <w:r w:rsidR="00185E64">
        <w:rPr>
          <w:rFonts w:ascii="Arial" w:hAnsi="Arial" w:cs="Arial"/>
          <w:sz w:val="24"/>
          <w:szCs w:val="24"/>
        </w:rPr>
        <w:t xml:space="preserve"> </w:t>
      </w:r>
      <w:r>
        <w:rPr>
          <w:rFonts w:ascii="Arial" w:hAnsi="Arial" w:cs="Arial"/>
          <w:spacing w:val="-1"/>
          <w:sz w:val="24"/>
          <w:szCs w:val="24"/>
        </w:rPr>
        <w:t>command</w:t>
      </w:r>
      <w:r w:rsidR="00185E64">
        <w:rPr>
          <w:rFonts w:ascii="Arial" w:hAnsi="Arial" w:cs="Arial"/>
          <w:spacing w:val="-1"/>
          <w:sz w:val="24"/>
          <w:szCs w:val="24"/>
        </w:rPr>
        <w:t xml:space="preserve"> </w:t>
      </w:r>
      <w:r>
        <w:rPr>
          <w:rFonts w:ascii="Arial" w:hAnsi="Arial" w:cs="Arial"/>
          <w:spacing w:val="-1"/>
          <w:sz w:val="24"/>
          <w:szCs w:val="24"/>
        </w:rPr>
        <w:t>operations.</w:t>
      </w:r>
      <w:r w:rsidR="00185E64">
        <w:rPr>
          <w:rFonts w:ascii="Arial" w:hAnsi="Arial" w:cs="Arial"/>
          <w:spacing w:val="-1"/>
          <w:sz w:val="24"/>
          <w:szCs w:val="24"/>
        </w:rPr>
        <w:t xml:space="preserve"> </w:t>
      </w:r>
      <w:r>
        <w:rPr>
          <w:rFonts w:ascii="Arial" w:hAnsi="Arial" w:cs="Arial"/>
          <w:spacing w:val="-1"/>
          <w:sz w:val="24"/>
          <w:szCs w:val="24"/>
        </w:rPr>
        <w:t>He</w:t>
      </w:r>
      <w:r w:rsidR="00185E64">
        <w:rPr>
          <w:rFonts w:ascii="Arial" w:hAnsi="Arial" w:cs="Arial"/>
          <w:spacing w:val="-1"/>
          <w:sz w:val="24"/>
          <w:szCs w:val="24"/>
        </w:rPr>
        <w:t xml:space="preserve"> </w:t>
      </w:r>
      <w:r>
        <w:rPr>
          <w:rFonts w:ascii="Arial" w:hAnsi="Arial" w:cs="Arial"/>
          <w:spacing w:val="-1"/>
          <w:sz w:val="24"/>
          <w:szCs w:val="24"/>
        </w:rPr>
        <w:t>failed</w:t>
      </w:r>
      <w:r w:rsidR="00185E64">
        <w:rPr>
          <w:rFonts w:ascii="Arial" w:hAnsi="Arial" w:cs="Arial"/>
          <w:spacing w:val="-1"/>
          <w:sz w:val="24"/>
          <w:szCs w:val="24"/>
        </w:rPr>
        <w:t xml:space="preserve"> </w:t>
      </w:r>
      <w:r>
        <w:rPr>
          <w:rFonts w:ascii="Arial" w:hAnsi="Arial" w:cs="Arial"/>
          <w:sz w:val="24"/>
          <w:szCs w:val="24"/>
        </w:rPr>
        <w:t>to</w:t>
      </w:r>
      <w:r w:rsidR="00185E64">
        <w:rPr>
          <w:rFonts w:ascii="Arial" w:hAnsi="Arial" w:cs="Arial"/>
          <w:sz w:val="24"/>
          <w:szCs w:val="24"/>
        </w:rPr>
        <w:t xml:space="preserve"> </w:t>
      </w:r>
      <w:r>
        <w:rPr>
          <w:rFonts w:ascii="Arial" w:hAnsi="Arial" w:cs="Arial"/>
          <w:spacing w:val="-1"/>
          <w:sz w:val="24"/>
          <w:szCs w:val="24"/>
        </w:rPr>
        <w:t>give</w:t>
      </w:r>
      <w:r w:rsidR="00185E64">
        <w:rPr>
          <w:rFonts w:ascii="Arial" w:hAnsi="Arial" w:cs="Arial"/>
          <w:spacing w:val="-1"/>
          <w:sz w:val="24"/>
          <w:szCs w:val="24"/>
        </w:rPr>
        <w:t xml:space="preserve"> </w:t>
      </w:r>
      <w:r>
        <w:rPr>
          <w:rFonts w:ascii="Arial" w:hAnsi="Arial" w:cs="Arial"/>
          <w:sz w:val="24"/>
          <w:szCs w:val="24"/>
        </w:rPr>
        <w:t>the</w:t>
      </w:r>
      <w:r w:rsidR="00185E64">
        <w:rPr>
          <w:rFonts w:ascii="Arial" w:hAnsi="Arial" w:cs="Arial"/>
          <w:sz w:val="24"/>
          <w:szCs w:val="24"/>
        </w:rPr>
        <w:t xml:space="preserve"> </w:t>
      </w:r>
      <w:r>
        <w:rPr>
          <w:rFonts w:ascii="Arial" w:hAnsi="Arial" w:cs="Arial"/>
          <w:spacing w:val="-1"/>
          <w:sz w:val="24"/>
          <w:szCs w:val="24"/>
        </w:rPr>
        <w:t>campaign</w:t>
      </w:r>
      <w:r w:rsidR="00185E64">
        <w:rPr>
          <w:rFonts w:ascii="Arial" w:hAnsi="Arial" w:cs="Arial"/>
          <w:spacing w:val="-1"/>
          <w:sz w:val="24"/>
          <w:szCs w:val="24"/>
        </w:rPr>
        <w:t xml:space="preserve"> </w:t>
      </w:r>
      <w:r>
        <w:rPr>
          <w:rFonts w:ascii="Arial" w:hAnsi="Arial" w:cs="Arial"/>
          <w:spacing w:val="-1"/>
          <w:sz w:val="24"/>
          <w:szCs w:val="24"/>
        </w:rPr>
        <w:t>his</w:t>
      </w:r>
      <w:r w:rsidR="00185E64">
        <w:rPr>
          <w:rFonts w:ascii="Arial" w:hAnsi="Arial" w:cs="Arial"/>
          <w:spacing w:val="-1"/>
          <w:sz w:val="24"/>
          <w:szCs w:val="24"/>
        </w:rPr>
        <w:t xml:space="preserve"> </w:t>
      </w:r>
      <w:r>
        <w:rPr>
          <w:rFonts w:ascii="Arial" w:hAnsi="Arial" w:cs="Arial"/>
          <w:spacing w:val="-1"/>
          <w:sz w:val="24"/>
          <w:szCs w:val="24"/>
        </w:rPr>
        <w:t>full</w:t>
      </w:r>
      <w:r w:rsidR="00185E64">
        <w:rPr>
          <w:rFonts w:ascii="Arial" w:hAnsi="Arial" w:cs="Arial"/>
          <w:spacing w:val="-1"/>
          <w:sz w:val="24"/>
          <w:szCs w:val="24"/>
        </w:rPr>
        <w:t xml:space="preserve"> </w:t>
      </w:r>
      <w:r>
        <w:rPr>
          <w:rFonts w:ascii="Arial" w:hAnsi="Arial" w:cs="Arial"/>
          <w:spacing w:val="-1"/>
          <w:sz w:val="24"/>
          <w:szCs w:val="24"/>
        </w:rPr>
        <w:t>cooperation,</w:t>
      </w:r>
      <w:r w:rsidR="00185E64">
        <w:rPr>
          <w:rFonts w:ascii="Arial" w:hAnsi="Arial" w:cs="Arial"/>
          <w:spacing w:val="-1"/>
          <w:sz w:val="24"/>
          <w:szCs w:val="24"/>
        </w:rPr>
        <w:t xml:space="preserve"> </w:t>
      </w:r>
      <w:r>
        <w:rPr>
          <w:rFonts w:ascii="Arial" w:hAnsi="Arial" w:cs="Arial"/>
          <w:spacing w:val="-1"/>
          <w:sz w:val="24"/>
          <w:szCs w:val="24"/>
        </w:rPr>
        <w:t>undermining</w:t>
      </w:r>
      <w:r w:rsidR="00185E64">
        <w:rPr>
          <w:rFonts w:ascii="Arial" w:hAnsi="Arial" w:cs="Arial"/>
          <w:spacing w:val="-1"/>
          <w:sz w:val="24"/>
          <w:szCs w:val="24"/>
        </w:rPr>
        <w:t xml:space="preserve"> </w:t>
      </w:r>
      <w:r>
        <w:rPr>
          <w:rFonts w:ascii="Arial" w:hAnsi="Arial" w:cs="Arial"/>
          <w:spacing w:val="-1"/>
          <w:sz w:val="24"/>
          <w:szCs w:val="24"/>
        </w:rPr>
        <w:t>KOLAGA</w:t>
      </w:r>
      <w:r w:rsidR="00185E64">
        <w:rPr>
          <w:rFonts w:ascii="Arial" w:hAnsi="Arial" w:cs="Arial"/>
          <w:spacing w:val="-1"/>
          <w:sz w:val="24"/>
          <w:szCs w:val="24"/>
        </w:rPr>
        <w:t xml:space="preserve"> </w:t>
      </w:r>
      <w:r>
        <w:rPr>
          <w:rFonts w:ascii="Arial" w:hAnsi="Arial" w:cs="Arial"/>
          <w:spacing w:val="-1"/>
          <w:sz w:val="24"/>
          <w:szCs w:val="24"/>
        </w:rPr>
        <w:t>command</w:t>
      </w:r>
      <w:r w:rsidR="00185E64">
        <w:rPr>
          <w:rFonts w:ascii="Arial" w:hAnsi="Arial" w:cs="Arial"/>
          <w:spacing w:val="-1"/>
          <w:sz w:val="24"/>
          <w:szCs w:val="24"/>
        </w:rPr>
        <w:t xml:space="preserve"> </w:t>
      </w:r>
      <w:r>
        <w:rPr>
          <w:rFonts w:ascii="Arial" w:hAnsi="Arial" w:cs="Arial"/>
          <w:spacing w:val="-1"/>
          <w:sz w:val="24"/>
          <w:szCs w:val="24"/>
        </w:rPr>
        <w:t>responsibility</w:t>
      </w:r>
      <w:r w:rsidR="00185E64">
        <w:rPr>
          <w:rFonts w:ascii="Arial" w:hAnsi="Arial" w:cs="Arial"/>
          <w:spacing w:val="-1"/>
          <w:sz w:val="24"/>
          <w:szCs w:val="24"/>
        </w:rPr>
        <w:t xml:space="preserve"> </w:t>
      </w:r>
      <w:r>
        <w:rPr>
          <w:rFonts w:ascii="Arial" w:hAnsi="Arial" w:cs="Arial"/>
          <w:sz w:val="24"/>
          <w:szCs w:val="24"/>
        </w:rPr>
        <w:t>and</w:t>
      </w:r>
      <w:r w:rsidR="00185E64">
        <w:rPr>
          <w:rFonts w:ascii="Arial" w:hAnsi="Arial" w:cs="Arial"/>
          <w:sz w:val="24"/>
          <w:szCs w:val="24"/>
        </w:rPr>
        <w:t xml:space="preserve"> </w:t>
      </w:r>
      <w:r>
        <w:rPr>
          <w:rFonts w:ascii="Arial" w:hAnsi="Arial" w:cs="Arial"/>
          <w:spacing w:val="-1"/>
          <w:sz w:val="24"/>
          <w:szCs w:val="24"/>
        </w:rPr>
        <w:t>placing</w:t>
      </w:r>
      <w:r w:rsidR="00185E64">
        <w:rPr>
          <w:rFonts w:ascii="Arial" w:hAnsi="Arial" w:cs="Arial"/>
          <w:spacing w:val="-1"/>
          <w:sz w:val="24"/>
          <w:szCs w:val="24"/>
        </w:rPr>
        <w:t xml:space="preserve"> </w:t>
      </w:r>
      <w:r>
        <w:rPr>
          <w:rFonts w:ascii="Arial" w:hAnsi="Arial" w:cs="Arial"/>
          <w:sz w:val="24"/>
          <w:szCs w:val="24"/>
        </w:rPr>
        <w:t>officers</w:t>
      </w:r>
      <w:r w:rsidR="00185E64">
        <w:rPr>
          <w:rFonts w:ascii="Arial" w:hAnsi="Arial" w:cs="Arial"/>
          <w:sz w:val="24"/>
          <w:szCs w:val="24"/>
        </w:rPr>
        <w:t xml:space="preserve"> </w:t>
      </w:r>
      <w:r>
        <w:rPr>
          <w:rFonts w:ascii="Arial" w:hAnsi="Arial" w:cs="Arial"/>
          <w:sz w:val="24"/>
          <w:szCs w:val="24"/>
        </w:rPr>
        <w:t>he</w:t>
      </w:r>
      <w:r w:rsidR="00185E64">
        <w:rPr>
          <w:rFonts w:ascii="Arial" w:hAnsi="Arial" w:cs="Arial"/>
          <w:sz w:val="24"/>
          <w:szCs w:val="24"/>
        </w:rPr>
        <w:t xml:space="preserve"> </w:t>
      </w:r>
      <w:r>
        <w:rPr>
          <w:rFonts w:ascii="Arial" w:hAnsi="Arial" w:cs="Arial"/>
          <w:spacing w:val="-1"/>
          <w:sz w:val="24"/>
          <w:szCs w:val="24"/>
        </w:rPr>
        <w:t>knew</w:t>
      </w:r>
      <w:r w:rsidR="00185E64">
        <w:rPr>
          <w:rFonts w:ascii="Arial" w:hAnsi="Arial" w:cs="Arial"/>
          <w:spacing w:val="-1"/>
          <w:sz w:val="24"/>
          <w:szCs w:val="24"/>
        </w:rPr>
        <w:t xml:space="preserve"> </w:t>
      </w:r>
      <w:r>
        <w:rPr>
          <w:rFonts w:ascii="Arial" w:hAnsi="Arial" w:cs="Arial"/>
          <w:sz w:val="24"/>
          <w:szCs w:val="24"/>
        </w:rPr>
        <w:t>to</w:t>
      </w:r>
      <w:r w:rsidR="00185E64">
        <w:rPr>
          <w:rFonts w:ascii="Arial" w:hAnsi="Arial" w:cs="Arial"/>
          <w:sz w:val="24"/>
          <w:szCs w:val="24"/>
        </w:rPr>
        <w:t xml:space="preserve"> </w:t>
      </w:r>
      <w:r>
        <w:rPr>
          <w:rFonts w:ascii="Arial" w:hAnsi="Arial" w:cs="Arial"/>
          <w:sz w:val="24"/>
          <w:szCs w:val="24"/>
        </w:rPr>
        <w:t>be</w:t>
      </w:r>
      <w:r w:rsidR="00185E64">
        <w:rPr>
          <w:rFonts w:ascii="Arial" w:hAnsi="Arial" w:cs="Arial"/>
          <w:sz w:val="24"/>
          <w:szCs w:val="24"/>
        </w:rPr>
        <w:t xml:space="preserve"> </w:t>
      </w:r>
      <w:r>
        <w:rPr>
          <w:rFonts w:ascii="Arial" w:hAnsi="Arial" w:cs="Arial"/>
          <w:spacing w:val="-1"/>
          <w:sz w:val="24"/>
          <w:szCs w:val="24"/>
        </w:rPr>
        <w:t>hostile</w:t>
      </w:r>
      <w:r w:rsidR="00185E64">
        <w:rPr>
          <w:rFonts w:ascii="Arial" w:hAnsi="Arial" w:cs="Arial"/>
          <w:spacing w:val="-1"/>
          <w:sz w:val="24"/>
          <w:szCs w:val="24"/>
        </w:rPr>
        <w:t xml:space="preserve"> </w:t>
      </w:r>
      <w:r>
        <w:rPr>
          <w:rFonts w:ascii="Arial" w:hAnsi="Arial" w:cs="Arial"/>
          <w:spacing w:val="-1"/>
          <w:sz w:val="24"/>
          <w:szCs w:val="24"/>
        </w:rPr>
        <w:t>to</w:t>
      </w:r>
      <w:r w:rsidR="00185E64">
        <w:rPr>
          <w:rFonts w:ascii="Arial" w:hAnsi="Arial" w:cs="Arial"/>
          <w:spacing w:val="-1"/>
          <w:sz w:val="24"/>
          <w:szCs w:val="24"/>
        </w:rPr>
        <w:t xml:space="preserve"> </w:t>
      </w:r>
      <w:r>
        <w:rPr>
          <w:rFonts w:ascii="Arial" w:hAnsi="Arial" w:cs="Arial"/>
          <w:sz w:val="24"/>
          <w:szCs w:val="24"/>
        </w:rPr>
        <w:t>the</w:t>
      </w:r>
      <w:r w:rsidR="00185E64">
        <w:rPr>
          <w:rFonts w:ascii="Arial" w:hAnsi="Arial" w:cs="Arial"/>
          <w:sz w:val="24"/>
          <w:szCs w:val="24"/>
        </w:rPr>
        <w:t xml:space="preserve"> </w:t>
      </w:r>
      <w:r>
        <w:rPr>
          <w:rFonts w:ascii="Arial" w:hAnsi="Arial" w:cs="Arial"/>
          <w:spacing w:val="-1"/>
          <w:sz w:val="24"/>
          <w:szCs w:val="24"/>
        </w:rPr>
        <w:t>PK</w:t>
      </w:r>
      <w:r w:rsidR="00185E64">
        <w:rPr>
          <w:rFonts w:ascii="Arial" w:hAnsi="Arial" w:cs="Arial"/>
          <w:spacing w:val="-1"/>
          <w:sz w:val="24"/>
          <w:szCs w:val="24"/>
        </w:rPr>
        <w:t xml:space="preserve"> </w:t>
      </w:r>
      <w:r>
        <w:rPr>
          <w:rFonts w:ascii="Arial" w:hAnsi="Arial" w:cs="Arial"/>
          <w:spacing w:val="-1"/>
          <w:sz w:val="24"/>
          <w:szCs w:val="24"/>
        </w:rPr>
        <w:t>I</w:t>
      </w:r>
      <w:r>
        <w:rPr>
          <w:rFonts w:ascii="Arial" w:hAnsi="Arial" w:cs="Arial"/>
          <w:sz w:val="24"/>
          <w:szCs w:val="24"/>
        </w:rPr>
        <w:t>and</w:t>
      </w:r>
      <w:r>
        <w:rPr>
          <w:rFonts w:ascii="Arial" w:hAnsi="Arial" w:cs="Arial"/>
          <w:spacing w:val="-1"/>
          <w:sz w:val="24"/>
          <w:szCs w:val="24"/>
        </w:rPr>
        <w:t xml:space="preserve"> the</w:t>
      </w:r>
      <w:r w:rsidR="00185E64">
        <w:rPr>
          <w:rFonts w:ascii="Arial" w:hAnsi="Arial" w:cs="Arial"/>
          <w:spacing w:val="-1"/>
          <w:sz w:val="24"/>
          <w:szCs w:val="24"/>
        </w:rPr>
        <w:t xml:space="preserve"> </w:t>
      </w:r>
      <w:r>
        <w:rPr>
          <w:rFonts w:ascii="Arial" w:hAnsi="Arial" w:cs="Arial"/>
          <w:i/>
          <w:iCs/>
          <w:spacing w:val="-1"/>
          <w:sz w:val="24"/>
          <w:szCs w:val="24"/>
        </w:rPr>
        <w:t>Konfrontasi</w:t>
      </w:r>
      <w:r w:rsidR="00185E64">
        <w:rPr>
          <w:rFonts w:ascii="Arial" w:hAnsi="Arial" w:cs="Arial"/>
          <w:i/>
          <w:iCs/>
          <w:spacing w:val="-1"/>
          <w:sz w:val="24"/>
          <w:szCs w:val="24"/>
        </w:rPr>
        <w:t xml:space="preserve"> </w:t>
      </w:r>
      <w:r>
        <w:rPr>
          <w:rFonts w:ascii="Arial" w:hAnsi="Arial" w:cs="Arial"/>
          <w:spacing w:val="-1"/>
          <w:sz w:val="24"/>
          <w:szCs w:val="24"/>
        </w:rPr>
        <w:t>policy</w:t>
      </w:r>
      <w:r w:rsidR="00185E64">
        <w:rPr>
          <w:rFonts w:ascii="Arial" w:hAnsi="Arial" w:cs="Arial"/>
          <w:spacing w:val="-1"/>
          <w:sz w:val="24"/>
          <w:szCs w:val="24"/>
        </w:rPr>
        <w:t xml:space="preserve"> </w:t>
      </w:r>
      <w:r>
        <w:rPr>
          <w:rFonts w:ascii="Arial" w:hAnsi="Arial" w:cs="Arial"/>
          <w:spacing w:val="-1"/>
          <w:sz w:val="24"/>
          <w:szCs w:val="24"/>
        </w:rPr>
        <w:t>in</w:t>
      </w:r>
      <w:r w:rsidR="00185E64">
        <w:rPr>
          <w:rFonts w:ascii="Arial" w:hAnsi="Arial" w:cs="Arial"/>
          <w:spacing w:val="-1"/>
          <w:sz w:val="24"/>
          <w:szCs w:val="24"/>
        </w:rPr>
        <w:t xml:space="preserve"> </w:t>
      </w:r>
      <w:r>
        <w:rPr>
          <w:rFonts w:ascii="Arial" w:hAnsi="Arial" w:cs="Arial"/>
          <w:sz w:val="24"/>
          <w:szCs w:val="24"/>
        </w:rPr>
        <w:t>key</w:t>
      </w:r>
      <w:r w:rsidR="00185E64">
        <w:rPr>
          <w:rFonts w:ascii="Arial" w:hAnsi="Arial" w:cs="Arial"/>
          <w:sz w:val="24"/>
          <w:szCs w:val="24"/>
        </w:rPr>
        <w:t xml:space="preserve"> </w:t>
      </w:r>
      <w:r>
        <w:rPr>
          <w:rFonts w:ascii="Arial" w:hAnsi="Arial" w:cs="Arial"/>
          <w:spacing w:val="-1"/>
          <w:sz w:val="24"/>
          <w:szCs w:val="24"/>
        </w:rPr>
        <w:t>positions.</w:t>
      </w:r>
    </w:p>
    <w:p w:rsidR="00C46664" w:rsidRDefault="00C46664" w:rsidP="00C46664">
      <w:pPr>
        <w:spacing w:after="60" w:line="276" w:lineRule="auto"/>
        <w:jc w:val="both"/>
        <w:rPr>
          <w:rFonts w:ascii="Arial" w:hAnsi="Arial" w:cs="Arial"/>
          <w:spacing w:val="-1"/>
          <w:sz w:val="24"/>
          <w:szCs w:val="24"/>
        </w:rPr>
      </w:pPr>
      <w:r>
        <w:rPr>
          <w:rFonts w:ascii="Arial" w:hAnsi="Arial" w:cs="Arial"/>
          <w:sz w:val="24"/>
          <w:szCs w:val="24"/>
        </w:rPr>
        <w:t>One</w:t>
      </w:r>
      <w:r w:rsidR="00185E64">
        <w:rPr>
          <w:rFonts w:ascii="Arial" w:hAnsi="Arial" w:cs="Arial"/>
          <w:sz w:val="24"/>
          <w:szCs w:val="24"/>
        </w:rPr>
        <w:t xml:space="preserve"> </w:t>
      </w:r>
      <w:r>
        <w:rPr>
          <w:rFonts w:ascii="Arial" w:hAnsi="Arial" w:cs="Arial"/>
          <w:spacing w:val="-1"/>
          <w:sz w:val="24"/>
          <w:szCs w:val="24"/>
        </w:rPr>
        <w:t>of</w:t>
      </w:r>
      <w:r w:rsidR="00185E64">
        <w:rPr>
          <w:rFonts w:ascii="Arial" w:hAnsi="Arial" w:cs="Arial"/>
          <w:spacing w:val="-1"/>
          <w:sz w:val="24"/>
          <w:szCs w:val="24"/>
        </w:rPr>
        <w:t xml:space="preserve"> </w:t>
      </w:r>
      <w:r>
        <w:rPr>
          <w:rFonts w:ascii="Arial" w:hAnsi="Arial" w:cs="Arial"/>
          <w:spacing w:val="-1"/>
          <w:sz w:val="24"/>
          <w:szCs w:val="24"/>
        </w:rPr>
        <w:t>those</w:t>
      </w:r>
      <w:r w:rsidR="00185E64">
        <w:rPr>
          <w:rFonts w:ascii="Arial" w:hAnsi="Arial" w:cs="Arial"/>
          <w:spacing w:val="-1"/>
          <w:sz w:val="24"/>
          <w:szCs w:val="24"/>
        </w:rPr>
        <w:t xml:space="preserve"> </w:t>
      </w:r>
      <w:r>
        <w:rPr>
          <w:rFonts w:ascii="Arial" w:hAnsi="Arial" w:cs="Arial"/>
          <w:spacing w:val="-1"/>
          <w:sz w:val="24"/>
          <w:szCs w:val="24"/>
        </w:rPr>
        <w:t>officers</w:t>
      </w:r>
      <w:r w:rsidR="00185E64">
        <w:rPr>
          <w:rFonts w:ascii="Arial" w:hAnsi="Arial" w:cs="Arial"/>
          <w:spacing w:val="-1"/>
          <w:sz w:val="24"/>
          <w:szCs w:val="24"/>
        </w:rPr>
        <w:t xml:space="preserve"> </w:t>
      </w:r>
      <w:r>
        <w:rPr>
          <w:rFonts w:ascii="Arial" w:hAnsi="Arial" w:cs="Arial"/>
          <w:spacing w:val="-1"/>
          <w:sz w:val="24"/>
          <w:szCs w:val="24"/>
        </w:rPr>
        <w:t>was</w:t>
      </w:r>
      <w:r w:rsidR="00185E64">
        <w:rPr>
          <w:rFonts w:ascii="Arial" w:hAnsi="Arial" w:cs="Arial"/>
          <w:spacing w:val="-1"/>
          <w:sz w:val="24"/>
          <w:szCs w:val="24"/>
        </w:rPr>
        <w:t xml:space="preserve"> </w:t>
      </w:r>
      <w:r>
        <w:rPr>
          <w:rFonts w:ascii="Arial" w:hAnsi="Arial" w:cs="Arial"/>
          <w:spacing w:val="-1"/>
          <w:sz w:val="24"/>
          <w:szCs w:val="24"/>
        </w:rPr>
        <w:t>General</w:t>
      </w:r>
      <w:r w:rsidR="00185E64">
        <w:rPr>
          <w:rFonts w:ascii="Arial" w:hAnsi="Arial" w:cs="Arial"/>
          <w:spacing w:val="-1"/>
          <w:sz w:val="24"/>
          <w:szCs w:val="24"/>
        </w:rPr>
        <w:t xml:space="preserve"> </w:t>
      </w:r>
      <w:r>
        <w:rPr>
          <w:rFonts w:ascii="Arial" w:hAnsi="Arial" w:cs="Arial"/>
          <w:spacing w:val="-1"/>
          <w:sz w:val="24"/>
          <w:szCs w:val="24"/>
        </w:rPr>
        <w:t>Suharto.</w:t>
      </w:r>
      <w:r w:rsidR="00185E64">
        <w:rPr>
          <w:rFonts w:ascii="Arial" w:hAnsi="Arial" w:cs="Arial"/>
          <w:spacing w:val="-1"/>
          <w:sz w:val="24"/>
          <w:szCs w:val="24"/>
        </w:rPr>
        <w:t xml:space="preserve"> </w:t>
      </w:r>
      <w:r>
        <w:rPr>
          <w:rFonts w:ascii="Arial" w:hAnsi="Arial" w:cs="Arial"/>
          <w:spacing w:val="-1"/>
          <w:sz w:val="24"/>
          <w:szCs w:val="24"/>
        </w:rPr>
        <w:t>Suharto</w:t>
      </w:r>
      <w:r w:rsidR="00185E64">
        <w:rPr>
          <w:rFonts w:ascii="Arial" w:hAnsi="Arial" w:cs="Arial"/>
          <w:spacing w:val="-1"/>
          <w:sz w:val="24"/>
          <w:szCs w:val="24"/>
        </w:rPr>
        <w:t xml:space="preserve"> </w:t>
      </w:r>
      <w:r>
        <w:rPr>
          <w:rFonts w:ascii="Arial" w:hAnsi="Arial" w:cs="Arial"/>
          <w:spacing w:val="-1"/>
          <w:sz w:val="24"/>
          <w:szCs w:val="24"/>
        </w:rPr>
        <w:t>was</w:t>
      </w:r>
      <w:r w:rsidR="00185E64">
        <w:rPr>
          <w:rFonts w:ascii="Arial" w:hAnsi="Arial" w:cs="Arial"/>
          <w:spacing w:val="-1"/>
          <w:sz w:val="24"/>
          <w:szCs w:val="24"/>
        </w:rPr>
        <w:t xml:space="preserve"> </w:t>
      </w:r>
      <w:r>
        <w:rPr>
          <w:rFonts w:ascii="Arial" w:hAnsi="Arial" w:cs="Arial"/>
          <w:spacing w:val="-1"/>
          <w:sz w:val="24"/>
          <w:szCs w:val="24"/>
        </w:rPr>
        <w:t>imbued</w:t>
      </w:r>
      <w:r w:rsidR="00185E64">
        <w:rPr>
          <w:rFonts w:ascii="Arial" w:hAnsi="Arial" w:cs="Arial"/>
          <w:spacing w:val="-1"/>
          <w:sz w:val="24"/>
          <w:szCs w:val="24"/>
        </w:rPr>
        <w:t xml:space="preserve"> </w:t>
      </w:r>
      <w:r>
        <w:rPr>
          <w:rFonts w:ascii="Arial" w:hAnsi="Arial" w:cs="Arial"/>
          <w:spacing w:val="-1"/>
          <w:sz w:val="24"/>
          <w:szCs w:val="24"/>
        </w:rPr>
        <w:t>with</w:t>
      </w:r>
      <w:r w:rsidR="00185E64">
        <w:rPr>
          <w:rFonts w:ascii="Arial" w:hAnsi="Arial" w:cs="Arial"/>
          <w:spacing w:val="-1"/>
          <w:sz w:val="24"/>
          <w:szCs w:val="24"/>
        </w:rPr>
        <w:t xml:space="preserve"> </w:t>
      </w:r>
      <w:r>
        <w:rPr>
          <w:rFonts w:ascii="Arial" w:hAnsi="Arial" w:cs="Arial"/>
          <w:sz w:val="24"/>
          <w:szCs w:val="24"/>
        </w:rPr>
        <w:t>the</w:t>
      </w:r>
      <w:r w:rsidR="00185E64">
        <w:rPr>
          <w:rFonts w:ascii="Arial" w:hAnsi="Arial" w:cs="Arial"/>
          <w:sz w:val="24"/>
          <w:szCs w:val="24"/>
        </w:rPr>
        <w:t xml:space="preserve"> </w:t>
      </w:r>
      <w:r>
        <w:rPr>
          <w:rFonts w:ascii="Arial" w:hAnsi="Arial" w:cs="Arial"/>
          <w:spacing w:val="-1"/>
          <w:sz w:val="24"/>
          <w:szCs w:val="24"/>
        </w:rPr>
        <w:t>idea</w:t>
      </w:r>
      <w:r w:rsidR="00185E64">
        <w:rPr>
          <w:rFonts w:ascii="Arial" w:hAnsi="Arial" w:cs="Arial"/>
          <w:spacing w:val="-1"/>
          <w:sz w:val="24"/>
          <w:szCs w:val="24"/>
        </w:rPr>
        <w:t xml:space="preserve"> </w:t>
      </w:r>
      <w:r>
        <w:rPr>
          <w:rFonts w:ascii="Arial" w:hAnsi="Arial" w:cs="Arial"/>
          <w:sz w:val="24"/>
          <w:szCs w:val="24"/>
        </w:rPr>
        <w:t>that</w:t>
      </w:r>
      <w:r w:rsidR="00185E64">
        <w:rPr>
          <w:rFonts w:ascii="Arial" w:hAnsi="Arial" w:cs="Arial"/>
          <w:sz w:val="24"/>
          <w:szCs w:val="24"/>
        </w:rPr>
        <w:t xml:space="preserve"> </w:t>
      </w:r>
      <w:r>
        <w:rPr>
          <w:rFonts w:ascii="Arial" w:hAnsi="Arial" w:cs="Arial"/>
          <w:sz w:val="24"/>
          <w:szCs w:val="24"/>
        </w:rPr>
        <w:t>TNI</w:t>
      </w:r>
      <w:r w:rsidR="00185E64">
        <w:rPr>
          <w:rFonts w:ascii="Arial" w:hAnsi="Arial" w:cs="Arial"/>
          <w:sz w:val="24"/>
          <w:szCs w:val="24"/>
        </w:rPr>
        <w:t xml:space="preserve"> </w:t>
      </w:r>
      <w:r>
        <w:rPr>
          <w:rFonts w:ascii="Arial" w:hAnsi="Arial" w:cs="Arial"/>
          <w:spacing w:val="-1"/>
          <w:sz w:val="24"/>
          <w:szCs w:val="24"/>
        </w:rPr>
        <w:t>should</w:t>
      </w:r>
      <w:r w:rsidR="00185E64">
        <w:rPr>
          <w:rFonts w:ascii="Arial" w:hAnsi="Arial" w:cs="Arial"/>
          <w:spacing w:val="-1"/>
          <w:sz w:val="24"/>
          <w:szCs w:val="24"/>
        </w:rPr>
        <w:t xml:space="preserve"> </w:t>
      </w:r>
      <w:r>
        <w:rPr>
          <w:rFonts w:ascii="Arial" w:hAnsi="Arial" w:cs="Arial"/>
          <w:spacing w:val="-1"/>
          <w:sz w:val="24"/>
          <w:szCs w:val="24"/>
        </w:rPr>
        <w:t>have</w:t>
      </w:r>
      <w:r w:rsidR="00185E64">
        <w:rPr>
          <w:rFonts w:ascii="Arial" w:hAnsi="Arial" w:cs="Arial"/>
          <w:spacing w:val="-1"/>
          <w:sz w:val="24"/>
          <w:szCs w:val="24"/>
        </w:rPr>
        <w:t xml:space="preserve"> </w:t>
      </w:r>
      <w:r>
        <w:rPr>
          <w:rFonts w:ascii="Arial" w:hAnsi="Arial" w:cs="Arial"/>
          <w:sz w:val="24"/>
          <w:szCs w:val="24"/>
        </w:rPr>
        <w:t>a</w:t>
      </w:r>
      <w:r w:rsidR="00185E64">
        <w:rPr>
          <w:rFonts w:ascii="Arial" w:hAnsi="Arial" w:cs="Arial"/>
          <w:sz w:val="24"/>
          <w:szCs w:val="24"/>
        </w:rPr>
        <w:t xml:space="preserve"> </w:t>
      </w:r>
      <w:r>
        <w:rPr>
          <w:rFonts w:ascii="Arial" w:hAnsi="Arial" w:cs="Arial"/>
          <w:spacing w:val="-1"/>
          <w:sz w:val="24"/>
          <w:szCs w:val="24"/>
        </w:rPr>
        <w:t>role</w:t>
      </w:r>
      <w:r w:rsidR="00185E64">
        <w:rPr>
          <w:rFonts w:ascii="Arial" w:hAnsi="Arial" w:cs="Arial"/>
          <w:spacing w:val="-1"/>
          <w:sz w:val="24"/>
          <w:szCs w:val="24"/>
        </w:rPr>
        <w:t xml:space="preserve"> </w:t>
      </w:r>
      <w:r>
        <w:rPr>
          <w:rFonts w:ascii="Arial" w:hAnsi="Arial" w:cs="Arial"/>
          <w:spacing w:val="-2"/>
          <w:sz w:val="24"/>
          <w:szCs w:val="24"/>
        </w:rPr>
        <w:t>in</w:t>
      </w:r>
      <w:r w:rsidR="00185E64">
        <w:rPr>
          <w:rFonts w:ascii="Arial" w:hAnsi="Arial" w:cs="Arial"/>
          <w:spacing w:val="-2"/>
          <w:sz w:val="24"/>
          <w:szCs w:val="24"/>
        </w:rPr>
        <w:t xml:space="preserve"> </w:t>
      </w:r>
      <w:r>
        <w:rPr>
          <w:rFonts w:ascii="Arial" w:hAnsi="Arial" w:cs="Arial"/>
          <w:spacing w:val="-1"/>
          <w:sz w:val="24"/>
          <w:szCs w:val="24"/>
        </w:rPr>
        <w:t>government</w:t>
      </w:r>
      <w:r w:rsidR="00185E64">
        <w:rPr>
          <w:rFonts w:ascii="Arial" w:hAnsi="Arial" w:cs="Arial"/>
          <w:spacing w:val="-1"/>
          <w:sz w:val="24"/>
          <w:szCs w:val="24"/>
        </w:rPr>
        <w:t xml:space="preserve"> </w:t>
      </w:r>
      <w:r>
        <w:rPr>
          <w:rFonts w:ascii="Arial" w:hAnsi="Arial" w:cs="Arial"/>
          <w:spacing w:val="-1"/>
          <w:sz w:val="24"/>
          <w:szCs w:val="24"/>
        </w:rPr>
        <w:t>and</w:t>
      </w:r>
      <w:r w:rsidR="00185E64">
        <w:rPr>
          <w:rFonts w:ascii="Arial" w:hAnsi="Arial" w:cs="Arial"/>
          <w:spacing w:val="-1"/>
          <w:sz w:val="24"/>
          <w:szCs w:val="24"/>
        </w:rPr>
        <w:t xml:space="preserve"> </w:t>
      </w:r>
      <w:r>
        <w:rPr>
          <w:rFonts w:ascii="Arial" w:hAnsi="Arial" w:cs="Arial"/>
          <w:spacing w:val="-1"/>
          <w:sz w:val="24"/>
          <w:szCs w:val="24"/>
        </w:rPr>
        <w:t>nation</w:t>
      </w:r>
      <w:r w:rsidR="00185E64">
        <w:rPr>
          <w:rFonts w:ascii="Arial" w:hAnsi="Arial" w:cs="Arial"/>
          <w:spacing w:val="-1"/>
          <w:sz w:val="24"/>
          <w:szCs w:val="24"/>
        </w:rPr>
        <w:t xml:space="preserve"> </w:t>
      </w:r>
      <w:r>
        <w:rPr>
          <w:rFonts w:ascii="Arial" w:hAnsi="Arial" w:cs="Arial"/>
          <w:spacing w:val="-1"/>
          <w:sz w:val="24"/>
          <w:szCs w:val="24"/>
        </w:rPr>
        <w:t>building</w:t>
      </w:r>
      <w:r w:rsidR="00185E64">
        <w:rPr>
          <w:rFonts w:ascii="Arial" w:hAnsi="Arial" w:cs="Arial"/>
          <w:spacing w:val="-1"/>
          <w:sz w:val="24"/>
          <w:szCs w:val="24"/>
        </w:rPr>
        <w:t xml:space="preserve"> </w:t>
      </w:r>
      <w:r>
        <w:rPr>
          <w:rFonts w:ascii="Arial" w:hAnsi="Arial" w:cs="Arial"/>
          <w:spacing w:val="-1"/>
          <w:sz w:val="24"/>
          <w:szCs w:val="24"/>
        </w:rPr>
        <w:t>rather</w:t>
      </w:r>
      <w:r w:rsidR="00185E64">
        <w:rPr>
          <w:rFonts w:ascii="Arial" w:hAnsi="Arial" w:cs="Arial"/>
          <w:spacing w:val="-1"/>
          <w:sz w:val="24"/>
          <w:szCs w:val="24"/>
        </w:rPr>
        <w:t xml:space="preserve"> </w:t>
      </w:r>
      <w:r>
        <w:rPr>
          <w:rFonts w:ascii="Arial" w:hAnsi="Arial" w:cs="Arial"/>
          <w:spacing w:val="-1"/>
          <w:sz w:val="24"/>
          <w:szCs w:val="24"/>
        </w:rPr>
        <w:t>than</w:t>
      </w:r>
      <w:r w:rsidR="00185E64">
        <w:rPr>
          <w:rFonts w:ascii="Arial" w:hAnsi="Arial" w:cs="Arial"/>
          <w:spacing w:val="-1"/>
          <w:sz w:val="24"/>
          <w:szCs w:val="24"/>
        </w:rPr>
        <w:t xml:space="preserve"> </w:t>
      </w:r>
      <w:r>
        <w:rPr>
          <w:rFonts w:ascii="Arial" w:hAnsi="Arial" w:cs="Arial"/>
          <w:spacing w:val="-1"/>
          <w:sz w:val="24"/>
          <w:szCs w:val="24"/>
        </w:rPr>
        <w:t>external</w:t>
      </w:r>
      <w:r w:rsidR="00185E64">
        <w:rPr>
          <w:rFonts w:ascii="Arial" w:hAnsi="Arial" w:cs="Arial"/>
          <w:spacing w:val="-1"/>
          <w:sz w:val="24"/>
          <w:szCs w:val="24"/>
        </w:rPr>
        <w:t xml:space="preserve"> </w:t>
      </w:r>
      <w:r>
        <w:rPr>
          <w:rFonts w:ascii="Arial" w:hAnsi="Arial" w:cs="Arial"/>
          <w:spacing w:val="-1"/>
          <w:sz w:val="24"/>
          <w:szCs w:val="24"/>
        </w:rPr>
        <w:t>adventures.</w:t>
      </w:r>
      <w:r w:rsidR="00185E64">
        <w:rPr>
          <w:rFonts w:ascii="Arial" w:hAnsi="Arial" w:cs="Arial"/>
          <w:spacing w:val="-1"/>
          <w:sz w:val="24"/>
          <w:szCs w:val="24"/>
        </w:rPr>
        <w:t xml:space="preserve"> </w:t>
      </w:r>
      <w:r>
        <w:rPr>
          <w:rFonts w:ascii="Arial" w:hAnsi="Arial" w:cs="Arial"/>
          <w:spacing w:val="-1"/>
          <w:sz w:val="24"/>
          <w:szCs w:val="24"/>
        </w:rPr>
        <w:t>Suharto</w:t>
      </w:r>
      <w:r w:rsidR="00185E64">
        <w:rPr>
          <w:rFonts w:ascii="Arial" w:hAnsi="Arial" w:cs="Arial"/>
          <w:spacing w:val="-1"/>
          <w:sz w:val="24"/>
          <w:szCs w:val="24"/>
        </w:rPr>
        <w:t xml:space="preserve"> </w:t>
      </w:r>
      <w:r>
        <w:rPr>
          <w:rFonts w:ascii="Arial" w:hAnsi="Arial" w:cs="Arial"/>
          <w:spacing w:val="-1"/>
          <w:sz w:val="24"/>
          <w:szCs w:val="24"/>
        </w:rPr>
        <w:t>was</w:t>
      </w:r>
      <w:r w:rsidR="00185E64">
        <w:rPr>
          <w:rFonts w:ascii="Arial" w:hAnsi="Arial" w:cs="Arial"/>
          <w:spacing w:val="-1"/>
          <w:sz w:val="24"/>
          <w:szCs w:val="24"/>
        </w:rPr>
        <w:t xml:space="preserve"> </w:t>
      </w:r>
      <w:r>
        <w:rPr>
          <w:rFonts w:ascii="Arial" w:hAnsi="Arial" w:cs="Arial"/>
          <w:spacing w:val="-1"/>
          <w:sz w:val="24"/>
          <w:szCs w:val="24"/>
        </w:rPr>
        <w:t>recruited</w:t>
      </w:r>
      <w:r w:rsidR="00185E64">
        <w:rPr>
          <w:rFonts w:ascii="Arial" w:hAnsi="Arial" w:cs="Arial"/>
          <w:spacing w:val="-1"/>
          <w:sz w:val="24"/>
          <w:szCs w:val="24"/>
        </w:rPr>
        <w:t xml:space="preserve"> </w:t>
      </w:r>
      <w:r>
        <w:rPr>
          <w:rFonts w:ascii="Arial" w:hAnsi="Arial" w:cs="Arial"/>
          <w:spacing w:val="-1"/>
          <w:sz w:val="24"/>
          <w:szCs w:val="24"/>
        </w:rPr>
        <w:t>by</w:t>
      </w:r>
      <w:r w:rsidR="00185E64">
        <w:rPr>
          <w:rFonts w:ascii="Arial" w:hAnsi="Arial" w:cs="Arial"/>
          <w:spacing w:val="-1"/>
          <w:sz w:val="24"/>
          <w:szCs w:val="24"/>
        </w:rPr>
        <w:t xml:space="preserve"> </w:t>
      </w:r>
      <w:r>
        <w:rPr>
          <w:rFonts w:ascii="Arial" w:hAnsi="Arial" w:cs="Arial"/>
          <w:spacing w:val="-1"/>
          <w:sz w:val="24"/>
          <w:szCs w:val="24"/>
        </w:rPr>
        <w:t>Yani</w:t>
      </w:r>
      <w:r>
        <w:rPr>
          <w:rFonts w:ascii="Arial" w:hAnsi="Arial" w:cs="Arial"/>
          <w:sz w:val="24"/>
          <w:szCs w:val="24"/>
        </w:rPr>
        <w:t>to</w:t>
      </w:r>
      <w:r w:rsidR="00185E64">
        <w:rPr>
          <w:rFonts w:ascii="Arial" w:hAnsi="Arial" w:cs="Arial"/>
          <w:sz w:val="24"/>
          <w:szCs w:val="24"/>
        </w:rPr>
        <w:t xml:space="preserve"> </w:t>
      </w:r>
      <w:r>
        <w:rPr>
          <w:rFonts w:ascii="Arial" w:hAnsi="Arial" w:cs="Arial"/>
          <w:spacing w:val="-1"/>
          <w:sz w:val="24"/>
          <w:szCs w:val="24"/>
        </w:rPr>
        <w:t>‘play</w:t>
      </w:r>
      <w:r w:rsidR="00185E64">
        <w:rPr>
          <w:rFonts w:ascii="Arial" w:hAnsi="Arial" w:cs="Arial"/>
          <w:spacing w:val="-1"/>
          <w:sz w:val="24"/>
          <w:szCs w:val="24"/>
        </w:rPr>
        <w:t xml:space="preserve"> </w:t>
      </w:r>
      <w:r>
        <w:rPr>
          <w:rFonts w:ascii="Arial" w:hAnsi="Arial" w:cs="Arial"/>
          <w:sz w:val="24"/>
          <w:szCs w:val="24"/>
        </w:rPr>
        <w:t>a</w:t>
      </w:r>
      <w:r w:rsidR="00185E64">
        <w:rPr>
          <w:rFonts w:ascii="Arial" w:hAnsi="Arial" w:cs="Arial"/>
          <w:sz w:val="24"/>
          <w:szCs w:val="24"/>
        </w:rPr>
        <w:t xml:space="preserve"> </w:t>
      </w:r>
      <w:r>
        <w:rPr>
          <w:rFonts w:ascii="Arial" w:hAnsi="Arial" w:cs="Arial"/>
          <w:spacing w:val="-1"/>
          <w:sz w:val="24"/>
          <w:szCs w:val="24"/>
        </w:rPr>
        <w:t>crucial,</w:t>
      </w:r>
      <w:r w:rsidR="00185E64">
        <w:rPr>
          <w:rFonts w:ascii="Arial" w:hAnsi="Arial" w:cs="Arial"/>
          <w:spacing w:val="-1"/>
          <w:sz w:val="24"/>
          <w:szCs w:val="24"/>
        </w:rPr>
        <w:t xml:space="preserve"> </w:t>
      </w:r>
      <w:r>
        <w:rPr>
          <w:rFonts w:ascii="Arial" w:hAnsi="Arial" w:cs="Arial"/>
          <w:spacing w:val="-1"/>
          <w:sz w:val="24"/>
          <w:szCs w:val="24"/>
        </w:rPr>
        <w:t>covert</w:t>
      </w:r>
      <w:r w:rsidR="00185E64">
        <w:rPr>
          <w:rFonts w:ascii="Arial" w:hAnsi="Arial" w:cs="Arial"/>
          <w:spacing w:val="-1"/>
          <w:sz w:val="24"/>
          <w:szCs w:val="24"/>
        </w:rPr>
        <w:t xml:space="preserve"> </w:t>
      </w:r>
      <w:r>
        <w:rPr>
          <w:rFonts w:ascii="Arial" w:hAnsi="Arial" w:cs="Arial"/>
          <w:spacing w:val="-1"/>
          <w:sz w:val="24"/>
          <w:szCs w:val="24"/>
        </w:rPr>
        <w:t>role</w:t>
      </w:r>
      <w:r w:rsidR="00185E64">
        <w:rPr>
          <w:rFonts w:ascii="Arial" w:hAnsi="Arial" w:cs="Arial"/>
          <w:spacing w:val="-1"/>
          <w:sz w:val="24"/>
          <w:szCs w:val="24"/>
        </w:rPr>
        <w:t xml:space="preserve"> </w:t>
      </w:r>
      <w:r>
        <w:rPr>
          <w:rFonts w:ascii="Arial" w:hAnsi="Arial" w:cs="Arial"/>
          <w:spacing w:val="-1"/>
          <w:sz w:val="24"/>
          <w:szCs w:val="24"/>
        </w:rPr>
        <w:t>in</w:t>
      </w:r>
      <w:r w:rsidR="00185E64">
        <w:rPr>
          <w:rFonts w:ascii="Arial" w:hAnsi="Arial" w:cs="Arial"/>
          <w:spacing w:val="-1"/>
          <w:sz w:val="24"/>
          <w:szCs w:val="24"/>
        </w:rPr>
        <w:t xml:space="preserve"> </w:t>
      </w:r>
      <w:r>
        <w:rPr>
          <w:rFonts w:ascii="Arial" w:hAnsi="Arial" w:cs="Arial"/>
          <w:spacing w:val="-1"/>
          <w:sz w:val="24"/>
          <w:szCs w:val="24"/>
        </w:rPr>
        <w:t>their</w:t>
      </w:r>
      <w:r w:rsidR="00185E64">
        <w:rPr>
          <w:rFonts w:ascii="Arial" w:hAnsi="Arial" w:cs="Arial"/>
          <w:spacing w:val="-1"/>
          <w:sz w:val="24"/>
          <w:szCs w:val="24"/>
        </w:rPr>
        <w:t xml:space="preserve"> </w:t>
      </w:r>
      <w:r>
        <w:rPr>
          <w:rFonts w:ascii="Arial" w:hAnsi="Arial" w:cs="Arial"/>
          <w:spacing w:val="-1"/>
          <w:sz w:val="24"/>
          <w:szCs w:val="24"/>
        </w:rPr>
        <w:t>efforts</w:t>
      </w:r>
      <w:r w:rsidR="00185E64">
        <w:rPr>
          <w:rFonts w:ascii="Arial" w:hAnsi="Arial" w:cs="Arial"/>
          <w:spacing w:val="-1"/>
          <w:sz w:val="24"/>
          <w:szCs w:val="24"/>
        </w:rPr>
        <w:t xml:space="preserve"> </w:t>
      </w:r>
      <w:r>
        <w:rPr>
          <w:rFonts w:ascii="Arial" w:hAnsi="Arial" w:cs="Arial"/>
          <w:spacing w:val="-1"/>
          <w:sz w:val="24"/>
          <w:szCs w:val="24"/>
        </w:rPr>
        <w:t>to</w:t>
      </w:r>
      <w:r w:rsidR="00185E64">
        <w:rPr>
          <w:rFonts w:ascii="Arial" w:hAnsi="Arial" w:cs="Arial"/>
          <w:spacing w:val="-1"/>
          <w:sz w:val="24"/>
          <w:szCs w:val="24"/>
        </w:rPr>
        <w:t xml:space="preserve"> </w:t>
      </w:r>
      <w:r>
        <w:rPr>
          <w:rFonts w:ascii="Arial" w:hAnsi="Arial" w:cs="Arial"/>
          <w:spacing w:val="-1"/>
          <w:sz w:val="24"/>
          <w:szCs w:val="24"/>
        </w:rPr>
        <w:t>undermine</w:t>
      </w:r>
      <w:r w:rsidR="00185E64">
        <w:rPr>
          <w:rFonts w:ascii="Arial" w:hAnsi="Arial" w:cs="Arial"/>
          <w:spacing w:val="-1"/>
          <w:sz w:val="24"/>
          <w:szCs w:val="24"/>
        </w:rPr>
        <w:t xml:space="preserve"> </w:t>
      </w:r>
      <w:r>
        <w:rPr>
          <w:rFonts w:ascii="Arial" w:hAnsi="Arial" w:cs="Arial"/>
          <w:spacing w:val="-1"/>
          <w:sz w:val="24"/>
          <w:szCs w:val="24"/>
        </w:rPr>
        <w:t>Confrontation’.</w:t>
      </w:r>
      <w:r w:rsidR="00185E64">
        <w:rPr>
          <w:rFonts w:ascii="Arial" w:hAnsi="Arial" w:cs="Arial"/>
          <w:spacing w:val="-1"/>
          <w:sz w:val="24"/>
          <w:szCs w:val="24"/>
        </w:rPr>
        <w:t xml:space="preserve"> </w:t>
      </w:r>
      <w:r>
        <w:rPr>
          <w:rFonts w:ascii="Arial" w:hAnsi="Arial" w:cs="Arial"/>
          <w:spacing w:val="-1"/>
          <w:sz w:val="24"/>
          <w:szCs w:val="24"/>
        </w:rPr>
        <w:t>Appointed</w:t>
      </w:r>
      <w:r w:rsidR="00185E64">
        <w:rPr>
          <w:rFonts w:ascii="Arial" w:hAnsi="Arial" w:cs="Arial"/>
          <w:spacing w:val="-1"/>
          <w:sz w:val="24"/>
          <w:szCs w:val="24"/>
        </w:rPr>
        <w:t xml:space="preserve"> </w:t>
      </w:r>
      <w:r>
        <w:rPr>
          <w:rFonts w:ascii="Arial" w:hAnsi="Arial" w:cs="Arial"/>
          <w:spacing w:val="-1"/>
          <w:sz w:val="24"/>
          <w:szCs w:val="24"/>
        </w:rPr>
        <w:t>second</w:t>
      </w:r>
      <w:r w:rsidR="00185E64">
        <w:rPr>
          <w:rFonts w:ascii="Arial" w:hAnsi="Arial" w:cs="Arial"/>
          <w:spacing w:val="-1"/>
          <w:sz w:val="24"/>
          <w:szCs w:val="24"/>
        </w:rPr>
        <w:t xml:space="preserve"> </w:t>
      </w:r>
      <w:r>
        <w:rPr>
          <w:rFonts w:ascii="Arial" w:hAnsi="Arial" w:cs="Arial"/>
          <w:spacing w:val="-1"/>
          <w:sz w:val="24"/>
          <w:szCs w:val="24"/>
        </w:rPr>
        <w:t>in</w:t>
      </w:r>
      <w:r w:rsidR="00185E64">
        <w:rPr>
          <w:rFonts w:ascii="Arial" w:hAnsi="Arial" w:cs="Arial"/>
          <w:spacing w:val="-1"/>
          <w:sz w:val="24"/>
          <w:szCs w:val="24"/>
        </w:rPr>
        <w:t xml:space="preserve"> </w:t>
      </w:r>
      <w:r>
        <w:rPr>
          <w:rFonts w:ascii="Arial" w:hAnsi="Arial" w:cs="Arial"/>
          <w:spacing w:val="-1"/>
          <w:sz w:val="24"/>
          <w:szCs w:val="24"/>
        </w:rPr>
        <w:t>command</w:t>
      </w:r>
      <w:r w:rsidR="00185E64">
        <w:rPr>
          <w:rFonts w:ascii="Arial" w:hAnsi="Arial" w:cs="Arial"/>
          <w:spacing w:val="-1"/>
          <w:sz w:val="24"/>
          <w:szCs w:val="24"/>
        </w:rPr>
        <w:t xml:space="preserve"> </w:t>
      </w:r>
      <w:r>
        <w:rPr>
          <w:rFonts w:ascii="Arial" w:hAnsi="Arial" w:cs="Arial"/>
          <w:sz w:val="24"/>
          <w:szCs w:val="24"/>
        </w:rPr>
        <w:t>at</w:t>
      </w:r>
      <w:r w:rsidR="00185E64">
        <w:rPr>
          <w:rFonts w:ascii="Arial" w:hAnsi="Arial" w:cs="Arial"/>
          <w:sz w:val="24"/>
          <w:szCs w:val="24"/>
        </w:rPr>
        <w:t xml:space="preserve"> </w:t>
      </w:r>
      <w:r>
        <w:rPr>
          <w:rFonts w:ascii="Arial" w:hAnsi="Arial" w:cs="Arial"/>
          <w:spacing w:val="-1"/>
          <w:sz w:val="24"/>
          <w:szCs w:val="24"/>
        </w:rPr>
        <w:t>KOLAGA,</w:t>
      </w:r>
    </w:p>
    <w:p w:rsidR="00C46664" w:rsidRDefault="00C46664" w:rsidP="00C46664">
      <w:pPr>
        <w:spacing w:after="60" w:line="276" w:lineRule="auto"/>
        <w:ind w:left="720"/>
        <w:jc w:val="both"/>
        <w:rPr>
          <w:rFonts w:ascii="Arial" w:hAnsi="Arial" w:cs="Arial"/>
          <w:i/>
          <w:sz w:val="24"/>
          <w:szCs w:val="24"/>
        </w:rPr>
      </w:pPr>
      <w:r>
        <w:rPr>
          <w:rFonts w:ascii="Arial" w:hAnsi="Arial" w:cs="Arial"/>
          <w:i/>
          <w:sz w:val="24"/>
          <w:szCs w:val="24"/>
        </w:rPr>
        <w:t>Suharto</w:t>
      </w:r>
      <w:r w:rsidR="00185E64">
        <w:rPr>
          <w:rFonts w:ascii="Arial" w:hAnsi="Arial" w:cs="Arial"/>
          <w:i/>
          <w:sz w:val="24"/>
          <w:szCs w:val="24"/>
        </w:rPr>
        <w:t xml:space="preserve"> </w:t>
      </w:r>
      <w:r>
        <w:rPr>
          <w:rFonts w:ascii="Arial" w:hAnsi="Arial" w:cs="Arial"/>
          <w:i/>
          <w:sz w:val="24"/>
          <w:szCs w:val="24"/>
        </w:rPr>
        <w:t>determined</w:t>
      </w:r>
      <w:r w:rsidR="00185E64">
        <w:rPr>
          <w:rFonts w:ascii="Arial" w:hAnsi="Arial" w:cs="Arial"/>
          <w:i/>
          <w:sz w:val="24"/>
          <w:szCs w:val="24"/>
        </w:rPr>
        <w:t xml:space="preserve"> </w:t>
      </w:r>
      <w:r>
        <w:rPr>
          <w:rFonts w:ascii="Arial" w:hAnsi="Arial" w:cs="Arial"/>
          <w:i/>
          <w:sz w:val="24"/>
          <w:szCs w:val="24"/>
        </w:rPr>
        <w:t>the</w:t>
      </w:r>
      <w:r w:rsidR="00185E64">
        <w:rPr>
          <w:rFonts w:ascii="Arial" w:hAnsi="Arial" w:cs="Arial"/>
          <w:i/>
          <w:sz w:val="24"/>
          <w:szCs w:val="24"/>
        </w:rPr>
        <w:t xml:space="preserve"> </w:t>
      </w:r>
      <w:r>
        <w:rPr>
          <w:rFonts w:ascii="Arial" w:hAnsi="Arial" w:cs="Arial"/>
          <w:i/>
          <w:sz w:val="24"/>
          <w:szCs w:val="24"/>
        </w:rPr>
        <w:t>deployment</w:t>
      </w:r>
      <w:r w:rsidR="00185E64">
        <w:rPr>
          <w:rFonts w:ascii="Arial" w:hAnsi="Arial" w:cs="Arial"/>
          <w:i/>
          <w:sz w:val="24"/>
          <w:szCs w:val="24"/>
        </w:rPr>
        <w:t xml:space="preserve"> </w:t>
      </w:r>
      <w:r>
        <w:rPr>
          <w:rFonts w:ascii="Arial" w:hAnsi="Arial" w:cs="Arial"/>
          <w:i/>
          <w:sz w:val="24"/>
          <w:szCs w:val="24"/>
        </w:rPr>
        <w:t>of</w:t>
      </w:r>
      <w:r w:rsidR="00185E64">
        <w:rPr>
          <w:rFonts w:ascii="Arial" w:hAnsi="Arial" w:cs="Arial"/>
          <w:i/>
          <w:sz w:val="24"/>
          <w:szCs w:val="24"/>
        </w:rPr>
        <w:t xml:space="preserve"> </w:t>
      </w:r>
      <w:r>
        <w:rPr>
          <w:rFonts w:ascii="Arial" w:hAnsi="Arial" w:cs="Arial"/>
          <w:i/>
          <w:sz w:val="24"/>
          <w:szCs w:val="24"/>
        </w:rPr>
        <w:t>the</w:t>
      </w:r>
      <w:r w:rsidR="00185E64">
        <w:rPr>
          <w:rFonts w:ascii="Arial" w:hAnsi="Arial" w:cs="Arial"/>
          <w:i/>
          <w:sz w:val="24"/>
          <w:szCs w:val="24"/>
        </w:rPr>
        <w:t xml:space="preserve"> </w:t>
      </w:r>
      <w:r>
        <w:rPr>
          <w:rFonts w:ascii="Arial" w:hAnsi="Arial" w:cs="Arial"/>
          <w:i/>
          <w:spacing w:val="-2"/>
          <w:sz w:val="24"/>
          <w:szCs w:val="24"/>
        </w:rPr>
        <w:t>army</w:t>
      </w:r>
      <w:r w:rsidR="00185E64">
        <w:rPr>
          <w:rFonts w:ascii="Arial" w:hAnsi="Arial" w:cs="Arial"/>
          <w:i/>
          <w:spacing w:val="-2"/>
          <w:sz w:val="24"/>
          <w:szCs w:val="24"/>
        </w:rPr>
        <w:t xml:space="preserve"> </w:t>
      </w:r>
      <w:r>
        <w:rPr>
          <w:rFonts w:ascii="Arial" w:hAnsi="Arial" w:cs="Arial"/>
          <w:i/>
          <w:sz w:val="24"/>
          <w:szCs w:val="24"/>
        </w:rPr>
        <w:t>personnel</w:t>
      </w:r>
      <w:r w:rsidR="00185E64">
        <w:rPr>
          <w:rFonts w:ascii="Arial" w:hAnsi="Arial" w:cs="Arial"/>
          <w:i/>
          <w:sz w:val="24"/>
          <w:szCs w:val="24"/>
        </w:rPr>
        <w:t xml:space="preserve"> </w:t>
      </w:r>
      <w:r>
        <w:rPr>
          <w:rFonts w:ascii="Arial" w:hAnsi="Arial" w:cs="Arial"/>
          <w:i/>
          <w:sz w:val="24"/>
          <w:szCs w:val="24"/>
        </w:rPr>
        <w:t>and</w:t>
      </w:r>
      <w:r w:rsidR="00185E64">
        <w:rPr>
          <w:rFonts w:ascii="Arial" w:hAnsi="Arial" w:cs="Arial"/>
          <w:i/>
          <w:sz w:val="24"/>
          <w:szCs w:val="24"/>
        </w:rPr>
        <w:t xml:space="preserve"> </w:t>
      </w:r>
      <w:r>
        <w:rPr>
          <w:rFonts w:ascii="Arial" w:hAnsi="Arial" w:cs="Arial"/>
          <w:i/>
          <w:sz w:val="24"/>
          <w:szCs w:val="24"/>
        </w:rPr>
        <w:t>weaponry</w:t>
      </w:r>
      <w:r w:rsidR="00185E64">
        <w:rPr>
          <w:rFonts w:ascii="Arial" w:hAnsi="Arial" w:cs="Arial"/>
          <w:i/>
          <w:sz w:val="24"/>
          <w:szCs w:val="24"/>
        </w:rPr>
        <w:t xml:space="preserve"> </w:t>
      </w:r>
      <w:r>
        <w:rPr>
          <w:rFonts w:ascii="Arial" w:hAnsi="Arial" w:cs="Arial"/>
          <w:i/>
          <w:sz w:val="24"/>
          <w:szCs w:val="24"/>
        </w:rPr>
        <w:t>brought</w:t>
      </w:r>
      <w:r w:rsidR="00185E64">
        <w:rPr>
          <w:rFonts w:ascii="Arial" w:hAnsi="Arial" w:cs="Arial"/>
          <w:i/>
          <w:sz w:val="24"/>
          <w:szCs w:val="24"/>
        </w:rPr>
        <w:t xml:space="preserve"> </w:t>
      </w:r>
      <w:r>
        <w:rPr>
          <w:rFonts w:ascii="Arial" w:hAnsi="Arial" w:cs="Arial"/>
          <w:i/>
          <w:sz w:val="24"/>
          <w:szCs w:val="24"/>
        </w:rPr>
        <w:t>in</w:t>
      </w:r>
      <w:r w:rsidR="00185E64">
        <w:rPr>
          <w:rFonts w:ascii="Arial" w:hAnsi="Arial" w:cs="Arial"/>
          <w:i/>
          <w:sz w:val="24"/>
          <w:szCs w:val="24"/>
        </w:rPr>
        <w:t xml:space="preserve"> </w:t>
      </w:r>
      <w:r>
        <w:rPr>
          <w:rFonts w:ascii="Arial" w:hAnsi="Arial" w:cs="Arial"/>
          <w:i/>
          <w:sz w:val="24"/>
          <w:szCs w:val="24"/>
        </w:rPr>
        <w:t>to</w:t>
      </w:r>
      <w:r w:rsidR="00185E64">
        <w:rPr>
          <w:rFonts w:ascii="Arial" w:hAnsi="Arial" w:cs="Arial"/>
          <w:i/>
          <w:sz w:val="24"/>
          <w:szCs w:val="24"/>
        </w:rPr>
        <w:t xml:space="preserve"> </w:t>
      </w:r>
      <w:r>
        <w:rPr>
          <w:rFonts w:ascii="Arial" w:hAnsi="Arial" w:cs="Arial"/>
          <w:i/>
          <w:sz w:val="24"/>
          <w:szCs w:val="24"/>
        </w:rPr>
        <w:t>the</w:t>
      </w:r>
      <w:r w:rsidR="00185E64">
        <w:rPr>
          <w:rFonts w:ascii="Arial" w:hAnsi="Arial" w:cs="Arial"/>
          <w:i/>
          <w:sz w:val="24"/>
          <w:szCs w:val="24"/>
        </w:rPr>
        <w:t xml:space="preserve"> </w:t>
      </w:r>
      <w:r>
        <w:rPr>
          <w:rFonts w:ascii="Arial" w:hAnsi="Arial" w:cs="Arial"/>
          <w:i/>
          <w:sz w:val="24"/>
          <w:szCs w:val="24"/>
        </w:rPr>
        <w:t>anti-Malaysian</w:t>
      </w:r>
      <w:r w:rsidR="00185E64">
        <w:rPr>
          <w:rFonts w:ascii="Arial" w:hAnsi="Arial" w:cs="Arial"/>
          <w:i/>
          <w:sz w:val="24"/>
          <w:szCs w:val="24"/>
        </w:rPr>
        <w:t xml:space="preserve"> </w:t>
      </w:r>
      <w:r>
        <w:rPr>
          <w:rFonts w:ascii="Arial" w:hAnsi="Arial" w:cs="Arial"/>
          <w:i/>
          <w:sz w:val="24"/>
          <w:szCs w:val="24"/>
        </w:rPr>
        <w:t>campaign...[</w:t>
      </w:r>
      <w:r w:rsidR="00185E64">
        <w:rPr>
          <w:rFonts w:ascii="Arial" w:hAnsi="Arial" w:cs="Arial"/>
          <w:i/>
          <w:sz w:val="24"/>
          <w:szCs w:val="24"/>
        </w:rPr>
        <w:t xml:space="preserve"> </w:t>
      </w:r>
      <w:r>
        <w:rPr>
          <w:rFonts w:ascii="Arial" w:hAnsi="Arial" w:cs="Arial"/>
          <w:i/>
          <w:sz w:val="24"/>
          <w:szCs w:val="24"/>
        </w:rPr>
        <w:t>He]</w:t>
      </w:r>
      <w:r w:rsidR="00185E64">
        <w:rPr>
          <w:rFonts w:ascii="Arial" w:hAnsi="Arial" w:cs="Arial"/>
          <w:i/>
          <w:sz w:val="24"/>
          <w:szCs w:val="24"/>
        </w:rPr>
        <w:t xml:space="preserve"> </w:t>
      </w:r>
      <w:r>
        <w:rPr>
          <w:rFonts w:ascii="Arial" w:hAnsi="Arial" w:cs="Arial"/>
          <w:i/>
          <w:sz w:val="24"/>
          <w:szCs w:val="24"/>
        </w:rPr>
        <w:t>slowed</w:t>
      </w:r>
      <w:r w:rsidR="00185E64">
        <w:rPr>
          <w:rFonts w:ascii="Arial" w:hAnsi="Arial" w:cs="Arial"/>
          <w:i/>
          <w:sz w:val="24"/>
          <w:szCs w:val="24"/>
        </w:rPr>
        <w:t xml:space="preserve"> </w:t>
      </w:r>
      <w:r>
        <w:rPr>
          <w:rFonts w:ascii="Arial" w:hAnsi="Arial" w:cs="Arial"/>
          <w:i/>
          <w:sz w:val="24"/>
          <w:szCs w:val="24"/>
        </w:rPr>
        <w:t>down</w:t>
      </w:r>
      <w:r w:rsidR="00185E64">
        <w:rPr>
          <w:rFonts w:ascii="Arial" w:hAnsi="Arial" w:cs="Arial"/>
          <w:i/>
          <w:sz w:val="24"/>
          <w:szCs w:val="24"/>
        </w:rPr>
        <w:t xml:space="preserve"> </w:t>
      </w:r>
      <w:r>
        <w:rPr>
          <w:rFonts w:ascii="Arial" w:hAnsi="Arial" w:cs="Arial"/>
          <w:i/>
          <w:sz w:val="24"/>
          <w:szCs w:val="24"/>
        </w:rPr>
        <w:t>the</w:t>
      </w:r>
      <w:r w:rsidR="00185E64">
        <w:rPr>
          <w:rFonts w:ascii="Arial" w:hAnsi="Arial" w:cs="Arial"/>
          <w:i/>
          <w:sz w:val="24"/>
          <w:szCs w:val="24"/>
        </w:rPr>
        <w:t xml:space="preserve"> </w:t>
      </w:r>
      <w:r>
        <w:rPr>
          <w:rFonts w:ascii="Arial" w:hAnsi="Arial" w:cs="Arial"/>
          <w:i/>
          <w:sz w:val="24"/>
          <w:szCs w:val="24"/>
        </w:rPr>
        <w:t>deployments</w:t>
      </w:r>
      <w:r w:rsidR="00185E64">
        <w:rPr>
          <w:rFonts w:ascii="Arial" w:hAnsi="Arial" w:cs="Arial"/>
          <w:i/>
          <w:sz w:val="24"/>
          <w:szCs w:val="24"/>
        </w:rPr>
        <w:t xml:space="preserve"> </w:t>
      </w:r>
      <w:r>
        <w:rPr>
          <w:rFonts w:ascii="Arial" w:hAnsi="Arial" w:cs="Arial"/>
          <w:i/>
          <w:sz w:val="24"/>
          <w:szCs w:val="24"/>
        </w:rPr>
        <w:t>and</w:t>
      </w:r>
      <w:r w:rsidR="00185E64">
        <w:rPr>
          <w:rFonts w:ascii="Arial" w:hAnsi="Arial" w:cs="Arial"/>
          <w:i/>
          <w:sz w:val="24"/>
          <w:szCs w:val="24"/>
        </w:rPr>
        <w:t xml:space="preserve"> </w:t>
      </w:r>
      <w:r>
        <w:rPr>
          <w:rFonts w:ascii="Arial" w:hAnsi="Arial" w:cs="Arial"/>
          <w:i/>
          <w:sz w:val="24"/>
          <w:szCs w:val="24"/>
        </w:rPr>
        <w:t>kept</w:t>
      </w:r>
      <w:r w:rsidR="00185E64">
        <w:rPr>
          <w:rFonts w:ascii="Arial" w:hAnsi="Arial" w:cs="Arial"/>
          <w:i/>
          <w:sz w:val="24"/>
          <w:szCs w:val="24"/>
        </w:rPr>
        <w:t xml:space="preserve"> </w:t>
      </w:r>
      <w:r>
        <w:rPr>
          <w:rFonts w:ascii="Arial" w:hAnsi="Arial" w:cs="Arial"/>
          <w:i/>
          <w:sz w:val="24"/>
          <w:szCs w:val="24"/>
        </w:rPr>
        <w:t>the</w:t>
      </w:r>
      <w:r w:rsidR="00185E64">
        <w:rPr>
          <w:rFonts w:ascii="Arial" w:hAnsi="Arial" w:cs="Arial"/>
          <w:i/>
          <w:sz w:val="24"/>
          <w:szCs w:val="24"/>
        </w:rPr>
        <w:t xml:space="preserve"> </w:t>
      </w:r>
      <w:r>
        <w:rPr>
          <w:rFonts w:ascii="Arial" w:hAnsi="Arial" w:cs="Arial"/>
          <w:i/>
          <w:sz w:val="24"/>
          <w:szCs w:val="24"/>
        </w:rPr>
        <w:t>forces</w:t>
      </w:r>
      <w:r w:rsidR="00185E64">
        <w:rPr>
          <w:rFonts w:ascii="Arial" w:hAnsi="Arial" w:cs="Arial"/>
          <w:i/>
          <w:sz w:val="24"/>
          <w:szCs w:val="24"/>
        </w:rPr>
        <w:t xml:space="preserve"> </w:t>
      </w:r>
      <w:r>
        <w:rPr>
          <w:rFonts w:ascii="Arial" w:hAnsi="Arial" w:cs="Arial"/>
          <w:i/>
          <w:sz w:val="24"/>
          <w:szCs w:val="24"/>
        </w:rPr>
        <w:t>stationed</w:t>
      </w:r>
      <w:r w:rsidR="00185E64">
        <w:rPr>
          <w:rFonts w:ascii="Arial" w:hAnsi="Arial" w:cs="Arial"/>
          <w:i/>
          <w:sz w:val="24"/>
          <w:szCs w:val="24"/>
        </w:rPr>
        <w:t xml:space="preserve"> </w:t>
      </w:r>
      <w:r>
        <w:rPr>
          <w:rFonts w:ascii="Arial" w:hAnsi="Arial" w:cs="Arial"/>
          <w:i/>
          <w:sz w:val="24"/>
          <w:szCs w:val="24"/>
        </w:rPr>
        <w:t>near</w:t>
      </w:r>
      <w:r w:rsidR="00185E64">
        <w:rPr>
          <w:rFonts w:ascii="Arial" w:hAnsi="Arial" w:cs="Arial"/>
          <w:i/>
          <w:sz w:val="24"/>
          <w:szCs w:val="24"/>
        </w:rPr>
        <w:t xml:space="preserve"> </w:t>
      </w:r>
      <w:r>
        <w:rPr>
          <w:rFonts w:ascii="Arial" w:hAnsi="Arial" w:cs="Arial"/>
          <w:i/>
          <w:sz w:val="24"/>
          <w:szCs w:val="24"/>
        </w:rPr>
        <w:t>the</w:t>
      </w:r>
      <w:r w:rsidR="00185E64">
        <w:rPr>
          <w:rFonts w:ascii="Arial" w:hAnsi="Arial" w:cs="Arial"/>
          <w:i/>
          <w:sz w:val="24"/>
          <w:szCs w:val="24"/>
        </w:rPr>
        <w:t xml:space="preserve"> </w:t>
      </w:r>
      <w:r>
        <w:rPr>
          <w:rFonts w:ascii="Arial" w:hAnsi="Arial" w:cs="Arial"/>
          <w:i/>
          <w:sz w:val="24"/>
          <w:szCs w:val="24"/>
        </w:rPr>
        <w:t>Malaysian</w:t>
      </w:r>
      <w:r w:rsidR="00185E64">
        <w:rPr>
          <w:rFonts w:ascii="Arial" w:hAnsi="Arial" w:cs="Arial"/>
          <w:i/>
          <w:sz w:val="24"/>
          <w:szCs w:val="24"/>
        </w:rPr>
        <w:t xml:space="preserve"> </w:t>
      </w:r>
      <w:r>
        <w:rPr>
          <w:rFonts w:ascii="Arial" w:hAnsi="Arial" w:cs="Arial"/>
          <w:i/>
          <w:sz w:val="24"/>
          <w:szCs w:val="24"/>
        </w:rPr>
        <w:t>border</w:t>
      </w:r>
      <w:r w:rsidR="00185E64">
        <w:rPr>
          <w:rFonts w:ascii="Arial" w:hAnsi="Arial" w:cs="Arial"/>
          <w:i/>
          <w:sz w:val="24"/>
          <w:szCs w:val="24"/>
        </w:rPr>
        <w:t xml:space="preserve"> </w:t>
      </w:r>
      <w:r>
        <w:rPr>
          <w:rFonts w:ascii="Arial" w:hAnsi="Arial" w:cs="Arial"/>
          <w:i/>
          <w:sz w:val="24"/>
          <w:szCs w:val="24"/>
        </w:rPr>
        <w:t>constantly</w:t>
      </w:r>
      <w:r w:rsidR="00185E64">
        <w:rPr>
          <w:rFonts w:ascii="Arial" w:hAnsi="Arial" w:cs="Arial"/>
          <w:i/>
          <w:sz w:val="24"/>
          <w:szCs w:val="24"/>
        </w:rPr>
        <w:t xml:space="preserve"> </w:t>
      </w:r>
      <w:r>
        <w:rPr>
          <w:rFonts w:ascii="Arial" w:hAnsi="Arial" w:cs="Arial"/>
          <w:i/>
          <w:sz w:val="24"/>
          <w:szCs w:val="24"/>
        </w:rPr>
        <w:t>understaffed</w:t>
      </w:r>
      <w:r w:rsidR="00185E64">
        <w:rPr>
          <w:rFonts w:ascii="Arial" w:hAnsi="Arial" w:cs="Arial"/>
          <w:i/>
          <w:sz w:val="24"/>
          <w:szCs w:val="24"/>
        </w:rPr>
        <w:t xml:space="preserve"> </w:t>
      </w:r>
      <w:r>
        <w:rPr>
          <w:rFonts w:ascii="Arial" w:hAnsi="Arial" w:cs="Arial"/>
          <w:i/>
          <w:sz w:val="24"/>
          <w:szCs w:val="24"/>
        </w:rPr>
        <w:t>and</w:t>
      </w:r>
      <w:r w:rsidR="00185E64">
        <w:rPr>
          <w:rFonts w:ascii="Arial" w:hAnsi="Arial" w:cs="Arial"/>
          <w:i/>
          <w:sz w:val="24"/>
          <w:szCs w:val="24"/>
        </w:rPr>
        <w:t xml:space="preserve"> </w:t>
      </w:r>
      <w:r>
        <w:rPr>
          <w:rFonts w:ascii="Arial" w:hAnsi="Arial" w:cs="Arial"/>
          <w:i/>
          <w:sz w:val="24"/>
          <w:szCs w:val="24"/>
        </w:rPr>
        <w:t>underequipped....</w:t>
      </w:r>
      <w:r w:rsidR="00185E64">
        <w:rPr>
          <w:rFonts w:ascii="Arial" w:hAnsi="Arial" w:cs="Arial"/>
          <w:i/>
          <w:sz w:val="24"/>
          <w:szCs w:val="24"/>
        </w:rPr>
        <w:t xml:space="preserve"> </w:t>
      </w:r>
      <w:r>
        <w:rPr>
          <w:rFonts w:ascii="Arial" w:hAnsi="Arial" w:cs="Arial"/>
          <w:i/>
          <w:sz w:val="24"/>
          <w:szCs w:val="24"/>
        </w:rPr>
        <w:t>His</w:t>
      </w:r>
      <w:r w:rsidR="00185E64">
        <w:rPr>
          <w:rFonts w:ascii="Arial" w:hAnsi="Arial" w:cs="Arial"/>
          <w:i/>
          <w:sz w:val="24"/>
          <w:szCs w:val="24"/>
        </w:rPr>
        <w:t xml:space="preserve"> </w:t>
      </w:r>
      <w:r>
        <w:rPr>
          <w:rFonts w:ascii="Arial" w:hAnsi="Arial" w:cs="Arial"/>
          <w:i/>
          <w:sz w:val="24"/>
          <w:szCs w:val="24"/>
        </w:rPr>
        <w:t>intelligence</w:t>
      </w:r>
      <w:r w:rsidR="00185E64">
        <w:rPr>
          <w:rFonts w:ascii="Arial" w:hAnsi="Arial" w:cs="Arial"/>
          <w:i/>
          <w:sz w:val="24"/>
          <w:szCs w:val="24"/>
        </w:rPr>
        <w:t xml:space="preserve"> </w:t>
      </w:r>
      <w:r>
        <w:rPr>
          <w:rFonts w:ascii="Arial" w:hAnsi="Arial" w:cs="Arial"/>
          <w:i/>
          <w:sz w:val="24"/>
          <w:szCs w:val="24"/>
        </w:rPr>
        <w:t>agents</w:t>
      </w:r>
      <w:r w:rsidR="00185E64">
        <w:rPr>
          <w:rFonts w:ascii="Arial" w:hAnsi="Arial" w:cs="Arial"/>
          <w:i/>
          <w:sz w:val="24"/>
          <w:szCs w:val="24"/>
        </w:rPr>
        <w:t xml:space="preserve"> </w:t>
      </w:r>
      <w:r>
        <w:rPr>
          <w:rFonts w:ascii="Arial" w:hAnsi="Arial" w:cs="Arial"/>
          <w:i/>
          <w:sz w:val="24"/>
          <w:szCs w:val="24"/>
        </w:rPr>
        <w:t>also</w:t>
      </w:r>
      <w:r w:rsidR="00185E64">
        <w:rPr>
          <w:rFonts w:ascii="Arial" w:hAnsi="Arial" w:cs="Arial"/>
          <w:i/>
          <w:sz w:val="24"/>
          <w:szCs w:val="24"/>
        </w:rPr>
        <w:t xml:space="preserve"> </w:t>
      </w:r>
      <w:r>
        <w:rPr>
          <w:rFonts w:ascii="Arial" w:hAnsi="Arial" w:cs="Arial"/>
          <w:i/>
          <w:sz w:val="24"/>
          <w:szCs w:val="24"/>
        </w:rPr>
        <w:t>sabotaged</w:t>
      </w:r>
      <w:r w:rsidR="00185E64">
        <w:rPr>
          <w:rFonts w:ascii="Arial" w:hAnsi="Arial" w:cs="Arial"/>
          <w:i/>
          <w:sz w:val="24"/>
          <w:szCs w:val="24"/>
        </w:rPr>
        <w:t xml:space="preserve"> </w:t>
      </w:r>
      <w:r>
        <w:rPr>
          <w:rFonts w:ascii="Arial" w:hAnsi="Arial" w:cs="Arial"/>
          <w:i/>
          <w:sz w:val="24"/>
          <w:szCs w:val="24"/>
        </w:rPr>
        <w:t>Confrontation</w:t>
      </w:r>
      <w:r w:rsidR="00185E64">
        <w:rPr>
          <w:rFonts w:ascii="Arial" w:hAnsi="Arial" w:cs="Arial"/>
          <w:i/>
          <w:sz w:val="24"/>
          <w:szCs w:val="24"/>
        </w:rPr>
        <w:t xml:space="preserve"> </w:t>
      </w:r>
      <w:r>
        <w:rPr>
          <w:rFonts w:ascii="Arial" w:hAnsi="Arial" w:cs="Arial"/>
          <w:i/>
          <w:sz w:val="24"/>
          <w:szCs w:val="24"/>
        </w:rPr>
        <w:t>by</w:t>
      </w:r>
      <w:r w:rsidR="00185E64">
        <w:rPr>
          <w:rFonts w:ascii="Arial" w:hAnsi="Arial" w:cs="Arial"/>
          <w:i/>
          <w:sz w:val="24"/>
          <w:szCs w:val="24"/>
        </w:rPr>
        <w:t xml:space="preserve"> </w:t>
      </w:r>
      <w:r>
        <w:rPr>
          <w:rFonts w:ascii="Arial" w:hAnsi="Arial" w:cs="Arial"/>
          <w:i/>
          <w:sz w:val="24"/>
          <w:szCs w:val="24"/>
        </w:rPr>
        <w:t>secretly</w:t>
      </w:r>
      <w:r w:rsidR="00185E64">
        <w:rPr>
          <w:rFonts w:ascii="Arial" w:hAnsi="Arial" w:cs="Arial"/>
          <w:i/>
          <w:sz w:val="24"/>
          <w:szCs w:val="24"/>
        </w:rPr>
        <w:t xml:space="preserve"> </w:t>
      </w:r>
      <w:r>
        <w:rPr>
          <w:rFonts w:ascii="Arial" w:hAnsi="Arial" w:cs="Arial"/>
          <w:i/>
          <w:sz w:val="24"/>
          <w:szCs w:val="24"/>
        </w:rPr>
        <w:t>contacting</w:t>
      </w:r>
      <w:r w:rsidR="00185E64">
        <w:rPr>
          <w:rFonts w:ascii="Arial" w:hAnsi="Arial" w:cs="Arial"/>
          <w:i/>
          <w:sz w:val="24"/>
          <w:szCs w:val="24"/>
        </w:rPr>
        <w:t xml:space="preserve"> </w:t>
      </w:r>
      <w:r>
        <w:rPr>
          <w:rFonts w:ascii="Arial" w:hAnsi="Arial" w:cs="Arial"/>
          <w:i/>
          <w:sz w:val="24"/>
          <w:szCs w:val="24"/>
        </w:rPr>
        <w:t>representatives</w:t>
      </w:r>
      <w:r w:rsidR="00185E64">
        <w:rPr>
          <w:rFonts w:ascii="Arial" w:hAnsi="Arial" w:cs="Arial"/>
          <w:i/>
          <w:sz w:val="24"/>
          <w:szCs w:val="24"/>
        </w:rPr>
        <w:t xml:space="preserve"> </w:t>
      </w:r>
      <w:r>
        <w:rPr>
          <w:rFonts w:ascii="Arial" w:hAnsi="Arial" w:cs="Arial"/>
          <w:i/>
          <w:sz w:val="24"/>
          <w:szCs w:val="24"/>
        </w:rPr>
        <w:t>of</w:t>
      </w:r>
      <w:r w:rsidR="00185E64">
        <w:rPr>
          <w:rFonts w:ascii="Arial" w:hAnsi="Arial" w:cs="Arial"/>
          <w:i/>
          <w:sz w:val="24"/>
          <w:szCs w:val="24"/>
        </w:rPr>
        <w:t xml:space="preserve"> </w:t>
      </w:r>
      <w:r>
        <w:rPr>
          <w:rFonts w:ascii="Arial" w:hAnsi="Arial" w:cs="Arial"/>
          <w:i/>
          <w:sz w:val="24"/>
          <w:szCs w:val="24"/>
        </w:rPr>
        <w:t>Malaysia</w:t>
      </w:r>
      <w:r w:rsidR="00185E64">
        <w:rPr>
          <w:rFonts w:ascii="Arial" w:hAnsi="Arial" w:cs="Arial"/>
          <w:i/>
          <w:sz w:val="24"/>
          <w:szCs w:val="24"/>
        </w:rPr>
        <w:t xml:space="preserve"> </w:t>
      </w:r>
      <w:r>
        <w:rPr>
          <w:rFonts w:ascii="Arial" w:hAnsi="Arial" w:cs="Arial"/>
          <w:i/>
          <w:sz w:val="24"/>
          <w:szCs w:val="24"/>
        </w:rPr>
        <w:t>and</w:t>
      </w:r>
      <w:r w:rsidR="00185E64">
        <w:rPr>
          <w:rFonts w:ascii="Arial" w:hAnsi="Arial" w:cs="Arial"/>
          <w:i/>
          <w:sz w:val="24"/>
          <w:szCs w:val="24"/>
        </w:rPr>
        <w:t xml:space="preserve"> </w:t>
      </w:r>
      <w:r>
        <w:rPr>
          <w:rFonts w:ascii="Arial" w:hAnsi="Arial" w:cs="Arial"/>
          <w:i/>
          <w:sz w:val="24"/>
          <w:szCs w:val="24"/>
        </w:rPr>
        <w:t>Britain</w:t>
      </w:r>
      <w:r w:rsidR="00185E64">
        <w:rPr>
          <w:rFonts w:ascii="Arial" w:hAnsi="Arial" w:cs="Arial"/>
          <w:i/>
          <w:sz w:val="24"/>
          <w:szCs w:val="24"/>
        </w:rPr>
        <w:t xml:space="preserve"> </w:t>
      </w:r>
      <w:r>
        <w:rPr>
          <w:rFonts w:ascii="Arial" w:hAnsi="Arial" w:cs="Arial"/>
          <w:i/>
          <w:sz w:val="24"/>
          <w:szCs w:val="24"/>
        </w:rPr>
        <w:t>and</w:t>
      </w:r>
      <w:r w:rsidR="00185E64">
        <w:rPr>
          <w:rFonts w:ascii="Arial" w:hAnsi="Arial" w:cs="Arial"/>
          <w:i/>
          <w:sz w:val="24"/>
          <w:szCs w:val="24"/>
        </w:rPr>
        <w:t xml:space="preserve"> </w:t>
      </w:r>
      <w:r>
        <w:rPr>
          <w:rFonts w:ascii="Arial" w:hAnsi="Arial" w:cs="Arial"/>
          <w:i/>
          <w:sz w:val="24"/>
          <w:szCs w:val="24"/>
        </w:rPr>
        <w:t>assuring</w:t>
      </w:r>
      <w:r w:rsidR="00185E64">
        <w:rPr>
          <w:rFonts w:ascii="Arial" w:hAnsi="Arial" w:cs="Arial"/>
          <w:i/>
          <w:sz w:val="24"/>
          <w:szCs w:val="24"/>
        </w:rPr>
        <w:t xml:space="preserve"> </w:t>
      </w:r>
      <w:r>
        <w:rPr>
          <w:rFonts w:ascii="Arial" w:hAnsi="Arial" w:cs="Arial"/>
          <w:i/>
          <w:sz w:val="24"/>
          <w:szCs w:val="24"/>
        </w:rPr>
        <w:t>them</w:t>
      </w:r>
      <w:r w:rsidR="00185E64">
        <w:rPr>
          <w:rFonts w:ascii="Arial" w:hAnsi="Arial" w:cs="Arial"/>
          <w:i/>
          <w:sz w:val="24"/>
          <w:szCs w:val="24"/>
        </w:rPr>
        <w:t xml:space="preserve"> </w:t>
      </w:r>
      <w:r>
        <w:rPr>
          <w:rFonts w:ascii="Arial" w:hAnsi="Arial" w:cs="Arial"/>
          <w:i/>
          <w:sz w:val="24"/>
          <w:szCs w:val="24"/>
        </w:rPr>
        <w:t>that</w:t>
      </w:r>
      <w:r w:rsidR="00185E64">
        <w:rPr>
          <w:rFonts w:ascii="Arial" w:hAnsi="Arial" w:cs="Arial"/>
          <w:i/>
          <w:sz w:val="24"/>
          <w:szCs w:val="24"/>
        </w:rPr>
        <w:t xml:space="preserve"> </w:t>
      </w:r>
      <w:r>
        <w:rPr>
          <w:rFonts w:ascii="Arial" w:hAnsi="Arial" w:cs="Arial"/>
          <w:i/>
          <w:sz w:val="24"/>
          <w:szCs w:val="24"/>
        </w:rPr>
        <w:t>the</w:t>
      </w:r>
      <w:r w:rsidR="00185E64">
        <w:rPr>
          <w:rFonts w:ascii="Arial" w:hAnsi="Arial" w:cs="Arial"/>
          <w:i/>
          <w:sz w:val="24"/>
          <w:szCs w:val="24"/>
        </w:rPr>
        <w:t xml:space="preserve"> </w:t>
      </w:r>
      <w:r>
        <w:rPr>
          <w:rFonts w:ascii="Arial" w:hAnsi="Arial" w:cs="Arial"/>
          <w:i/>
          <w:spacing w:val="-2"/>
          <w:sz w:val="24"/>
          <w:szCs w:val="24"/>
        </w:rPr>
        <w:t>army</w:t>
      </w:r>
      <w:r w:rsidR="00185E64">
        <w:rPr>
          <w:rFonts w:ascii="Arial" w:hAnsi="Arial" w:cs="Arial"/>
          <w:i/>
          <w:spacing w:val="-2"/>
          <w:sz w:val="24"/>
          <w:szCs w:val="24"/>
        </w:rPr>
        <w:t xml:space="preserve"> </w:t>
      </w:r>
      <w:r>
        <w:rPr>
          <w:rFonts w:ascii="Arial" w:hAnsi="Arial" w:cs="Arial"/>
          <w:i/>
          <w:sz w:val="24"/>
          <w:szCs w:val="24"/>
        </w:rPr>
        <w:t>was</w:t>
      </w:r>
      <w:r w:rsidR="00185E64">
        <w:rPr>
          <w:rFonts w:ascii="Arial" w:hAnsi="Arial" w:cs="Arial"/>
          <w:i/>
          <w:sz w:val="24"/>
          <w:szCs w:val="24"/>
        </w:rPr>
        <w:t xml:space="preserve"> </w:t>
      </w:r>
      <w:r>
        <w:rPr>
          <w:rFonts w:ascii="Arial" w:hAnsi="Arial" w:cs="Arial"/>
          <w:i/>
          <w:sz w:val="24"/>
          <w:szCs w:val="24"/>
        </w:rPr>
        <w:t>opposed</w:t>
      </w:r>
      <w:r w:rsidR="00185E64">
        <w:rPr>
          <w:rFonts w:ascii="Arial" w:hAnsi="Arial" w:cs="Arial"/>
          <w:i/>
          <w:sz w:val="24"/>
          <w:szCs w:val="24"/>
        </w:rPr>
        <w:t xml:space="preserve"> </w:t>
      </w:r>
      <w:r>
        <w:rPr>
          <w:rFonts w:ascii="Arial" w:hAnsi="Arial" w:cs="Arial"/>
          <w:i/>
          <w:sz w:val="24"/>
          <w:szCs w:val="24"/>
        </w:rPr>
        <w:t>to</w:t>
      </w:r>
      <w:r w:rsidR="00185E64">
        <w:rPr>
          <w:rFonts w:ascii="Arial" w:hAnsi="Arial" w:cs="Arial"/>
          <w:i/>
          <w:sz w:val="24"/>
          <w:szCs w:val="24"/>
        </w:rPr>
        <w:t xml:space="preserve"> </w:t>
      </w:r>
      <w:r>
        <w:rPr>
          <w:rFonts w:ascii="Arial" w:hAnsi="Arial" w:cs="Arial"/>
          <w:i/>
          <w:sz w:val="24"/>
          <w:szCs w:val="24"/>
        </w:rPr>
        <w:t>the</w:t>
      </w:r>
      <w:r w:rsidR="00185E64">
        <w:rPr>
          <w:rFonts w:ascii="Arial" w:hAnsi="Arial" w:cs="Arial"/>
          <w:i/>
          <w:sz w:val="24"/>
          <w:szCs w:val="24"/>
        </w:rPr>
        <w:t xml:space="preserve"> </w:t>
      </w:r>
      <w:r>
        <w:rPr>
          <w:rFonts w:ascii="Arial" w:hAnsi="Arial" w:cs="Arial"/>
          <w:i/>
          <w:sz w:val="24"/>
          <w:szCs w:val="24"/>
        </w:rPr>
        <w:t>hostilities</w:t>
      </w:r>
      <w:r w:rsidR="00185E64">
        <w:rPr>
          <w:rFonts w:ascii="Arial" w:hAnsi="Arial" w:cs="Arial"/>
          <w:i/>
          <w:sz w:val="24"/>
          <w:szCs w:val="24"/>
        </w:rPr>
        <w:t xml:space="preserve"> </w:t>
      </w:r>
      <w:r>
        <w:rPr>
          <w:rFonts w:ascii="Arial" w:hAnsi="Arial" w:cs="Arial"/>
          <w:i/>
          <w:sz w:val="24"/>
          <w:szCs w:val="24"/>
        </w:rPr>
        <w:t>and would</w:t>
      </w:r>
      <w:r w:rsidR="00185E64">
        <w:rPr>
          <w:rFonts w:ascii="Arial" w:hAnsi="Arial" w:cs="Arial"/>
          <w:i/>
          <w:sz w:val="24"/>
          <w:szCs w:val="24"/>
        </w:rPr>
        <w:t xml:space="preserve"> </w:t>
      </w:r>
      <w:r>
        <w:rPr>
          <w:rFonts w:ascii="Arial" w:hAnsi="Arial" w:cs="Arial"/>
          <w:i/>
          <w:sz w:val="24"/>
          <w:szCs w:val="24"/>
        </w:rPr>
        <w:t>try</w:t>
      </w:r>
      <w:r w:rsidR="00185E64">
        <w:rPr>
          <w:rFonts w:ascii="Arial" w:hAnsi="Arial" w:cs="Arial"/>
          <w:i/>
          <w:sz w:val="24"/>
          <w:szCs w:val="24"/>
        </w:rPr>
        <w:t xml:space="preserve"> </w:t>
      </w:r>
      <w:r>
        <w:rPr>
          <w:rFonts w:ascii="Arial" w:hAnsi="Arial" w:cs="Arial"/>
          <w:i/>
          <w:sz w:val="24"/>
          <w:szCs w:val="24"/>
        </w:rPr>
        <w:t>to</w:t>
      </w:r>
      <w:r w:rsidR="00185E64">
        <w:rPr>
          <w:rFonts w:ascii="Arial" w:hAnsi="Arial" w:cs="Arial"/>
          <w:i/>
          <w:sz w:val="24"/>
          <w:szCs w:val="24"/>
        </w:rPr>
        <w:t xml:space="preserve"> </w:t>
      </w:r>
      <w:r>
        <w:rPr>
          <w:rFonts w:ascii="Arial" w:hAnsi="Arial" w:cs="Arial"/>
          <w:i/>
          <w:spacing w:val="-2"/>
          <w:sz w:val="24"/>
          <w:szCs w:val="24"/>
        </w:rPr>
        <w:t>limit</w:t>
      </w:r>
      <w:r>
        <w:rPr>
          <w:rFonts w:ascii="Arial" w:hAnsi="Arial" w:cs="Arial"/>
          <w:i/>
          <w:sz w:val="24"/>
          <w:szCs w:val="24"/>
        </w:rPr>
        <w:t xml:space="preserve"> them.</w:t>
      </w:r>
    </w:p>
    <w:p w:rsidR="00C46664" w:rsidRDefault="00C46664" w:rsidP="00C46664">
      <w:pPr>
        <w:spacing w:after="60" w:line="276" w:lineRule="auto"/>
        <w:jc w:val="both"/>
        <w:rPr>
          <w:rFonts w:ascii="Arial" w:hAnsi="Arial" w:cs="Arial"/>
          <w:sz w:val="24"/>
          <w:szCs w:val="24"/>
        </w:rPr>
      </w:pPr>
      <w:r>
        <w:rPr>
          <w:rFonts w:ascii="Arial" w:hAnsi="Arial" w:cs="Arial"/>
          <w:sz w:val="24"/>
          <w:szCs w:val="24"/>
        </w:rPr>
        <w:t>The</w:t>
      </w:r>
      <w:r w:rsidR="00185E64">
        <w:rPr>
          <w:rFonts w:ascii="Arial" w:hAnsi="Arial" w:cs="Arial"/>
          <w:sz w:val="24"/>
          <w:szCs w:val="24"/>
        </w:rPr>
        <w:t xml:space="preserve"> </w:t>
      </w:r>
      <w:r>
        <w:rPr>
          <w:rFonts w:ascii="Arial" w:hAnsi="Arial" w:cs="Arial"/>
          <w:spacing w:val="-1"/>
          <w:sz w:val="24"/>
          <w:szCs w:val="24"/>
        </w:rPr>
        <w:t>best</w:t>
      </w:r>
      <w:r w:rsidR="00185E64">
        <w:rPr>
          <w:rFonts w:ascii="Arial" w:hAnsi="Arial" w:cs="Arial"/>
          <w:spacing w:val="-1"/>
          <w:sz w:val="24"/>
          <w:szCs w:val="24"/>
        </w:rPr>
        <w:t xml:space="preserve"> </w:t>
      </w:r>
      <w:r>
        <w:rPr>
          <w:rFonts w:ascii="Arial" w:hAnsi="Arial" w:cs="Arial"/>
          <w:spacing w:val="-1"/>
          <w:sz w:val="24"/>
          <w:szCs w:val="24"/>
        </w:rPr>
        <w:t>Indonesian</w:t>
      </w:r>
      <w:r w:rsidR="00185E64">
        <w:rPr>
          <w:rFonts w:ascii="Arial" w:hAnsi="Arial" w:cs="Arial"/>
          <w:spacing w:val="-1"/>
          <w:sz w:val="24"/>
          <w:szCs w:val="24"/>
        </w:rPr>
        <w:t xml:space="preserve"> </w:t>
      </w:r>
      <w:r>
        <w:rPr>
          <w:rFonts w:ascii="Arial" w:hAnsi="Arial" w:cs="Arial"/>
          <w:spacing w:val="-1"/>
          <w:sz w:val="24"/>
          <w:szCs w:val="24"/>
        </w:rPr>
        <w:t>troops</w:t>
      </w:r>
      <w:r w:rsidR="00185E64">
        <w:rPr>
          <w:rFonts w:ascii="Arial" w:hAnsi="Arial" w:cs="Arial"/>
          <w:spacing w:val="-1"/>
          <w:sz w:val="24"/>
          <w:szCs w:val="24"/>
        </w:rPr>
        <w:t xml:space="preserve"> </w:t>
      </w:r>
      <w:r>
        <w:rPr>
          <w:rFonts w:ascii="Arial" w:hAnsi="Arial" w:cs="Arial"/>
          <w:spacing w:val="-1"/>
          <w:sz w:val="24"/>
          <w:szCs w:val="24"/>
        </w:rPr>
        <w:t>stationed</w:t>
      </w:r>
      <w:r w:rsidR="00185E64">
        <w:rPr>
          <w:rFonts w:ascii="Arial" w:hAnsi="Arial" w:cs="Arial"/>
          <w:spacing w:val="-1"/>
          <w:sz w:val="24"/>
          <w:szCs w:val="24"/>
        </w:rPr>
        <w:t xml:space="preserve"> </w:t>
      </w:r>
      <w:r>
        <w:rPr>
          <w:rFonts w:ascii="Arial" w:hAnsi="Arial" w:cs="Arial"/>
          <w:spacing w:val="-1"/>
          <w:sz w:val="24"/>
          <w:szCs w:val="24"/>
        </w:rPr>
        <w:t>elsewhere</w:t>
      </w:r>
      <w:r w:rsidR="00185E64">
        <w:rPr>
          <w:rFonts w:ascii="Arial" w:hAnsi="Arial" w:cs="Arial"/>
          <w:spacing w:val="-1"/>
          <w:sz w:val="24"/>
          <w:szCs w:val="24"/>
        </w:rPr>
        <w:t xml:space="preserve"> </w:t>
      </w:r>
      <w:r>
        <w:rPr>
          <w:rFonts w:ascii="Arial" w:hAnsi="Arial" w:cs="Arial"/>
          <w:spacing w:val="-1"/>
          <w:sz w:val="24"/>
          <w:szCs w:val="24"/>
        </w:rPr>
        <w:t>in</w:t>
      </w:r>
      <w:r w:rsidR="00185E64">
        <w:rPr>
          <w:rFonts w:ascii="Arial" w:hAnsi="Arial" w:cs="Arial"/>
          <w:spacing w:val="-1"/>
          <w:sz w:val="24"/>
          <w:szCs w:val="24"/>
        </w:rPr>
        <w:t xml:space="preserve"> </w:t>
      </w:r>
      <w:r>
        <w:rPr>
          <w:rFonts w:ascii="Arial" w:hAnsi="Arial" w:cs="Arial"/>
          <w:spacing w:val="-1"/>
          <w:sz w:val="24"/>
          <w:szCs w:val="24"/>
        </w:rPr>
        <w:t>the</w:t>
      </w:r>
      <w:r w:rsidR="00185E64">
        <w:rPr>
          <w:rFonts w:ascii="Arial" w:hAnsi="Arial" w:cs="Arial"/>
          <w:spacing w:val="-1"/>
          <w:sz w:val="24"/>
          <w:szCs w:val="24"/>
        </w:rPr>
        <w:t xml:space="preserve"> </w:t>
      </w:r>
      <w:r>
        <w:rPr>
          <w:rFonts w:ascii="Arial" w:hAnsi="Arial" w:cs="Arial"/>
          <w:spacing w:val="-1"/>
          <w:sz w:val="24"/>
          <w:szCs w:val="24"/>
        </w:rPr>
        <w:t>Indonesian</w:t>
      </w:r>
      <w:r w:rsidR="00185E64">
        <w:rPr>
          <w:rFonts w:ascii="Arial" w:hAnsi="Arial" w:cs="Arial"/>
          <w:spacing w:val="-1"/>
          <w:sz w:val="24"/>
          <w:szCs w:val="24"/>
        </w:rPr>
        <w:t xml:space="preserve"> </w:t>
      </w:r>
      <w:r>
        <w:rPr>
          <w:rFonts w:ascii="Arial" w:hAnsi="Arial" w:cs="Arial"/>
          <w:spacing w:val="-1"/>
          <w:sz w:val="24"/>
          <w:szCs w:val="24"/>
        </w:rPr>
        <w:t>archipelago</w:t>
      </w:r>
      <w:r w:rsidR="00185E64">
        <w:rPr>
          <w:rFonts w:ascii="Arial" w:hAnsi="Arial" w:cs="Arial"/>
          <w:spacing w:val="-1"/>
          <w:sz w:val="24"/>
          <w:szCs w:val="24"/>
        </w:rPr>
        <w:t xml:space="preserve"> </w:t>
      </w:r>
      <w:r>
        <w:rPr>
          <w:rFonts w:ascii="Arial" w:hAnsi="Arial" w:cs="Arial"/>
          <w:spacing w:val="-1"/>
          <w:sz w:val="24"/>
          <w:szCs w:val="24"/>
        </w:rPr>
        <w:t>were</w:t>
      </w:r>
      <w:r w:rsidR="00185E64">
        <w:rPr>
          <w:rFonts w:ascii="Arial" w:hAnsi="Arial" w:cs="Arial"/>
          <w:spacing w:val="-1"/>
          <w:sz w:val="24"/>
          <w:szCs w:val="24"/>
        </w:rPr>
        <w:t xml:space="preserve"> </w:t>
      </w:r>
      <w:r>
        <w:rPr>
          <w:rFonts w:ascii="Arial" w:hAnsi="Arial" w:cs="Arial"/>
          <w:sz w:val="24"/>
          <w:szCs w:val="24"/>
        </w:rPr>
        <w:t xml:space="preserve">not </w:t>
      </w:r>
      <w:r>
        <w:rPr>
          <w:rFonts w:ascii="Arial" w:hAnsi="Arial" w:cs="Arial"/>
          <w:spacing w:val="-1"/>
          <w:sz w:val="24"/>
          <w:szCs w:val="24"/>
        </w:rPr>
        <w:t xml:space="preserve">made available </w:t>
      </w:r>
      <w:r>
        <w:rPr>
          <w:rFonts w:ascii="Arial" w:hAnsi="Arial" w:cs="Arial"/>
          <w:sz w:val="24"/>
          <w:szCs w:val="24"/>
        </w:rPr>
        <w:t>for</w:t>
      </w:r>
      <w:r>
        <w:rPr>
          <w:rFonts w:ascii="Arial" w:hAnsi="Arial" w:cs="Arial"/>
          <w:spacing w:val="-1"/>
          <w:sz w:val="24"/>
          <w:szCs w:val="24"/>
        </w:rPr>
        <w:t xml:space="preserve"> the</w:t>
      </w:r>
      <w:r w:rsidR="00185E64">
        <w:rPr>
          <w:rFonts w:ascii="Arial" w:hAnsi="Arial" w:cs="Arial"/>
          <w:spacing w:val="-1"/>
          <w:sz w:val="24"/>
          <w:szCs w:val="24"/>
        </w:rPr>
        <w:t xml:space="preserve"> </w:t>
      </w:r>
      <w:r>
        <w:rPr>
          <w:rFonts w:ascii="Arial" w:hAnsi="Arial" w:cs="Arial"/>
          <w:spacing w:val="-1"/>
          <w:sz w:val="24"/>
          <w:szCs w:val="24"/>
        </w:rPr>
        <w:t>campaign.</w:t>
      </w:r>
    </w:p>
    <w:p w:rsidR="00C46664" w:rsidRPr="00936780" w:rsidRDefault="00C46664" w:rsidP="00936780">
      <w:pPr>
        <w:spacing w:after="60" w:line="276" w:lineRule="auto"/>
        <w:jc w:val="both"/>
        <w:rPr>
          <w:rFonts w:ascii="Arial" w:hAnsi="Arial" w:cs="Arial"/>
          <w:spacing w:val="-1"/>
          <w:sz w:val="24"/>
          <w:szCs w:val="24"/>
        </w:rPr>
      </w:pPr>
      <w:r>
        <w:rPr>
          <w:rFonts w:ascii="Arial" w:hAnsi="Arial" w:cs="Arial"/>
          <w:spacing w:val="-1"/>
          <w:sz w:val="24"/>
          <w:szCs w:val="24"/>
        </w:rPr>
        <w:t>Personal</w:t>
      </w:r>
      <w:r w:rsidR="00185E64">
        <w:rPr>
          <w:rFonts w:ascii="Arial" w:hAnsi="Arial" w:cs="Arial"/>
          <w:spacing w:val="-1"/>
          <w:sz w:val="24"/>
          <w:szCs w:val="24"/>
        </w:rPr>
        <w:t xml:space="preserve"> </w:t>
      </w:r>
      <w:r>
        <w:rPr>
          <w:rFonts w:ascii="Arial" w:hAnsi="Arial" w:cs="Arial"/>
          <w:spacing w:val="-1"/>
          <w:sz w:val="24"/>
          <w:szCs w:val="24"/>
        </w:rPr>
        <w:t>disagreements,</w:t>
      </w:r>
      <w:r w:rsidR="00185E64">
        <w:rPr>
          <w:rFonts w:ascii="Arial" w:hAnsi="Arial" w:cs="Arial"/>
          <w:spacing w:val="-1"/>
          <w:sz w:val="24"/>
          <w:szCs w:val="24"/>
        </w:rPr>
        <w:t xml:space="preserve"> </w:t>
      </w:r>
      <w:r>
        <w:rPr>
          <w:rFonts w:ascii="Arial" w:hAnsi="Arial" w:cs="Arial"/>
          <w:spacing w:val="-1"/>
          <w:sz w:val="24"/>
          <w:szCs w:val="24"/>
        </w:rPr>
        <w:t>competing</w:t>
      </w:r>
      <w:r w:rsidR="00185E64">
        <w:rPr>
          <w:rFonts w:ascii="Arial" w:hAnsi="Arial" w:cs="Arial"/>
          <w:spacing w:val="-1"/>
          <w:sz w:val="24"/>
          <w:szCs w:val="24"/>
        </w:rPr>
        <w:t xml:space="preserve"> </w:t>
      </w:r>
      <w:r>
        <w:rPr>
          <w:rFonts w:ascii="Arial" w:hAnsi="Arial" w:cs="Arial"/>
          <w:spacing w:val="-1"/>
          <w:sz w:val="24"/>
          <w:szCs w:val="24"/>
        </w:rPr>
        <w:t>influences</w:t>
      </w:r>
      <w:r w:rsidR="00185E64">
        <w:rPr>
          <w:rFonts w:ascii="Arial" w:hAnsi="Arial" w:cs="Arial"/>
          <w:spacing w:val="-1"/>
          <w:sz w:val="24"/>
          <w:szCs w:val="24"/>
        </w:rPr>
        <w:t xml:space="preserve"> </w:t>
      </w:r>
      <w:r>
        <w:rPr>
          <w:rFonts w:ascii="Arial" w:hAnsi="Arial" w:cs="Arial"/>
          <w:spacing w:val="-1"/>
          <w:sz w:val="24"/>
          <w:szCs w:val="24"/>
        </w:rPr>
        <w:t>and</w:t>
      </w:r>
      <w:r w:rsidR="00185E64">
        <w:rPr>
          <w:rFonts w:ascii="Arial" w:hAnsi="Arial" w:cs="Arial"/>
          <w:spacing w:val="-1"/>
          <w:sz w:val="24"/>
          <w:szCs w:val="24"/>
        </w:rPr>
        <w:t xml:space="preserve"> </w:t>
      </w:r>
      <w:r>
        <w:rPr>
          <w:rFonts w:ascii="Arial" w:hAnsi="Arial" w:cs="Arial"/>
          <w:sz w:val="24"/>
          <w:szCs w:val="24"/>
        </w:rPr>
        <w:t>a</w:t>
      </w:r>
      <w:r w:rsidR="00185E64">
        <w:rPr>
          <w:rFonts w:ascii="Arial" w:hAnsi="Arial" w:cs="Arial"/>
          <w:sz w:val="24"/>
          <w:szCs w:val="24"/>
        </w:rPr>
        <w:t xml:space="preserve"> </w:t>
      </w:r>
      <w:r>
        <w:rPr>
          <w:rFonts w:ascii="Arial" w:hAnsi="Arial" w:cs="Arial"/>
          <w:spacing w:val="-1"/>
          <w:sz w:val="24"/>
          <w:szCs w:val="24"/>
        </w:rPr>
        <w:t>series</w:t>
      </w:r>
      <w:r w:rsidR="00185E64">
        <w:rPr>
          <w:rFonts w:ascii="Arial" w:hAnsi="Arial" w:cs="Arial"/>
          <w:spacing w:val="-1"/>
          <w:sz w:val="24"/>
          <w:szCs w:val="24"/>
        </w:rPr>
        <w:t xml:space="preserve"> </w:t>
      </w:r>
      <w:r>
        <w:rPr>
          <w:rFonts w:ascii="Arial" w:hAnsi="Arial" w:cs="Arial"/>
          <w:spacing w:val="-1"/>
          <w:sz w:val="24"/>
          <w:szCs w:val="24"/>
        </w:rPr>
        <w:t>of</w:t>
      </w:r>
      <w:r w:rsidR="00185E64">
        <w:rPr>
          <w:rFonts w:ascii="Arial" w:hAnsi="Arial" w:cs="Arial"/>
          <w:spacing w:val="-1"/>
          <w:sz w:val="24"/>
          <w:szCs w:val="24"/>
        </w:rPr>
        <w:t xml:space="preserve"> </w:t>
      </w:r>
      <w:r>
        <w:rPr>
          <w:rFonts w:ascii="Arial" w:hAnsi="Arial" w:cs="Arial"/>
          <w:spacing w:val="-1"/>
          <w:sz w:val="24"/>
          <w:szCs w:val="24"/>
        </w:rPr>
        <w:t>command</w:t>
      </w:r>
      <w:r w:rsidR="00185E64">
        <w:rPr>
          <w:rFonts w:ascii="Arial" w:hAnsi="Arial" w:cs="Arial"/>
          <w:spacing w:val="-1"/>
          <w:sz w:val="24"/>
          <w:szCs w:val="24"/>
        </w:rPr>
        <w:t xml:space="preserve"> </w:t>
      </w:r>
      <w:r>
        <w:rPr>
          <w:rFonts w:ascii="Arial" w:hAnsi="Arial" w:cs="Arial"/>
          <w:spacing w:val="-1"/>
          <w:sz w:val="24"/>
          <w:szCs w:val="24"/>
        </w:rPr>
        <w:t>reorganisations</w:t>
      </w:r>
      <w:r w:rsidR="00185E64">
        <w:rPr>
          <w:rFonts w:ascii="Arial" w:hAnsi="Arial" w:cs="Arial"/>
          <w:spacing w:val="-1"/>
          <w:sz w:val="24"/>
          <w:szCs w:val="24"/>
        </w:rPr>
        <w:t xml:space="preserve"> </w:t>
      </w:r>
      <w:r>
        <w:rPr>
          <w:rFonts w:ascii="Arial" w:hAnsi="Arial" w:cs="Arial"/>
          <w:spacing w:val="-1"/>
          <w:sz w:val="24"/>
          <w:szCs w:val="24"/>
        </w:rPr>
        <w:t>further</w:t>
      </w:r>
      <w:r w:rsidR="00185E64">
        <w:rPr>
          <w:rFonts w:ascii="Arial" w:hAnsi="Arial" w:cs="Arial"/>
          <w:spacing w:val="-1"/>
          <w:sz w:val="24"/>
          <w:szCs w:val="24"/>
        </w:rPr>
        <w:t xml:space="preserve"> </w:t>
      </w:r>
      <w:r>
        <w:rPr>
          <w:rFonts w:ascii="Arial" w:hAnsi="Arial" w:cs="Arial"/>
          <w:spacing w:val="-1"/>
          <w:sz w:val="24"/>
          <w:szCs w:val="24"/>
        </w:rPr>
        <w:t>complicated</w:t>
      </w:r>
      <w:r w:rsidR="00185E64">
        <w:rPr>
          <w:rFonts w:ascii="Arial" w:hAnsi="Arial" w:cs="Arial"/>
          <w:spacing w:val="-1"/>
          <w:sz w:val="24"/>
          <w:szCs w:val="24"/>
        </w:rPr>
        <w:t xml:space="preserve"> </w:t>
      </w:r>
      <w:r>
        <w:rPr>
          <w:rFonts w:ascii="Arial" w:hAnsi="Arial" w:cs="Arial"/>
          <w:sz w:val="24"/>
          <w:szCs w:val="24"/>
        </w:rPr>
        <w:t>the</w:t>
      </w:r>
      <w:r w:rsidR="00185E64">
        <w:rPr>
          <w:rFonts w:ascii="Arial" w:hAnsi="Arial" w:cs="Arial"/>
          <w:sz w:val="24"/>
          <w:szCs w:val="24"/>
        </w:rPr>
        <w:t xml:space="preserve"> </w:t>
      </w:r>
      <w:r>
        <w:rPr>
          <w:rFonts w:ascii="Arial" w:hAnsi="Arial" w:cs="Arial"/>
          <w:spacing w:val="-1"/>
          <w:sz w:val="24"/>
          <w:szCs w:val="24"/>
        </w:rPr>
        <w:t>Indonesian</w:t>
      </w:r>
      <w:r w:rsidR="00185E64">
        <w:rPr>
          <w:rFonts w:ascii="Arial" w:hAnsi="Arial" w:cs="Arial"/>
          <w:spacing w:val="-1"/>
          <w:sz w:val="24"/>
          <w:szCs w:val="24"/>
        </w:rPr>
        <w:t xml:space="preserve"> </w:t>
      </w:r>
      <w:r>
        <w:rPr>
          <w:rFonts w:ascii="Arial" w:hAnsi="Arial" w:cs="Arial"/>
          <w:spacing w:val="-1"/>
          <w:sz w:val="24"/>
          <w:szCs w:val="24"/>
        </w:rPr>
        <w:t>command</w:t>
      </w:r>
      <w:r w:rsidR="00185E64">
        <w:rPr>
          <w:rFonts w:ascii="Arial" w:hAnsi="Arial" w:cs="Arial"/>
          <w:spacing w:val="-1"/>
          <w:sz w:val="24"/>
          <w:szCs w:val="24"/>
        </w:rPr>
        <w:t xml:space="preserve"> </w:t>
      </w:r>
      <w:r>
        <w:rPr>
          <w:rFonts w:ascii="Arial" w:hAnsi="Arial" w:cs="Arial"/>
          <w:spacing w:val="-1"/>
          <w:sz w:val="24"/>
          <w:szCs w:val="24"/>
        </w:rPr>
        <w:t>structure.</w:t>
      </w:r>
      <w:r w:rsidR="00185E64">
        <w:rPr>
          <w:rFonts w:ascii="Arial" w:hAnsi="Arial" w:cs="Arial"/>
          <w:spacing w:val="-1"/>
          <w:sz w:val="24"/>
          <w:szCs w:val="24"/>
        </w:rPr>
        <w:t xml:space="preserve"> </w:t>
      </w:r>
      <w:r>
        <w:rPr>
          <w:rFonts w:ascii="Arial" w:hAnsi="Arial" w:cs="Arial"/>
          <w:sz w:val="24"/>
          <w:szCs w:val="24"/>
        </w:rPr>
        <w:t>As</w:t>
      </w:r>
      <w:r w:rsidR="00185E64">
        <w:rPr>
          <w:rFonts w:ascii="Arial" w:hAnsi="Arial" w:cs="Arial"/>
          <w:sz w:val="24"/>
          <w:szCs w:val="24"/>
        </w:rPr>
        <w:t xml:space="preserve"> </w:t>
      </w:r>
      <w:r>
        <w:rPr>
          <w:rFonts w:ascii="Arial" w:hAnsi="Arial" w:cs="Arial"/>
          <w:spacing w:val="-1"/>
          <w:sz w:val="24"/>
          <w:szCs w:val="24"/>
        </w:rPr>
        <w:t>Jeff</w:t>
      </w:r>
      <w:r w:rsidR="00185E64">
        <w:rPr>
          <w:rFonts w:ascii="Arial" w:hAnsi="Arial" w:cs="Arial"/>
          <w:spacing w:val="-1"/>
          <w:sz w:val="24"/>
          <w:szCs w:val="24"/>
        </w:rPr>
        <w:t xml:space="preserve"> </w:t>
      </w:r>
      <w:r>
        <w:rPr>
          <w:rFonts w:ascii="Arial" w:hAnsi="Arial" w:cs="Arial"/>
          <w:spacing w:val="-1"/>
          <w:sz w:val="24"/>
          <w:szCs w:val="24"/>
        </w:rPr>
        <w:t>Grey</w:t>
      </w:r>
      <w:r w:rsidR="00185E64">
        <w:rPr>
          <w:rFonts w:ascii="Arial" w:hAnsi="Arial" w:cs="Arial"/>
          <w:spacing w:val="-1"/>
          <w:sz w:val="24"/>
          <w:szCs w:val="24"/>
        </w:rPr>
        <w:t xml:space="preserve"> </w:t>
      </w:r>
      <w:r>
        <w:rPr>
          <w:rFonts w:ascii="Arial" w:hAnsi="Arial" w:cs="Arial"/>
          <w:spacing w:val="-1"/>
          <w:sz w:val="24"/>
          <w:szCs w:val="24"/>
        </w:rPr>
        <w:t>writes:</w:t>
      </w:r>
      <w:r w:rsidR="00185E64">
        <w:rPr>
          <w:rFonts w:ascii="Arial" w:hAnsi="Arial" w:cs="Arial"/>
          <w:spacing w:val="-1"/>
          <w:sz w:val="24"/>
          <w:szCs w:val="24"/>
        </w:rPr>
        <w:t xml:space="preserve"> </w:t>
      </w:r>
      <w:r>
        <w:rPr>
          <w:rFonts w:ascii="Arial" w:hAnsi="Arial" w:cs="Arial"/>
          <w:i/>
          <w:sz w:val="24"/>
          <w:szCs w:val="24"/>
        </w:rPr>
        <w:t>Complexity</w:t>
      </w:r>
      <w:r w:rsidR="00936780">
        <w:rPr>
          <w:rFonts w:ascii="Arial" w:hAnsi="Arial" w:cs="Arial"/>
          <w:i/>
          <w:sz w:val="24"/>
          <w:szCs w:val="24"/>
        </w:rPr>
        <w:t xml:space="preserve">  </w:t>
      </w:r>
      <w:r>
        <w:rPr>
          <w:rFonts w:ascii="Arial" w:hAnsi="Arial" w:cs="Arial"/>
          <w:i/>
          <w:sz w:val="24"/>
          <w:szCs w:val="24"/>
        </w:rPr>
        <w:t>and</w:t>
      </w:r>
      <w:r w:rsidR="00936780">
        <w:rPr>
          <w:rFonts w:ascii="Arial" w:hAnsi="Arial" w:cs="Arial"/>
          <w:i/>
          <w:sz w:val="24"/>
          <w:szCs w:val="24"/>
        </w:rPr>
        <w:t xml:space="preserve">     </w:t>
      </w:r>
      <w:r>
        <w:rPr>
          <w:rFonts w:ascii="Arial" w:hAnsi="Arial" w:cs="Arial"/>
          <w:i/>
          <w:sz w:val="24"/>
          <w:szCs w:val="24"/>
        </w:rPr>
        <w:t>competin</w:t>
      </w:r>
      <w:r w:rsidR="00936780">
        <w:rPr>
          <w:rFonts w:ascii="Arial" w:hAnsi="Arial" w:cs="Arial"/>
          <w:i/>
          <w:sz w:val="24"/>
          <w:szCs w:val="24"/>
        </w:rPr>
        <w:t xml:space="preserve">g     </w:t>
      </w:r>
      <w:r>
        <w:rPr>
          <w:rFonts w:ascii="Arial" w:hAnsi="Arial" w:cs="Arial"/>
          <w:i/>
          <w:sz w:val="24"/>
          <w:szCs w:val="24"/>
        </w:rPr>
        <w:t>jurisdictions</w:t>
      </w:r>
      <w:r w:rsidR="00936780">
        <w:rPr>
          <w:rFonts w:ascii="Arial" w:hAnsi="Arial" w:cs="Arial"/>
          <w:i/>
          <w:sz w:val="24"/>
          <w:szCs w:val="24"/>
        </w:rPr>
        <w:t xml:space="preserve"> </w:t>
      </w:r>
      <w:r>
        <w:rPr>
          <w:rFonts w:ascii="Arial" w:hAnsi="Arial" w:cs="Arial"/>
          <w:i/>
          <w:sz w:val="24"/>
          <w:szCs w:val="24"/>
        </w:rPr>
        <w:t>within</w:t>
      </w:r>
      <w:r w:rsidR="00936780">
        <w:rPr>
          <w:rFonts w:ascii="Arial" w:hAnsi="Arial" w:cs="Arial"/>
          <w:i/>
          <w:sz w:val="24"/>
          <w:szCs w:val="24"/>
        </w:rPr>
        <w:t xml:space="preserve"> </w:t>
      </w:r>
      <w:r>
        <w:rPr>
          <w:rFonts w:ascii="Arial" w:hAnsi="Arial" w:cs="Arial"/>
          <w:i/>
          <w:sz w:val="24"/>
          <w:szCs w:val="24"/>
        </w:rPr>
        <w:t>a</w:t>
      </w:r>
      <w:r w:rsidR="00936780">
        <w:rPr>
          <w:rFonts w:ascii="Arial" w:hAnsi="Arial" w:cs="Arial"/>
          <w:i/>
          <w:sz w:val="24"/>
          <w:szCs w:val="24"/>
        </w:rPr>
        <w:t xml:space="preserve"> </w:t>
      </w:r>
      <w:r>
        <w:rPr>
          <w:rFonts w:ascii="Arial" w:hAnsi="Arial" w:cs="Arial"/>
          <w:i/>
          <w:sz w:val="24"/>
          <w:szCs w:val="24"/>
        </w:rPr>
        <w:t>component</w:t>
      </w:r>
      <w:r w:rsidR="00936780">
        <w:rPr>
          <w:rFonts w:ascii="Arial" w:hAnsi="Arial" w:cs="Arial"/>
          <w:i/>
          <w:sz w:val="24"/>
          <w:szCs w:val="24"/>
        </w:rPr>
        <w:t xml:space="preserve"> </w:t>
      </w:r>
    </w:p>
    <w:p w:rsidR="00C46664" w:rsidRDefault="00C46664" w:rsidP="00C46664">
      <w:pPr>
        <w:spacing w:after="60" w:line="276" w:lineRule="auto"/>
        <w:jc w:val="both"/>
        <w:rPr>
          <w:rFonts w:ascii="Arial" w:hAnsi="Arial" w:cs="Arial"/>
          <w:sz w:val="24"/>
          <w:szCs w:val="24"/>
        </w:rPr>
      </w:pPr>
      <w:r>
        <w:rPr>
          <w:rFonts w:ascii="Arial" w:hAnsi="Arial" w:cs="Arial"/>
          <w:sz w:val="24"/>
          <w:szCs w:val="24"/>
        </w:rPr>
        <w:t>In</w:t>
      </w:r>
      <w:r>
        <w:rPr>
          <w:rFonts w:ascii="Arial" w:hAnsi="Arial" w:cs="Arial"/>
          <w:spacing w:val="-1"/>
          <w:sz w:val="24"/>
          <w:szCs w:val="24"/>
        </w:rPr>
        <w:t>1963,</w:t>
      </w:r>
      <w:r w:rsidR="00936780">
        <w:rPr>
          <w:rFonts w:ascii="Arial" w:hAnsi="Arial" w:cs="Arial"/>
          <w:spacing w:val="-1"/>
          <w:sz w:val="24"/>
          <w:szCs w:val="24"/>
        </w:rPr>
        <w:t xml:space="preserve"> </w:t>
      </w:r>
      <w:r>
        <w:rPr>
          <w:rFonts w:ascii="Arial" w:hAnsi="Arial" w:cs="Arial"/>
          <w:spacing w:val="-1"/>
          <w:sz w:val="24"/>
          <w:szCs w:val="24"/>
        </w:rPr>
        <w:t>total</w:t>
      </w:r>
      <w:r w:rsidR="00936780">
        <w:rPr>
          <w:rFonts w:ascii="Arial" w:hAnsi="Arial" w:cs="Arial"/>
          <w:spacing w:val="-1"/>
          <w:sz w:val="24"/>
          <w:szCs w:val="24"/>
        </w:rPr>
        <w:t xml:space="preserve"> </w:t>
      </w:r>
      <w:r>
        <w:rPr>
          <w:rFonts w:ascii="Arial" w:hAnsi="Arial" w:cs="Arial"/>
          <w:spacing w:val="-1"/>
          <w:sz w:val="24"/>
          <w:szCs w:val="24"/>
        </w:rPr>
        <w:t>available Indonesian</w:t>
      </w:r>
      <w:r w:rsidR="00936780">
        <w:rPr>
          <w:rFonts w:ascii="Arial" w:hAnsi="Arial" w:cs="Arial"/>
          <w:spacing w:val="-1"/>
          <w:sz w:val="24"/>
          <w:szCs w:val="24"/>
        </w:rPr>
        <w:t xml:space="preserve"> </w:t>
      </w:r>
      <w:r>
        <w:rPr>
          <w:rFonts w:ascii="Arial" w:hAnsi="Arial" w:cs="Arial"/>
          <w:spacing w:val="-1"/>
          <w:sz w:val="24"/>
          <w:szCs w:val="24"/>
        </w:rPr>
        <w:t>ground forces</w:t>
      </w:r>
      <w:r w:rsidR="00936780">
        <w:rPr>
          <w:rFonts w:ascii="Arial" w:hAnsi="Arial" w:cs="Arial"/>
          <w:spacing w:val="-1"/>
          <w:sz w:val="24"/>
          <w:szCs w:val="24"/>
        </w:rPr>
        <w:t xml:space="preserve"> </w:t>
      </w:r>
      <w:r>
        <w:rPr>
          <w:rFonts w:ascii="Arial" w:hAnsi="Arial" w:cs="Arial"/>
          <w:spacing w:val="-1"/>
          <w:sz w:val="24"/>
          <w:szCs w:val="24"/>
        </w:rPr>
        <w:t xml:space="preserve">consisted </w:t>
      </w:r>
      <w:r>
        <w:rPr>
          <w:rFonts w:ascii="Arial" w:hAnsi="Arial" w:cs="Arial"/>
          <w:sz w:val="24"/>
          <w:szCs w:val="24"/>
        </w:rPr>
        <w:t>of:</w:t>
      </w:r>
    </w:p>
    <w:p w:rsidR="0052580F" w:rsidRDefault="0052580F" w:rsidP="00C46664">
      <w:pPr>
        <w:spacing w:after="60" w:line="276" w:lineRule="auto"/>
        <w:jc w:val="both"/>
        <w:rPr>
          <w:rFonts w:ascii="Arial" w:hAnsi="Arial" w:cs="Arial"/>
          <w:sz w:val="24"/>
          <w:szCs w:val="24"/>
        </w:rPr>
      </w:pPr>
      <w:r>
        <w:rPr>
          <w:rFonts w:ascii="Arial" w:hAnsi="Arial" w:cs="Arial"/>
          <w:i/>
          <w:spacing w:val="-2"/>
          <w:sz w:val="24"/>
          <w:szCs w:val="24"/>
        </w:rPr>
        <w:lastRenderedPageBreak/>
        <w:t xml:space="preserve">command </w:t>
      </w:r>
      <w:r>
        <w:rPr>
          <w:rFonts w:ascii="Arial" w:hAnsi="Arial" w:cs="Arial"/>
          <w:i/>
          <w:sz w:val="24"/>
          <w:szCs w:val="24"/>
        </w:rPr>
        <w:t>structure effectively limited the ability of those committed to the policy of Confrontation from pursuing it effectively.</w:t>
      </w:r>
    </w:p>
    <w:p w:rsidR="00C46664" w:rsidRDefault="00C46664" w:rsidP="00C46664">
      <w:pPr>
        <w:numPr>
          <w:ilvl w:val="0"/>
          <w:numId w:val="43"/>
        </w:numPr>
        <w:spacing w:after="60" w:line="276" w:lineRule="auto"/>
        <w:jc w:val="both"/>
        <w:rPr>
          <w:rFonts w:ascii="Arial" w:hAnsi="Arial" w:cs="Arial"/>
          <w:sz w:val="24"/>
          <w:szCs w:val="24"/>
        </w:rPr>
      </w:pPr>
      <w:r>
        <w:rPr>
          <w:rFonts w:ascii="Arial" w:hAnsi="Arial" w:cs="Arial"/>
          <w:sz w:val="24"/>
          <w:szCs w:val="24"/>
        </w:rPr>
        <w:t>134</w:t>
      </w:r>
      <w:r w:rsidR="00936780">
        <w:rPr>
          <w:rFonts w:ascii="Arial" w:hAnsi="Arial" w:cs="Arial"/>
          <w:sz w:val="24"/>
          <w:szCs w:val="24"/>
        </w:rPr>
        <w:t xml:space="preserve"> </w:t>
      </w:r>
      <w:r>
        <w:rPr>
          <w:rFonts w:ascii="Arial" w:hAnsi="Arial" w:cs="Arial"/>
          <w:spacing w:val="-1"/>
          <w:sz w:val="24"/>
          <w:szCs w:val="24"/>
        </w:rPr>
        <w:t>infantry</w:t>
      </w:r>
      <w:r w:rsidR="00936780">
        <w:rPr>
          <w:rFonts w:ascii="Arial" w:hAnsi="Arial" w:cs="Arial"/>
          <w:spacing w:val="-1"/>
          <w:sz w:val="24"/>
          <w:szCs w:val="24"/>
        </w:rPr>
        <w:t xml:space="preserve"> </w:t>
      </w:r>
      <w:r>
        <w:rPr>
          <w:rFonts w:ascii="Arial" w:hAnsi="Arial" w:cs="Arial"/>
          <w:spacing w:val="-1"/>
          <w:sz w:val="24"/>
          <w:szCs w:val="24"/>
        </w:rPr>
        <w:t>battalions</w:t>
      </w:r>
      <w:r w:rsidR="00936780">
        <w:rPr>
          <w:rFonts w:ascii="Arial" w:hAnsi="Arial" w:cs="Arial"/>
          <w:spacing w:val="-1"/>
          <w:sz w:val="24"/>
          <w:szCs w:val="24"/>
        </w:rPr>
        <w:t xml:space="preserve"> </w:t>
      </w:r>
      <w:r>
        <w:rPr>
          <w:rFonts w:ascii="Arial" w:hAnsi="Arial" w:cs="Arial"/>
          <w:sz w:val="24"/>
          <w:szCs w:val="24"/>
        </w:rPr>
        <w:t>and</w:t>
      </w:r>
      <w:r w:rsidR="00936780">
        <w:rPr>
          <w:rFonts w:ascii="Arial" w:hAnsi="Arial" w:cs="Arial"/>
          <w:sz w:val="24"/>
          <w:szCs w:val="24"/>
        </w:rPr>
        <w:t xml:space="preserve"> </w:t>
      </w:r>
      <w:r>
        <w:rPr>
          <w:rFonts w:ascii="Arial" w:hAnsi="Arial" w:cs="Arial"/>
          <w:sz w:val="24"/>
          <w:szCs w:val="24"/>
        </w:rPr>
        <w:t>a</w:t>
      </w:r>
      <w:r w:rsidR="00936780">
        <w:rPr>
          <w:rFonts w:ascii="Arial" w:hAnsi="Arial" w:cs="Arial"/>
          <w:sz w:val="24"/>
          <w:szCs w:val="24"/>
        </w:rPr>
        <w:t xml:space="preserve"> </w:t>
      </w:r>
      <w:r>
        <w:rPr>
          <w:rFonts w:ascii="Arial" w:hAnsi="Arial" w:cs="Arial"/>
          <w:spacing w:val="-1"/>
          <w:sz w:val="24"/>
          <w:szCs w:val="24"/>
        </w:rPr>
        <w:t>further</w:t>
      </w:r>
      <w:r w:rsidR="00936780">
        <w:rPr>
          <w:rFonts w:ascii="Arial" w:hAnsi="Arial" w:cs="Arial"/>
          <w:spacing w:val="-1"/>
          <w:sz w:val="24"/>
          <w:szCs w:val="24"/>
        </w:rPr>
        <w:t xml:space="preserve"> </w:t>
      </w:r>
      <w:r>
        <w:rPr>
          <w:rFonts w:ascii="Arial" w:hAnsi="Arial" w:cs="Arial"/>
          <w:sz w:val="24"/>
          <w:szCs w:val="24"/>
        </w:rPr>
        <w:t>30</w:t>
      </w:r>
      <w:r w:rsidR="00936780">
        <w:rPr>
          <w:rFonts w:ascii="Arial" w:hAnsi="Arial" w:cs="Arial"/>
          <w:sz w:val="24"/>
          <w:szCs w:val="24"/>
        </w:rPr>
        <w:t xml:space="preserve"> </w:t>
      </w:r>
      <w:r>
        <w:rPr>
          <w:rFonts w:ascii="Arial" w:hAnsi="Arial" w:cs="Arial"/>
          <w:spacing w:val="-1"/>
          <w:sz w:val="24"/>
          <w:szCs w:val="24"/>
        </w:rPr>
        <w:t>supporting</w:t>
      </w:r>
      <w:r w:rsidR="00936780">
        <w:rPr>
          <w:rFonts w:ascii="Arial" w:hAnsi="Arial" w:cs="Arial"/>
          <w:spacing w:val="-1"/>
          <w:sz w:val="24"/>
          <w:szCs w:val="24"/>
        </w:rPr>
        <w:t xml:space="preserve"> </w:t>
      </w:r>
      <w:r>
        <w:rPr>
          <w:rFonts w:ascii="Arial" w:hAnsi="Arial" w:cs="Arial"/>
          <w:spacing w:val="-1"/>
          <w:sz w:val="24"/>
          <w:szCs w:val="24"/>
        </w:rPr>
        <w:t>units</w:t>
      </w:r>
      <w:r w:rsidR="00936780">
        <w:rPr>
          <w:rFonts w:ascii="Arial" w:hAnsi="Arial" w:cs="Arial"/>
          <w:spacing w:val="-1"/>
          <w:sz w:val="24"/>
          <w:szCs w:val="24"/>
        </w:rPr>
        <w:t xml:space="preserve"> </w:t>
      </w:r>
      <w:r>
        <w:rPr>
          <w:rFonts w:ascii="Arial" w:hAnsi="Arial" w:cs="Arial"/>
          <w:spacing w:val="-1"/>
          <w:sz w:val="24"/>
          <w:szCs w:val="24"/>
        </w:rPr>
        <w:t>of</w:t>
      </w:r>
      <w:r w:rsidR="00936780">
        <w:rPr>
          <w:rFonts w:ascii="Arial" w:hAnsi="Arial" w:cs="Arial"/>
          <w:spacing w:val="-1"/>
          <w:sz w:val="24"/>
          <w:szCs w:val="24"/>
        </w:rPr>
        <w:t xml:space="preserve"> </w:t>
      </w:r>
      <w:r>
        <w:rPr>
          <w:rFonts w:ascii="Arial" w:hAnsi="Arial" w:cs="Arial"/>
          <w:spacing w:val="-1"/>
          <w:sz w:val="24"/>
          <w:szCs w:val="24"/>
        </w:rPr>
        <w:t>approximately</w:t>
      </w:r>
      <w:r w:rsidR="00936780">
        <w:rPr>
          <w:rFonts w:ascii="Arial" w:hAnsi="Arial" w:cs="Arial"/>
          <w:spacing w:val="-1"/>
          <w:sz w:val="24"/>
          <w:szCs w:val="24"/>
        </w:rPr>
        <w:t xml:space="preserve"> </w:t>
      </w:r>
      <w:r>
        <w:rPr>
          <w:rFonts w:ascii="Arial" w:hAnsi="Arial" w:cs="Arial"/>
          <w:spacing w:val="-1"/>
          <w:sz w:val="24"/>
          <w:szCs w:val="24"/>
        </w:rPr>
        <w:t>battalion</w:t>
      </w:r>
      <w:r w:rsidR="00936780">
        <w:rPr>
          <w:rFonts w:ascii="Arial" w:hAnsi="Arial" w:cs="Arial"/>
          <w:spacing w:val="-1"/>
          <w:sz w:val="24"/>
          <w:szCs w:val="24"/>
        </w:rPr>
        <w:t xml:space="preserve"> </w:t>
      </w:r>
      <w:r>
        <w:rPr>
          <w:rFonts w:ascii="Arial" w:hAnsi="Arial" w:cs="Arial"/>
          <w:spacing w:val="-1"/>
          <w:sz w:val="24"/>
          <w:szCs w:val="24"/>
        </w:rPr>
        <w:t>size,</w:t>
      </w:r>
      <w:r w:rsidR="00936780">
        <w:rPr>
          <w:rFonts w:ascii="Arial" w:hAnsi="Arial" w:cs="Arial"/>
          <w:spacing w:val="-1"/>
          <w:sz w:val="24"/>
          <w:szCs w:val="24"/>
        </w:rPr>
        <w:t xml:space="preserve"> </w:t>
      </w:r>
      <w:r>
        <w:rPr>
          <w:rFonts w:ascii="Arial" w:hAnsi="Arial" w:cs="Arial"/>
          <w:spacing w:val="-1"/>
          <w:sz w:val="24"/>
          <w:szCs w:val="24"/>
        </w:rPr>
        <w:t>half</w:t>
      </w:r>
      <w:r w:rsidR="00936780">
        <w:rPr>
          <w:rFonts w:ascii="Arial" w:hAnsi="Arial" w:cs="Arial"/>
          <w:spacing w:val="-1"/>
          <w:sz w:val="24"/>
          <w:szCs w:val="24"/>
        </w:rPr>
        <w:t xml:space="preserve"> </w:t>
      </w:r>
      <w:r>
        <w:rPr>
          <w:rFonts w:ascii="Arial" w:hAnsi="Arial" w:cs="Arial"/>
          <w:spacing w:val="-1"/>
          <w:sz w:val="24"/>
          <w:szCs w:val="24"/>
        </w:rPr>
        <w:t>of</w:t>
      </w:r>
      <w:r w:rsidR="00936780">
        <w:rPr>
          <w:rFonts w:ascii="Arial" w:hAnsi="Arial" w:cs="Arial"/>
          <w:spacing w:val="-1"/>
          <w:sz w:val="24"/>
          <w:szCs w:val="24"/>
        </w:rPr>
        <w:t xml:space="preserve"> </w:t>
      </w:r>
      <w:r>
        <w:rPr>
          <w:rFonts w:ascii="Arial" w:hAnsi="Arial" w:cs="Arial"/>
          <w:spacing w:val="-1"/>
          <w:sz w:val="24"/>
          <w:szCs w:val="24"/>
        </w:rPr>
        <w:t>which</w:t>
      </w:r>
      <w:r w:rsidR="00936780">
        <w:rPr>
          <w:rFonts w:ascii="Arial" w:hAnsi="Arial" w:cs="Arial"/>
          <w:spacing w:val="-1"/>
          <w:sz w:val="24"/>
          <w:szCs w:val="24"/>
        </w:rPr>
        <w:t xml:space="preserve"> </w:t>
      </w:r>
      <w:r>
        <w:rPr>
          <w:rFonts w:ascii="Arial" w:hAnsi="Arial" w:cs="Arial"/>
          <w:spacing w:val="-1"/>
          <w:sz w:val="24"/>
          <w:szCs w:val="24"/>
        </w:rPr>
        <w:t>were</w:t>
      </w:r>
      <w:r w:rsidR="00936780">
        <w:rPr>
          <w:rFonts w:ascii="Arial" w:hAnsi="Arial" w:cs="Arial"/>
          <w:spacing w:val="-1"/>
          <w:sz w:val="24"/>
          <w:szCs w:val="24"/>
        </w:rPr>
        <w:t xml:space="preserve"> </w:t>
      </w:r>
      <w:r>
        <w:rPr>
          <w:rFonts w:ascii="Arial" w:hAnsi="Arial" w:cs="Arial"/>
          <w:spacing w:val="-1"/>
          <w:sz w:val="24"/>
          <w:szCs w:val="24"/>
        </w:rPr>
        <w:t>in</w:t>
      </w:r>
      <w:r w:rsidR="00936780">
        <w:rPr>
          <w:rFonts w:ascii="Arial" w:hAnsi="Arial" w:cs="Arial"/>
          <w:spacing w:val="-1"/>
          <w:sz w:val="24"/>
          <w:szCs w:val="24"/>
        </w:rPr>
        <w:t xml:space="preserve"> </w:t>
      </w:r>
      <w:r>
        <w:rPr>
          <w:rFonts w:ascii="Arial" w:hAnsi="Arial" w:cs="Arial"/>
          <w:sz w:val="24"/>
          <w:szCs w:val="24"/>
        </w:rPr>
        <w:t>Java</w:t>
      </w:r>
      <w:r w:rsidR="00936780">
        <w:rPr>
          <w:rFonts w:ascii="Arial" w:hAnsi="Arial" w:cs="Arial"/>
          <w:sz w:val="24"/>
          <w:szCs w:val="24"/>
        </w:rPr>
        <w:t xml:space="preserve"> </w:t>
      </w:r>
      <w:r>
        <w:rPr>
          <w:rFonts w:ascii="Arial" w:hAnsi="Arial" w:cs="Arial"/>
          <w:sz w:val="24"/>
          <w:szCs w:val="24"/>
        </w:rPr>
        <w:t>and</w:t>
      </w:r>
      <w:r w:rsidR="00936780">
        <w:rPr>
          <w:rFonts w:ascii="Arial" w:hAnsi="Arial" w:cs="Arial"/>
          <w:sz w:val="24"/>
          <w:szCs w:val="24"/>
        </w:rPr>
        <w:t xml:space="preserve"> </w:t>
      </w:r>
      <w:r>
        <w:rPr>
          <w:rFonts w:ascii="Arial" w:hAnsi="Arial" w:cs="Arial"/>
          <w:sz w:val="24"/>
          <w:szCs w:val="24"/>
        </w:rPr>
        <w:t>a</w:t>
      </w:r>
      <w:r w:rsidR="00936780">
        <w:rPr>
          <w:rFonts w:ascii="Arial" w:hAnsi="Arial" w:cs="Arial"/>
          <w:sz w:val="24"/>
          <w:szCs w:val="24"/>
        </w:rPr>
        <w:t xml:space="preserve"> </w:t>
      </w:r>
      <w:r>
        <w:rPr>
          <w:rFonts w:ascii="Arial" w:hAnsi="Arial" w:cs="Arial"/>
          <w:spacing w:val="-1"/>
          <w:sz w:val="24"/>
          <w:szCs w:val="24"/>
        </w:rPr>
        <w:t>further</w:t>
      </w:r>
      <w:r w:rsidR="00936780">
        <w:rPr>
          <w:rFonts w:ascii="Arial" w:hAnsi="Arial" w:cs="Arial"/>
          <w:spacing w:val="-1"/>
          <w:sz w:val="24"/>
          <w:szCs w:val="24"/>
        </w:rPr>
        <w:t xml:space="preserve"> </w:t>
      </w:r>
      <w:r>
        <w:rPr>
          <w:rFonts w:ascii="Arial" w:hAnsi="Arial" w:cs="Arial"/>
          <w:sz w:val="24"/>
          <w:szCs w:val="24"/>
        </w:rPr>
        <w:t>23</w:t>
      </w:r>
      <w:r w:rsidR="00936780">
        <w:rPr>
          <w:rFonts w:ascii="Arial" w:hAnsi="Arial" w:cs="Arial"/>
          <w:sz w:val="24"/>
          <w:szCs w:val="24"/>
        </w:rPr>
        <w:t xml:space="preserve"> </w:t>
      </w:r>
      <w:r>
        <w:rPr>
          <w:rFonts w:ascii="Arial" w:hAnsi="Arial" w:cs="Arial"/>
          <w:spacing w:val="-1"/>
          <w:sz w:val="24"/>
          <w:szCs w:val="24"/>
        </w:rPr>
        <w:t>in</w:t>
      </w:r>
      <w:r w:rsidR="00936780">
        <w:rPr>
          <w:rFonts w:ascii="Arial" w:hAnsi="Arial" w:cs="Arial"/>
          <w:spacing w:val="-1"/>
          <w:sz w:val="24"/>
          <w:szCs w:val="24"/>
        </w:rPr>
        <w:t xml:space="preserve"> </w:t>
      </w:r>
      <w:r>
        <w:rPr>
          <w:rFonts w:ascii="Arial" w:hAnsi="Arial" w:cs="Arial"/>
          <w:spacing w:val="-1"/>
          <w:sz w:val="24"/>
          <w:szCs w:val="24"/>
        </w:rPr>
        <w:t>Sumatra</w:t>
      </w:r>
      <w:r w:rsidR="00936780">
        <w:rPr>
          <w:rFonts w:ascii="Arial" w:hAnsi="Arial" w:cs="Arial"/>
          <w:spacing w:val="-1"/>
          <w:sz w:val="24"/>
          <w:szCs w:val="24"/>
        </w:rPr>
        <w:t xml:space="preserve"> </w:t>
      </w:r>
      <w:r>
        <w:rPr>
          <w:rFonts w:ascii="Arial" w:hAnsi="Arial" w:cs="Arial"/>
          <w:spacing w:val="-1"/>
          <w:sz w:val="24"/>
          <w:szCs w:val="24"/>
        </w:rPr>
        <w:t>.</w:t>
      </w:r>
      <w:r w:rsidR="00936780">
        <w:rPr>
          <w:rFonts w:ascii="Arial" w:hAnsi="Arial" w:cs="Arial"/>
          <w:spacing w:val="-1"/>
          <w:sz w:val="24"/>
          <w:szCs w:val="24"/>
        </w:rPr>
        <w:t xml:space="preserve"> </w:t>
      </w:r>
      <w:r>
        <w:rPr>
          <w:rFonts w:ascii="Arial" w:hAnsi="Arial" w:cs="Arial"/>
          <w:spacing w:val="-1"/>
          <w:sz w:val="24"/>
          <w:szCs w:val="24"/>
        </w:rPr>
        <w:t>Six</w:t>
      </w:r>
      <w:r w:rsidR="00936780">
        <w:rPr>
          <w:rFonts w:ascii="Arial" w:hAnsi="Arial" w:cs="Arial"/>
          <w:spacing w:val="-1"/>
          <w:sz w:val="24"/>
          <w:szCs w:val="24"/>
        </w:rPr>
        <w:t xml:space="preserve"> </w:t>
      </w:r>
      <w:r>
        <w:rPr>
          <w:rFonts w:ascii="Arial" w:hAnsi="Arial" w:cs="Arial"/>
          <w:spacing w:val="-1"/>
          <w:sz w:val="24"/>
          <w:szCs w:val="24"/>
        </w:rPr>
        <w:t>were</w:t>
      </w:r>
      <w:r w:rsidR="00936780">
        <w:rPr>
          <w:rFonts w:ascii="Arial" w:hAnsi="Arial" w:cs="Arial"/>
          <w:spacing w:val="-1"/>
          <w:sz w:val="24"/>
          <w:szCs w:val="24"/>
        </w:rPr>
        <w:t xml:space="preserve"> </w:t>
      </w:r>
      <w:r>
        <w:rPr>
          <w:rFonts w:ascii="Arial" w:hAnsi="Arial" w:cs="Arial"/>
          <w:spacing w:val="-1"/>
          <w:sz w:val="24"/>
          <w:szCs w:val="24"/>
        </w:rPr>
        <w:t>in</w:t>
      </w:r>
      <w:r w:rsidR="00936780">
        <w:rPr>
          <w:rFonts w:ascii="Arial" w:hAnsi="Arial" w:cs="Arial"/>
          <w:spacing w:val="-1"/>
          <w:sz w:val="24"/>
          <w:szCs w:val="24"/>
        </w:rPr>
        <w:t xml:space="preserve"> </w:t>
      </w:r>
      <w:r>
        <w:rPr>
          <w:rFonts w:ascii="Arial" w:hAnsi="Arial" w:cs="Arial"/>
          <w:spacing w:val="-1"/>
          <w:sz w:val="24"/>
          <w:szCs w:val="24"/>
        </w:rPr>
        <w:t>Kalimantan.</w:t>
      </w:r>
      <w:r w:rsidR="00936780">
        <w:rPr>
          <w:rFonts w:ascii="Arial" w:hAnsi="Arial" w:cs="Arial"/>
          <w:spacing w:val="-1"/>
          <w:sz w:val="24"/>
          <w:szCs w:val="24"/>
        </w:rPr>
        <w:t xml:space="preserve"> </w:t>
      </w:r>
      <w:r>
        <w:rPr>
          <w:rFonts w:ascii="Arial" w:hAnsi="Arial" w:cs="Arial"/>
          <w:spacing w:val="-1"/>
          <w:sz w:val="24"/>
          <w:szCs w:val="24"/>
        </w:rPr>
        <w:t>Total</w:t>
      </w:r>
      <w:r w:rsidR="00936780">
        <w:rPr>
          <w:rFonts w:ascii="Arial" w:hAnsi="Arial" w:cs="Arial"/>
          <w:spacing w:val="-1"/>
          <w:sz w:val="24"/>
          <w:szCs w:val="24"/>
        </w:rPr>
        <w:t xml:space="preserve"> </w:t>
      </w:r>
      <w:r>
        <w:rPr>
          <w:rFonts w:ascii="Arial" w:hAnsi="Arial" w:cs="Arial"/>
          <w:sz w:val="24"/>
          <w:szCs w:val="24"/>
        </w:rPr>
        <w:t>army</w:t>
      </w:r>
      <w:r w:rsidR="00936780">
        <w:rPr>
          <w:rFonts w:ascii="Arial" w:hAnsi="Arial" w:cs="Arial"/>
          <w:sz w:val="24"/>
          <w:szCs w:val="24"/>
        </w:rPr>
        <w:t xml:space="preserve"> </w:t>
      </w:r>
      <w:r>
        <w:rPr>
          <w:rFonts w:ascii="Arial" w:hAnsi="Arial" w:cs="Arial"/>
          <w:spacing w:val="-1"/>
          <w:sz w:val="24"/>
          <w:szCs w:val="24"/>
        </w:rPr>
        <w:t>strength</w:t>
      </w:r>
      <w:r w:rsidR="00936780">
        <w:rPr>
          <w:rFonts w:ascii="Arial" w:hAnsi="Arial" w:cs="Arial"/>
          <w:spacing w:val="-1"/>
          <w:sz w:val="24"/>
          <w:szCs w:val="24"/>
        </w:rPr>
        <w:t xml:space="preserve"> </w:t>
      </w:r>
      <w:r>
        <w:rPr>
          <w:rFonts w:ascii="Arial" w:hAnsi="Arial" w:cs="Arial"/>
          <w:spacing w:val="-1"/>
          <w:sz w:val="24"/>
          <w:szCs w:val="24"/>
        </w:rPr>
        <w:t>throughout</w:t>
      </w:r>
      <w:r w:rsidR="00936780">
        <w:rPr>
          <w:rFonts w:ascii="Arial" w:hAnsi="Arial" w:cs="Arial"/>
          <w:spacing w:val="-1"/>
          <w:sz w:val="24"/>
          <w:szCs w:val="24"/>
        </w:rPr>
        <w:t xml:space="preserve"> </w:t>
      </w:r>
      <w:r>
        <w:rPr>
          <w:rFonts w:ascii="Arial" w:hAnsi="Arial" w:cs="Arial"/>
          <w:spacing w:val="-1"/>
          <w:sz w:val="24"/>
          <w:szCs w:val="24"/>
        </w:rPr>
        <w:t>Indonesia</w:t>
      </w:r>
      <w:r w:rsidR="00936780">
        <w:rPr>
          <w:rFonts w:ascii="Arial" w:hAnsi="Arial" w:cs="Arial"/>
          <w:spacing w:val="-1"/>
          <w:sz w:val="24"/>
          <w:szCs w:val="24"/>
        </w:rPr>
        <w:t xml:space="preserve"> </w:t>
      </w:r>
      <w:r>
        <w:rPr>
          <w:rFonts w:ascii="Arial" w:hAnsi="Arial" w:cs="Arial"/>
          <w:spacing w:val="-1"/>
          <w:sz w:val="24"/>
          <w:szCs w:val="24"/>
        </w:rPr>
        <w:t>was</w:t>
      </w:r>
      <w:r w:rsidR="00936780">
        <w:rPr>
          <w:rFonts w:ascii="Arial" w:hAnsi="Arial" w:cs="Arial"/>
          <w:spacing w:val="-1"/>
          <w:sz w:val="24"/>
          <w:szCs w:val="24"/>
        </w:rPr>
        <w:t xml:space="preserve"> </w:t>
      </w:r>
      <w:r>
        <w:rPr>
          <w:rFonts w:ascii="Arial" w:hAnsi="Arial" w:cs="Arial"/>
          <w:spacing w:val="-1"/>
          <w:sz w:val="24"/>
          <w:szCs w:val="24"/>
        </w:rPr>
        <w:t xml:space="preserve">estimated </w:t>
      </w:r>
      <w:r>
        <w:rPr>
          <w:rFonts w:ascii="Arial" w:hAnsi="Arial" w:cs="Arial"/>
          <w:sz w:val="24"/>
          <w:szCs w:val="24"/>
        </w:rPr>
        <w:t>at</w:t>
      </w:r>
      <w:r w:rsidR="00936780">
        <w:rPr>
          <w:rFonts w:ascii="Arial" w:hAnsi="Arial" w:cs="Arial"/>
          <w:sz w:val="24"/>
          <w:szCs w:val="24"/>
        </w:rPr>
        <w:t xml:space="preserve"> </w:t>
      </w:r>
      <w:r>
        <w:rPr>
          <w:rFonts w:ascii="Arial" w:hAnsi="Arial" w:cs="Arial"/>
          <w:spacing w:val="-1"/>
          <w:sz w:val="24"/>
          <w:szCs w:val="24"/>
        </w:rPr>
        <w:t xml:space="preserve">330,000 </w:t>
      </w:r>
      <w:r>
        <w:rPr>
          <w:rFonts w:ascii="Arial" w:hAnsi="Arial" w:cs="Arial"/>
          <w:spacing w:val="1"/>
          <w:sz w:val="24"/>
          <w:szCs w:val="24"/>
        </w:rPr>
        <w:t>men.</w:t>
      </w:r>
    </w:p>
    <w:p w:rsidR="00936780" w:rsidRDefault="00C46664" w:rsidP="00C46664">
      <w:pPr>
        <w:numPr>
          <w:ilvl w:val="0"/>
          <w:numId w:val="43"/>
        </w:numPr>
        <w:spacing w:after="60" w:line="276" w:lineRule="auto"/>
        <w:jc w:val="both"/>
        <w:rPr>
          <w:rFonts w:ascii="Arial" w:hAnsi="Arial" w:cs="Arial"/>
          <w:spacing w:val="-1"/>
          <w:sz w:val="24"/>
          <w:szCs w:val="24"/>
        </w:rPr>
      </w:pPr>
      <w:r>
        <w:rPr>
          <w:rFonts w:ascii="Arial" w:hAnsi="Arial" w:cs="Arial"/>
          <w:spacing w:val="-1"/>
          <w:sz w:val="24"/>
          <w:szCs w:val="24"/>
        </w:rPr>
        <w:t>Six</w:t>
      </w:r>
      <w:r w:rsidR="00936780">
        <w:rPr>
          <w:rFonts w:ascii="Arial" w:hAnsi="Arial" w:cs="Arial"/>
          <w:spacing w:val="-1"/>
          <w:sz w:val="24"/>
          <w:szCs w:val="24"/>
        </w:rPr>
        <w:t xml:space="preserve">  battalion</w:t>
      </w:r>
      <w:r>
        <w:rPr>
          <w:rFonts w:ascii="Arial" w:hAnsi="Arial" w:cs="Arial"/>
          <w:spacing w:val="-1"/>
          <w:sz w:val="24"/>
          <w:szCs w:val="24"/>
        </w:rPr>
        <w:t>s</w:t>
      </w:r>
      <w:r w:rsidR="00936780">
        <w:rPr>
          <w:rFonts w:ascii="Arial" w:hAnsi="Arial" w:cs="Arial"/>
          <w:spacing w:val="-1"/>
          <w:sz w:val="24"/>
          <w:szCs w:val="24"/>
        </w:rPr>
        <w:t xml:space="preserve"> </w:t>
      </w:r>
      <w:r>
        <w:rPr>
          <w:rFonts w:ascii="Arial" w:hAnsi="Arial" w:cs="Arial"/>
          <w:spacing w:val="-1"/>
          <w:sz w:val="24"/>
          <w:szCs w:val="24"/>
        </w:rPr>
        <w:t>of</w:t>
      </w:r>
      <w:r w:rsidR="00936780">
        <w:rPr>
          <w:rFonts w:ascii="Arial" w:hAnsi="Arial" w:cs="Arial"/>
          <w:spacing w:val="-1"/>
          <w:sz w:val="24"/>
          <w:szCs w:val="24"/>
        </w:rPr>
        <w:t xml:space="preserve"> </w:t>
      </w:r>
      <w:r>
        <w:rPr>
          <w:rFonts w:ascii="Arial" w:hAnsi="Arial" w:cs="Arial"/>
          <w:spacing w:val="-1"/>
          <w:sz w:val="24"/>
          <w:szCs w:val="24"/>
        </w:rPr>
        <w:t>marines</w:t>
      </w:r>
      <w:r w:rsidR="00936780">
        <w:rPr>
          <w:rFonts w:ascii="Arial" w:hAnsi="Arial" w:cs="Arial"/>
          <w:spacing w:val="-1"/>
          <w:sz w:val="24"/>
          <w:szCs w:val="24"/>
        </w:rPr>
        <w:t xml:space="preserve"> </w:t>
      </w:r>
      <w:r>
        <w:rPr>
          <w:rFonts w:ascii="Arial" w:hAnsi="Arial" w:cs="Arial"/>
          <w:spacing w:val="-1"/>
          <w:sz w:val="24"/>
          <w:szCs w:val="24"/>
        </w:rPr>
        <w:t>numbering</w:t>
      </w:r>
      <w:r w:rsidR="00936780">
        <w:rPr>
          <w:rFonts w:ascii="Arial" w:hAnsi="Arial" w:cs="Arial"/>
          <w:spacing w:val="-1"/>
          <w:sz w:val="24"/>
          <w:szCs w:val="24"/>
        </w:rPr>
        <w:t xml:space="preserve"> </w:t>
      </w:r>
      <w:r>
        <w:rPr>
          <w:rFonts w:ascii="Arial" w:hAnsi="Arial" w:cs="Arial"/>
          <w:spacing w:val="-1"/>
          <w:sz w:val="24"/>
          <w:szCs w:val="24"/>
        </w:rPr>
        <w:t>about</w:t>
      </w:r>
      <w:r w:rsidR="00936780">
        <w:rPr>
          <w:rFonts w:ascii="Arial" w:hAnsi="Arial" w:cs="Arial"/>
          <w:spacing w:val="-1"/>
          <w:sz w:val="24"/>
          <w:szCs w:val="24"/>
        </w:rPr>
        <w:t xml:space="preserve"> </w:t>
      </w:r>
      <w:r>
        <w:rPr>
          <w:rFonts w:ascii="Arial" w:hAnsi="Arial" w:cs="Arial"/>
          <w:spacing w:val="-1"/>
          <w:sz w:val="24"/>
          <w:szCs w:val="24"/>
        </w:rPr>
        <w:t>9000</w:t>
      </w:r>
      <w:r w:rsidR="00936780">
        <w:rPr>
          <w:rFonts w:ascii="Arial" w:hAnsi="Arial" w:cs="Arial"/>
          <w:spacing w:val="-1"/>
          <w:sz w:val="24"/>
          <w:szCs w:val="24"/>
        </w:rPr>
        <w:t xml:space="preserve"> </w:t>
      </w:r>
      <w:r>
        <w:rPr>
          <w:rFonts w:ascii="Arial" w:hAnsi="Arial" w:cs="Arial"/>
          <w:spacing w:val="-1"/>
          <w:sz w:val="24"/>
          <w:szCs w:val="24"/>
        </w:rPr>
        <w:t>men</w:t>
      </w:r>
      <w:r w:rsidR="00936780">
        <w:rPr>
          <w:rFonts w:ascii="Arial" w:hAnsi="Arial" w:cs="Arial"/>
          <w:spacing w:val="-1"/>
          <w:sz w:val="24"/>
          <w:szCs w:val="24"/>
        </w:rPr>
        <w:t xml:space="preserve"> </w:t>
      </w:r>
      <w:r>
        <w:rPr>
          <w:rFonts w:ascii="Arial" w:hAnsi="Arial" w:cs="Arial"/>
          <w:spacing w:val="-1"/>
          <w:sz w:val="24"/>
          <w:szCs w:val="24"/>
        </w:rPr>
        <w:t>(with</w:t>
      </w:r>
    </w:p>
    <w:p w:rsidR="00936780" w:rsidRDefault="00C46664" w:rsidP="00C46664">
      <w:pPr>
        <w:numPr>
          <w:ilvl w:val="0"/>
          <w:numId w:val="43"/>
        </w:numPr>
        <w:spacing w:after="60" w:line="276" w:lineRule="auto"/>
        <w:jc w:val="both"/>
        <w:rPr>
          <w:rFonts w:ascii="Arial" w:hAnsi="Arial" w:cs="Arial"/>
          <w:spacing w:val="-1"/>
          <w:sz w:val="24"/>
          <w:szCs w:val="24"/>
        </w:rPr>
      </w:pPr>
      <w:r>
        <w:rPr>
          <w:rFonts w:ascii="Arial" w:hAnsi="Arial" w:cs="Arial"/>
          <w:spacing w:val="-1"/>
          <w:sz w:val="24"/>
          <w:szCs w:val="24"/>
        </w:rPr>
        <w:t>plans</w:t>
      </w:r>
    </w:p>
    <w:p w:rsidR="00C46664" w:rsidRPr="00936780" w:rsidRDefault="00C46664" w:rsidP="00936780">
      <w:pPr>
        <w:numPr>
          <w:ilvl w:val="0"/>
          <w:numId w:val="43"/>
        </w:numPr>
        <w:spacing w:after="60" w:line="276" w:lineRule="auto"/>
        <w:jc w:val="both"/>
        <w:rPr>
          <w:rFonts w:ascii="Arial" w:hAnsi="Arial" w:cs="Arial"/>
          <w:spacing w:val="-1"/>
          <w:sz w:val="24"/>
          <w:szCs w:val="24"/>
        </w:rPr>
      </w:pPr>
      <w:r>
        <w:rPr>
          <w:rFonts w:ascii="Arial" w:hAnsi="Arial" w:cs="Arial"/>
          <w:sz w:val="24"/>
          <w:szCs w:val="24"/>
        </w:rPr>
        <w:t>for</w:t>
      </w:r>
      <w:r w:rsidR="00936780">
        <w:rPr>
          <w:rFonts w:ascii="Arial" w:hAnsi="Arial" w:cs="Arial"/>
          <w:spacing w:val="-1"/>
          <w:sz w:val="24"/>
          <w:szCs w:val="24"/>
        </w:rPr>
        <w:t xml:space="preserve"> </w:t>
      </w:r>
      <w:r w:rsidRPr="00936780">
        <w:rPr>
          <w:rFonts w:ascii="Arial" w:hAnsi="Arial" w:cs="Arial"/>
          <w:spacing w:val="-1"/>
          <w:sz w:val="24"/>
          <w:szCs w:val="24"/>
        </w:rPr>
        <w:t>expansion</w:t>
      </w:r>
      <w:r w:rsidR="00936780">
        <w:rPr>
          <w:rFonts w:ascii="Arial" w:hAnsi="Arial" w:cs="Arial"/>
          <w:spacing w:val="-1"/>
          <w:sz w:val="24"/>
          <w:szCs w:val="24"/>
        </w:rPr>
        <w:t xml:space="preserve"> </w:t>
      </w:r>
      <w:r w:rsidRPr="00936780">
        <w:rPr>
          <w:rFonts w:ascii="Arial" w:hAnsi="Arial" w:cs="Arial"/>
          <w:spacing w:val="-1"/>
          <w:sz w:val="24"/>
          <w:szCs w:val="24"/>
        </w:rPr>
        <w:t>to15,000 men).</w:t>
      </w:r>
    </w:p>
    <w:p w:rsidR="001A7869" w:rsidRDefault="001A7869" w:rsidP="00F2435C">
      <w:pPr>
        <w:spacing w:after="60" w:line="276" w:lineRule="auto"/>
        <w:rPr>
          <w:rFonts w:ascii="Arial" w:hAnsi="Arial" w:cs="Arial"/>
          <w:sz w:val="24"/>
          <w:szCs w:val="24"/>
        </w:rPr>
      </w:pPr>
    </w:p>
    <w:p w:rsidR="0052580F" w:rsidRDefault="0052580F" w:rsidP="0052580F">
      <w:pPr>
        <w:numPr>
          <w:ilvl w:val="0"/>
          <w:numId w:val="44"/>
        </w:numPr>
        <w:spacing w:after="60" w:line="276" w:lineRule="auto"/>
        <w:jc w:val="both"/>
        <w:rPr>
          <w:rFonts w:ascii="Arial" w:hAnsi="Arial" w:cs="Arial"/>
          <w:spacing w:val="-1"/>
          <w:sz w:val="24"/>
          <w:szCs w:val="24"/>
        </w:rPr>
      </w:pPr>
      <w:r>
        <w:rPr>
          <w:rFonts w:ascii="Arial" w:hAnsi="Arial" w:cs="Arial"/>
          <w:sz w:val="24"/>
          <w:szCs w:val="24"/>
        </w:rPr>
        <w:t>A</w:t>
      </w:r>
      <w:r>
        <w:rPr>
          <w:rFonts w:ascii="Arial" w:hAnsi="Arial" w:cs="Arial"/>
          <w:spacing w:val="-1"/>
          <w:sz w:val="24"/>
          <w:szCs w:val="24"/>
        </w:rPr>
        <w:t>parachute Commando Regiment of 3000 men.</w:t>
      </w:r>
    </w:p>
    <w:p w:rsidR="0052580F" w:rsidRDefault="0052580F" w:rsidP="0052580F">
      <w:pPr>
        <w:numPr>
          <w:ilvl w:val="0"/>
          <w:numId w:val="44"/>
        </w:numPr>
        <w:spacing w:after="60" w:line="276" w:lineRule="auto"/>
        <w:jc w:val="both"/>
        <w:rPr>
          <w:rFonts w:ascii="Arial" w:hAnsi="Arial" w:cs="Arial"/>
          <w:spacing w:val="-1"/>
          <w:sz w:val="24"/>
          <w:szCs w:val="24"/>
        </w:rPr>
      </w:pPr>
      <w:r>
        <w:rPr>
          <w:rFonts w:ascii="Arial" w:hAnsi="Arial" w:cs="Arial"/>
          <w:sz w:val="24"/>
          <w:szCs w:val="24"/>
        </w:rPr>
        <w:t xml:space="preserve">The </w:t>
      </w:r>
      <w:r>
        <w:rPr>
          <w:rFonts w:ascii="Arial" w:hAnsi="Arial" w:cs="Arial"/>
          <w:spacing w:val="-1"/>
          <w:sz w:val="24"/>
          <w:szCs w:val="24"/>
        </w:rPr>
        <w:t xml:space="preserve">Mobile Brigade, </w:t>
      </w:r>
      <w:r>
        <w:rPr>
          <w:rFonts w:ascii="Arial" w:hAnsi="Arial" w:cs="Arial"/>
          <w:sz w:val="24"/>
          <w:szCs w:val="24"/>
        </w:rPr>
        <w:t xml:space="preserve">a </w:t>
      </w:r>
      <w:r>
        <w:rPr>
          <w:rFonts w:ascii="Arial" w:hAnsi="Arial" w:cs="Arial"/>
          <w:spacing w:val="-1"/>
          <w:sz w:val="24"/>
          <w:szCs w:val="24"/>
        </w:rPr>
        <w:t>para-military arm of the National Police numbering about 20,000 men.</w:t>
      </w:r>
    </w:p>
    <w:p w:rsidR="0052580F" w:rsidRDefault="0052580F" w:rsidP="0052580F">
      <w:pPr>
        <w:spacing w:after="60" w:line="276" w:lineRule="auto"/>
        <w:jc w:val="both"/>
        <w:rPr>
          <w:rFonts w:ascii="Arial" w:hAnsi="Arial" w:cs="Arial"/>
          <w:sz w:val="24"/>
          <w:szCs w:val="24"/>
        </w:rPr>
      </w:pPr>
      <w:r>
        <w:rPr>
          <w:rFonts w:ascii="Arial" w:hAnsi="Arial" w:cs="Arial"/>
          <w:spacing w:val="-1"/>
          <w:sz w:val="24"/>
          <w:szCs w:val="24"/>
        </w:rPr>
        <w:t xml:space="preserve">Throughout the campaign in North Borneo, Indonesia deployed elements of its infantry battalions, marines </w:t>
      </w:r>
      <w:r>
        <w:rPr>
          <w:rFonts w:ascii="Arial" w:hAnsi="Arial" w:cs="Arial"/>
          <w:sz w:val="24"/>
          <w:szCs w:val="24"/>
        </w:rPr>
        <w:t xml:space="preserve">and </w:t>
      </w:r>
      <w:r>
        <w:rPr>
          <w:rFonts w:ascii="Arial" w:hAnsi="Arial" w:cs="Arial"/>
          <w:spacing w:val="-1"/>
          <w:sz w:val="24"/>
          <w:szCs w:val="24"/>
        </w:rPr>
        <w:t xml:space="preserve">the Mobile Brigade, </w:t>
      </w:r>
      <w:r>
        <w:rPr>
          <w:rFonts w:ascii="Arial" w:hAnsi="Arial" w:cs="Arial"/>
          <w:sz w:val="24"/>
          <w:szCs w:val="24"/>
        </w:rPr>
        <w:t>but</w:t>
      </w:r>
      <w:r>
        <w:rPr>
          <w:rFonts w:ascii="Arial" w:hAnsi="Arial" w:cs="Arial"/>
          <w:spacing w:val="-1"/>
          <w:sz w:val="24"/>
          <w:szCs w:val="24"/>
        </w:rPr>
        <w:t xml:space="preserve"> the bulk of its available forces was never deployed </w:t>
      </w:r>
      <w:r>
        <w:rPr>
          <w:rFonts w:ascii="Arial" w:hAnsi="Arial" w:cs="Arial"/>
          <w:sz w:val="24"/>
          <w:szCs w:val="24"/>
        </w:rPr>
        <w:t xml:space="preserve">to </w:t>
      </w:r>
      <w:r>
        <w:rPr>
          <w:rFonts w:ascii="Arial" w:hAnsi="Arial" w:cs="Arial"/>
          <w:spacing w:val="-1"/>
          <w:sz w:val="24"/>
          <w:szCs w:val="24"/>
        </w:rPr>
        <w:t xml:space="preserve">North </w:t>
      </w:r>
      <w:r>
        <w:rPr>
          <w:rFonts w:ascii="Arial" w:hAnsi="Arial" w:cs="Arial"/>
          <w:sz w:val="24"/>
          <w:szCs w:val="24"/>
        </w:rPr>
        <w:t>Borneo.</w:t>
      </w:r>
    </w:p>
    <w:p w:rsidR="0052580F" w:rsidRDefault="0052580F" w:rsidP="0052580F">
      <w:pPr>
        <w:spacing w:after="60" w:line="276" w:lineRule="auto"/>
        <w:jc w:val="both"/>
        <w:rPr>
          <w:rFonts w:ascii="Arial" w:hAnsi="Arial" w:cs="Arial"/>
          <w:sz w:val="24"/>
          <w:szCs w:val="24"/>
        </w:rPr>
      </w:pPr>
      <w:r>
        <w:rPr>
          <w:rFonts w:ascii="Arial" w:hAnsi="Arial" w:cs="Arial"/>
          <w:sz w:val="24"/>
          <w:szCs w:val="24"/>
        </w:rPr>
        <w:t>The</w:t>
      </w:r>
      <w:r w:rsidR="002343F1">
        <w:rPr>
          <w:rFonts w:ascii="Arial" w:hAnsi="Arial" w:cs="Arial"/>
          <w:sz w:val="24"/>
          <w:szCs w:val="24"/>
        </w:rPr>
        <w:t xml:space="preserve"> </w:t>
      </w:r>
      <w:r>
        <w:rPr>
          <w:rFonts w:ascii="Arial" w:hAnsi="Arial" w:cs="Arial"/>
          <w:spacing w:val="-1"/>
          <w:sz w:val="24"/>
          <w:szCs w:val="24"/>
        </w:rPr>
        <w:t>Indonesian</w:t>
      </w:r>
      <w:r w:rsidR="002343F1">
        <w:rPr>
          <w:rFonts w:ascii="Arial" w:hAnsi="Arial" w:cs="Arial"/>
          <w:spacing w:val="-1"/>
          <w:sz w:val="24"/>
          <w:szCs w:val="24"/>
        </w:rPr>
        <w:t xml:space="preserve"> </w:t>
      </w:r>
      <w:r>
        <w:rPr>
          <w:rFonts w:ascii="Arial" w:hAnsi="Arial" w:cs="Arial"/>
          <w:spacing w:val="-1"/>
          <w:sz w:val="24"/>
          <w:szCs w:val="24"/>
        </w:rPr>
        <w:t>Navy</w:t>
      </w:r>
      <w:r w:rsidR="002343F1">
        <w:rPr>
          <w:rFonts w:ascii="Arial" w:hAnsi="Arial" w:cs="Arial"/>
          <w:spacing w:val="-1"/>
          <w:sz w:val="24"/>
          <w:szCs w:val="24"/>
        </w:rPr>
        <w:t xml:space="preserve"> </w:t>
      </w:r>
      <w:r>
        <w:rPr>
          <w:rFonts w:ascii="Arial" w:hAnsi="Arial" w:cs="Arial"/>
          <w:spacing w:val="-1"/>
          <w:sz w:val="24"/>
          <w:szCs w:val="24"/>
        </w:rPr>
        <w:t>(25,000</w:t>
      </w:r>
      <w:r w:rsidR="002343F1">
        <w:rPr>
          <w:rFonts w:ascii="Arial" w:hAnsi="Arial" w:cs="Arial"/>
          <w:spacing w:val="-1"/>
          <w:sz w:val="24"/>
          <w:szCs w:val="24"/>
        </w:rPr>
        <w:t xml:space="preserve"> </w:t>
      </w:r>
      <w:r>
        <w:rPr>
          <w:rFonts w:ascii="Arial" w:hAnsi="Arial" w:cs="Arial"/>
          <w:spacing w:val="-1"/>
          <w:sz w:val="24"/>
          <w:szCs w:val="24"/>
        </w:rPr>
        <w:t>men</w:t>
      </w:r>
      <w:r w:rsidR="002343F1">
        <w:rPr>
          <w:rFonts w:ascii="Arial" w:hAnsi="Arial" w:cs="Arial"/>
          <w:spacing w:val="-1"/>
          <w:sz w:val="24"/>
          <w:szCs w:val="24"/>
        </w:rPr>
        <w:t xml:space="preserve"> </w:t>
      </w:r>
      <w:r>
        <w:rPr>
          <w:rFonts w:ascii="Arial" w:hAnsi="Arial" w:cs="Arial"/>
          <w:spacing w:val="-1"/>
          <w:sz w:val="24"/>
          <w:szCs w:val="24"/>
        </w:rPr>
        <w:t>manning</w:t>
      </w:r>
      <w:r w:rsidR="002343F1">
        <w:rPr>
          <w:rFonts w:ascii="Arial" w:hAnsi="Arial" w:cs="Arial"/>
          <w:spacing w:val="-1"/>
          <w:sz w:val="24"/>
          <w:szCs w:val="24"/>
        </w:rPr>
        <w:t xml:space="preserve"> </w:t>
      </w:r>
      <w:r>
        <w:rPr>
          <w:rFonts w:ascii="Arial" w:hAnsi="Arial" w:cs="Arial"/>
          <w:spacing w:val="-1"/>
          <w:sz w:val="24"/>
          <w:szCs w:val="24"/>
        </w:rPr>
        <w:t>numerous</w:t>
      </w:r>
      <w:r w:rsidR="002343F1">
        <w:rPr>
          <w:rFonts w:ascii="Arial" w:hAnsi="Arial" w:cs="Arial"/>
          <w:spacing w:val="-1"/>
          <w:sz w:val="24"/>
          <w:szCs w:val="24"/>
        </w:rPr>
        <w:t xml:space="preserve"> </w:t>
      </w:r>
      <w:r>
        <w:rPr>
          <w:rFonts w:ascii="Arial" w:hAnsi="Arial" w:cs="Arial"/>
          <w:spacing w:val="-1"/>
          <w:sz w:val="24"/>
          <w:szCs w:val="24"/>
        </w:rPr>
        <w:t>Russian-built</w:t>
      </w:r>
      <w:r w:rsidR="002343F1">
        <w:rPr>
          <w:rFonts w:ascii="Arial" w:hAnsi="Arial" w:cs="Arial"/>
          <w:spacing w:val="-1"/>
          <w:sz w:val="24"/>
          <w:szCs w:val="24"/>
        </w:rPr>
        <w:t xml:space="preserve"> </w:t>
      </w:r>
      <w:r>
        <w:rPr>
          <w:rFonts w:ascii="Arial" w:hAnsi="Arial" w:cs="Arial"/>
          <w:spacing w:val="-1"/>
          <w:sz w:val="24"/>
          <w:szCs w:val="24"/>
        </w:rPr>
        <w:t>ships</w:t>
      </w:r>
      <w:r w:rsidR="002343F1">
        <w:rPr>
          <w:rFonts w:ascii="Arial" w:hAnsi="Arial" w:cs="Arial"/>
          <w:spacing w:val="-1"/>
          <w:sz w:val="24"/>
          <w:szCs w:val="24"/>
        </w:rPr>
        <w:t xml:space="preserve"> </w:t>
      </w:r>
      <w:r>
        <w:rPr>
          <w:rFonts w:ascii="Arial" w:hAnsi="Arial" w:cs="Arial"/>
          <w:spacing w:val="-1"/>
          <w:sz w:val="24"/>
          <w:szCs w:val="24"/>
        </w:rPr>
        <w:t>including</w:t>
      </w:r>
      <w:r w:rsidR="002343F1">
        <w:rPr>
          <w:rFonts w:ascii="Arial" w:hAnsi="Arial" w:cs="Arial"/>
          <w:spacing w:val="-1"/>
          <w:sz w:val="24"/>
          <w:szCs w:val="24"/>
        </w:rPr>
        <w:t xml:space="preserve"> </w:t>
      </w:r>
      <w:r>
        <w:rPr>
          <w:rFonts w:ascii="Arial" w:hAnsi="Arial" w:cs="Arial"/>
          <w:spacing w:val="-1"/>
          <w:sz w:val="24"/>
          <w:szCs w:val="24"/>
        </w:rPr>
        <w:t>one</w:t>
      </w:r>
      <w:r w:rsidR="002343F1">
        <w:rPr>
          <w:rFonts w:ascii="Arial" w:hAnsi="Arial" w:cs="Arial"/>
          <w:spacing w:val="-1"/>
          <w:sz w:val="24"/>
          <w:szCs w:val="24"/>
        </w:rPr>
        <w:t xml:space="preserve"> </w:t>
      </w:r>
      <w:r>
        <w:rPr>
          <w:rFonts w:ascii="Arial" w:hAnsi="Arial" w:cs="Arial"/>
          <w:spacing w:val="-1"/>
          <w:sz w:val="24"/>
          <w:szCs w:val="24"/>
        </w:rPr>
        <w:t>cruiser,</w:t>
      </w:r>
      <w:r w:rsidR="002343F1">
        <w:rPr>
          <w:rFonts w:ascii="Arial" w:hAnsi="Arial" w:cs="Arial"/>
          <w:spacing w:val="-1"/>
          <w:sz w:val="24"/>
          <w:szCs w:val="24"/>
        </w:rPr>
        <w:t xml:space="preserve"> </w:t>
      </w:r>
      <w:r>
        <w:rPr>
          <w:rFonts w:ascii="Arial" w:hAnsi="Arial" w:cs="Arial"/>
          <w:sz w:val="24"/>
          <w:szCs w:val="24"/>
        </w:rPr>
        <w:t>14</w:t>
      </w:r>
      <w:r w:rsidR="002343F1">
        <w:rPr>
          <w:rFonts w:ascii="Arial" w:hAnsi="Arial" w:cs="Arial"/>
          <w:sz w:val="24"/>
          <w:szCs w:val="24"/>
        </w:rPr>
        <w:t xml:space="preserve"> </w:t>
      </w:r>
      <w:r>
        <w:rPr>
          <w:rFonts w:ascii="Arial" w:hAnsi="Arial" w:cs="Arial"/>
          <w:spacing w:val="-1"/>
          <w:sz w:val="24"/>
          <w:szCs w:val="24"/>
        </w:rPr>
        <w:t>destroyers</w:t>
      </w:r>
      <w:r w:rsidR="002343F1">
        <w:rPr>
          <w:rFonts w:ascii="Arial" w:hAnsi="Arial" w:cs="Arial"/>
          <w:spacing w:val="-1"/>
          <w:sz w:val="24"/>
          <w:szCs w:val="24"/>
        </w:rPr>
        <w:t xml:space="preserve"> </w:t>
      </w:r>
      <w:r>
        <w:rPr>
          <w:rFonts w:ascii="Arial" w:hAnsi="Arial" w:cs="Arial"/>
          <w:spacing w:val="-1"/>
          <w:sz w:val="24"/>
          <w:szCs w:val="24"/>
        </w:rPr>
        <w:t>and</w:t>
      </w:r>
      <w:r w:rsidR="002343F1">
        <w:rPr>
          <w:rFonts w:ascii="Arial" w:hAnsi="Arial" w:cs="Arial"/>
          <w:spacing w:val="-1"/>
          <w:sz w:val="24"/>
          <w:szCs w:val="24"/>
        </w:rPr>
        <w:t xml:space="preserve"> </w:t>
      </w:r>
      <w:r>
        <w:rPr>
          <w:rFonts w:ascii="Arial" w:hAnsi="Arial" w:cs="Arial"/>
          <w:spacing w:val="-1"/>
          <w:sz w:val="24"/>
          <w:szCs w:val="24"/>
        </w:rPr>
        <w:t>frigates</w:t>
      </w:r>
      <w:r w:rsidR="002343F1">
        <w:rPr>
          <w:rFonts w:ascii="Arial" w:hAnsi="Arial" w:cs="Arial"/>
          <w:spacing w:val="-1"/>
          <w:sz w:val="24"/>
          <w:szCs w:val="24"/>
        </w:rPr>
        <w:t xml:space="preserve"> </w:t>
      </w:r>
      <w:r>
        <w:rPr>
          <w:rFonts w:ascii="Arial" w:hAnsi="Arial" w:cs="Arial"/>
          <w:spacing w:val="-1"/>
          <w:sz w:val="24"/>
          <w:szCs w:val="24"/>
        </w:rPr>
        <w:t>and</w:t>
      </w:r>
      <w:r w:rsidR="002343F1">
        <w:rPr>
          <w:rFonts w:ascii="Arial" w:hAnsi="Arial" w:cs="Arial"/>
          <w:spacing w:val="-1"/>
          <w:sz w:val="24"/>
          <w:szCs w:val="24"/>
        </w:rPr>
        <w:t xml:space="preserve"> </w:t>
      </w:r>
      <w:r>
        <w:rPr>
          <w:rFonts w:ascii="Arial" w:hAnsi="Arial" w:cs="Arial"/>
          <w:spacing w:val="-1"/>
          <w:sz w:val="24"/>
          <w:szCs w:val="24"/>
        </w:rPr>
        <w:t>12</w:t>
      </w:r>
      <w:r w:rsidR="002343F1">
        <w:rPr>
          <w:rFonts w:ascii="Arial" w:hAnsi="Arial" w:cs="Arial"/>
          <w:spacing w:val="-1"/>
          <w:sz w:val="24"/>
          <w:szCs w:val="24"/>
        </w:rPr>
        <w:t xml:space="preserve"> </w:t>
      </w:r>
      <w:r>
        <w:rPr>
          <w:rFonts w:ascii="Arial" w:hAnsi="Arial" w:cs="Arial"/>
          <w:spacing w:val="-1"/>
          <w:sz w:val="24"/>
          <w:szCs w:val="24"/>
        </w:rPr>
        <w:t>submarines)</w:t>
      </w:r>
      <w:r w:rsidR="002343F1">
        <w:rPr>
          <w:rFonts w:ascii="Arial" w:hAnsi="Arial" w:cs="Arial"/>
          <w:spacing w:val="-1"/>
          <w:sz w:val="24"/>
          <w:szCs w:val="24"/>
        </w:rPr>
        <w:t xml:space="preserve"> </w:t>
      </w:r>
      <w:r>
        <w:rPr>
          <w:rFonts w:ascii="Arial" w:hAnsi="Arial" w:cs="Arial"/>
          <w:spacing w:val="-1"/>
          <w:sz w:val="24"/>
          <w:szCs w:val="24"/>
        </w:rPr>
        <w:t>hardly</w:t>
      </w:r>
      <w:r w:rsidR="002343F1">
        <w:rPr>
          <w:rFonts w:ascii="Arial" w:hAnsi="Arial" w:cs="Arial"/>
          <w:spacing w:val="-1"/>
          <w:sz w:val="24"/>
          <w:szCs w:val="24"/>
        </w:rPr>
        <w:t xml:space="preserve"> </w:t>
      </w:r>
      <w:r>
        <w:rPr>
          <w:rFonts w:ascii="Arial" w:hAnsi="Arial" w:cs="Arial"/>
          <w:spacing w:val="-1"/>
          <w:sz w:val="24"/>
          <w:szCs w:val="24"/>
        </w:rPr>
        <w:t>ventured</w:t>
      </w:r>
      <w:r w:rsidR="002343F1">
        <w:rPr>
          <w:rFonts w:ascii="Arial" w:hAnsi="Arial" w:cs="Arial"/>
          <w:spacing w:val="-1"/>
          <w:sz w:val="24"/>
          <w:szCs w:val="24"/>
        </w:rPr>
        <w:t xml:space="preserve"> </w:t>
      </w:r>
      <w:r>
        <w:rPr>
          <w:rFonts w:ascii="Arial" w:hAnsi="Arial" w:cs="Arial"/>
          <w:spacing w:val="-1"/>
          <w:sz w:val="24"/>
          <w:szCs w:val="24"/>
        </w:rPr>
        <w:t>from</w:t>
      </w:r>
      <w:r w:rsidR="002343F1">
        <w:rPr>
          <w:rFonts w:ascii="Arial" w:hAnsi="Arial" w:cs="Arial"/>
          <w:spacing w:val="-1"/>
          <w:sz w:val="24"/>
          <w:szCs w:val="24"/>
        </w:rPr>
        <w:t xml:space="preserve"> </w:t>
      </w:r>
      <w:r>
        <w:rPr>
          <w:rFonts w:ascii="Arial" w:hAnsi="Arial" w:cs="Arial"/>
          <w:spacing w:val="-1"/>
          <w:sz w:val="24"/>
          <w:szCs w:val="24"/>
        </w:rPr>
        <w:t>its</w:t>
      </w:r>
      <w:r w:rsidR="002343F1">
        <w:rPr>
          <w:rFonts w:ascii="Arial" w:hAnsi="Arial" w:cs="Arial"/>
          <w:spacing w:val="-1"/>
          <w:sz w:val="24"/>
          <w:szCs w:val="24"/>
        </w:rPr>
        <w:t xml:space="preserve"> </w:t>
      </w:r>
      <w:r>
        <w:rPr>
          <w:rFonts w:ascii="Arial" w:hAnsi="Arial" w:cs="Arial"/>
          <w:spacing w:val="-1"/>
          <w:sz w:val="24"/>
          <w:szCs w:val="24"/>
        </w:rPr>
        <w:t>base</w:t>
      </w:r>
      <w:r w:rsidR="002343F1">
        <w:rPr>
          <w:rFonts w:ascii="Arial" w:hAnsi="Arial" w:cs="Arial"/>
          <w:spacing w:val="-1"/>
          <w:sz w:val="24"/>
          <w:szCs w:val="24"/>
        </w:rPr>
        <w:t xml:space="preserve"> </w:t>
      </w:r>
      <w:r>
        <w:rPr>
          <w:rFonts w:ascii="Arial" w:hAnsi="Arial" w:cs="Arial"/>
          <w:spacing w:val="-1"/>
          <w:sz w:val="24"/>
          <w:szCs w:val="24"/>
        </w:rPr>
        <w:t>in</w:t>
      </w:r>
      <w:r w:rsidR="002343F1">
        <w:rPr>
          <w:rFonts w:ascii="Arial" w:hAnsi="Arial" w:cs="Arial"/>
          <w:spacing w:val="-1"/>
          <w:sz w:val="24"/>
          <w:szCs w:val="24"/>
        </w:rPr>
        <w:t xml:space="preserve"> </w:t>
      </w:r>
      <w:r>
        <w:rPr>
          <w:rFonts w:ascii="Arial" w:hAnsi="Arial" w:cs="Arial"/>
          <w:spacing w:val="-1"/>
          <w:sz w:val="24"/>
          <w:szCs w:val="24"/>
        </w:rPr>
        <w:t>Surabaya.</w:t>
      </w:r>
      <w:r w:rsidR="002343F1">
        <w:rPr>
          <w:rFonts w:ascii="Arial" w:hAnsi="Arial" w:cs="Arial"/>
          <w:spacing w:val="-1"/>
          <w:sz w:val="24"/>
          <w:szCs w:val="24"/>
        </w:rPr>
        <w:t xml:space="preserve"> </w:t>
      </w:r>
      <w:r>
        <w:rPr>
          <w:rFonts w:ascii="Arial" w:hAnsi="Arial" w:cs="Arial"/>
          <w:spacing w:val="-1"/>
          <w:sz w:val="24"/>
          <w:szCs w:val="24"/>
        </w:rPr>
        <w:t>Similarly,</w:t>
      </w:r>
      <w:r w:rsidR="002343F1">
        <w:rPr>
          <w:rFonts w:ascii="Arial" w:hAnsi="Arial" w:cs="Arial"/>
          <w:spacing w:val="-1"/>
          <w:sz w:val="24"/>
          <w:szCs w:val="24"/>
        </w:rPr>
        <w:t xml:space="preserve"> </w:t>
      </w:r>
      <w:r>
        <w:rPr>
          <w:rFonts w:ascii="Arial" w:hAnsi="Arial" w:cs="Arial"/>
          <w:spacing w:val="-1"/>
          <w:sz w:val="24"/>
          <w:szCs w:val="24"/>
        </w:rPr>
        <w:t>although</w:t>
      </w:r>
      <w:r w:rsidR="002343F1">
        <w:rPr>
          <w:rFonts w:ascii="Arial" w:hAnsi="Arial" w:cs="Arial"/>
          <w:spacing w:val="-1"/>
          <w:sz w:val="24"/>
          <w:szCs w:val="24"/>
        </w:rPr>
        <w:t xml:space="preserve"> </w:t>
      </w:r>
      <w:r>
        <w:rPr>
          <w:rFonts w:ascii="Arial" w:hAnsi="Arial" w:cs="Arial"/>
          <w:spacing w:val="-1"/>
          <w:sz w:val="24"/>
          <w:szCs w:val="24"/>
        </w:rPr>
        <w:t>Indonesia</w:t>
      </w:r>
      <w:r w:rsidR="002343F1">
        <w:rPr>
          <w:rFonts w:ascii="Arial" w:hAnsi="Arial" w:cs="Arial"/>
          <w:spacing w:val="-1"/>
          <w:sz w:val="24"/>
          <w:szCs w:val="24"/>
        </w:rPr>
        <w:t xml:space="preserve"> </w:t>
      </w:r>
      <w:r>
        <w:rPr>
          <w:rFonts w:ascii="Arial" w:hAnsi="Arial" w:cs="Arial"/>
          <w:spacing w:val="-1"/>
          <w:sz w:val="24"/>
          <w:szCs w:val="24"/>
        </w:rPr>
        <w:t>possessed</w:t>
      </w:r>
      <w:r w:rsidR="002343F1">
        <w:rPr>
          <w:rFonts w:ascii="Arial" w:hAnsi="Arial" w:cs="Arial"/>
          <w:spacing w:val="-1"/>
          <w:sz w:val="24"/>
          <w:szCs w:val="24"/>
        </w:rPr>
        <w:t xml:space="preserve"> </w:t>
      </w:r>
      <w:r>
        <w:rPr>
          <w:rFonts w:ascii="Arial" w:hAnsi="Arial" w:cs="Arial"/>
          <w:spacing w:val="-1"/>
          <w:sz w:val="24"/>
          <w:szCs w:val="24"/>
        </w:rPr>
        <w:t>substantial</w:t>
      </w:r>
      <w:r w:rsidR="002343F1">
        <w:rPr>
          <w:rFonts w:ascii="Arial" w:hAnsi="Arial" w:cs="Arial"/>
          <w:spacing w:val="-1"/>
          <w:sz w:val="24"/>
          <w:szCs w:val="24"/>
        </w:rPr>
        <w:t xml:space="preserve"> </w:t>
      </w:r>
      <w:r>
        <w:rPr>
          <w:rFonts w:ascii="Arial" w:hAnsi="Arial" w:cs="Arial"/>
          <w:spacing w:val="-1"/>
          <w:sz w:val="24"/>
          <w:szCs w:val="24"/>
        </w:rPr>
        <w:t>airpower</w:t>
      </w:r>
      <w:r w:rsidR="002343F1">
        <w:rPr>
          <w:rFonts w:ascii="Arial" w:hAnsi="Arial" w:cs="Arial"/>
          <w:spacing w:val="-1"/>
          <w:sz w:val="24"/>
          <w:szCs w:val="24"/>
        </w:rPr>
        <w:t xml:space="preserve"> </w:t>
      </w:r>
      <w:r>
        <w:rPr>
          <w:rFonts w:ascii="Arial" w:hAnsi="Arial" w:cs="Arial"/>
          <w:spacing w:val="-1"/>
          <w:sz w:val="24"/>
          <w:szCs w:val="24"/>
        </w:rPr>
        <w:t>,</w:t>
      </w:r>
      <w:r w:rsidR="002343F1">
        <w:rPr>
          <w:rFonts w:ascii="Arial" w:hAnsi="Arial" w:cs="Arial"/>
          <w:spacing w:val="-1"/>
          <w:sz w:val="24"/>
          <w:szCs w:val="24"/>
        </w:rPr>
        <w:t xml:space="preserve"> </w:t>
      </w:r>
      <w:r>
        <w:rPr>
          <w:rFonts w:ascii="Arial" w:hAnsi="Arial" w:cs="Arial"/>
          <w:spacing w:val="-1"/>
          <w:sz w:val="24"/>
          <w:szCs w:val="24"/>
        </w:rPr>
        <w:t>it</w:t>
      </w:r>
      <w:r w:rsidR="002343F1">
        <w:rPr>
          <w:rFonts w:ascii="Arial" w:hAnsi="Arial" w:cs="Arial"/>
          <w:spacing w:val="-1"/>
          <w:sz w:val="24"/>
          <w:szCs w:val="24"/>
        </w:rPr>
        <w:t xml:space="preserve"> </w:t>
      </w:r>
      <w:r>
        <w:rPr>
          <w:rFonts w:ascii="Arial" w:hAnsi="Arial" w:cs="Arial"/>
          <w:spacing w:val="-1"/>
          <w:sz w:val="24"/>
          <w:szCs w:val="24"/>
        </w:rPr>
        <w:t>was</w:t>
      </w:r>
      <w:r w:rsidR="002343F1">
        <w:rPr>
          <w:rFonts w:ascii="Arial" w:hAnsi="Arial" w:cs="Arial"/>
          <w:spacing w:val="-1"/>
          <w:sz w:val="24"/>
          <w:szCs w:val="24"/>
        </w:rPr>
        <w:t xml:space="preserve"> </w:t>
      </w:r>
      <w:r>
        <w:rPr>
          <w:rFonts w:ascii="Arial" w:hAnsi="Arial" w:cs="Arial"/>
          <w:sz w:val="24"/>
          <w:szCs w:val="24"/>
        </w:rPr>
        <w:t>used</w:t>
      </w:r>
      <w:r w:rsidR="002343F1">
        <w:rPr>
          <w:rFonts w:ascii="Arial" w:hAnsi="Arial" w:cs="Arial"/>
          <w:sz w:val="24"/>
          <w:szCs w:val="24"/>
        </w:rPr>
        <w:t xml:space="preserve"> </w:t>
      </w:r>
      <w:r>
        <w:rPr>
          <w:rFonts w:ascii="Arial" w:hAnsi="Arial" w:cs="Arial"/>
          <w:spacing w:val="-1"/>
          <w:sz w:val="24"/>
          <w:szCs w:val="24"/>
        </w:rPr>
        <w:t>only</w:t>
      </w:r>
      <w:r w:rsidR="002343F1">
        <w:rPr>
          <w:rFonts w:ascii="Arial" w:hAnsi="Arial" w:cs="Arial"/>
          <w:spacing w:val="-1"/>
          <w:sz w:val="24"/>
          <w:szCs w:val="24"/>
        </w:rPr>
        <w:t xml:space="preserve"> </w:t>
      </w:r>
      <w:r>
        <w:rPr>
          <w:rFonts w:ascii="Arial" w:hAnsi="Arial" w:cs="Arial"/>
          <w:spacing w:val="-1"/>
          <w:sz w:val="24"/>
          <w:szCs w:val="24"/>
        </w:rPr>
        <w:t>fleetingly</w:t>
      </w:r>
      <w:r w:rsidR="002343F1">
        <w:rPr>
          <w:rFonts w:ascii="Arial" w:hAnsi="Arial" w:cs="Arial"/>
          <w:spacing w:val="-1"/>
          <w:sz w:val="24"/>
          <w:szCs w:val="24"/>
        </w:rPr>
        <w:t xml:space="preserve"> </w:t>
      </w:r>
      <w:r>
        <w:rPr>
          <w:rFonts w:ascii="Arial" w:hAnsi="Arial" w:cs="Arial"/>
          <w:sz w:val="24"/>
          <w:szCs w:val="24"/>
        </w:rPr>
        <w:t>and</w:t>
      </w:r>
      <w:r w:rsidR="002343F1">
        <w:rPr>
          <w:rFonts w:ascii="Arial" w:hAnsi="Arial" w:cs="Arial"/>
          <w:sz w:val="24"/>
          <w:szCs w:val="24"/>
        </w:rPr>
        <w:t xml:space="preserve"> </w:t>
      </w:r>
      <w:r>
        <w:rPr>
          <w:rFonts w:ascii="Arial" w:hAnsi="Arial" w:cs="Arial"/>
          <w:spacing w:val="-1"/>
          <w:sz w:val="24"/>
          <w:szCs w:val="24"/>
        </w:rPr>
        <w:t>ineffectually</w:t>
      </w:r>
      <w:r w:rsidR="002343F1">
        <w:rPr>
          <w:rFonts w:ascii="Arial" w:hAnsi="Arial" w:cs="Arial"/>
          <w:spacing w:val="-1"/>
          <w:sz w:val="24"/>
          <w:szCs w:val="24"/>
        </w:rPr>
        <w:t xml:space="preserve"> </w:t>
      </w:r>
      <w:r>
        <w:rPr>
          <w:rFonts w:ascii="Arial" w:hAnsi="Arial" w:cs="Arial"/>
          <w:spacing w:val="-1"/>
          <w:sz w:val="24"/>
          <w:szCs w:val="24"/>
        </w:rPr>
        <w:t>against</w:t>
      </w:r>
      <w:r w:rsidR="002343F1">
        <w:rPr>
          <w:rFonts w:ascii="Arial" w:hAnsi="Arial" w:cs="Arial"/>
          <w:spacing w:val="-1"/>
          <w:sz w:val="24"/>
          <w:szCs w:val="24"/>
        </w:rPr>
        <w:t xml:space="preserve"> </w:t>
      </w:r>
      <w:r>
        <w:rPr>
          <w:rFonts w:ascii="Arial" w:hAnsi="Arial" w:cs="Arial"/>
          <w:spacing w:val="-1"/>
          <w:sz w:val="24"/>
          <w:szCs w:val="24"/>
        </w:rPr>
        <w:t>Commonwealth</w:t>
      </w:r>
      <w:r w:rsidR="002343F1">
        <w:rPr>
          <w:rFonts w:ascii="Arial" w:hAnsi="Arial" w:cs="Arial"/>
          <w:spacing w:val="-1"/>
          <w:sz w:val="24"/>
          <w:szCs w:val="24"/>
        </w:rPr>
        <w:t xml:space="preserve"> </w:t>
      </w:r>
      <w:r>
        <w:rPr>
          <w:rFonts w:ascii="Arial" w:hAnsi="Arial" w:cs="Arial"/>
          <w:spacing w:val="-1"/>
          <w:sz w:val="24"/>
          <w:szCs w:val="24"/>
        </w:rPr>
        <w:t>forces</w:t>
      </w:r>
      <w:r w:rsidR="002343F1">
        <w:rPr>
          <w:rFonts w:ascii="Arial" w:hAnsi="Arial" w:cs="Arial"/>
          <w:spacing w:val="-1"/>
          <w:sz w:val="24"/>
          <w:szCs w:val="24"/>
        </w:rPr>
        <w:t xml:space="preserve"> </w:t>
      </w:r>
      <w:r>
        <w:rPr>
          <w:rFonts w:ascii="Arial" w:hAnsi="Arial" w:cs="Arial"/>
          <w:spacing w:val="-1"/>
          <w:sz w:val="24"/>
          <w:szCs w:val="24"/>
        </w:rPr>
        <w:t>during</w:t>
      </w:r>
      <w:r w:rsidR="002343F1">
        <w:rPr>
          <w:rFonts w:ascii="Arial" w:hAnsi="Arial" w:cs="Arial"/>
          <w:spacing w:val="-1"/>
          <w:sz w:val="24"/>
          <w:szCs w:val="24"/>
        </w:rPr>
        <w:t xml:space="preserve"> </w:t>
      </w:r>
      <w:r>
        <w:rPr>
          <w:rFonts w:ascii="Arial" w:hAnsi="Arial" w:cs="Arial"/>
          <w:spacing w:val="-1"/>
          <w:sz w:val="24"/>
          <w:szCs w:val="24"/>
        </w:rPr>
        <w:t>Confrontation,</w:t>
      </w:r>
      <w:r w:rsidR="002343F1">
        <w:rPr>
          <w:rFonts w:ascii="Arial" w:hAnsi="Arial" w:cs="Arial"/>
          <w:spacing w:val="-1"/>
          <w:sz w:val="24"/>
          <w:szCs w:val="24"/>
        </w:rPr>
        <w:t xml:space="preserve"> </w:t>
      </w:r>
      <w:r>
        <w:rPr>
          <w:rFonts w:ascii="Arial" w:hAnsi="Arial" w:cs="Arial"/>
          <w:spacing w:val="-1"/>
          <w:sz w:val="24"/>
          <w:szCs w:val="24"/>
        </w:rPr>
        <w:t>except</w:t>
      </w:r>
      <w:r w:rsidR="002343F1">
        <w:rPr>
          <w:rFonts w:ascii="Arial" w:hAnsi="Arial" w:cs="Arial"/>
          <w:spacing w:val="-1"/>
          <w:sz w:val="24"/>
          <w:szCs w:val="24"/>
        </w:rPr>
        <w:t xml:space="preserve"> </w:t>
      </w:r>
      <w:r>
        <w:rPr>
          <w:rFonts w:ascii="Arial" w:hAnsi="Arial" w:cs="Arial"/>
          <w:sz w:val="24"/>
          <w:szCs w:val="24"/>
        </w:rPr>
        <w:t>to</w:t>
      </w:r>
      <w:r w:rsidR="002343F1">
        <w:rPr>
          <w:rFonts w:ascii="Arial" w:hAnsi="Arial" w:cs="Arial"/>
          <w:sz w:val="24"/>
          <w:szCs w:val="24"/>
        </w:rPr>
        <w:t xml:space="preserve"> </w:t>
      </w:r>
      <w:r>
        <w:rPr>
          <w:rFonts w:ascii="Arial" w:hAnsi="Arial" w:cs="Arial"/>
          <w:spacing w:val="-1"/>
          <w:sz w:val="24"/>
          <w:szCs w:val="24"/>
        </w:rPr>
        <w:t>drop</w:t>
      </w:r>
      <w:r w:rsidR="002343F1">
        <w:rPr>
          <w:rFonts w:ascii="Arial" w:hAnsi="Arial" w:cs="Arial"/>
          <w:spacing w:val="-1"/>
          <w:sz w:val="24"/>
          <w:szCs w:val="24"/>
        </w:rPr>
        <w:t xml:space="preserve"> </w:t>
      </w:r>
      <w:r>
        <w:rPr>
          <w:rFonts w:ascii="Arial" w:hAnsi="Arial" w:cs="Arial"/>
          <w:spacing w:val="-1"/>
          <w:sz w:val="24"/>
          <w:szCs w:val="24"/>
        </w:rPr>
        <w:t>parachutists</w:t>
      </w:r>
      <w:r w:rsidR="002343F1">
        <w:rPr>
          <w:rFonts w:ascii="Arial" w:hAnsi="Arial" w:cs="Arial"/>
          <w:spacing w:val="-1"/>
          <w:sz w:val="24"/>
          <w:szCs w:val="24"/>
        </w:rPr>
        <w:t xml:space="preserve"> </w:t>
      </w:r>
      <w:r>
        <w:rPr>
          <w:rFonts w:ascii="Arial" w:hAnsi="Arial" w:cs="Arial"/>
          <w:spacing w:val="-1"/>
          <w:sz w:val="24"/>
          <w:szCs w:val="24"/>
        </w:rPr>
        <w:t>into</w:t>
      </w:r>
      <w:r w:rsidR="002343F1">
        <w:rPr>
          <w:rFonts w:ascii="Arial" w:hAnsi="Arial" w:cs="Arial"/>
          <w:spacing w:val="-1"/>
          <w:sz w:val="24"/>
          <w:szCs w:val="24"/>
        </w:rPr>
        <w:t xml:space="preserve"> </w:t>
      </w:r>
      <w:r>
        <w:rPr>
          <w:rFonts w:ascii="Arial" w:hAnsi="Arial" w:cs="Arial"/>
          <w:spacing w:val="-1"/>
          <w:sz w:val="24"/>
          <w:szCs w:val="24"/>
        </w:rPr>
        <w:t>west</w:t>
      </w:r>
      <w:r w:rsidR="002343F1">
        <w:rPr>
          <w:rFonts w:ascii="Arial" w:hAnsi="Arial" w:cs="Arial"/>
          <w:spacing w:val="-1"/>
          <w:sz w:val="24"/>
          <w:szCs w:val="24"/>
        </w:rPr>
        <w:t xml:space="preserve"> </w:t>
      </w:r>
      <w:r>
        <w:rPr>
          <w:rFonts w:ascii="Arial" w:hAnsi="Arial" w:cs="Arial"/>
          <w:spacing w:val="-1"/>
          <w:sz w:val="24"/>
          <w:szCs w:val="24"/>
        </w:rPr>
        <w:t>Malaysia.</w:t>
      </w:r>
      <w:r w:rsidR="002343F1">
        <w:rPr>
          <w:rFonts w:ascii="Arial" w:hAnsi="Arial" w:cs="Arial"/>
          <w:spacing w:val="-1"/>
          <w:sz w:val="24"/>
          <w:szCs w:val="24"/>
        </w:rPr>
        <w:t xml:space="preserve"> </w:t>
      </w:r>
      <w:r>
        <w:rPr>
          <w:rFonts w:ascii="Arial" w:hAnsi="Arial" w:cs="Arial"/>
          <w:sz w:val="24"/>
          <w:szCs w:val="24"/>
        </w:rPr>
        <w:t>The</w:t>
      </w:r>
      <w:r w:rsidR="002343F1">
        <w:rPr>
          <w:rFonts w:ascii="Arial" w:hAnsi="Arial" w:cs="Arial"/>
          <w:sz w:val="24"/>
          <w:szCs w:val="24"/>
        </w:rPr>
        <w:t xml:space="preserve"> </w:t>
      </w:r>
      <w:r>
        <w:rPr>
          <w:rFonts w:ascii="Arial" w:hAnsi="Arial" w:cs="Arial"/>
          <w:spacing w:val="-1"/>
          <w:sz w:val="24"/>
          <w:szCs w:val="24"/>
        </w:rPr>
        <w:t>risks</w:t>
      </w:r>
      <w:r w:rsidR="002343F1">
        <w:rPr>
          <w:rFonts w:ascii="Arial" w:hAnsi="Arial" w:cs="Arial"/>
          <w:spacing w:val="-1"/>
          <w:sz w:val="24"/>
          <w:szCs w:val="24"/>
        </w:rPr>
        <w:t xml:space="preserve"> </w:t>
      </w:r>
      <w:r>
        <w:rPr>
          <w:rFonts w:ascii="Arial" w:hAnsi="Arial" w:cs="Arial"/>
          <w:spacing w:val="-1"/>
          <w:sz w:val="24"/>
          <w:szCs w:val="24"/>
        </w:rPr>
        <w:t>of</w:t>
      </w:r>
      <w:r w:rsidR="002343F1">
        <w:rPr>
          <w:rFonts w:ascii="Arial" w:hAnsi="Arial" w:cs="Arial"/>
          <w:spacing w:val="-1"/>
          <w:sz w:val="24"/>
          <w:szCs w:val="24"/>
        </w:rPr>
        <w:t xml:space="preserve"> </w:t>
      </w:r>
      <w:r>
        <w:rPr>
          <w:rFonts w:ascii="Arial" w:hAnsi="Arial" w:cs="Arial"/>
          <w:spacing w:val="-1"/>
          <w:sz w:val="24"/>
          <w:szCs w:val="24"/>
        </w:rPr>
        <w:t>precipitating</w:t>
      </w:r>
      <w:r w:rsidR="002343F1">
        <w:rPr>
          <w:rFonts w:ascii="Arial" w:hAnsi="Arial" w:cs="Arial"/>
          <w:spacing w:val="-1"/>
          <w:sz w:val="24"/>
          <w:szCs w:val="24"/>
        </w:rPr>
        <w:t xml:space="preserve"> </w:t>
      </w:r>
      <w:r>
        <w:rPr>
          <w:rFonts w:ascii="Arial" w:hAnsi="Arial" w:cs="Arial"/>
          <w:spacing w:val="-1"/>
          <w:sz w:val="24"/>
          <w:szCs w:val="24"/>
        </w:rPr>
        <w:t>full-scale</w:t>
      </w:r>
      <w:r w:rsidR="002343F1">
        <w:rPr>
          <w:rFonts w:ascii="Arial" w:hAnsi="Arial" w:cs="Arial"/>
          <w:spacing w:val="-1"/>
          <w:sz w:val="24"/>
          <w:szCs w:val="24"/>
        </w:rPr>
        <w:t xml:space="preserve"> </w:t>
      </w:r>
      <w:r>
        <w:rPr>
          <w:rFonts w:ascii="Arial" w:hAnsi="Arial" w:cs="Arial"/>
          <w:spacing w:val="-1"/>
          <w:sz w:val="24"/>
          <w:szCs w:val="24"/>
        </w:rPr>
        <w:t>war</w:t>
      </w:r>
      <w:r w:rsidR="002343F1">
        <w:rPr>
          <w:rFonts w:ascii="Arial" w:hAnsi="Arial" w:cs="Arial"/>
          <w:spacing w:val="-1"/>
          <w:sz w:val="24"/>
          <w:szCs w:val="24"/>
        </w:rPr>
        <w:t xml:space="preserve"> </w:t>
      </w:r>
      <w:r>
        <w:rPr>
          <w:rFonts w:ascii="Arial" w:hAnsi="Arial" w:cs="Arial"/>
          <w:sz w:val="24"/>
          <w:szCs w:val="24"/>
        </w:rPr>
        <w:t>and</w:t>
      </w:r>
      <w:r w:rsidR="002343F1">
        <w:rPr>
          <w:rFonts w:ascii="Arial" w:hAnsi="Arial" w:cs="Arial"/>
          <w:sz w:val="24"/>
          <w:szCs w:val="24"/>
        </w:rPr>
        <w:t xml:space="preserve"> </w:t>
      </w:r>
      <w:r>
        <w:rPr>
          <w:rFonts w:ascii="Arial" w:hAnsi="Arial" w:cs="Arial"/>
          <w:spacing w:val="-1"/>
          <w:sz w:val="24"/>
          <w:szCs w:val="24"/>
        </w:rPr>
        <w:t>of</w:t>
      </w:r>
      <w:r w:rsidR="002343F1">
        <w:rPr>
          <w:rFonts w:ascii="Arial" w:hAnsi="Arial" w:cs="Arial"/>
          <w:spacing w:val="-1"/>
          <w:sz w:val="24"/>
          <w:szCs w:val="24"/>
        </w:rPr>
        <w:t xml:space="preserve"> </w:t>
      </w:r>
      <w:r>
        <w:rPr>
          <w:rFonts w:ascii="Arial" w:hAnsi="Arial" w:cs="Arial"/>
          <w:spacing w:val="-1"/>
          <w:sz w:val="24"/>
          <w:szCs w:val="24"/>
        </w:rPr>
        <w:t>greatly</w:t>
      </w:r>
      <w:r w:rsidR="002343F1">
        <w:rPr>
          <w:rFonts w:ascii="Arial" w:hAnsi="Arial" w:cs="Arial"/>
          <w:spacing w:val="-1"/>
          <w:sz w:val="24"/>
          <w:szCs w:val="24"/>
        </w:rPr>
        <w:t xml:space="preserve"> </w:t>
      </w:r>
      <w:r>
        <w:rPr>
          <w:rFonts w:ascii="Arial" w:hAnsi="Arial" w:cs="Arial"/>
          <w:spacing w:val="-1"/>
          <w:sz w:val="24"/>
          <w:szCs w:val="24"/>
        </w:rPr>
        <w:t>heightening</w:t>
      </w:r>
      <w:r w:rsidR="002343F1">
        <w:rPr>
          <w:rFonts w:ascii="Arial" w:hAnsi="Arial" w:cs="Arial"/>
          <w:spacing w:val="-1"/>
          <w:sz w:val="24"/>
          <w:szCs w:val="24"/>
        </w:rPr>
        <w:t xml:space="preserve"> </w:t>
      </w:r>
      <w:r>
        <w:rPr>
          <w:rFonts w:ascii="Arial" w:hAnsi="Arial" w:cs="Arial"/>
          <w:spacing w:val="-1"/>
          <w:sz w:val="24"/>
          <w:szCs w:val="24"/>
        </w:rPr>
        <w:t>political</w:t>
      </w:r>
      <w:r w:rsidR="002343F1">
        <w:rPr>
          <w:rFonts w:ascii="Arial" w:hAnsi="Arial" w:cs="Arial"/>
          <w:spacing w:val="-1"/>
          <w:sz w:val="24"/>
          <w:szCs w:val="24"/>
        </w:rPr>
        <w:t xml:space="preserve"> </w:t>
      </w:r>
      <w:r>
        <w:rPr>
          <w:rFonts w:ascii="Arial" w:hAnsi="Arial" w:cs="Arial"/>
          <w:spacing w:val="-1"/>
          <w:sz w:val="24"/>
          <w:szCs w:val="24"/>
        </w:rPr>
        <w:t>tensions</w:t>
      </w:r>
      <w:r w:rsidR="002343F1">
        <w:rPr>
          <w:rFonts w:ascii="Arial" w:hAnsi="Arial" w:cs="Arial"/>
          <w:spacing w:val="-1"/>
          <w:sz w:val="24"/>
          <w:szCs w:val="24"/>
        </w:rPr>
        <w:t xml:space="preserve"> </w:t>
      </w:r>
      <w:r>
        <w:rPr>
          <w:rFonts w:ascii="Arial" w:hAnsi="Arial" w:cs="Arial"/>
          <w:spacing w:val="-1"/>
          <w:sz w:val="24"/>
          <w:szCs w:val="24"/>
        </w:rPr>
        <w:t>kept</w:t>
      </w:r>
      <w:r w:rsidR="002343F1">
        <w:rPr>
          <w:rFonts w:ascii="Arial" w:hAnsi="Arial" w:cs="Arial"/>
          <w:spacing w:val="-1"/>
          <w:sz w:val="24"/>
          <w:szCs w:val="24"/>
        </w:rPr>
        <w:t xml:space="preserve"> </w:t>
      </w:r>
      <w:r>
        <w:rPr>
          <w:rFonts w:ascii="Arial" w:hAnsi="Arial" w:cs="Arial"/>
          <w:sz w:val="24"/>
          <w:szCs w:val="24"/>
        </w:rPr>
        <w:t>both</w:t>
      </w:r>
      <w:r w:rsidR="002343F1">
        <w:rPr>
          <w:rFonts w:ascii="Arial" w:hAnsi="Arial" w:cs="Arial"/>
          <w:sz w:val="24"/>
          <w:szCs w:val="24"/>
        </w:rPr>
        <w:t xml:space="preserve"> </w:t>
      </w:r>
      <w:r>
        <w:rPr>
          <w:rFonts w:ascii="Arial" w:hAnsi="Arial" w:cs="Arial"/>
          <w:sz w:val="24"/>
          <w:szCs w:val="24"/>
        </w:rPr>
        <w:t>forces</w:t>
      </w:r>
      <w:r w:rsidR="002343F1">
        <w:rPr>
          <w:rFonts w:ascii="Arial" w:hAnsi="Arial" w:cs="Arial"/>
          <w:sz w:val="24"/>
          <w:szCs w:val="24"/>
        </w:rPr>
        <w:t xml:space="preserve"> </w:t>
      </w:r>
      <w:r>
        <w:rPr>
          <w:rFonts w:ascii="Arial" w:hAnsi="Arial" w:cs="Arial"/>
          <w:sz w:val="24"/>
          <w:szCs w:val="24"/>
        </w:rPr>
        <w:t>at</w:t>
      </w:r>
      <w:r w:rsidR="002343F1">
        <w:rPr>
          <w:rFonts w:ascii="Arial" w:hAnsi="Arial" w:cs="Arial"/>
          <w:sz w:val="24"/>
          <w:szCs w:val="24"/>
        </w:rPr>
        <w:t xml:space="preserve"> </w:t>
      </w:r>
      <w:r>
        <w:rPr>
          <w:rFonts w:ascii="Arial" w:hAnsi="Arial" w:cs="Arial"/>
          <w:spacing w:val="-1"/>
          <w:sz w:val="24"/>
          <w:szCs w:val="24"/>
        </w:rPr>
        <w:t>home</w:t>
      </w:r>
      <w:r w:rsidR="002343F1">
        <w:rPr>
          <w:rFonts w:ascii="Arial" w:hAnsi="Arial" w:cs="Arial"/>
          <w:spacing w:val="-1"/>
          <w:sz w:val="24"/>
          <w:szCs w:val="24"/>
        </w:rPr>
        <w:t xml:space="preserve"> </w:t>
      </w:r>
      <w:r>
        <w:rPr>
          <w:rFonts w:ascii="Arial" w:hAnsi="Arial" w:cs="Arial"/>
          <w:spacing w:val="-1"/>
          <w:sz w:val="24"/>
          <w:szCs w:val="24"/>
        </w:rPr>
        <w:t>in</w:t>
      </w:r>
      <w:r w:rsidR="002343F1">
        <w:rPr>
          <w:rFonts w:ascii="Arial" w:hAnsi="Arial" w:cs="Arial"/>
          <w:spacing w:val="-1"/>
          <w:sz w:val="24"/>
          <w:szCs w:val="24"/>
        </w:rPr>
        <w:t xml:space="preserve"> </w:t>
      </w:r>
      <w:r>
        <w:rPr>
          <w:rFonts w:ascii="Arial" w:hAnsi="Arial" w:cs="Arial"/>
          <w:spacing w:val="-1"/>
          <w:sz w:val="24"/>
          <w:szCs w:val="24"/>
        </w:rPr>
        <w:t xml:space="preserve">their </w:t>
      </w:r>
      <w:r>
        <w:rPr>
          <w:rFonts w:ascii="Arial" w:hAnsi="Arial" w:cs="Arial"/>
          <w:sz w:val="24"/>
          <w:szCs w:val="24"/>
        </w:rPr>
        <w:t>bases.</w:t>
      </w:r>
    </w:p>
    <w:p w:rsidR="00503BBB" w:rsidRPr="00503BBB" w:rsidRDefault="0052580F" w:rsidP="00503BBB">
      <w:pPr>
        <w:spacing w:after="60" w:line="276" w:lineRule="auto"/>
        <w:jc w:val="both"/>
        <w:rPr>
          <w:rFonts w:ascii="Arial" w:hAnsi="Arial" w:cs="Arial"/>
          <w:spacing w:val="-1"/>
          <w:sz w:val="24"/>
          <w:szCs w:val="24"/>
        </w:rPr>
      </w:pPr>
      <w:r>
        <w:rPr>
          <w:rFonts w:ascii="Arial" w:hAnsi="Arial" w:cs="Arial"/>
          <w:sz w:val="24"/>
          <w:szCs w:val="24"/>
        </w:rPr>
        <w:t>By</w:t>
      </w:r>
      <w:r w:rsidR="002343F1">
        <w:rPr>
          <w:rFonts w:ascii="Arial" w:hAnsi="Arial" w:cs="Arial"/>
          <w:sz w:val="24"/>
          <w:szCs w:val="24"/>
        </w:rPr>
        <w:t xml:space="preserve"> </w:t>
      </w:r>
      <w:r>
        <w:rPr>
          <w:rFonts w:ascii="Arial" w:hAnsi="Arial" w:cs="Arial"/>
          <w:spacing w:val="-1"/>
          <w:sz w:val="24"/>
          <w:szCs w:val="24"/>
        </w:rPr>
        <w:t>late</w:t>
      </w:r>
      <w:r w:rsidR="002343F1">
        <w:rPr>
          <w:rFonts w:ascii="Arial" w:hAnsi="Arial" w:cs="Arial"/>
          <w:spacing w:val="-1"/>
          <w:sz w:val="24"/>
          <w:szCs w:val="24"/>
        </w:rPr>
        <w:t xml:space="preserve"> </w:t>
      </w:r>
      <w:r>
        <w:rPr>
          <w:rFonts w:ascii="Arial" w:hAnsi="Arial" w:cs="Arial"/>
          <w:sz w:val="24"/>
          <w:szCs w:val="24"/>
        </w:rPr>
        <w:t>1965</w:t>
      </w:r>
      <w:r w:rsidR="002343F1">
        <w:rPr>
          <w:rFonts w:ascii="Arial" w:hAnsi="Arial" w:cs="Arial"/>
          <w:sz w:val="24"/>
          <w:szCs w:val="24"/>
        </w:rPr>
        <w:t xml:space="preserve"> </w:t>
      </w:r>
      <w:r>
        <w:rPr>
          <w:rFonts w:ascii="Arial" w:hAnsi="Arial" w:cs="Arial"/>
          <w:spacing w:val="-1"/>
          <w:sz w:val="24"/>
          <w:szCs w:val="24"/>
        </w:rPr>
        <w:t>the</w:t>
      </w:r>
      <w:r w:rsidR="002343F1">
        <w:rPr>
          <w:rFonts w:ascii="Arial" w:hAnsi="Arial" w:cs="Arial"/>
          <w:spacing w:val="-1"/>
          <w:sz w:val="24"/>
          <w:szCs w:val="24"/>
        </w:rPr>
        <w:t xml:space="preserve"> </w:t>
      </w:r>
      <w:r>
        <w:rPr>
          <w:rFonts w:ascii="Arial" w:hAnsi="Arial" w:cs="Arial"/>
          <w:spacing w:val="-1"/>
          <w:sz w:val="24"/>
          <w:szCs w:val="24"/>
        </w:rPr>
        <w:t>tensions</w:t>
      </w:r>
      <w:r w:rsidR="002343F1">
        <w:rPr>
          <w:rFonts w:ascii="Arial" w:hAnsi="Arial" w:cs="Arial"/>
          <w:spacing w:val="-1"/>
          <w:sz w:val="24"/>
          <w:szCs w:val="24"/>
        </w:rPr>
        <w:t xml:space="preserve"> </w:t>
      </w:r>
      <w:r>
        <w:rPr>
          <w:rFonts w:ascii="Arial" w:hAnsi="Arial" w:cs="Arial"/>
          <w:spacing w:val="-1"/>
          <w:sz w:val="24"/>
          <w:szCs w:val="24"/>
        </w:rPr>
        <w:t>between</w:t>
      </w:r>
      <w:r w:rsidR="002343F1">
        <w:rPr>
          <w:rFonts w:ascii="Arial" w:hAnsi="Arial" w:cs="Arial"/>
          <w:spacing w:val="-1"/>
          <w:sz w:val="24"/>
          <w:szCs w:val="24"/>
        </w:rPr>
        <w:t xml:space="preserve"> </w:t>
      </w:r>
      <w:r>
        <w:rPr>
          <w:rFonts w:ascii="Arial" w:hAnsi="Arial" w:cs="Arial"/>
          <w:sz w:val="24"/>
          <w:szCs w:val="24"/>
        </w:rPr>
        <w:t>the</w:t>
      </w:r>
      <w:r w:rsidR="002343F1">
        <w:rPr>
          <w:rFonts w:ascii="Arial" w:hAnsi="Arial" w:cs="Arial"/>
          <w:sz w:val="24"/>
          <w:szCs w:val="24"/>
        </w:rPr>
        <w:t xml:space="preserve"> </w:t>
      </w:r>
      <w:r>
        <w:rPr>
          <w:rFonts w:ascii="Arial" w:hAnsi="Arial" w:cs="Arial"/>
          <w:sz w:val="24"/>
          <w:szCs w:val="24"/>
        </w:rPr>
        <w:t>PKI</w:t>
      </w:r>
      <w:r w:rsidR="002343F1">
        <w:rPr>
          <w:rFonts w:ascii="Arial" w:hAnsi="Arial" w:cs="Arial"/>
          <w:sz w:val="24"/>
          <w:szCs w:val="24"/>
        </w:rPr>
        <w:t xml:space="preserve"> </w:t>
      </w:r>
      <w:r>
        <w:rPr>
          <w:rFonts w:ascii="Arial" w:hAnsi="Arial" w:cs="Arial"/>
          <w:sz w:val="24"/>
          <w:szCs w:val="24"/>
        </w:rPr>
        <w:t>and</w:t>
      </w:r>
      <w:r w:rsidR="002343F1">
        <w:rPr>
          <w:rFonts w:ascii="Arial" w:hAnsi="Arial" w:cs="Arial"/>
          <w:sz w:val="24"/>
          <w:szCs w:val="24"/>
        </w:rPr>
        <w:t xml:space="preserve"> </w:t>
      </w:r>
      <w:r>
        <w:rPr>
          <w:rFonts w:ascii="Arial" w:hAnsi="Arial" w:cs="Arial"/>
          <w:spacing w:val="-1"/>
          <w:sz w:val="24"/>
          <w:szCs w:val="24"/>
        </w:rPr>
        <w:t>the</w:t>
      </w:r>
      <w:r w:rsidR="002343F1">
        <w:rPr>
          <w:rFonts w:ascii="Arial" w:hAnsi="Arial" w:cs="Arial"/>
          <w:spacing w:val="-1"/>
          <w:sz w:val="24"/>
          <w:szCs w:val="24"/>
        </w:rPr>
        <w:t xml:space="preserve"> </w:t>
      </w:r>
      <w:r>
        <w:rPr>
          <w:rFonts w:ascii="Arial" w:hAnsi="Arial" w:cs="Arial"/>
          <w:sz w:val="24"/>
          <w:szCs w:val="24"/>
        </w:rPr>
        <w:t>TNI</w:t>
      </w:r>
      <w:r w:rsidR="002343F1">
        <w:rPr>
          <w:rFonts w:ascii="Arial" w:hAnsi="Arial" w:cs="Arial"/>
          <w:sz w:val="24"/>
          <w:szCs w:val="24"/>
        </w:rPr>
        <w:t xml:space="preserve"> </w:t>
      </w:r>
      <w:r>
        <w:rPr>
          <w:rFonts w:ascii="Arial" w:hAnsi="Arial" w:cs="Arial"/>
          <w:spacing w:val="-1"/>
          <w:sz w:val="24"/>
          <w:szCs w:val="24"/>
        </w:rPr>
        <w:t>had</w:t>
      </w:r>
      <w:r w:rsidR="002343F1">
        <w:rPr>
          <w:rFonts w:ascii="Arial" w:hAnsi="Arial" w:cs="Arial"/>
          <w:spacing w:val="-1"/>
          <w:sz w:val="24"/>
          <w:szCs w:val="24"/>
        </w:rPr>
        <w:t xml:space="preserve"> </w:t>
      </w:r>
      <w:r>
        <w:rPr>
          <w:rFonts w:ascii="Arial" w:hAnsi="Arial" w:cs="Arial"/>
          <w:spacing w:val="-1"/>
          <w:sz w:val="24"/>
          <w:szCs w:val="24"/>
        </w:rPr>
        <w:t>escalated.</w:t>
      </w:r>
      <w:r w:rsidR="002343F1">
        <w:rPr>
          <w:rFonts w:ascii="Arial" w:hAnsi="Arial" w:cs="Arial"/>
          <w:spacing w:val="-1"/>
          <w:sz w:val="24"/>
          <w:szCs w:val="24"/>
        </w:rPr>
        <w:t xml:space="preserve"> </w:t>
      </w:r>
      <w:r>
        <w:rPr>
          <w:rFonts w:ascii="Arial" w:hAnsi="Arial" w:cs="Arial"/>
          <w:spacing w:val="-1"/>
          <w:sz w:val="24"/>
          <w:szCs w:val="24"/>
        </w:rPr>
        <w:t>On</w:t>
      </w:r>
      <w:r w:rsidR="002343F1">
        <w:rPr>
          <w:rFonts w:ascii="Arial" w:hAnsi="Arial" w:cs="Arial"/>
          <w:spacing w:val="-1"/>
          <w:sz w:val="24"/>
          <w:szCs w:val="24"/>
        </w:rPr>
        <w:t xml:space="preserve"> </w:t>
      </w:r>
      <w:r>
        <w:rPr>
          <w:rFonts w:ascii="Arial" w:hAnsi="Arial" w:cs="Arial"/>
          <w:spacing w:val="-1"/>
          <w:sz w:val="24"/>
          <w:szCs w:val="24"/>
        </w:rPr>
        <w:t>30</w:t>
      </w:r>
      <w:r w:rsidR="002343F1">
        <w:rPr>
          <w:rFonts w:ascii="Arial" w:hAnsi="Arial" w:cs="Arial"/>
          <w:spacing w:val="-1"/>
          <w:sz w:val="24"/>
          <w:szCs w:val="24"/>
        </w:rPr>
        <w:t xml:space="preserve"> </w:t>
      </w:r>
      <w:r>
        <w:rPr>
          <w:rFonts w:ascii="Arial" w:hAnsi="Arial" w:cs="Arial"/>
          <w:spacing w:val="-1"/>
          <w:sz w:val="24"/>
          <w:szCs w:val="24"/>
        </w:rPr>
        <w:t>September</w:t>
      </w:r>
      <w:r w:rsidR="002343F1">
        <w:rPr>
          <w:rFonts w:ascii="Arial" w:hAnsi="Arial" w:cs="Arial"/>
          <w:spacing w:val="-1"/>
          <w:sz w:val="24"/>
          <w:szCs w:val="24"/>
        </w:rPr>
        <w:t xml:space="preserve"> </w:t>
      </w:r>
      <w:r>
        <w:rPr>
          <w:rFonts w:ascii="Arial" w:hAnsi="Arial" w:cs="Arial"/>
          <w:spacing w:val="-1"/>
          <w:sz w:val="24"/>
          <w:szCs w:val="24"/>
        </w:rPr>
        <w:t>1965</w:t>
      </w:r>
      <w:r w:rsidR="002343F1">
        <w:rPr>
          <w:rFonts w:ascii="Arial" w:hAnsi="Arial" w:cs="Arial"/>
          <w:spacing w:val="-1"/>
          <w:sz w:val="24"/>
          <w:szCs w:val="24"/>
        </w:rPr>
        <w:t xml:space="preserve"> </w:t>
      </w:r>
      <w:r>
        <w:rPr>
          <w:rFonts w:ascii="Arial" w:hAnsi="Arial" w:cs="Arial"/>
          <w:spacing w:val="-1"/>
          <w:sz w:val="24"/>
          <w:szCs w:val="24"/>
        </w:rPr>
        <w:t>the</w:t>
      </w:r>
      <w:r w:rsidR="002343F1">
        <w:rPr>
          <w:rFonts w:ascii="Arial" w:hAnsi="Arial" w:cs="Arial"/>
          <w:spacing w:val="-1"/>
          <w:sz w:val="24"/>
          <w:szCs w:val="24"/>
        </w:rPr>
        <w:t xml:space="preserve"> </w:t>
      </w:r>
      <w:r>
        <w:rPr>
          <w:rFonts w:ascii="Arial" w:hAnsi="Arial" w:cs="Arial"/>
          <w:sz w:val="24"/>
          <w:szCs w:val="24"/>
        </w:rPr>
        <w:t>PKI</w:t>
      </w:r>
      <w:r w:rsidR="002343F1">
        <w:rPr>
          <w:rFonts w:ascii="Arial" w:hAnsi="Arial" w:cs="Arial"/>
          <w:sz w:val="24"/>
          <w:szCs w:val="24"/>
        </w:rPr>
        <w:t xml:space="preserve"> </w:t>
      </w:r>
      <w:r>
        <w:rPr>
          <w:rFonts w:ascii="Arial" w:hAnsi="Arial" w:cs="Arial"/>
          <w:spacing w:val="-1"/>
          <w:sz w:val="24"/>
          <w:szCs w:val="24"/>
        </w:rPr>
        <w:t>attempted</w:t>
      </w:r>
      <w:r w:rsidR="002343F1">
        <w:rPr>
          <w:rFonts w:ascii="Arial" w:hAnsi="Arial" w:cs="Arial"/>
          <w:spacing w:val="-1"/>
          <w:sz w:val="24"/>
          <w:szCs w:val="24"/>
        </w:rPr>
        <w:t xml:space="preserve"> </w:t>
      </w:r>
      <w:r>
        <w:rPr>
          <w:rFonts w:ascii="Arial" w:hAnsi="Arial" w:cs="Arial"/>
          <w:sz w:val="24"/>
          <w:szCs w:val="24"/>
        </w:rPr>
        <w:t>a</w:t>
      </w:r>
      <w:r w:rsidR="002343F1">
        <w:rPr>
          <w:rFonts w:ascii="Arial" w:hAnsi="Arial" w:cs="Arial"/>
          <w:sz w:val="24"/>
          <w:szCs w:val="24"/>
        </w:rPr>
        <w:t xml:space="preserve"> </w:t>
      </w:r>
      <w:r>
        <w:rPr>
          <w:rFonts w:ascii="Arial" w:hAnsi="Arial" w:cs="Arial"/>
          <w:spacing w:val="-1"/>
          <w:sz w:val="24"/>
          <w:szCs w:val="24"/>
        </w:rPr>
        <w:t>coup,</w:t>
      </w:r>
      <w:r w:rsidR="002343F1">
        <w:rPr>
          <w:rFonts w:ascii="Arial" w:hAnsi="Arial" w:cs="Arial"/>
          <w:spacing w:val="-1"/>
          <w:sz w:val="24"/>
          <w:szCs w:val="24"/>
        </w:rPr>
        <w:t xml:space="preserve"> </w:t>
      </w:r>
      <w:r>
        <w:rPr>
          <w:rFonts w:ascii="Arial" w:hAnsi="Arial" w:cs="Arial"/>
          <w:spacing w:val="-1"/>
          <w:sz w:val="24"/>
          <w:szCs w:val="24"/>
        </w:rPr>
        <w:t>killing</w:t>
      </w:r>
      <w:r w:rsidR="002343F1">
        <w:rPr>
          <w:rFonts w:ascii="Arial" w:hAnsi="Arial" w:cs="Arial"/>
          <w:spacing w:val="-1"/>
          <w:sz w:val="24"/>
          <w:szCs w:val="24"/>
        </w:rPr>
        <w:t xml:space="preserve"> </w:t>
      </w:r>
      <w:r>
        <w:rPr>
          <w:rFonts w:ascii="Arial" w:hAnsi="Arial" w:cs="Arial"/>
          <w:sz w:val="24"/>
          <w:szCs w:val="24"/>
        </w:rPr>
        <w:t>six</w:t>
      </w:r>
      <w:r w:rsidR="002343F1">
        <w:rPr>
          <w:rFonts w:ascii="Arial" w:hAnsi="Arial" w:cs="Arial"/>
          <w:sz w:val="24"/>
          <w:szCs w:val="24"/>
        </w:rPr>
        <w:t xml:space="preserve"> </w:t>
      </w:r>
      <w:r>
        <w:rPr>
          <w:rFonts w:ascii="Arial" w:hAnsi="Arial" w:cs="Arial"/>
          <w:sz w:val="24"/>
          <w:szCs w:val="24"/>
        </w:rPr>
        <w:t>TNI</w:t>
      </w:r>
      <w:r w:rsidR="002343F1">
        <w:rPr>
          <w:rFonts w:ascii="Arial" w:hAnsi="Arial" w:cs="Arial"/>
          <w:sz w:val="24"/>
          <w:szCs w:val="24"/>
        </w:rPr>
        <w:t xml:space="preserve"> </w:t>
      </w:r>
      <w:r>
        <w:rPr>
          <w:rFonts w:ascii="Arial" w:hAnsi="Arial" w:cs="Arial"/>
          <w:spacing w:val="-1"/>
          <w:sz w:val="24"/>
          <w:szCs w:val="24"/>
        </w:rPr>
        <w:t>generals</w:t>
      </w:r>
      <w:r w:rsidR="002343F1">
        <w:rPr>
          <w:rFonts w:ascii="Arial" w:hAnsi="Arial" w:cs="Arial"/>
          <w:spacing w:val="-1"/>
          <w:sz w:val="24"/>
          <w:szCs w:val="24"/>
        </w:rPr>
        <w:t xml:space="preserve"> </w:t>
      </w:r>
      <w:r>
        <w:rPr>
          <w:rFonts w:ascii="Arial" w:hAnsi="Arial" w:cs="Arial"/>
          <w:sz w:val="24"/>
          <w:szCs w:val="24"/>
        </w:rPr>
        <w:t>and</w:t>
      </w:r>
      <w:r w:rsidR="002343F1">
        <w:rPr>
          <w:rFonts w:ascii="Arial" w:hAnsi="Arial" w:cs="Arial"/>
          <w:sz w:val="24"/>
          <w:szCs w:val="24"/>
        </w:rPr>
        <w:t xml:space="preserve"> </w:t>
      </w:r>
      <w:r>
        <w:rPr>
          <w:rFonts w:ascii="Arial" w:hAnsi="Arial" w:cs="Arial"/>
          <w:spacing w:val="-1"/>
          <w:sz w:val="24"/>
          <w:szCs w:val="24"/>
        </w:rPr>
        <w:t>taking</w:t>
      </w:r>
      <w:r w:rsidR="002343F1">
        <w:rPr>
          <w:rFonts w:ascii="Arial" w:hAnsi="Arial" w:cs="Arial"/>
          <w:spacing w:val="-1"/>
          <w:sz w:val="24"/>
          <w:szCs w:val="24"/>
        </w:rPr>
        <w:t xml:space="preserve"> </w:t>
      </w:r>
      <w:r>
        <w:rPr>
          <w:rFonts w:ascii="Arial" w:hAnsi="Arial" w:cs="Arial"/>
          <w:spacing w:val="-1"/>
          <w:sz w:val="24"/>
          <w:szCs w:val="24"/>
        </w:rPr>
        <w:t>Sukarno</w:t>
      </w:r>
      <w:r w:rsidR="002343F1">
        <w:rPr>
          <w:rFonts w:ascii="Arial" w:hAnsi="Arial" w:cs="Arial"/>
          <w:spacing w:val="-1"/>
          <w:sz w:val="24"/>
          <w:szCs w:val="24"/>
        </w:rPr>
        <w:t xml:space="preserve"> </w:t>
      </w:r>
      <w:r>
        <w:rPr>
          <w:rFonts w:ascii="Arial" w:hAnsi="Arial" w:cs="Arial"/>
          <w:spacing w:val="-1"/>
          <w:sz w:val="24"/>
          <w:szCs w:val="24"/>
        </w:rPr>
        <w:t>under</w:t>
      </w:r>
      <w:r w:rsidR="002343F1">
        <w:rPr>
          <w:rFonts w:ascii="Arial" w:hAnsi="Arial" w:cs="Arial"/>
          <w:spacing w:val="-1"/>
          <w:sz w:val="24"/>
          <w:szCs w:val="24"/>
        </w:rPr>
        <w:t xml:space="preserve"> </w:t>
      </w:r>
      <w:r>
        <w:rPr>
          <w:rFonts w:ascii="Arial" w:hAnsi="Arial" w:cs="Arial"/>
          <w:spacing w:val="-1"/>
          <w:sz w:val="24"/>
          <w:szCs w:val="24"/>
        </w:rPr>
        <w:t>guard</w:t>
      </w:r>
      <w:r w:rsidR="002343F1">
        <w:rPr>
          <w:rFonts w:ascii="Arial" w:hAnsi="Arial" w:cs="Arial"/>
          <w:spacing w:val="-1"/>
          <w:sz w:val="24"/>
          <w:szCs w:val="24"/>
        </w:rPr>
        <w:t xml:space="preserve"> </w:t>
      </w:r>
      <w:r>
        <w:rPr>
          <w:rFonts w:ascii="Arial" w:hAnsi="Arial" w:cs="Arial"/>
          <w:spacing w:val="-1"/>
          <w:sz w:val="24"/>
          <w:szCs w:val="24"/>
        </w:rPr>
        <w:t>claiming</w:t>
      </w:r>
      <w:r w:rsidR="002343F1">
        <w:rPr>
          <w:rFonts w:ascii="Arial" w:hAnsi="Arial" w:cs="Arial"/>
          <w:spacing w:val="-1"/>
          <w:sz w:val="24"/>
          <w:szCs w:val="24"/>
        </w:rPr>
        <w:t xml:space="preserve"> </w:t>
      </w:r>
      <w:r>
        <w:rPr>
          <w:rFonts w:ascii="Arial" w:hAnsi="Arial" w:cs="Arial"/>
          <w:sz w:val="24"/>
          <w:szCs w:val="24"/>
        </w:rPr>
        <w:t>to</w:t>
      </w:r>
      <w:r w:rsidR="002343F1">
        <w:rPr>
          <w:rFonts w:ascii="Arial" w:hAnsi="Arial" w:cs="Arial"/>
          <w:sz w:val="24"/>
          <w:szCs w:val="24"/>
        </w:rPr>
        <w:t xml:space="preserve"> </w:t>
      </w:r>
      <w:r>
        <w:rPr>
          <w:rFonts w:ascii="Arial" w:hAnsi="Arial" w:cs="Arial"/>
          <w:spacing w:val="-1"/>
          <w:sz w:val="24"/>
          <w:szCs w:val="24"/>
        </w:rPr>
        <w:t>protect</w:t>
      </w:r>
      <w:r w:rsidR="002343F1">
        <w:rPr>
          <w:rFonts w:ascii="Arial" w:hAnsi="Arial" w:cs="Arial"/>
          <w:spacing w:val="-1"/>
          <w:sz w:val="24"/>
          <w:szCs w:val="24"/>
        </w:rPr>
        <w:t xml:space="preserve"> </w:t>
      </w:r>
      <w:r>
        <w:rPr>
          <w:rFonts w:ascii="Arial" w:hAnsi="Arial" w:cs="Arial"/>
          <w:spacing w:val="-1"/>
          <w:sz w:val="24"/>
          <w:szCs w:val="24"/>
        </w:rPr>
        <w:t>him</w:t>
      </w:r>
      <w:r w:rsidR="002343F1">
        <w:rPr>
          <w:rFonts w:ascii="Arial" w:hAnsi="Arial" w:cs="Arial"/>
          <w:spacing w:val="-1"/>
          <w:sz w:val="24"/>
          <w:szCs w:val="24"/>
        </w:rPr>
        <w:t xml:space="preserve"> </w:t>
      </w:r>
      <w:r>
        <w:rPr>
          <w:rFonts w:ascii="Arial" w:hAnsi="Arial" w:cs="Arial"/>
          <w:spacing w:val="-1"/>
          <w:sz w:val="24"/>
          <w:szCs w:val="24"/>
        </w:rPr>
        <w:t>from</w:t>
      </w:r>
      <w:r w:rsidR="002343F1">
        <w:rPr>
          <w:rFonts w:ascii="Arial" w:hAnsi="Arial" w:cs="Arial"/>
          <w:spacing w:val="-1"/>
          <w:sz w:val="24"/>
          <w:szCs w:val="24"/>
        </w:rPr>
        <w:t xml:space="preserve"> </w:t>
      </w:r>
      <w:r>
        <w:rPr>
          <w:rFonts w:ascii="Arial" w:hAnsi="Arial" w:cs="Arial"/>
          <w:spacing w:val="-1"/>
          <w:sz w:val="24"/>
          <w:szCs w:val="24"/>
        </w:rPr>
        <w:t>TNI.</w:t>
      </w:r>
      <w:r w:rsidR="002343F1">
        <w:rPr>
          <w:rFonts w:ascii="Arial" w:hAnsi="Arial" w:cs="Arial"/>
          <w:spacing w:val="-1"/>
          <w:sz w:val="24"/>
          <w:szCs w:val="24"/>
        </w:rPr>
        <w:t xml:space="preserve"> </w:t>
      </w:r>
      <w:r>
        <w:rPr>
          <w:rFonts w:ascii="Arial" w:hAnsi="Arial" w:cs="Arial"/>
          <w:spacing w:val="-1"/>
          <w:sz w:val="24"/>
          <w:szCs w:val="24"/>
        </w:rPr>
        <w:t>However,</w:t>
      </w:r>
      <w:r w:rsidR="002343F1">
        <w:rPr>
          <w:rFonts w:ascii="Arial" w:hAnsi="Arial" w:cs="Arial"/>
          <w:spacing w:val="-1"/>
          <w:sz w:val="24"/>
          <w:szCs w:val="24"/>
        </w:rPr>
        <w:t xml:space="preserve"> </w:t>
      </w:r>
      <w:r>
        <w:rPr>
          <w:rFonts w:ascii="Arial" w:hAnsi="Arial" w:cs="Arial"/>
          <w:sz w:val="24"/>
          <w:szCs w:val="24"/>
        </w:rPr>
        <w:t>a</w:t>
      </w:r>
      <w:r w:rsidR="002343F1">
        <w:rPr>
          <w:rFonts w:ascii="Arial" w:hAnsi="Arial" w:cs="Arial"/>
          <w:sz w:val="24"/>
          <w:szCs w:val="24"/>
        </w:rPr>
        <w:t xml:space="preserve"> </w:t>
      </w:r>
      <w:r>
        <w:rPr>
          <w:rFonts w:ascii="Arial" w:hAnsi="Arial" w:cs="Arial"/>
          <w:spacing w:val="-1"/>
          <w:sz w:val="24"/>
          <w:szCs w:val="24"/>
        </w:rPr>
        <w:t>counter-coupled</w:t>
      </w:r>
      <w:r w:rsidR="002343F1">
        <w:rPr>
          <w:rFonts w:ascii="Arial" w:hAnsi="Arial" w:cs="Arial"/>
          <w:spacing w:val="-1"/>
          <w:sz w:val="24"/>
          <w:szCs w:val="24"/>
        </w:rPr>
        <w:t xml:space="preserve"> </w:t>
      </w:r>
      <w:r>
        <w:rPr>
          <w:rFonts w:ascii="Arial" w:hAnsi="Arial" w:cs="Arial"/>
          <w:sz w:val="24"/>
          <w:szCs w:val="24"/>
        </w:rPr>
        <w:t>by</w:t>
      </w:r>
      <w:r w:rsidR="002343F1">
        <w:rPr>
          <w:rFonts w:ascii="Arial" w:hAnsi="Arial" w:cs="Arial"/>
          <w:sz w:val="24"/>
          <w:szCs w:val="24"/>
        </w:rPr>
        <w:t xml:space="preserve"> </w:t>
      </w:r>
      <w:r>
        <w:rPr>
          <w:rFonts w:ascii="Arial" w:hAnsi="Arial" w:cs="Arial"/>
          <w:sz w:val="24"/>
          <w:szCs w:val="24"/>
        </w:rPr>
        <w:t>TNI</w:t>
      </w:r>
      <w:r w:rsidR="002343F1">
        <w:rPr>
          <w:rFonts w:ascii="Arial" w:hAnsi="Arial" w:cs="Arial"/>
          <w:sz w:val="24"/>
          <w:szCs w:val="24"/>
        </w:rPr>
        <w:t xml:space="preserve"> </w:t>
      </w:r>
      <w:r>
        <w:rPr>
          <w:rFonts w:ascii="Arial" w:hAnsi="Arial" w:cs="Arial"/>
          <w:spacing w:val="-1"/>
          <w:sz w:val="24"/>
          <w:szCs w:val="24"/>
        </w:rPr>
        <w:t>conducted</w:t>
      </w:r>
      <w:r w:rsidR="002343F1">
        <w:rPr>
          <w:rFonts w:ascii="Arial" w:hAnsi="Arial" w:cs="Arial"/>
          <w:spacing w:val="-1"/>
          <w:sz w:val="24"/>
          <w:szCs w:val="24"/>
        </w:rPr>
        <w:t xml:space="preserve"> </w:t>
      </w:r>
      <w:r>
        <w:rPr>
          <w:rFonts w:ascii="Arial" w:hAnsi="Arial" w:cs="Arial"/>
          <w:sz w:val="24"/>
          <w:szCs w:val="24"/>
        </w:rPr>
        <w:t>a</w:t>
      </w:r>
      <w:r w:rsidR="002343F1">
        <w:rPr>
          <w:rFonts w:ascii="Arial" w:hAnsi="Arial" w:cs="Arial"/>
          <w:sz w:val="24"/>
          <w:szCs w:val="24"/>
        </w:rPr>
        <w:t xml:space="preserve"> </w:t>
      </w:r>
      <w:r>
        <w:rPr>
          <w:rFonts w:ascii="Arial" w:hAnsi="Arial" w:cs="Arial"/>
          <w:spacing w:val="-1"/>
          <w:sz w:val="24"/>
          <w:szCs w:val="24"/>
        </w:rPr>
        <w:t>purge</w:t>
      </w:r>
      <w:r w:rsidR="002343F1">
        <w:rPr>
          <w:rFonts w:ascii="Arial" w:hAnsi="Arial" w:cs="Arial"/>
          <w:spacing w:val="-1"/>
          <w:sz w:val="24"/>
          <w:szCs w:val="24"/>
        </w:rPr>
        <w:t xml:space="preserve"> </w:t>
      </w:r>
      <w:r>
        <w:rPr>
          <w:rFonts w:ascii="Arial" w:hAnsi="Arial" w:cs="Arial"/>
          <w:spacing w:val="-1"/>
          <w:sz w:val="24"/>
          <w:szCs w:val="24"/>
        </w:rPr>
        <w:t>killing</w:t>
      </w:r>
      <w:r w:rsidR="002343F1">
        <w:rPr>
          <w:rFonts w:ascii="Arial" w:hAnsi="Arial" w:cs="Arial"/>
          <w:spacing w:val="-1"/>
          <w:sz w:val="24"/>
          <w:szCs w:val="24"/>
        </w:rPr>
        <w:t xml:space="preserve"> </w:t>
      </w:r>
      <w:r>
        <w:rPr>
          <w:rFonts w:ascii="Arial" w:hAnsi="Arial" w:cs="Arial"/>
          <w:sz w:val="24"/>
          <w:szCs w:val="24"/>
        </w:rPr>
        <w:t>over</w:t>
      </w:r>
      <w:r w:rsidR="002343F1">
        <w:rPr>
          <w:rFonts w:ascii="Arial" w:hAnsi="Arial" w:cs="Arial"/>
          <w:sz w:val="24"/>
          <w:szCs w:val="24"/>
        </w:rPr>
        <w:t xml:space="preserve"> </w:t>
      </w:r>
      <w:r>
        <w:rPr>
          <w:rFonts w:ascii="Arial" w:hAnsi="Arial" w:cs="Arial"/>
          <w:spacing w:val="-1"/>
          <w:sz w:val="24"/>
          <w:szCs w:val="24"/>
        </w:rPr>
        <w:t>500,000</w:t>
      </w:r>
      <w:r w:rsidR="002343F1">
        <w:rPr>
          <w:rFonts w:ascii="Arial" w:hAnsi="Arial" w:cs="Arial"/>
          <w:spacing w:val="-1"/>
          <w:sz w:val="24"/>
          <w:szCs w:val="24"/>
        </w:rPr>
        <w:t xml:space="preserve"> </w:t>
      </w:r>
      <w:r>
        <w:rPr>
          <w:rFonts w:ascii="Arial" w:hAnsi="Arial" w:cs="Arial"/>
          <w:spacing w:val="-1"/>
          <w:sz w:val="24"/>
          <w:szCs w:val="24"/>
        </w:rPr>
        <w:t>communists.</w:t>
      </w:r>
      <w:r w:rsidR="002343F1">
        <w:rPr>
          <w:rFonts w:ascii="Arial" w:hAnsi="Arial" w:cs="Arial"/>
          <w:spacing w:val="-1"/>
          <w:sz w:val="24"/>
          <w:szCs w:val="24"/>
        </w:rPr>
        <w:t xml:space="preserve"> </w:t>
      </w:r>
      <w:r>
        <w:rPr>
          <w:rFonts w:ascii="Arial" w:hAnsi="Arial" w:cs="Arial"/>
          <w:spacing w:val="-1"/>
          <w:sz w:val="24"/>
          <w:szCs w:val="24"/>
        </w:rPr>
        <w:t>General</w:t>
      </w:r>
      <w:r w:rsidR="002343F1">
        <w:rPr>
          <w:rFonts w:ascii="Arial" w:hAnsi="Arial" w:cs="Arial"/>
          <w:spacing w:val="-1"/>
          <w:sz w:val="24"/>
          <w:szCs w:val="24"/>
        </w:rPr>
        <w:t xml:space="preserve"> </w:t>
      </w:r>
      <w:r>
        <w:rPr>
          <w:rFonts w:ascii="Arial" w:hAnsi="Arial" w:cs="Arial"/>
          <w:spacing w:val="-1"/>
          <w:sz w:val="24"/>
          <w:szCs w:val="24"/>
        </w:rPr>
        <w:t>Suharto</w:t>
      </w:r>
      <w:r w:rsidR="002343F1">
        <w:rPr>
          <w:rFonts w:ascii="Arial" w:hAnsi="Arial" w:cs="Arial"/>
          <w:spacing w:val="-1"/>
          <w:sz w:val="24"/>
          <w:szCs w:val="24"/>
        </w:rPr>
        <w:t xml:space="preserve"> </w:t>
      </w:r>
      <w:r>
        <w:rPr>
          <w:rFonts w:ascii="Arial" w:hAnsi="Arial" w:cs="Arial"/>
          <w:spacing w:val="-1"/>
          <w:sz w:val="24"/>
          <w:szCs w:val="24"/>
        </w:rPr>
        <w:t>rose</w:t>
      </w:r>
      <w:r w:rsidR="002343F1">
        <w:rPr>
          <w:rFonts w:ascii="Arial" w:hAnsi="Arial" w:cs="Arial"/>
          <w:spacing w:val="-1"/>
          <w:sz w:val="24"/>
          <w:szCs w:val="24"/>
        </w:rPr>
        <w:t xml:space="preserve"> </w:t>
      </w:r>
      <w:r>
        <w:rPr>
          <w:rFonts w:ascii="Arial" w:hAnsi="Arial" w:cs="Arial"/>
          <w:sz w:val="24"/>
          <w:szCs w:val="24"/>
        </w:rPr>
        <w:t>to</w:t>
      </w:r>
      <w:r w:rsidR="002343F1">
        <w:rPr>
          <w:rFonts w:ascii="Arial" w:hAnsi="Arial" w:cs="Arial"/>
          <w:sz w:val="24"/>
          <w:szCs w:val="24"/>
        </w:rPr>
        <w:t xml:space="preserve"> </w:t>
      </w:r>
      <w:r>
        <w:rPr>
          <w:rFonts w:ascii="Arial" w:hAnsi="Arial" w:cs="Arial"/>
          <w:spacing w:val="-1"/>
          <w:sz w:val="24"/>
          <w:szCs w:val="24"/>
        </w:rPr>
        <w:t>dominance</w:t>
      </w:r>
      <w:r w:rsidR="002343F1">
        <w:rPr>
          <w:rFonts w:ascii="Arial" w:hAnsi="Arial" w:cs="Arial"/>
          <w:spacing w:val="-1"/>
          <w:sz w:val="24"/>
          <w:szCs w:val="24"/>
        </w:rPr>
        <w:t xml:space="preserve"> </w:t>
      </w:r>
      <w:r>
        <w:rPr>
          <w:rFonts w:ascii="Arial" w:hAnsi="Arial" w:cs="Arial"/>
          <w:spacing w:val="-1"/>
          <w:sz w:val="24"/>
          <w:szCs w:val="24"/>
        </w:rPr>
        <w:t>gradually</w:t>
      </w:r>
      <w:r w:rsidR="002343F1">
        <w:rPr>
          <w:rFonts w:ascii="Arial" w:hAnsi="Arial" w:cs="Arial"/>
          <w:spacing w:val="-1"/>
          <w:sz w:val="24"/>
          <w:szCs w:val="24"/>
        </w:rPr>
        <w:t xml:space="preserve"> </w:t>
      </w:r>
      <w:r>
        <w:rPr>
          <w:rFonts w:ascii="Arial" w:hAnsi="Arial" w:cs="Arial"/>
          <w:spacing w:val="-1"/>
          <w:sz w:val="24"/>
          <w:szCs w:val="24"/>
        </w:rPr>
        <w:t>taking</w:t>
      </w:r>
      <w:r w:rsidR="002343F1">
        <w:rPr>
          <w:rFonts w:ascii="Arial" w:hAnsi="Arial" w:cs="Arial"/>
          <w:spacing w:val="-1"/>
          <w:sz w:val="24"/>
          <w:szCs w:val="24"/>
        </w:rPr>
        <w:t xml:space="preserve"> </w:t>
      </w:r>
      <w:r>
        <w:rPr>
          <w:rFonts w:ascii="Arial" w:hAnsi="Arial" w:cs="Arial"/>
          <w:sz w:val="24"/>
          <w:szCs w:val="24"/>
        </w:rPr>
        <w:t>the</w:t>
      </w:r>
      <w:r w:rsidR="002343F1">
        <w:rPr>
          <w:rFonts w:ascii="Arial" w:hAnsi="Arial" w:cs="Arial"/>
          <w:sz w:val="24"/>
          <w:szCs w:val="24"/>
        </w:rPr>
        <w:t xml:space="preserve"> </w:t>
      </w:r>
      <w:r>
        <w:rPr>
          <w:rFonts w:ascii="Arial" w:hAnsi="Arial" w:cs="Arial"/>
          <w:spacing w:val="-1"/>
          <w:sz w:val="24"/>
          <w:szCs w:val="24"/>
        </w:rPr>
        <w:t>reins</w:t>
      </w:r>
      <w:r w:rsidR="002343F1">
        <w:rPr>
          <w:rFonts w:ascii="Arial" w:hAnsi="Arial" w:cs="Arial"/>
          <w:spacing w:val="-1"/>
          <w:sz w:val="24"/>
          <w:szCs w:val="24"/>
        </w:rPr>
        <w:t xml:space="preserve"> </w:t>
      </w:r>
      <w:r>
        <w:rPr>
          <w:rFonts w:ascii="Arial" w:hAnsi="Arial" w:cs="Arial"/>
          <w:spacing w:val="-1"/>
          <w:sz w:val="24"/>
          <w:szCs w:val="24"/>
        </w:rPr>
        <w:t>of</w:t>
      </w:r>
      <w:r w:rsidR="002343F1">
        <w:rPr>
          <w:rFonts w:ascii="Arial" w:hAnsi="Arial" w:cs="Arial"/>
          <w:spacing w:val="-1"/>
          <w:sz w:val="24"/>
          <w:szCs w:val="24"/>
        </w:rPr>
        <w:t xml:space="preserve"> </w:t>
      </w:r>
      <w:r>
        <w:rPr>
          <w:rFonts w:ascii="Arial" w:hAnsi="Arial" w:cs="Arial"/>
          <w:spacing w:val="-1"/>
          <w:sz w:val="24"/>
          <w:szCs w:val="24"/>
        </w:rPr>
        <w:t>government</w:t>
      </w:r>
      <w:r w:rsidR="002343F1">
        <w:rPr>
          <w:rFonts w:ascii="Arial" w:hAnsi="Arial" w:cs="Arial"/>
          <w:spacing w:val="-1"/>
          <w:sz w:val="24"/>
          <w:szCs w:val="24"/>
        </w:rPr>
        <w:t xml:space="preserve"> </w:t>
      </w:r>
      <w:r>
        <w:rPr>
          <w:rFonts w:ascii="Arial" w:hAnsi="Arial" w:cs="Arial"/>
          <w:spacing w:val="-1"/>
          <w:sz w:val="24"/>
          <w:szCs w:val="24"/>
        </w:rPr>
        <w:t>from</w:t>
      </w:r>
      <w:r w:rsidR="002343F1">
        <w:rPr>
          <w:rFonts w:ascii="Arial" w:hAnsi="Arial" w:cs="Arial"/>
          <w:spacing w:val="-1"/>
          <w:sz w:val="24"/>
          <w:szCs w:val="24"/>
        </w:rPr>
        <w:t xml:space="preserve"> </w:t>
      </w:r>
      <w:r>
        <w:rPr>
          <w:rFonts w:ascii="Arial" w:hAnsi="Arial" w:cs="Arial"/>
          <w:spacing w:val="-1"/>
          <w:sz w:val="24"/>
          <w:szCs w:val="24"/>
        </w:rPr>
        <w:t>Sukarno</w:t>
      </w:r>
      <w:r w:rsidR="002343F1">
        <w:rPr>
          <w:rFonts w:ascii="Arial" w:hAnsi="Arial" w:cs="Arial"/>
          <w:spacing w:val="-1"/>
          <w:sz w:val="24"/>
          <w:szCs w:val="24"/>
        </w:rPr>
        <w:t xml:space="preserve"> </w:t>
      </w:r>
      <w:r>
        <w:rPr>
          <w:rFonts w:ascii="Arial" w:hAnsi="Arial" w:cs="Arial"/>
          <w:spacing w:val="-1"/>
          <w:sz w:val="24"/>
          <w:szCs w:val="24"/>
        </w:rPr>
        <w:t>who</w:t>
      </w:r>
      <w:r w:rsidR="002343F1">
        <w:rPr>
          <w:rFonts w:ascii="Arial" w:hAnsi="Arial" w:cs="Arial"/>
          <w:spacing w:val="-1"/>
          <w:sz w:val="24"/>
          <w:szCs w:val="24"/>
        </w:rPr>
        <w:t xml:space="preserve"> </w:t>
      </w:r>
      <w:r>
        <w:rPr>
          <w:rFonts w:ascii="Arial" w:hAnsi="Arial" w:cs="Arial"/>
          <w:spacing w:val="-1"/>
          <w:sz w:val="24"/>
          <w:szCs w:val="24"/>
        </w:rPr>
        <w:t>became</w:t>
      </w:r>
      <w:r w:rsidR="002343F1">
        <w:rPr>
          <w:rFonts w:ascii="Arial" w:hAnsi="Arial" w:cs="Arial"/>
          <w:spacing w:val="-1"/>
          <w:sz w:val="24"/>
          <w:szCs w:val="24"/>
        </w:rPr>
        <w:t xml:space="preserve"> </w:t>
      </w:r>
      <w:r>
        <w:rPr>
          <w:rFonts w:ascii="Arial" w:hAnsi="Arial" w:cs="Arial"/>
          <w:spacing w:val="-1"/>
          <w:sz w:val="24"/>
          <w:szCs w:val="24"/>
        </w:rPr>
        <w:t>increasingly</w:t>
      </w:r>
      <w:r w:rsidR="002343F1">
        <w:rPr>
          <w:rFonts w:ascii="Arial" w:hAnsi="Arial" w:cs="Arial"/>
          <w:spacing w:val="-1"/>
          <w:sz w:val="24"/>
          <w:szCs w:val="24"/>
        </w:rPr>
        <w:t xml:space="preserve"> </w:t>
      </w:r>
      <w:r>
        <w:rPr>
          <w:rFonts w:ascii="Arial" w:hAnsi="Arial" w:cs="Arial"/>
          <w:spacing w:val="-1"/>
          <w:sz w:val="24"/>
          <w:szCs w:val="24"/>
        </w:rPr>
        <w:t>sidelined.</w:t>
      </w:r>
      <w:r w:rsidR="002343F1">
        <w:rPr>
          <w:rFonts w:ascii="Arial" w:hAnsi="Arial" w:cs="Arial"/>
          <w:spacing w:val="-1"/>
          <w:sz w:val="24"/>
          <w:szCs w:val="24"/>
        </w:rPr>
        <w:t xml:space="preserve"> </w:t>
      </w:r>
      <w:r>
        <w:rPr>
          <w:rFonts w:ascii="Arial" w:hAnsi="Arial" w:cs="Arial"/>
          <w:spacing w:val="-1"/>
          <w:sz w:val="24"/>
          <w:szCs w:val="24"/>
        </w:rPr>
        <w:t>The</w:t>
      </w:r>
      <w:r w:rsidR="002343F1">
        <w:rPr>
          <w:rFonts w:ascii="Arial" w:hAnsi="Arial" w:cs="Arial"/>
          <w:spacing w:val="-1"/>
          <w:sz w:val="24"/>
          <w:szCs w:val="24"/>
        </w:rPr>
        <w:t xml:space="preserve"> </w:t>
      </w:r>
      <w:r>
        <w:rPr>
          <w:rFonts w:ascii="Arial" w:hAnsi="Arial" w:cs="Arial"/>
          <w:spacing w:val="-1"/>
          <w:sz w:val="24"/>
          <w:szCs w:val="24"/>
        </w:rPr>
        <w:t>coup</w:t>
      </w:r>
      <w:r w:rsidR="002343F1">
        <w:rPr>
          <w:rFonts w:ascii="Arial" w:hAnsi="Arial" w:cs="Arial"/>
          <w:spacing w:val="-1"/>
          <w:sz w:val="24"/>
          <w:szCs w:val="24"/>
        </w:rPr>
        <w:t xml:space="preserve"> </w:t>
      </w:r>
      <w:r>
        <w:rPr>
          <w:rFonts w:ascii="Arial" w:hAnsi="Arial" w:cs="Arial"/>
          <w:sz w:val="24"/>
          <w:szCs w:val="24"/>
        </w:rPr>
        <w:t>and</w:t>
      </w:r>
      <w:r w:rsidR="002343F1">
        <w:rPr>
          <w:rFonts w:ascii="Arial" w:hAnsi="Arial" w:cs="Arial"/>
          <w:sz w:val="24"/>
          <w:szCs w:val="24"/>
        </w:rPr>
        <w:t xml:space="preserve"> </w:t>
      </w:r>
      <w:r>
        <w:rPr>
          <w:rFonts w:ascii="Arial" w:hAnsi="Arial" w:cs="Arial"/>
          <w:spacing w:val="-1"/>
          <w:sz w:val="24"/>
          <w:szCs w:val="24"/>
        </w:rPr>
        <w:t>its</w:t>
      </w:r>
      <w:r w:rsidR="002343F1">
        <w:rPr>
          <w:rFonts w:ascii="Arial" w:hAnsi="Arial" w:cs="Arial"/>
          <w:spacing w:val="-1"/>
          <w:sz w:val="24"/>
          <w:szCs w:val="24"/>
        </w:rPr>
        <w:t xml:space="preserve"> </w:t>
      </w:r>
      <w:r>
        <w:rPr>
          <w:rFonts w:ascii="Arial" w:hAnsi="Arial" w:cs="Arial"/>
          <w:spacing w:val="-1"/>
          <w:sz w:val="24"/>
          <w:szCs w:val="24"/>
        </w:rPr>
        <w:t>aftermath</w:t>
      </w:r>
      <w:r w:rsidR="002343F1">
        <w:rPr>
          <w:rFonts w:ascii="Arial" w:hAnsi="Arial" w:cs="Arial"/>
          <w:spacing w:val="-1"/>
          <w:sz w:val="24"/>
          <w:szCs w:val="24"/>
        </w:rPr>
        <w:t xml:space="preserve"> </w:t>
      </w:r>
      <w:r>
        <w:rPr>
          <w:rFonts w:ascii="Arial" w:hAnsi="Arial" w:cs="Arial"/>
          <w:spacing w:val="-1"/>
          <w:sz w:val="24"/>
          <w:szCs w:val="24"/>
        </w:rPr>
        <w:t>brought</w:t>
      </w:r>
      <w:r w:rsidR="002343F1">
        <w:rPr>
          <w:rFonts w:ascii="Arial" w:hAnsi="Arial" w:cs="Arial"/>
          <w:spacing w:val="-1"/>
          <w:sz w:val="24"/>
          <w:szCs w:val="24"/>
        </w:rPr>
        <w:t xml:space="preserve"> </w:t>
      </w:r>
      <w:r>
        <w:rPr>
          <w:rFonts w:ascii="Arial" w:hAnsi="Arial" w:cs="Arial"/>
          <w:spacing w:val="-1"/>
          <w:sz w:val="24"/>
          <w:szCs w:val="24"/>
        </w:rPr>
        <w:t>Suharto,</w:t>
      </w:r>
      <w:r w:rsidR="002343F1">
        <w:rPr>
          <w:rFonts w:ascii="Arial" w:hAnsi="Arial" w:cs="Arial"/>
          <w:spacing w:val="-1"/>
          <w:sz w:val="24"/>
          <w:szCs w:val="24"/>
        </w:rPr>
        <w:t xml:space="preserve"> </w:t>
      </w:r>
      <w:r>
        <w:rPr>
          <w:rFonts w:ascii="Arial" w:hAnsi="Arial" w:cs="Arial"/>
          <w:spacing w:val="-1"/>
          <w:sz w:val="24"/>
          <w:szCs w:val="24"/>
        </w:rPr>
        <w:t>who</w:t>
      </w:r>
      <w:r w:rsidR="002343F1">
        <w:rPr>
          <w:rFonts w:ascii="Arial" w:hAnsi="Arial" w:cs="Arial"/>
          <w:spacing w:val="-1"/>
          <w:sz w:val="24"/>
          <w:szCs w:val="24"/>
        </w:rPr>
        <w:t xml:space="preserve"> </w:t>
      </w:r>
      <w:r>
        <w:rPr>
          <w:rFonts w:ascii="Arial" w:hAnsi="Arial" w:cs="Arial"/>
          <w:spacing w:val="-1"/>
          <w:sz w:val="24"/>
          <w:szCs w:val="24"/>
        </w:rPr>
        <w:t>was</w:t>
      </w:r>
      <w:r w:rsidR="002343F1">
        <w:rPr>
          <w:rFonts w:ascii="Arial" w:hAnsi="Arial" w:cs="Arial"/>
          <w:spacing w:val="-1"/>
          <w:sz w:val="24"/>
          <w:szCs w:val="24"/>
        </w:rPr>
        <w:t xml:space="preserve"> </w:t>
      </w:r>
      <w:r>
        <w:rPr>
          <w:rFonts w:ascii="Arial" w:hAnsi="Arial" w:cs="Arial"/>
          <w:spacing w:val="-1"/>
          <w:sz w:val="24"/>
          <w:szCs w:val="24"/>
        </w:rPr>
        <w:t>strongly</w:t>
      </w:r>
      <w:r w:rsidR="002343F1">
        <w:rPr>
          <w:rFonts w:ascii="Arial" w:hAnsi="Arial" w:cs="Arial"/>
          <w:spacing w:val="-1"/>
          <w:sz w:val="24"/>
          <w:szCs w:val="24"/>
        </w:rPr>
        <w:t xml:space="preserve"> </w:t>
      </w:r>
      <w:r>
        <w:rPr>
          <w:rFonts w:ascii="Arial" w:hAnsi="Arial" w:cs="Arial"/>
          <w:spacing w:val="-1"/>
          <w:sz w:val="24"/>
          <w:szCs w:val="24"/>
        </w:rPr>
        <w:t>opposed</w:t>
      </w:r>
      <w:r w:rsidR="002343F1">
        <w:rPr>
          <w:rFonts w:ascii="Arial" w:hAnsi="Arial" w:cs="Arial"/>
          <w:spacing w:val="-1"/>
          <w:sz w:val="24"/>
          <w:szCs w:val="24"/>
        </w:rPr>
        <w:t xml:space="preserve"> </w:t>
      </w:r>
      <w:r>
        <w:rPr>
          <w:rFonts w:ascii="Arial" w:hAnsi="Arial" w:cs="Arial"/>
          <w:sz w:val="24"/>
          <w:szCs w:val="24"/>
        </w:rPr>
        <w:t>to</w:t>
      </w:r>
      <w:r w:rsidR="002343F1">
        <w:rPr>
          <w:rFonts w:ascii="Arial" w:hAnsi="Arial" w:cs="Arial"/>
          <w:sz w:val="24"/>
          <w:szCs w:val="24"/>
        </w:rPr>
        <w:t xml:space="preserve"> </w:t>
      </w:r>
      <w:r>
        <w:rPr>
          <w:rFonts w:ascii="Arial" w:hAnsi="Arial" w:cs="Arial"/>
          <w:spacing w:val="-1"/>
          <w:sz w:val="24"/>
          <w:szCs w:val="24"/>
        </w:rPr>
        <w:t>Confrontation,</w:t>
      </w:r>
      <w:r w:rsidR="002343F1">
        <w:rPr>
          <w:rFonts w:ascii="Arial" w:hAnsi="Arial" w:cs="Arial"/>
          <w:spacing w:val="-1"/>
          <w:sz w:val="24"/>
          <w:szCs w:val="24"/>
        </w:rPr>
        <w:t xml:space="preserve"> </w:t>
      </w:r>
      <w:r>
        <w:rPr>
          <w:rFonts w:ascii="Arial" w:hAnsi="Arial" w:cs="Arial"/>
          <w:sz w:val="24"/>
          <w:szCs w:val="24"/>
        </w:rPr>
        <w:t>to</w:t>
      </w:r>
      <w:r w:rsidR="002343F1">
        <w:rPr>
          <w:rFonts w:ascii="Arial" w:hAnsi="Arial" w:cs="Arial"/>
          <w:sz w:val="24"/>
          <w:szCs w:val="24"/>
        </w:rPr>
        <w:t xml:space="preserve"> </w:t>
      </w:r>
      <w:r>
        <w:rPr>
          <w:rFonts w:ascii="Arial" w:hAnsi="Arial" w:cs="Arial"/>
          <w:spacing w:val="-1"/>
          <w:sz w:val="24"/>
          <w:szCs w:val="24"/>
        </w:rPr>
        <w:t>power</w:t>
      </w:r>
      <w:r w:rsidR="002343F1">
        <w:rPr>
          <w:rFonts w:ascii="Arial" w:hAnsi="Arial" w:cs="Arial"/>
          <w:spacing w:val="-1"/>
          <w:sz w:val="24"/>
          <w:szCs w:val="24"/>
        </w:rPr>
        <w:t xml:space="preserve"> </w:t>
      </w:r>
      <w:r>
        <w:rPr>
          <w:rFonts w:ascii="Arial" w:hAnsi="Arial" w:cs="Arial"/>
          <w:sz w:val="24"/>
          <w:szCs w:val="24"/>
        </w:rPr>
        <w:t>and</w:t>
      </w:r>
      <w:r w:rsidR="002343F1">
        <w:rPr>
          <w:rFonts w:ascii="Arial" w:hAnsi="Arial" w:cs="Arial"/>
          <w:sz w:val="24"/>
          <w:szCs w:val="24"/>
        </w:rPr>
        <w:t xml:space="preserve"> </w:t>
      </w:r>
      <w:r>
        <w:rPr>
          <w:rFonts w:ascii="Arial" w:hAnsi="Arial" w:cs="Arial"/>
          <w:sz w:val="24"/>
          <w:szCs w:val="24"/>
        </w:rPr>
        <w:t>the</w:t>
      </w:r>
      <w:r w:rsidR="002343F1">
        <w:rPr>
          <w:rFonts w:ascii="Arial" w:hAnsi="Arial" w:cs="Arial"/>
          <w:sz w:val="24"/>
          <w:szCs w:val="24"/>
        </w:rPr>
        <w:t xml:space="preserve"> </w:t>
      </w:r>
      <w:r>
        <w:rPr>
          <w:rFonts w:ascii="Arial" w:hAnsi="Arial" w:cs="Arial"/>
          <w:spacing w:val="-1"/>
          <w:sz w:val="24"/>
          <w:szCs w:val="24"/>
        </w:rPr>
        <w:t>Presidency.</w:t>
      </w:r>
      <w:r w:rsidR="002343F1">
        <w:rPr>
          <w:rFonts w:ascii="Arial" w:hAnsi="Arial" w:cs="Arial"/>
          <w:spacing w:val="-1"/>
          <w:sz w:val="24"/>
          <w:szCs w:val="24"/>
        </w:rPr>
        <w:t xml:space="preserve"> </w:t>
      </w:r>
      <w:r>
        <w:rPr>
          <w:rFonts w:ascii="Arial" w:hAnsi="Arial" w:cs="Arial"/>
          <w:spacing w:val="-1"/>
          <w:sz w:val="24"/>
          <w:szCs w:val="24"/>
        </w:rPr>
        <w:t>His</w:t>
      </w:r>
      <w:r w:rsidR="002343F1">
        <w:rPr>
          <w:rFonts w:ascii="Arial" w:hAnsi="Arial" w:cs="Arial"/>
          <w:spacing w:val="-1"/>
          <w:sz w:val="24"/>
          <w:szCs w:val="24"/>
        </w:rPr>
        <w:t xml:space="preserve"> </w:t>
      </w:r>
      <w:r>
        <w:rPr>
          <w:rFonts w:ascii="Arial" w:hAnsi="Arial" w:cs="Arial"/>
          <w:spacing w:val="1"/>
          <w:sz w:val="24"/>
          <w:szCs w:val="24"/>
        </w:rPr>
        <w:t>new</w:t>
      </w:r>
      <w:r w:rsidR="002343F1">
        <w:rPr>
          <w:rFonts w:ascii="Arial" w:hAnsi="Arial" w:cs="Arial"/>
          <w:spacing w:val="1"/>
          <w:sz w:val="24"/>
          <w:szCs w:val="24"/>
        </w:rPr>
        <w:t xml:space="preserve"> </w:t>
      </w:r>
      <w:r>
        <w:rPr>
          <w:rFonts w:ascii="Arial" w:hAnsi="Arial" w:cs="Arial"/>
          <w:spacing w:val="-1"/>
          <w:sz w:val="24"/>
          <w:szCs w:val="24"/>
        </w:rPr>
        <w:t>Indonesian</w:t>
      </w:r>
      <w:r w:rsidR="002343F1">
        <w:rPr>
          <w:rFonts w:ascii="Arial" w:hAnsi="Arial" w:cs="Arial"/>
          <w:spacing w:val="-1"/>
          <w:sz w:val="24"/>
          <w:szCs w:val="24"/>
        </w:rPr>
        <w:t xml:space="preserve"> </w:t>
      </w:r>
      <w:r>
        <w:rPr>
          <w:rFonts w:ascii="Arial" w:hAnsi="Arial" w:cs="Arial"/>
          <w:spacing w:val="-1"/>
          <w:sz w:val="24"/>
          <w:szCs w:val="24"/>
        </w:rPr>
        <w:t>regime</w:t>
      </w:r>
      <w:r w:rsidR="002343F1">
        <w:rPr>
          <w:rFonts w:ascii="Arial" w:hAnsi="Arial" w:cs="Arial"/>
          <w:spacing w:val="-1"/>
          <w:sz w:val="24"/>
          <w:szCs w:val="24"/>
        </w:rPr>
        <w:t xml:space="preserve"> </w:t>
      </w:r>
      <w:r>
        <w:rPr>
          <w:rFonts w:ascii="Arial" w:hAnsi="Arial" w:cs="Arial"/>
          <w:spacing w:val="-1"/>
          <w:sz w:val="24"/>
          <w:szCs w:val="24"/>
        </w:rPr>
        <w:t>quickly</w:t>
      </w:r>
      <w:r w:rsidR="002343F1">
        <w:rPr>
          <w:rFonts w:ascii="Arial" w:hAnsi="Arial" w:cs="Arial"/>
          <w:spacing w:val="-1"/>
          <w:sz w:val="24"/>
          <w:szCs w:val="24"/>
        </w:rPr>
        <w:t xml:space="preserve"> </w:t>
      </w:r>
      <w:r>
        <w:rPr>
          <w:rFonts w:ascii="Arial" w:hAnsi="Arial" w:cs="Arial"/>
          <w:spacing w:val="-1"/>
          <w:sz w:val="24"/>
          <w:szCs w:val="24"/>
        </w:rPr>
        <w:t>negotiated</w:t>
      </w:r>
      <w:r w:rsidR="002343F1">
        <w:rPr>
          <w:rFonts w:ascii="Arial" w:hAnsi="Arial" w:cs="Arial"/>
          <w:spacing w:val="-1"/>
          <w:sz w:val="24"/>
          <w:szCs w:val="24"/>
        </w:rPr>
        <w:t xml:space="preserve"> </w:t>
      </w:r>
      <w:r>
        <w:rPr>
          <w:rFonts w:ascii="Arial" w:hAnsi="Arial" w:cs="Arial"/>
          <w:spacing w:val="-1"/>
          <w:sz w:val="24"/>
          <w:szCs w:val="24"/>
        </w:rPr>
        <w:t>Confrontation’s</w:t>
      </w:r>
      <w:r w:rsidR="002343F1">
        <w:rPr>
          <w:rFonts w:ascii="Arial" w:hAnsi="Arial" w:cs="Arial"/>
          <w:spacing w:val="-1"/>
          <w:sz w:val="24"/>
          <w:szCs w:val="24"/>
        </w:rPr>
        <w:t xml:space="preserve"> </w:t>
      </w:r>
      <w:r>
        <w:rPr>
          <w:rFonts w:ascii="Arial" w:hAnsi="Arial" w:cs="Arial"/>
          <w:spacing w:val="-1"/>
          <w:sz w:val="24"/>
          <w:szCs w:val="24"/>
        </w:rPr>
        <w:t>end.</w:t>
      </w:r>
    </w:p>
    <w:p w:rsidR="00503BBB" w:rsidRDefault="00503BBB" w:rsidP="00503BBB">
      <w:pPr>
        <w:pStyle w:val="Heading2"/>
        <w:spacing w:line="276" w:lineRule="auto"/>
        <w:rPr>
          <w:rFonts w:ascii="Arial" w:hAnsi="Arial" w:cs="Arial"/>
        </w:rPr>
      </w:pPr>
      <w:r>
        <w:rPr>
          <w:rFonts w:ascii="Arial" w:hAnsi="Arial" w:cs="Arial"/>
        </w:rPr>
        <w:t>The terrain of North Borneo</w:t>
      </w:r>
    </w:p>
    <w:p w:rsidR="00503BBB" w:rsidRDefault="00503BBB" w:rsidP="00503BBB">
      <w:pPr>
        <w:spacing w:after="60" w:line="276" w:lineRule="auto"/>
        <w:jc w:val="both"/>
        <w:rPr>
          <w:rFonts w:ascii="Arial" w:hAnsi="Arial" w:cs="Arial"/>
          <w:spacing w:val="-1"/>
          <w:sz w:val="24"/>
          <w:szCs w:val="24"/>
        </w:rPr>
      </w:pPr>
      <w:r>
        <w:rPr>
          <w:rFonts w:ascii="Arial" w:hAnsi="Arial" w:cs="Arial"/>
          <w:sz w:val="24"/>
          <w:szCs w:val="24"/>
        </w:rPr>
        <w:t xml:space="preserve">The </w:t>
      </w:r>
      <w:r>
        <w:rPr>
          <w:rFonts w:ascii="Arial" w:hAnsi="Arial" w:cs="Arial"/>
          <w:spacing w:val="-1"/>
          <w:sz w:val="24"/>
          <w:szCs w:val="24"/>
        </w:rPr>
        <w:t xml:space="preserve">terrain of North Borneo has been described </w:t>
      </w:r>
      <w:r>
        <w:rPr>
          <w:rFonts w:ascii="Arial" w:hAnsi="Arial" w:cs="Arial"/>
          <w:sz w:val="24"/>
          <w:szCs w:val="24"/>
        </w:rPr>
        <w:t xml:space="preserve">as </w:t>
      </w:r>
      <w:r>
        <w:rPr>
          <w:rFonts w:ascii="Arial" w:hAnsi="Arial" w:cs="Arial"/>
          <w:spacing w:val="-1"/>
          <w:sz w:val="24"/>
          <w:szCs w:val="24"/>
        </w:rPr>
        <w:t>follows:</w:t>
      </w:r>
    </w:p>
    <w:p w:rsidR="00503BBB" w:rsidRPr="00503BBB" w:rsidRDefault="00503BBB" w:rsidP="00503BBB">
      <w:pPr>
        <w:spacing w:after="60" w:line="276" w:lineRule="auto"/>
        <w:jc w:val="both"/>
        <w:rPr>
          <w:rFonts w:ascii="Arial" w:hAnsi="Arial" w:cs="Arial"/>
          <w:spacing w:val="-1"/>
          <w:sz w:val="24"/>
          <w:szCs w:val="24"/>
        </w:rPr>
      </w:pPr>
      <w:r>
        <w:rPr>
          <w:rFonts w:ascii="Arial" w:hAnsi="Arial" w:cs="Arial"/>
          <w:i/>
          <w:sz w:val="24"/>
          <w:szCs w:val="24"/>
        </w:rPr>
        <w:t>The country is a vast road-less, rail-less expanse of jungle and mountain.</w:t>
      </w:r>
    </w:p>
    <w:p w:rsidR="00503BBB" w:rsidRDefault="00503BBB" w:rsidP="00503BBB">
      <w:pPr>
        <w:spacing w:after="60" w:line="276" w:lineRule="auto"/>
        <w:ind w:left="720"/>
        <w:rPr>
          <w:rFonts w:ascii="Arial" w:hAnsi="Arial" w:cs="Arial"/>
          <w:i/>
          <w:sz w:val="24"/>
          <w:szCs w:val="24"/>
        </w:rPr>
      </w:pPr>
      <w:r>
        <w:rPr>
          <w:rFonts w:ascii="Arial" w:hAnsi="Arial" w:cs="Arial"/>
          <w:i/>
          <w:sz w:val="24"/>
          <w:szCs w:val="24"/>
        </w:rPr>
        <w:lastRenderedPageBreak/>
        <w:t>between coast and hinterland, a factor which has accounted for the low level of internal development in the area... .On the muddy shores and river...The numerous rivers and a few jungle trails are the only means of travel</w:t>
      </w:r>
      <w:r w:rsidRPr="00503BBB">
        <w:rPr>
          <w:rFonts w:ascii="Arial" w:hAnsi="Arial" w:cs="Arial"/>
          <w:i/>
          <w:sz w:val="24"/>
          <w:szCs w:val="24"/>
        </w:rPr>
        <w:t xml:space="preserve"> </w:t>
      </w:r>
      <w:r>
        <w:rPr>
          <w:rFonts w:ascii="Arial" w:hAnsi="Arial" w:cs="Arial"/>
          <w:i/>
          <w:sz w:val="24"/>
          <w:szCs w:val="24"/>
        </w:rPr>
        <w:t>between coast and hinterland, a factor which has accounted for the low level of internal development in the area... .On the muddy shores and river estuaries, where there is flooding at high tide, are dense mangrove swamps. In non-tidal fresh-water swamps, the trees are not tall but there is extensive undergrowth.</w:t>
      </w:r>
    </w:p>
    <w:p w:rsidR="00503BBB" w:rsidRDefault="00503BBB" w:rsidP="00503BBB">
      <w:pPr>
        <w:spacing w:after="60" w:line="276" w:lineRule="auto"/>
        <w:ind w:left="720"/>
        <w:rPr>
          <w:rFonts w:ascii="Arial" w:hAnsi="Arial" w:cs="Arial"/>
          <w:sz w:val="24"/>
          <w:szCs w:val="24"/>
        </w:rPr>
      </w:pPr>
      <w:r>
        <w:rPr>
          <w:rFonts w:ascii="Arial" w:hAnsi="Arial" w:cs="Arial"/>
          <w:i/>
          <w:sz w:val="24"/>
          <w:szCs w:val="24"/>
        </w:rPr>
        <w:t xml:space="preserve">Between the coast </w:t>
      </w:r>
      <w:r>
        <w:rPr>
          <w:rFonts w:ascii="Arial" w:hAnsi="Arial" w:cs="Arial"/>
          <w:i/>
          <w:spacing w:val="-2"/>
          <w:sz w:val="24"/>
          <w:szCs w:val="24"/>
        </w:rPr>
        <w:t xml:space="preserve">and </w:t>
      </w:r>
      <w:r>
        <w:rPr>
          <w:rFonts w:ascii="Arial" w:hAnsi="Arial" w:cs="Arial"/>
          <w:i/>
          <w:sz w:val="24"/>
          <w:szCs w:val="24"/>
        </w:rPr>
        <w:t>the mountainous border country, much of Borneo is covered by dense, tropical rain forest which forms an almost unbroken canopy a hundred feet or so above the ground</w:t>
      </w:r>
      <w:r>
        <w:rPr>
          <w:rFonts w:ascii="Arial" w:hAnsi="Arial" w:cs="Arial"/>
          <w:sz w:val="24"/>
          <w:szCs w:val="24"/>
        </w:rPr>
        <w:t>.</w:t>
      </w:r>
    </w:p>
    <w:p w:rsidR="00503BBB" w:rsidRDefault="00503BBB" w:rsidP="00503BBB">
      <w:pPr>
        <w:spacing w:after="60" w:line="276" w:lineRule="auto"/>
        <w:jc w:val="both"/>
        <w:rPr>
          <w:rFonts w:ascii="Arial" w:hAnsi="Arial" w:cs="Arial"/>
          <w:spacing w:val="-1"/>
          <w:sz w:val="24"/>
          <w:szCs w:val="24"/>
        </w:rPr>
      </w:pPr>
      <w:r>
        <w:rPr>
          <w:rFonts w:ascii="Arial" w:hAnsi="Arial" w:cs="Arial"/>
          <w:spacing w:val="-1"/>
          <w:sz w:val="24"/>
          <w:szCs w:val="24"/>
        </w:rPr>
        <w:t xml:space="preserve">From </w:t>
      </w:r>
      <w:r>
        <w:rPr>
          <w:rFonts w:ascii="Arial" w:hAnsi="Arial" w:cs="Arial"/>
          <w:sz w:val="24"/>
          <w:szCs w:val="24"/>
        </w:rPr>
        <w:t xml:space="preserve">the </w:t>
      </w:r>
      <w:r>
        <w:rPr>
          <w:rFonts w:ascii="Arial" w:hAnsi="Arial" w:cs="Arial"/>
          <w:spacing w:val="-1"/>
          <w:sz w:val="24"/>
          <w:szCs w:val="24"/>
        </w:rPr>
        <w:t xml:space="preserve">coastal mangrove </w:t>
      </w:r>
      <w:r>
        <w:rPr>
          <w:rFonts w:ascii="Arial" w:hAnsi="Arial" w:cs="Arial"/>
          <w:sz w:val="24"/>
          <w:szCs w:val="24"/>
        </w:rPr>
        <w:t xml:space="preserve">forests </w:t>
      </w:r>
      <w:r>
        <w:rPr>
          <w:rFonts w:ascii="Arial" w:hAnsi="Arial" w:cs="Arial"/>
          <w:spacing w:val="-1"/>
          <w:sz w:val="24"/>
          <w:szCs w:val="24"/>
        </w:rPr>
        <w:t>of west Sarawak ,</w:t>
      </w:r>
      <w:r>
        <w:rPr>
          <w:rFonts w:ascii="Arial" w:hAnsi="Arial" w:cs="Arial"/>
          <w:sz w:val="24"/>
          <w:szCs w:val="24"/>
        </w:rPr>
        <w:t xml:space="preserve">the </w:t>
      </w:r>
      <w:r>
        <w:rPr>
          <w:rFonts w:ascii="Arial" w:hAnsi="Arial" w:cs="Arial"/>
          <w:spacing w:val="-1"/>
          <w:sz w:val="24"/>
          <w:szCs w:val="24"/>
        </w:rPr>
        <w:t>border between Sarawak and Kalimantan rose rapidly</w:t>
      </w:r>
      <w:r>
        <w:rPr>
          <w:rFonts w:ascii="Arial" w:hAnsi="Arial" w:cs="Arial"/>
          <w:sz w:val="24"/>
          <w:szCs w:val="24"/>
        </w:rPr>
        <w:t xml:space="preserve"> to </w:t>
      </w:r>
      <w:r>
        <w:rPr>
          <w:rFonts w:ascii="Arial" w:hAnsi="Arial" w:cs="Arial"/>
          <w:spacing w:val="-1"/>
          <w:sz w:val="24"/>
          <w:szCs w:val="24"/>
        </w:rPr>
        <w:t xml:space="preserve">3000 </w:t>
      </w:r>
      <w:r>
        <w:rPr>
          <w:rFonts w:ascii="Arial" w:hAnsi="Arial" w:cs="Arial"/>
          <w:sz w:val="24"/>
          <w:szCs w:val="24"/>
        </w:rPr>
        <w:t>feet and</w:t>
      </w:r>
      <w:r>
        <w:rPr>
          <w:rFonts w:ascii="Arial" w:hAnsi="Arial" w:cs="Arial"/>
          <w:spacing w:val="-1"/>
          <w:sz w:val="24"/>
          <w:szCs w:val="24"/>
        </w:rPr>
        <w:t xml:space="preserve"> followed peaks and ridges </w:t>
      </w:r>
      <w:r>
        <w:rPr>
          <w:rFonts w:ascii="Arial" w:hAnsi="Arial" w:cs="Arial"/>
          <w:sz w:val="24"/>
          <w:szCs w:val="24"/>
        </w:rPr>
        <w:t xml:space="preserve">to </w:t>
      </w:r>
      <w:r>
        <w:rPr>
          <w:rFonts w:ascii="Arial" w:hAnsi="Arial" w:cs="Arial"/>
          <w:spacing w:val="-1"/>
          <w:sz w:val="24"/>
          <w:szCs w:val="24"/>
        </w:rPr>
        <w:t xml:space="preserve">8000 feet </w:t>
      </w:r>
      <w:r>
        <w:rPr>
          <w:rFonts w:ascii="Arial" w:hAnsi="Arial" w:cs="Arial"/>
          <w:sz w:val="24"/>
          <w:szCs w:val="24"/>
        </w:rPr>
        <w:t xml:space="preserve">for </w:t>
      </w:r>
      <w:r>
        <w:rPr>
          <w:rFonts w:ascii="Arial" w:hAnsi="Arial" w:cs="Arial"/>
          <w:spacing w:val="-1"/>
          <w:sz w:val="24"/>
          <w:szCs w:val="24"/>
        </w:rPr>
        <w:t xml:space="preserve">its1,600 kilometre length before descending </w:t>
      </w:r>
      <w:r>
        <w:rPr>
          <w:rFonts w:ascii="Arial" w:hAnsi="Arial" w:cs="Arial"/>
          <w:sz w:val="24"/>
          <w:szCs w:val="24"/>
        </w:rPr>
        <w:t xml:space="preserve">to </w:t>
      </w:r>
      <w:r>
        <w:rPr>
          <w:rFonts w:ascii="Arial" w:hAnsi="Arial" w:cs="Arial"/>
          <w:spacing w:val="-1"/>
          <w:sz w:val="24"/>
          <w:szCs w:val="24"/>
        </w:rPr>
        <w:t xml:space="preserve">the sea where </w:t>
      </w:r>
      <w:r>
        <w:rPr>
          <w:rFonts w:ascii="Arial" w:hAnsi="Arial" w:cs="Arial"/>
          <w:sz w:val="24"/>
          <w:szCs w:val="24"/>
        </w:rPr>
        <w:t xml:space="preserve">east </w:t>
      </w:r>
      <w:r>
        <w:rPr>
          <w:rFonts w:ascii="Arial" w:hAnsi="Arial" w:cs="Arial"/>
          <w:spacing w:val="-1"/>
          <w:sz w:val="24"/>
          <w:szCs w:val="24"/>
        </w:rPr>
        <w:t xml:space="preserve">Sabah </w:t>
      </w:r>
      <w:r>
        <w:rPr>
          <w:rFonts w:ascii="Arial" w:hAnsi="Arial" w:cs="Arial"/>
          <w:sz w:val="24"/>
          <w:szCs w:val="24"/>
        </w:rPr>
        <w:t xml:space="preserve">met </w:t>
      </w:r>
      <w:r>
        <w:rPr>
          <w:rFonts w:ascii="Arial" w:hAnsi="Arial" w:cs="Arial"/>
          <w:spacing w:val="-1"/>
          <w:sz w:val="24"/>
          <w:szCs w:val="24"/>
        </w:rPr>
        <w:t xml:space="preserve">Kalimantan and the eastern coast. Isolated flat areas and patches of </w:t>
      </w:r>
      <w:r>
        <w:rPr>
          <w:rFonts w:ascii="Arial" w:hAnsi="Arial" w:cs="Arial"/>
          <w:i/>
          <w:iCs/>
          <w:spacing w:val="-1"/>
          <w:sz w:val="24"/>
          <w:szCs w:val="24"/>
        </w:rPr>
        <w:t xml:space="preserve">lalang </w:t>
      </w:r>
      <w:r>
        <w:rPr>
          <w:rFonts w:ascii="Arial" w:hAnsi="Arial" w:cs="Arial"/>
          <w:spacing w:val="-1"/>
          <w:sz w:val="24"/>
          <w:szCs w:val="24"/>
        </w:rPr>
        <w:t xml:space="preserve">(native ‘elephant grass’) could </w:t>
      </w:r>
      <w:r>
        <w:rPr>
          <w:rFonts w:ascii="Arial" w:hAnsi="Arial" w:cs="Arial"/>
          <w:sz w:val="24"/>
          <w:szCs w:val="24"/>
        </w:rPr>
        <w:t xml:space="preserve">be </w:t>
      </w:r>
      <w:r>
        <w:rPr>
          <w:rFonts w:ascii="Arial" w:hAnsi="Arial" w:cs="Arial"/>
          <w:spacing w:val="-1"/>
          <w:sz w:val="24"/>
          <w:szCs w:val="24"/>
        </w:rPr>
        <w:t xml:space="preserve">found in the mountains. </w:t>
      </w:r>
      <w:r>
        <w:rPr>
          <w:rFonts w:ascii="Arial" w:hAnsi="Arial" w:cs="Arial"/>
          <w:sz w:val="24"/>
          <w:szCs w:val="24"/>
        </w:rPr>
        <w:t xml:space="preserve">These </w:t>
      </w:r>
      <w:r>
        <w:rPr>
          <w:rFonts w:ascii="Arial" w:hAnsi="Arial" w:cs="Arial"/>
          <w:spacing w:val="-1"/>
          <w:sz w:val="24"/>
          <w:szCs w:val="24"/>
        </w:rPr>
        <w:t xml:space="preserve">were often tilled </w:t>
      </w:r>
      <w:r>
        <w:rPr>
          <w:rFonts w:ascii="Arial" w:hAnsi="Arial" w:cs="Arial"/>
          <w:sz w:val="24"/>
          <w:szCs w:val="24"/>
        </w:rPr>
        <w:t xml:space="preserve">by </w:t>
      </w:r>
      <w:r>
        <w:rPr>
          <w:rFonts w:ascii="Arial" w:hAnsi="Arial" w:cs="Arial"/>
          <w:spacing w:val="-1"/>
          <w:sz w:val="24"/>
          <w:szCs w:val="24"/>
        </w:rPr>
        <w:t xml:space="preserve">indigenous hill tribes-people who lived in very </w:t>
      </w:r>
      <w:r>
        <w:rPr>
          <w:rFonts w:ascii="Arial" w:hAnsi="Arial" w:cs="Arial"/>
          <w:sz w:val="24"/>
          <w:szCs w:val="24"/>
        </w:rPr>
        <w:t xml:space="preserve">small and </w:t>
      </w:r>
      <w:r>
        <w:rPr>
          <w:rFonts w:ascii="Arial" w:hAnsi="Arial" w:cs="Arial"/>
          <w:spacing w:val="-1"/>
          <w:sz w:val="24"/>
          <w:szCs w:val="24"/>
        </w:rPr>
        <w:t>isolated settlements.</w:t>
      </w:r>
    </w:p>
    <w:p w:rsidR="00503BBB" w:rsidRDefault="00503BBB" w:rsidP="00503BBB">
      <w:pPr>
        <w:spacing w:after="60" w:line="276" w:lineRule="auto"/>
        <w:jc w:val="both"/>
        <w:rPr>
          <w:rFonts w:ascii="Arial" w:hAnsi="Arial" w:cs="Arial"/>
          <w:spacing w:val="-1"/>
          <w:sz w:val="24"/>
          <w:szCs w:val="24"/>
        </w:rPr>
      </w:pPr>
      <w:r>
        <w:rPr>
          <w:rFonts w:ascii="Arial" w:hAnsi="Arial" w:cs="Arial"/>
          <w:sz w:val="24"/>
          <w:szCs w:val="24"/>
        </w:rPr>
        <w:t xml:space="preserve">The main </w:t>
      </w:r>
      <w:r>
        <w:rPr>
          <w:rFonts w:ascii="Arial" w:hAnsi="Arial" w:cs="Arial"/>
          <w:spacing w:val="-1"/>
          <w:sz w:val="24"/>
          <w:szCs w:val="24"/>
        </w:rPr>
        <w:t xml:space="preserve">communications routes in </w:t>
      </w:r>
      <w:r>
        <w:rPr>
          <w:rFonts w:ascii="Arial" w:hAnsi="Arial" w:cs="Arial"/>
          <w:sz w:val="24"/>
          <w:szCs w:val="24"/>
        </w:rPr>
        <w:t xml:space="preserve">the </w:t>
      </w:r>
      <w:r>
        <w:rPr>
          <w:rFonts w:ascii="Arial" w:hAnsi="Arial" w:cs="Arial"/>
          <w:spacing w:val="-1"/>
          <w:sz w:val="24"/>
          <w:szCs w:val="24"/>
        </w:rPr>
        <w:t xml:space="preserve">border region were </w:t>
      </w:r>
      <w:r>
        <w:rPr>
          <w:rFonts w:ascii="Arial" w:hAnsi="Arial" w:cs="Arial"/>
          <w:sz w:val="24"/>
          <w:szCs w:val="24"/>
        </w:rPr>
        <w:t xml:space="preserve">a </w:t>
      </w:r>
      <w:r>
        <w:rPr>
          <w:rFonts w:ascii="Arial" w:hAnsi="Arial" w:cs="Arial"/>
          <w:spacing w:val="-1"/>
          <w:sz w:val="24"/>
          <w:szCs w:val="24"/>
        </w:rPr>
        <w:t xml:space="preserve">relatively </w:t>
      </w:r>
      <w:r>
        <w:rPr>
          <w:rFonts w:ascii="Arial" w:hAnsi="Arial" w:cs="Arial"/>
          <w:sz w:val="24"/>
          <w:szCs w:val="24"/>
        </w:rPr>
        <w:t xml:space="preserve">small </w:t>
      </w:r>
      <w:r>
        <w:rPr>
          <w:rFonts w:ascii="Arial" w:hAnsi="Arial" w:cs="Arial"/>
          <w:spacing w:val="-1"/>
          <w:sz w:val="24"/>
          <w:szCs w:val="24"/>
        </w:rPr>
        <w:t xml:space="preserve">number of tracks often linking villages, </w:t>
      </w:r>
      <w:r>
        <w:rPr>
          <w:rFonts w:ascii="Arial" w:hAnsi="Arial" w:cs="Arial"/>
          <w:sz w:val="24"/>
          <w:szCs w:val="24"/>
        </w:rPr>
        <w:t xml:space="preserve">and </w:t>
      </w:r>
      <w:r>
        <w:rPr>
          <w:rFonts w:ascii="Arial" w:hAnsi="Arial" w:cs="Arial"/>
          <w:spacing w:val="-1"/>
          <w:sz w:val="24"/>
          <w:szCs w:val="24"/>
        </w:rPr>
        <w:t xml:space="preserve">rivers. </w:t>
      </w:r>
      <w:r>
        <w:rPr>
          <w:rFonts w:ascii="Arial" w:hAnsi="Arial" w:cs="Arial"/>
          <w:sz w:val="24"/>
          <w:szCs w:val="24"/>
        </w:rPr>
        <w:t xml:space="preserve">Because </w:t>
      </w:r>
      <w:r>
        <w:rPr>
          <w:rFonts w:ascii="Arial" w:hAnsi="Arial" w:cs="Arial"/>
          <w:spacing w:val="-1"/>
          <w:sz w:val="24"/>
          <w:szCs w:val="24"/>
        </w:rPr>
        <w:t xml:space="preserve">of </w:t>
      </w:r>
      <w:r>
        <w:rPr>
          <w:rFonts w:ascii="Arial" w:hAnsi="Arial" w:cs="Arial"/>
          <w:spacing w:val="-2"/>
          <w:sz w:val="24"/>
          <w:szCs w:val="24"/>
        </w:rPr>
        <w:t xml:space="preserve">the </w:t>
      </w:r>
      <w:r>
        <w:rPr>
          <w:rFonts w:ascii="Arial" w:hAnsi="Arial" w:cs="Arial"/>
          <w:spacing w:val="-1"/>
          <w:sz w:val="24"/>
          <w:szCs w:val="24"/>
        </w:rPr>
        <w:t xml:space="preserve">reliance </w:t>
      </w:r>
      <w:r>
        <w:rPr>
          <w:rFonts w:ascii="Arial" w:hAnsi="Arial" w:cs="Arial"/>
          <w:sz w:val="24"/>
          <w:szCs w:val="24"/>
        </w:rPr>
        <w:t xml:space="preserve">on </w:t>
      </w:r>
      <w:r>
        <w:rPr>
          <w:rFonts w:ascii="Arial" w:hAnsi="Arial" w:cs="Arial"/>
          <w:spacing w:val="-1"/>
          <w:sz w:val="24"/>
          <w:szCs w:val="24"/>
        </w:rPr>
        <w:t xml:space="preserve">rivers </w:t>
      </w:r>
      <w:r>
        <w:rPr>
          <w:rFonts w:ascii="Arial" w:hAnsi="Arial" w:cs="Arial"/>
          <w:sz w:val="24"/>
          <w:szCs w:val="24"/>
        </w:rPr>
        <w:t xml:space="preserve">as a </w:t>
      </w:r>
      <w:r>
        <w:rPr>
          <w:rFonts w:ascii="Arial" w:hAnsi="Arial" w:cs="Arial"/>
          <w:spacing w:val="-1"/>
          <w:sz w:val="24"/>
          <w:szCs w:val="24"/>
        </w:rPr>
        <w:t xml:space="preserve">means of travel, </w:t>
      </w:r>
      <w:r>
        <w:rPr>
          <w:rFonts w:ascii="Arial" w:hAnsi="Arial" w:cs="Arial"/>
          <w:sz w:val="24"/>
          <w:szCs w:val="24"/>
        </w:rPr>
        <w:t xml:space="preserve">the </w:t>
      </w:r>
      <w:r>
        <w:rPr>
          <w:rFonts w:ascii="Arial" w:hAnsi="Arial" w:cs="Arial"/>
          <w:spacing w:val="-1"/>
          <w:sz w:val="24"/>
          <w:szCs w:val="24"/>
        </w:rPr>
        <w:t xml:space="preserve">indigenous subsistence farming population often located their villages </w:t>
      </w:r>
      <w:r>
        <w:rPr>
          <w:rFonts w:ascii="Arial" w:hAnsi="Arial" w:cs="Arial"/>
          <w:spacing w:val="1"/>
          <w:sz w:val="24"/>
          <w:szCs w:val="24"/>
        </w:rPr>
        <w:t xml:space="preserve">on </w:t>
      </w:r>
      <w:r>
        <w:rPr>
          <w:rFonts w:ascii="Arial" w:hAnsi="Arial" w:cs="Arial"/>
          <w:spacing w:val="-1"/>
          <w:sz w:val="24"/>
          <w:szCs w:val="24"/>
        </w:rPr>
        <w:t xml:space="preserve">rivers. Although population density in </w:t>
      </w:r>
      <w:r>
        <w:rPr>
          <w:rFonts w:ascii="Arial" w:hAnsi="Arial" w:cs="Arial"/>
          <w:sz w:val="24"/>
          <w:szCs w:val="24"/>
        </w:rPr>
        <w:t xml:space="preserve">the </w:t>
      </w:r>
      <w:r>
        <w:rPr>
          <w:rFonts w:ascii="Arial" w:hAnsi="Arial" w:cs="Arial"/>
          <w:spacing w:val="-1"/>
          <w:sz w:val="24"/>
          <w:szCs w:val="24"/>
        </w:rPr>
        <w:t xml:space="preserve">border region was low, </w:t>
      </w:r>
      <w:r>
        <w:rPr>
          <w:rFonts w:ascii="Arial" w:hAnsi="Arial" w:cs="Arial"/>
          <w:sz w:val="24"/>
          <w:szCs w:val="24"/>
        </w:rPr>
        <w:t>the</w:t>
      </w:r>
      <w:r>
        <w:rPr>
          <w:rFonts w:ascii="Arial" w:hAnsi="Arial" w:cs="Arial"/>
          <w:spacing w:val="-1"/>
          <w:sz w:val="24"/>
          <w:szCs w:val="24"/>
        </w:rPr>
        <w:t xml:space="preserve"> indigenous people were </w:t>
      </w:r>
      <w:r>
        <w:rPr>
          <w:rFonts w:ascii="Arial" w:hAnsi="Arial" w:cs="Arial"/>
          <w:sz w:val="24"/>
          <w:szCs w:val="24"/>
        </w:rPr>
        <w:t xml:space="preserve">a key source </w:t>
      </w:r>
      <w:r>
        <w:rPr>
          <w:rFonts w:ascii="Arial" w:hAnsi="Arial" w:cs="Arial"/>
          <w:spacing w:val="-1"/>
          <w:sz w:val="24"/>
          <w:szCs w:val="24"/>
        </w:rPr>
        <w:t xml:space="preserve">of intelligence </w:t>
      </w:r>
      <w:r>
        <w:rPr>
          <w:rFonts w:ascii="Arial" w:hAnsi="Arial" w:cs="Arial"/>
          <w:sz w:val="24"/>
          <w:szCs w:val="24"/>
        </w:rPr>
        <w:t xml:space="preserve">about </w:t>
      </w:r>
      <w:r>
        <w:rPr>
          <w:rFonts w:ascii="Arial" w:hAnsi="Arial" w:cs="Arial"/>
          <w:spacing w:val="-1"/>
          <w:sz w:val="24"/>
          <w:szCs w:val="24"/>
        </w:rPr>
        <w:t xml:space="preserve">track use </w:t>
      </w:r>
      <w:r>
        <w:rPr>
          <w:rFonts w:ascii="Arial" w:hAnsi="Arial" w:cs="Arial"/>
          <w:sz w:val="24"/>
          <w:szCs w:val="24"/>
        </w:rPr>
        <w:t xml:space="preserve">and </w:t>
      </w:r>
      <w:r>
        <w:rPr>
          <w:rFonts w:ascii="Arial" w:hAnsi="Arial" w:cs="Arial"/>
          <w:spacing w:val="-1"/>
          <w:sz w:val="24"/>
          <w:szCs w:val="24"/>
        </w:rPr>
        <w:t xml:space="preserve">sighting </w:t>
      </w:r>
      <w:r>
        <w:rPr>
          <w:rFonts w:ascii="Arial" w:hAnsi="Arial" w:cs="Arial"/>
          <w:sz w:val="24"/>
          <w:szCs w:val="24"/>
        </w:rPr>
        <w:t xml:space="preserve">of </w:t>
      </w:r>
      <w:r>
        <w:rPr>
          <w:rFonts w:ascii="Arial" w:hAnsi="Arial" w:cs="Arial"/>
          <w:spacing w:val="-1"/>
          <w:sz w:val="24"/>
          <w:szCs w:val="24"/>
        </w:rPr>
        <w:t xml:space="preserve">the IBT and other enemy forces. Their allegiance needed </w:t>
      </w:r>
      <w:r>
        <w:rPr>
          <w:rFonts w:ascii="Arial" w:hAnsi="Arial" w:cs="Arial"/>
          <w:sz w:val="24"/>
          <w:szCs w:val="24"/>
        </w:rPr>
        <w:t xml:space="preserve">to </w:t>
      </w:r>
      <w:r>
        <w:rPr>
          <w:rFonts w:ascii="Arial" w:hAnsi="Arial" w:cs="Arial"/>
          <w:spacing w:val="-1"/>
          <w:sz w:val="24"/>
          <w:szCs w:val="24"/>
        </w:rPr>
        <w:t xml:space="preserve">be won </w:t>
      </w:r>
      <w:r>
        <w:rPr>
          <w:rFonts w:ascii="Arial" w:hAnsi="Arial" w:cs="Arial"/>
          <w:sz w:val="24"/>
          <w:szCs w:val="24"/>
        </w:rPr>
        <w:t xml:space="preserve">to </w:t>
      </w:r>
      <w:r>
        <w:rPr>
          <w:rFonts w:ascii="Arial" w:hAnsi="Arial" w:cs="Arial"/>
          <w:spacing w:val="-1"/>
          <w:sz w:val="24"/>
          <w:szCs w:val="24"/>
        </w:rPr>
        <w:t>the side of</w:t>
      </w:r>
      <w:r>
        <w:rPr>
          <w:rFonts w:ascii="Arial" w:hAnsi="Arial" w:cs="Arial"/>
          <w:sz w:val="24"/>
          <w:szCs w:val="24"/>
        </w:rPr>
        <w:t xml:space="preserve"> the </w:t>
      </w:r>
      <w:r>
        <w:rPr>
          <w:rFonts w:ascii="Arial" w:hAnsi="Arial" w:cs="Arial"/>
          <w:spacing w:val="-1"/>
          <w:sz w:val="24"/>
          <w:szCs w:val="24"/>
        </w:rPr>
        <w:t>Commonwealth forces.</w:t>
      </w:r>
    </w:p>
    <w:p w:rsidR="009325F3" w:rsidRDefault="009325F3" w:rsidP="009325F3">
      <w:pPr>
        <w:spacing w:after="60" w:line="276" w:lineRule="auto"/>
        <w:jc w:val="both"/>
        <w:rPr>
          <w:rFonts w:ascii="Arial" w:hAnsi="Arial" w:cs="Arial"/>
          <w:sz w:val="24"/>
          <w:szCs w:val="24"/>
        </w:rPr>
      </w:pPr>
      <w:r>
        <w:rPr>
          <w:rFonts w:ascii="Arial" w:hAnsi="Arial" w:cs="Arial"/>
          <w:spacing w:val="-1"/>
          <w:sz w:val="24"/>
          <w:szCs w:val="24"/>
        </w:rPr>
        <w:t xml:space="preserve">Military tactical </w:t>
      </w:r>
      <w:r>
        <w:rPr>
          <w:rFonts w:ascii="Arial" w:hAnsi="Arial" w:cs="Arial"/>
          <w:sz w:val="24"/>
          <w:szCs w:val="24"/>
        </w:rPr>
        <w:t xml:space="preserve">foot </w:t>
      </w:r>
      <w:r>
        <w:rPr>
          <w:rFonts w:ascii="Arial" w:hAnsi="Arial" w:cs="Arial"/>
          <w:spacing w:val="-1"/>
          <w:sz w:val="24"/>
          <w:szCs w:val="24"/>
        </w:rPr>
        <w:t xml:space="preserve">patrol movement was possible through the </w:t>
      </w:r>
      <w:r>
        <w:rPr>
          <w:rFonts w:ascii="Arial" w:hAnsi="Arial" w:cs="Arial"/>
          <w:spacing w:val="-2"/>
          <w:sz w:val="24"/>
          <w:szCs w:val="24"/>
        </w:rPr>
        <w:t xml:space="preserve">jungle </w:t>
      </w:r>
      <w:r>
        <w:rPr>
          <w:rFonts w:ascii="Arial" w:hAnsi="Arial" w:cs="Arial"/>
          <w:sz w:val="24"/>
          <w:szCs w:val="24"/>
        </w:rPr>
        <w:t xml:space="preserve">but </w:t>
      </w:r>
      <w:r>
        <w:rPr>
          <w:rFonts w:ascii="Arial" w:hAnsi="Arial" w:cs="Arial"/>
          <w:spacing w:val="-1"/>
          <w:sz w:val="24"/>
          <w:szCs w:val="24"/>
        </w:rPr>
        <w:t xml:space="preserve">rate of movement was slow. Data collected during </w:t>
      </w:r>
      <w:r>
        <w:rPr>
          <w:rFonts w:ascii="Arial" w:hAnsi="Arial" w:cs="Arial"/>
          <w:sz w:val="24"/>
          <w:szCs w:val="24"/>
        </w:rPr>
        <w:t xml:space="preserve">a </w:t>
      </w:r>
      <w:r>
        <w:rPr>
          <w:rFonts w:ascii="Arial" w:hAnsi="Arial" w:cs="Arial"/>
          <w:spacing w:val="-1"/>
          <w:sz w:val="24"/>
          <w:szCs w:val="24"/>
        </w:rPr>
        <w:t xml:space="preserve">six-week period in 1966, </w:t>
      </w:r>
      <w:r>
        <w:rPr>
          <w:rFonts w:ascii="Arial" w:hAnsi="Arial" w:cs="Arial"/>
          <w:sz w:val="24"/>
          <w:szCs w:val="24"/>
        </w:rPr>
        <w:t xml:space="preserve">once </w:t>
      </w:r>
      <w:r>
        <w:rPr>
          <w:rFonts w:ascii="Arial" w:hAnsi="Arial" w:cs="Arial"/>
          <w:spacing w:val="-1"/>
          <w:sz w:val="24"/>
          <w:szCs w:val="24"/>
        </w:rPr>
        <w:t xml:space="preserve">analysed, showed </w:t>
      </w:r>
      <w:r>
        <w:rPr>
          <w:rFonts w:ascii="Arial" w:hAnsi="Arial" w:cs="Arial"/>
          <w:sz w:val="24"/>
          <w:szCs w:val="24"/>
        </w:rPr>
        <w:t xml:space="preserve">that </w:t>
      </w:r>
      <w:r>
        <w:rPr>
          <w:rFonts w:ascii="Arial" w:hAnsi="Arial" w:cs="Arial"/>
          <w:spacing w:val="-1"/>
          <w:sz w:val="24"/>
          <w:szCs w:val="24"/>
        </w:rPr>
        <w:t xml:space="preserve">average hourly rate of movement was approximately </w:t>
      </w:r>
      <w:r>
        <w:rPr>
          <w:rFonts w:ascii="Arial" w:hAnsi="Arial" w:cs="Arial"/>
          <w:sz w:val="24"/>
          <w:szCs w:val="24"/>
        </w:rPr>
        <w:t xml:space="preserve">1000 </w:t>
      </w:r>
      <w:r>
        <w:rPr>
          <w:rFonts w:ascii="Arial" w:hAnsi="Arial" w:cs="Arial"/>
          <w:spacing w:val="-1"/>
          <w:sz w:val="24"/>
          <w:szCs w:val="24"/>
        </w:rPr>
        <w:t xml:space="preserve">yards </w:t>
      </w:r>
      <w:r>
        <w:rPr>
          <w:rFonts w:ascii="Arial" w:hAnsi="Arial" w:cs="Arial"/>
          <w:sz w:val="24"/>
          <w:szCs w:val="24"/>
        </w:rPr>
        <w:t xml:space="preserve">per </w:t>
      </w:r>
      <w:r>
        <w:rPr>
          <w:rFonts w:ascii="Arial" w:hAnsi="Arial" w:cs="Arial"/>
          <w:spacing w:val="-1"/>
          <w:sz w:val="24"/>
          <w:szCs w:val="24"/>
        </w:rPr>
        <w:t xml:space="preserve">hour. </w:t>
      </w:r>
      <w:r>
        <w:rPr>
          <w:rFonts w:ascii="Arial" w:hAnsi="Arial" w:cs="Arial"/>
          <w:sz w:val="24"/>
          <w:szCs w:val="24"/>
        </w:rPr>
        <w:t xml:space="preserve">The </w:t>
      </w:r>
      <w:r>
        <w:rPr>
          <w:rFonts w:ascii="Arial" w:hAnsi="Arial" w:cs="Arial"/>
          <w:spacing w:val="-1"/>
          <w:sz w:val="24"/>
          <w:szCs w:val="24"/>
        </w:rPr>
        <w:t xml:space="preserve">rate of movement in primary </w:t>
      </w:r>
      <w:r>
        <w:rPr>
          <w:rFonts w:ascii="Arial" w:hAnsi="Arial" w:cs="Arial"/>
          <w:sz w:val="24"/>
          <w:szCs w:val="24"/>
        </w:rPr>
        <w:t xml:space="preserve">or </w:t>
      </w:r>
      <w:r>
        <w:rPr>
          <w:rFonts w:ascii="Arial" w:hAnsi="Arial" w:cs="Arial"/>
          <w:spacing w:val="-1"/>
          <w:sz w:val="24"/>
          <w:szCs w:val="24"/>
        </w:rPr>
        <w:t xml:space="preserve">secondary jungle, </w:t>
      </w:r>
      <w:r>
        <w:rPr>
          <w:rFonts w:ascii="Arial" w:hAnsi="Arial" w:cs="Arial"/>
          <w:sz w:val="24"/>
          <w:szCs w:val="24"/>
        </w:rPr>
        <w:t xml:space="preserve">or </w:t>
      </w:r>
      <w:r>
        <w:rPr>
          <w:rFonts w:ascii="Arial" w:hAnsi="Arial" w:cs="Arial"/>
          <w:spacing w:val="-1"/>
          <w:sz w:val="24"/>
          <w:szCs w:val="24"/>
        </w:rPr>
        <w:t xml:space="preserve">through hills </w:t>
      </w:r>
      <w:r>
        <w:rPr>
          <w:rFonts w:ascii="Arial" w:hAnsi="Arial" w:cs="Arial"/>
          <w:sz w:val="24"/>
          <w:szCs w:val="24"/>
        </w:rPr>
        <w:t xml:space="preserve">or </w:t>
      </w:r>
      <w:r>
        <w:rPr>
          <w:rFonts w:ascii="Arial" w:hAnsi="Arial" w:cs="Arial"/>
          <w:spacing w:val="-1"/>
          <w:sz w:val="24"/>
          <w:szCs w:val="24"/>
        </w:rPr>
        <w:t xml:space="preserve">along ridge </w:t>
      </w:r>
      <w:r>
        <w:rPr>
          <w:rFonts w:ascii="Arial" w:hAnsi="Arial" w:cs="Arial"/>
          <w:sz w:val="24"/>
          <w:szCs w:val="24"/>
        </w:rPr>
        <w:t xml:space="preserve">lines </w:t>
      </w:r>
      <w:r>
        <w:rPr>
          <w:rFonts w:ascii="Arial" w:hAnsi="Arial" w:cs="Arial"/>
          <w:spacing w:val="-1"/>
          <w:sz w:val="24"/>
          <w:szCs w:val="24"/>
        </w:rPr>
        <w:t xml:space="preserve">was </w:t>
      </w:r>
      <w:r>
        <w:rPr>
          <w:rFonts w:ascii="Arial" w:hAnsi="Arial" w:cs="Arial"/>
          <w:sz w:val="24"/>
          <w:szCs w:val="24"/>
        </w:rPr>
        <w:t xml:space="preserve">about </w:t>
      </w:r>
      <w:r>
        <w:rPr>
          <w:rFonts w:ascii="Arial" w:hAnsi="Arial" w:cs="Arial"/>
          <w:spacing w:val="-1"/>
          <w:sz w:val="24"/>
          <w:szCs w:val="24"/>
        </w:rPr>
        <w:t xml:space="preserve">500 </w:t>
      </w:r>
      <w:r>
        <w:rPr>
          <w:rFonts w:ascii="Arial" w:hAnsi="Arial" w:cs="Arial"/>
          <w:sz w:val="24"/>
          <w:szCs w:val="24"/>
        </w:rPr>
        <w:t>to</w:t>
      </w:r>
      <w:r>
        <w:rPr>
          <w:rFonts w:ascii="Arial" w:hAnsi="Arial" w:cs="Arial"/>
          <w:spacing w:val="-1"/>
          <w:sz w:val="24"/>
          <w:szCs w:val="24"/>
        </w:rPr>
        <w:t xml:space="preserve">1000 yards </w:t>
      </w:r>
      <w:r>
        <w:rPr>
          <w:rFonts w:ascii="Arial" w:hAnsi="Arial" w:cs="Arial"/>
          <w:sz w:val="24"/>
          <w:szCs w:val="24"/>
        </w:rPr>
        <w:t xml:space="preserve">per hour </w:t>
      </w:r>
      <w:r>
        <w:rPr>
          <w:rFonts w:ascii="Arial" w:hAnsi="Arial" w:cs="Arial"/>
          <w:spacing w:val="-1"/>
          <w:sz w:val="24"/>
          <w:szCs w:val="24"/>
        </w:rPr>
        <w:t xml:space="preserve">while movement along tracks ranged from </w:t>
      </w:r>
      <w:r>
        <w:rPr>
          <w:rFonts w:ascii="Arial" w:hAnsi="Arial" w:cs="Arial"/>
          <w:sz w:val="24"/>
          <w:szCs w:val="24"/>
        </w:rPr>
        <w:t xml:space="preserve">as </w:t>
      </w:r>
      <w:r>
        <w:rPr>
          <w:rFonts w:ascii="Arial" w:hAnsi="Arial" w:cs="Arial"/>
          <w:spacing w:val="-1"/>
          <w:sz w:val="24"/>
          <w:szCs w:val="24"/>
        </w:rPr>
        <w:t xml:space="preserve">low </w:t>
      </w:r>
      <w:r>
        <w:rPr>
          <w:rFonts w:ascii="Arial" w:hAnsi="Arial" w:cs="Arial"/>
          <w:sz w:val="24"/>
          <w:szCs w:val="24"/>
        </w:rPr>
        <w:t>as 700</w:t>
      </w:r>
      <w:r>
        <w:rPr>
          <w:rFonts w:ascii="Arial" w:hAnsi="Arial" w:cs="Arial"/>
          <w:spacing w:val="-1"/>
          <w:sz w:val="24"/>
          <w:szCs w:val="24"/>
        </w:rPr>
        <w:t xml:space="preserve"> yards</w:t>
      </w:r>
      <w:r>
        <w:rPr>
          <w:rFonts w:ascii="Arial" w:hAnsi="Arial" w:cs="Arial"/>
          <w:sz w:val="24"/>
          <w:szCs w:val="24"/>
        </w:rPr>
        <w:t xml:space="preserve"> to</w:t>
      </w:r>
      <w:r>
        <w:rPr>
          <w:rFonts w:ascii="Arial" w:hAnsi="Arial" w:cs="Arial"/>
          <w:spacing w:val="-1"/>
          <w:sz w:val="24"/>
          <w:szCs w:val="24"/>
        </w:rPr>
        <w:t>1700 yards</w:t>
      </w:r>
      <w:r>
        <w:rPr>
          <w:rFonts w:ascii="Arial" w:hAnsi="Arial" w:cs="Arial"/>
          <w:sz w:val="24"/>
          <w:szCs w:val="24"/>
        </w:rPr>
        <w:t xml:space="preserve"> per hour.</w:t>
      </w:r>
    </w:p>
    <w:p w:rsidR="009325F3" w:rsidRDefault="009325F3" w:rsidP="009325F3">
      <w:pPr>
        <w:spacing w:after="60" w:line="276" w:lineRule="auto"/>
        <w:jc w:val="both"/>
        <w:rPr>
          <w:rFonts w:ascii="Arial" w:hAnsi="Arial" w:cs="Arial"/>
          <w:sz w:val="20"/>
          <w:szCs w:val="20"/>
        </w:rPr>
      </w:pPr>
      <w:r>
        <w:rPr>
          <w:rFonts w:ascii="Arial" w:hAnsi="Arial" w:cs="Arial"/>
          <w:spacing w:val="-1"/>
          <w:sz w:val="20"/>
          <w:szCs w:val="20"/>
        </w:rPr>
        <w:t>Map1-3:</w:t>
      </w:r>
      <w:r>
        <w:rPr>
          <w:rFonts w:ascii="Arial" w:hAnsi="Arial" w:cs="Arial"/>
          <w:sz w:val="20"/>
          <w:szCs w:val="20"/>
        </w:rPr>
        <w:t xml:space="preserve">A </w:t>
      </w:r>
      <w:r w:rsidR="00467E03">
        <w:rPr>
          <w:rFonts w:ascii="Arial" w:hAnsi="Arial" w:cs="Arial"/>
          <w:spacing w:val="-1"/>
          <w:sz w:val="20"/>
          <w:szCs w:val="20"/>
        </w:rPr>
        <w:t>segment of the Gun</w:t>
      </w:r>
      <w:r>
        <w:rPr>
          <w:rFonts w:ascii="Arial" w:hAnsi="Arial" w:cs="Arial"/>
          <w:spacing w:val="-1"/>
          <w:sz w:val="20"/>
          <w:szCs w:val="20"/>
        </w:rPr>
        <w:t xml:space="preserve">ong Undan,1:50,000 military topographical map </w:t>
      </w:r>
      <w:r>
        <w:rPr>
          <w:rFonts w:ascii="Arial" w:hAnsi="Arial" w:cs="Arial"/>
          <w:sz w:val="20"/>
          <w:szCs w:val="20"/>
        </w:rPr>
        <w:t xml:space="preserve">used by </w:t>
      </w:r>
      <w:r>
        <w:rPr>
          <w:rFonts w:ascii="Arial" w:hAnsi="Arial" w:cs="Arial"/>
          <w:spacing w:val="-1"/>
          <w:sz w:val="20"/>
          <w:szCs w:val="20"/>
        </w:rPr>
        <w:t xml:space="preserve">Commonwealth </w:t>
      </w:r>
      <w:r>
        <w:rPr>
          <w:rFonts w:ascii="Arial" w:hAnsi="Arial" w:cs="Arial"/>
          <w:sz w:val="20"/>
          <w:szCs w:val="20"/>
        </w:rPr>
        <w:t xml:space="preserve">forces </w:t>
      </w:r>
      <w:r>
        <w:rPr>
          <w:rFonts w:ascii="Arial" w:hAnsi="Arial" w:cs="Arial"/>
          <w:spacing w:val="-2"/>
          <w:sz w:val="20"/>
          <w:szCs w:val="20"/>
        </w:rPr>
        <w:t xml:space="preserve">in </w:t>
      </w:r>
      <w:r>
        <w:rPr>
          <w:rFonts w:ascii="Arial" w:hAnsi="Arial" w:cs="Arial"/>
          <w:spacing w:val="-1"/>
          <w:sz w:val="20"/>
          <w:szCs w:val="20"/>
        </w:rPr>
        <w:t xml:space="preserve">North </w:t>
      </w:r>
      <w:r>
        <w:rPr>
          <w:rFonts w:ascii="Arial" w:hAnsi="Arial" w:cs="Arial"/>
          <w:sz w:val="20"/>
          <w:szCs w:val="20"/>
        </w:rPr>
        <w:t>Borneo.</w:t>
      </w:r>
    </w:p>
    <w:p w:rsidR="00503BBB" w:rsidRDefault="00503BBB" w:rsidP="00503BBB">
      <w:pPr>
        <w:spacing w:after="60" w:line="276" w:lineRule="auto"/>
        <w:jc w:val="both"/>
        <w:rPr>
          <w:rFonts w:ascii="Arial" w:hAnsi="Arial" w:cs="Arial"/>
          <w:i/>
          <w:sz w:val="24"/>
          <w:szCs w:val="24"/>
        </w:rPr>
      </w:pPr>
    </w:p>
    <w:p w:rsidR="00503BBB" w:rsidRDefault="00503BBB" w:rsidP="00503BBB">
      <w:pPr>
        <w:spacing w:after="60" w:line="276" w:lineRule="auto"/>
        <w:jc w:val="both"/>
        <w:rPr>
          <w:rFonts w:ascii="Arial" w:hAnsi="Arial" w:cs="Arial"/>
          <w:i/>
          <w:sz w:val="24"/>
          <w:szCs w:val="24"/>
        </w:rPr>
      </w:pPr>
    </w:p>
    <w:p w:rsidR="00503BBB" w:rsidRPr="00503BBB" w:rsidRDefault="00503BBB" w:rsidP="00503BBB">
      <w:pPr>
        <w:spacing w:after="60" w:line="276" w:lineRule="auto"/>
        <w:jc w:val="both"/>
        <w:rPr>
          <w:rFonts w:ascii="Arial" w:hAnsi="Arial" w:cs="Arial"/>
          <w:spacing w:val="-1"/>
          <w:sz w:val="24"/>
          <w:szCs w:val="24"/>
        </w:rPr>
        <w:sectPr w:rsidR="00503BBB" w:rsidRPr="00503BBB">
          <w:footerReference w:type="default" r:id="rId56"/>
          <w:pgSz w:w="12240" w:h="15840"/>
          <w:pgMar w:top="1380" w:right="1680" w:bottom="1700" w:left="1680" w:header="0" w:footer="1509" w:gutter="0"/>
          <w:pgNumType w:start="15"/>
          <w:cols w:space="720"/>
          <w:noEndnote/>
        </w:sectPr>
      </w:pPr>
    </w:p>
    <w:p w:rsidR="001A7869" w:rsidRPr="00FB5A07" w:rsidRDefault="00D318AA" w:rsidP="00F2435C">
      <w:pPr>
        <w:spacing w:after="60" w:line="276" w:lineRule="auto"/>
        <w:jc w:val="both"/>
        <w:rPr>
          <w:rFonts w:ascii="Arial" w:hAnsi="Arial" w:cs="Arial"/>
          <w:sz w:val="20"/>
          <w:szCs w:val="20"/>
        </w:rPr>
      </w:pPr>
      <w:r w:rsidRPr="00CE6D32">
        <w:rPr>
          <w:rFonts w:ascii="Arial" w:hAnsi="Arial" w:cs="Arial"/>
          <w:sz w:val="20"/>
          <w:szCs w:val="20"/>
        </w:rPr>
        <w:lastRenderedPageBreak/>
        <w:pict>
          <v:shape id="_x0000_i1048" type="#_x0000_t75" style="width:448.3pt;height:295.5pt">
            <v:imagedata r:id="rId57" o:title=""/>
          </v:shape>
        </w:pic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z w:val="24"/>
          <w:szCs w:val="24"/>
        </w:rPr>
        <w:t>The</w:t>
      </w:r>
      <w:r w:rsidR="009325F3">
        <w:rPr>
          <w:rFonts w:ascii="Arial" w:hAnsi="Arial" w:cs="Arial"/>
          <w:sz w:val="24"/>
          <w:szCs w:val="24"/>
        </w:rPr>
        <w:t xml:space="preserve"> </w:t>
      </w:r>
      <w:r w:rsidRPr="0090441F">
        <w:rPr>
          <w:rFonts w:ascii="Arial" w:hAnsi="Arial" w:cs="Arial"/>
          <w:spacing w:val="-1"/>
          <w:sz w:val="24"/>
          <w:szCs w:val="24"/>
        </w:rPr>
        <w:t>map</w:t>
      </w:r>
      <w:r w:rsidR="009325F3">
        <w:rPr>
          <w:rFonts w:ascii="Arial" w:hAnsi="Arial" w:cs="Arial"/>
          <w:spacing w:val="-1"/>
          <w:sz w:val="24"/>
          <w:szCs w:val="24"/>
        </w:rPr>
        <w:t xml:space="preserve"> </w:t>
      </w:r>
      <w:r w:rsidRPr="0090441F">
        <w:rPr>
          <w:rFonts w:ascii="Arial" w:hAnsi="Arial" w:cs="Arial"/>
          <w:spacing w:val="-1"/>
          <w:sz w:val="24"/>
          <w:szCs w:val="24"/>
        </w:rPr>
        <w:t>show</w:t>
      </w:r>
      <w:r w:rsidR="009325F3">
        <w:rPr>
          <w:rFonts w:ascii="Arial" w:hAnsi="Arial" w:cs="Arial"/>
          <w:spacing w:val="-1"/>
          <w:sz w:val="24"/>
          <w:szCs w:val="24"/>
        </w:rPr>
        <w:t xml:space="preserve"> </w:t>
      </w:r>
      <w:r w:rsidRPr="0090441F">
        <w:rPr>
          <w:rFonts w:ascii="Arial" w:hAnsi="Arial" w:cs="Arial"/>
          <w:spacing w:val="-1"/>
          <w:sz w:val="24"/>
          <w:szCs w:val="24"/>
        </w:rPr>
        <w:t>s</w:t>
      </w:r>
      <w:r w:rsidR="009325F3">
        <w:rPr>
          <w:rFonts w:ascii="Arial" w:hAnsi="Arial" w:cs="Arial"/>
          <w:spacing w:val="-1"/>
          <w:sz w:val="24"/>
          <w:szCs w:val="24"/>
        </w:rPr>
        <w:t xml:space="preserve"> </w:t>
      </w:r>
      <w:r w:rsidRPr="0090441F">
        <w:rPr>
          <w:rFonts w:ascii="Arial" w:hAnsi="Arial" w:cs="Arial"/>
          <w:spacing w:val="-1"/>
          <w:sz w:val="24"/>
          <w:szCs w:val="24"/>
        </w:rPr>
        <w:t>typical</w:t>
      </w:r>
      <w:r w:rsidR="009325F3">
        <w:rPr>
          <w:rFonts w:ascii="Arial" w:hAnsi="Arial" w:cs="Arial"/>
          <w:spacing w:val="-1"/>
          <w:sz w:val="24"/>
          <w:szCs w:val="24"/>
        </w:rPr>
        <w:t xml:space="preserve"> </w:t>
      </w:r>
      <w:r w:rsidRPr="0090441F">
        <w:rPr>
          <w:rFonts w:ascii="Arial" w:hAnsi="Arial" w:cs="Arial"/>
          <w:spacing w:val="-1"/>
          <w:sz w:val="24"/>
          <w:szCs w:val="24"/>
        </w:rPr>
        <w:t>border</w:t>
      </w:r>
      <w:r w:rsidR="009325F3">
        <w:rPr>
          <w:rFonts w:ascii="Arial" w:hAnsi="Arial" w:cs="Arial"/>
          <w:spacing w:val="-1"/>
          <w:sz w:val="24"/>
          <w:szCs w:val="24"/>
        </w:rPr>
        <w:t xml:space="preserve"> </w:t>
      </w:r>
      <w:r w:rsidRPr="0090441F">
        <w:rPr>
          <w:rFonts w:ascii="Arial" w:hAnsi="Arial" w:cs="Arial"/>
          <w:spacing w:val="-1"/>
          <w:sz w:val="24"/>
          <w:szCs w:val="24"/>
        </w:rPr>
        <w:t>terrain</w:t>
      </w:r>
      <w:r w:rsidR="009325F3">
        <w:rPr>
          <w:rFonts w:ascii="Arial" w:hAnsi="Arial" w:cs="Arial"/>
          <w:spacing w:val="-1"/>
          <w:sz w:val="24"/>
          <w:szCs w:val="24"/>
        </w:rPr>
        <w:t xml:space="preserve"> </w:t>
      </w:r>
      <w:r w:rsidRPr="0090441F">
        <w:rPr>
          <w:rFonts w:ascii="Arial" w:hAnsi="Arial" w:cs="Arial"/>
          <w:spacing w:val="-1"/>
          <w:sz w:val="24"/>
          <w:szCs w:val="24"/>
        </w:rPr>
        <w:t>and</w:t>
      </w:r>
      <w:r w:rsidR="009325F3">
        <w:rPr>
          <w:rFonts w:ascii="Arial" w:hAnsi="Arial" w:cs="Arial"/>
          <w:spacing w:val="-1"/>
          <w:sz w:val="24"/>
          <w:szCs w:val="24"/>
        </w:rPr>
        <w:t xml:space="preserve"> </w:t>
      </w:r>
      <w:r w:rsidRPr="0090441F">
        <w:rPr>
          <w:rFonts w:ascii="Arial" w:hAnsi="Arial" w:cs="Arial"/>
          <w:spacing w:val="-1"/>
          <w:sz w:val="24"/>
          <w:szCs w:val="24"/>
        </w:rPr>
        <w:t>indicates</w:t>
      </w:r>
      <w:r w:rsidR="009325F3">
        <w:rPr>
          <w:rFonts w:ascii="Arial" w:hAnsi="Arial" w:cs="Arial"/>
          <w:spacing w:val="-1"/>
          <w:sz w:val="24"/>
          <w:szCs w:val="24"/>
        </w:rPr>
        <w:t xml:space="preserve"> </w:t>
      </w:r>
      <w:r w:rsidRPr="0090441F">
        <w:rPr>
          <w:rFonts w:ascii="Arial" w:hAnsi="Arial" w:cs="Arial"/>
          <w:spacing w:val="-1"/>
          <w:sz w:val="24"/>
          <w:szCs w:val="24"/>
        </w:rPr>
        <w:t>rivers</w:t>
      </w:r>
      <w:r w:rsidR="009325F3">
        <w:rPr>
          <w:rFonts w:ascii="Arial" w:hAnsi="Arial" w:cs="Arial"/>
          <w:spacing w:val="-1"/>
          <w:sz w:val="24"/>
          <w:szCs w:val="24"/>
        </w:rPr>
        <w:t xml:space="preserve"> </w:t>
      </w:r>
      <w:r w:rsidRPr="0090441F">
        <w:rPr>
          <w:rFonts w:ascii="Arial" w:hAnsi="Arial" w:cs="Arial"/>
          <w:sz w:val="24"/>
          <w:szCs w:val="24"/>
        </w:rPr>
        <w:t>and</w:t>
      </w:r>
      <w:r w:rsidR="009325F3">
        <w:rPr>
          <w:rFonts w:ascii="Arial" w:hAnsi="Arial" w:cs="Arial"/>
          <w:sz w:val="24"/>
          <w:szCs w:val="24"/>
        </w:rPr>
        <w:t xml:space="preserve"> </w:t>
      </w:r>
      <w:r w:rsidRPr="0090441F">
        <w:rPr>
          <w:rFonts w:ascii="Arial" w:hAnsi="Arial" w:cs="Arial"/>
          <w:spacing w:val="-1"/>
          <w:sz w:val="24"/>
          <w:szCs w:val="24"/>
        </w:rPr>
        <w:t>tracks.</w:t>
      </w:r>
      <w:r w:rsidR="009325F3">
        <w:rPr>
          <w:rFonts w:ascii="Arial" w:hAnsi="Arial" w:cs="Arial"/>
          <w:spacing w:val="-1"/>
          <w:sz w:val="24"/>
          <w:szCs w:val="24"/>
        </w:rPr>
        <w:t xml:space="preserve"> </w:t>
      </w:r>
      <w:r w:rsidRPr="0090441F">
        <w:rPr>
          <w:rFonts w:ascii="Arial" w:hAnsi="Arial" w:cs="Arial"/>
          <w:sz w:val="24"/>
          <w:szCs w:val="24"/>
        </w:rPr>
        <w:t>The</w:t>
      </w:r>
      <w:r w:rsidR="009325F3">
        <w:rPr>
          <w:rFonts w:ascii="Arial" w:hAnsi="Arial" w:cs="Arial"/>
          <w:sz w:val="24"/>
          <w:szCs w:val="24"/>
        </w:rPr>
        <w:t xml:space="preserve"> </w:t>
      </w:r>
      <w:r w:rsidRPr="0090441F">
        <w:rPr>
          <w:rFonts w:ascii="Arial" w:hAnsi="Arial" w:cs="Arial"/>
          <w:spacing w:val="-1"/>
          <w:sz w:val="24"/>
          <w:szCs w:val="24"/>
        </w:rPr>
        <w:t>map</w:t>
      </w:r>
      <w:r w:rsidR="009325F3">
        <w:rPr>
          <w:rFonts w:ascii="Arial" w:hAnsi="Arial" w:cs="Arial"/>
          <w:spacing w:val="-1"/>
          <w:sz w:val="24"/>
          <w:szCs w:val="24"/>
        </w:rPr>
        <w:t xml:space="preserve"> </w:t>
      </w:r>
      <w:r w:rsidRPr="0090441F">
        <w:rPr>
          <w:rFonts w:ascii="Arial" w:hAnsi="Arial" w:cs="Arial"/>
          <w:spacing w:val="-1"/>
          <w:sz w:val="24"/>
          <w:szCs w:val="24"/>
        </w:rPr>
        <w:t>was</w:t>
      </w:r>
      <w:r w:rsidR="009325F3">
        <w:rPr>
          <w:rFonts w:ascii="Arial" w:hAnsi="Arial" w:cs="Arial"/>
          <w:spacing w:val="-1"/>
          <w:sz w:val="24"/>
          <w:szCs w:val="24"/>
        </w:rPr>
        <w:t xml:space="preserve"> </w:t>
      </w:r>
      <w:r w:rsidRPr="0090441F">
        <w:rPr>
          <w:rFonts w:ascii="Arial" w:hAnsi="Arial" w:cs="Arial"/>
          <w:sz w:val="24"/>
          <w:szCs w:val="24"/>
        </w:rPr>
        <w:t>used</w:t>
      </w:r>
      <w:r w:rsidR="009325F3">
        <w:rPr>
          <w:rFonts w:ascii="Arial" w:hAnsi="Arial" w:cs="Arial"/>
          <w:sz w:val="24"/>
          <w:szCs w:val="24"/>
        </w:rPr>
        <w:t xml:space="preserve"> </w:t>
      </w:r>
      <w:r w:rsidRPr="0090441F">
        <w:rPr>
          <w:rFonts w:ascii="Arial" w:hAnsi="Arial" w:cs="Arial"/>
          <w:sz w:val="24"/>
          <w:szCs w:val="24"/>
        </w:rPr>
        <w:t>by</w:t>
      </w:r>
      <w:r w:rsidR="009325F3">
        <w:rPr>
          <w:rFonts w:ascii="Arial" w:hAnsi="Arial" w:cs="Arial"/>
          <w:sz w:val="24"/>
          <w:szCs w:val="24"/>
        </w:rPr>
        <w:t xml:space="preserve"> </w:t>
      </w:r>
      <w:r w:rsidRPr="0090441F">
        <w:rPr>
          <w:rFonts w:ascii="Arial" w:hAnsi="Arial" w:cs="Arial"/>
          <w:spacing w:val="-1"/>
          <w:sz w:val="24"/>
          <w:szCs w:val="24"/>
        </w:rPr>
        <w:t>Australian</w:t>
      </w:r>
      <w:r w:rsidR="009325F3">
        <w:rPr>
          <w:rFonts w:ascii="Arial" w:hAnsi="Arial" w:cs="Arial"/>
          <w:spacing w:val="-1"/>
          <w:sz w:val="24"/>
          <w:szCs w:val="24"/>
        </w:rPr>
        <w:t xml:space="preserve"> </w:t>
      </w:r>
      <w:r w:rsidRPr="0090441F">
        <w:rPr>
          <w:rFonts w:ascii="Arial" w:hAnsi="Arial" w:cs="Arial"/>
          <w:sz w:val="24"/>
          <w:szCs w:val="24"/>
        </w:rPr>
        <w:t>forces</w:t>
      </w:r>
      <w:r w:rsidR="009325F3">
        <w:rPr>
          <w:rFonts w:ascii="Arial" w:hAnsi="Arial" w:cs="Arial"/>
          <w:sz w:val="24"/>
          <w:szCs w:val="24"/>
        </w:rPr>
        <w:t xml:space="preserve"> </w:t>
      </w:r>
      <w:r w:rsidRPr="0090441F">
        <w:rPr>
          <w:rFonts w:ascii="Arial" w:hAnsi="Arial" w:cs="Arial"/>
          <w:spacing w:val="-1"/>
          <w:sz w:val="24"/>
          <w:szCs w:val="24"/>
        </w:rPr>
        <w:t>based</w:t>
      </w:r>
      <w:r w:rsidR="009325F3">
        <w:rPr>
          <w:rFonts w:ascii="Arial" w:hAnsi="Arial" w:cs="Arial"/>
          <w:spacing w:val="-1"/>
          <w:sz w:val="24"/>
          <w:szCs w:val="24"/>
        </w:rPr>
        <w:t xml:space="preserve"> </w:t>
      </w:r>
      <w:r w:rsidRPr="0090441F">
        <w:rPr>
          <w:rFonts w:ascii="Arial" w:hAnsi="Arial" w:cs="Arial"/>
          <w:sz w:val="24"/>
          <w:szCs w:val="24"/>
        </w:rPr>
        <w:t>at</w:t>
      </w:r>
      <w:r w:rsidR="009325F3">
        <w:rPr>
          <w:rFonts w:ascii="Arial" w:hAnsi="Arial" w:cs="Arial"/>
          <w:sz w:val="24"/>
          <w:szCs w:val="24"/>
        </w:rPr>
        <w:t xml:space="preserve"> </w:t>
      </w:r>
      <w:r w:rsidRPr="0090441F">
        <w:rPr>
          <w:rFonts w:ascii="Arial" w:hAnsi="Arial" w:cs="Arial"/>
          <w:sz w:val="24"/>
          <w:szCs w:val="24"/>
        </w:rPr>
        <w:t>a</w:t>
      </w:r>
      <w:r w:rsidR="009325F3">
        <w:rPr>
          <w:rFonts w:ascii="Arial" w:hAnsi="Arial" w:cs="Arial"/>
          <w:sz w:val="24"/>
          <w:szCs w:val="24"/>
        </w:rPr>
        <w:t xml:space="preserve"> </w:t>
      </w:r>
      <w:r w:rsidRPr="0090441F">
        <w:rPr>
          <w:rFonts w:ascii="Arial" w:hAnsi="Arial" w:cs="Arial"/>
          <w:spacing w:val="-1"/>
          <w:sz w:val="24"/>
          <w:szCs w:val="24"/>
        </w:rPr>
        <w:t>company</w:t>
      </w:r>
      <w:r w:rsidR="009325F3">
        <w:rPr>
          <w:rFonts w:ascii="Arial" w:hAnsi="Arial" w:cs="Arial"/>
          <w:spacing w:val="-1"/>
          <w:sz w:val="24"/>
          <w:szCs w:val="24"/>
        </w:rPr>
        <w:t xml:space="preserve"> </w:t>
      </w:r>
      <w:r w:rsidRPr="0090441F">
        <w:rPr>
          <w:rFonts w:ascii="Arial" w:hAnsi="Arial" w:cs="Arial"/>
          <w:sz w:val="24"/>
          <w:szCs w:val="24"/>
        </w:rPr>
        <w:t>base</w:t>
      </w:r>
      <w:r w:rsidR="009325F3">
        <w:rPr>
          <w:rFonts w:ascii="Arial" w:hAnsi="Arial" w:cs="Arial"/>
          <w:sz w:val="24"/>
          <w:szCs w:val="24"/>
        </w:rPr>
        <w:t xml:space="preserve"> </w:t>
      </w:r>
      <w:r w:rsidRPr="0090441F">
        <w:rPr>
          <w:rFonts w:ascii="Arial" w:hAnsi="Arial" w:cs="Arial"/>
          <w:spacing w:val="-1"/>
          <w:sz w:val="24"/>
          <w:szCs w:val="24"/>
        </w:rPr>
        <w:t>located</w:t>
      </w:r>
      <w:r w:rsidR="009325F3">
        <w:rPr>
          <w:rFonts w:ascii="Arial" w:hAnsi="Arial" w:cs="Arial"/>
          <w:spacing w:val="-1"/>
          <w:sz w:val="24"/>
          <w:szCs w:val="24"/>
        </w:rPr>
        <w:t xml:space="preserve"> </w:t>
      </w:r>
      <w:r w:rsidRPr="0090441F">
        <w:rPr>
          <w:rFonts w:ascii="Arial" w:hAnsi="Arial" w:cs="Arial"/>
          <w:sz w:val="24"/>
          <w:szCs w:val="24"/>
        </w:rPr>
        <w:t>at</w:t>
      </w:r>
      <w:r w:rsidR="009325F3">
        <w:rPr>
          <w:rFonts w:ascii="Arial" w:hAnsi="Arial" w:cs="Arial"/>
          <w:sz w:val="24"/>
          <w:szCs w:val="24"/>
        </w:rPr>
        <w:t xml:space="preserve"> </w:t>
      </w:r>
      <w:r w:rsidRPr="0090441F">
        <w:rPr>
          <w:rFonts w:ascii="Arial" w:hAnsi="Arial" w:cs="Arial"/>
          <w:spacing w:val="-1"/>
          <w:sz w:val="24"/>
          <w:szCs w:val="24"/>
        </w:rPr>
        <w:t>Kampong</w:t>
      </w:r>
      <w:r w:rsidR="009325F3">
        <w:rPr>
          <w:rFonts w:ascii="Arial" w:hAnsi="Arial" w:cs="Arial"/>
          <w:spacing w:val="-1"/>
          <w:sz w:val="24"/>
          <w:szCs w:val="24"/>
        </w:rPr>
        <w:t xml:space="preserve"> </w:t>
      </w:r>
      <w:r w:rsidRPr="0090441F">
        <w:rPr>
          <w:rFonts w:ascii="Arial" w:hAnsi="Arial" w:cs="Arial"/>
          <w:sz w:val="24"/>
          <w:szCs w:val="24"/>
        </w:rPr>
        <w:t>Stass.</w:t>
      </w:r>
      <w:r w:rsidR="009325F3">
        <w:rPr>
          <w:rFonts w:ascii="Arial" w:hAnsi="Arial" w:cs="Arial"/>
          <w:sz w:val="24"/>
          <w:szCs w:val="24"/>
        </w:rPr>
        <w:t xml:space="preserve"> </w:t>
      </w:r>
      <w:r w:rsidRPr="0090441F">
        <w:rPr>
          <w:rFonts w:ascii="Arial" w:hAnsi="Arial" w:cs="Arial"/>
          <w:sz w:val="24"/>
          <w:szCs w:val="24"/>
        </w:rPr>
        <w:t xml:space="preserve">It </w:t>
      </w:r>
      <w:r w:rsidRPr="0090441F">
        <w:rPr>
          <w:rFonts w:ascii="Arial" w:hAnsi="Arial" w:cs="Arial"/>
          <w:spacing w:val="-1"/>
          <w:sz w:val="24"/>
          <w:szCs w:val="24"/>
        </w:rPr>
        <w:t>shows</w:t>
      </w:r>
      <w:r w:rsidRPr="0090441F">
        <w:rPr>
          <w:rFonts w:ascii="Arial" w:hAnsi="Arial" w:cs="Arial"/>
          <w:sz w:val="24"/>
          <w:szCs w:val="24"/>
        </w:rPr>
        <w:t xml:space="preserve"> a</w:t>
      </w:r>
      <w:r w:rsidR="009325F3">
        <w:rPr>
          <w:rFonts w:ascii="Arial" w:hAnsi="Arial" w:cs="Arial"/>
          <w:sz w:val="24"/>
          <w:szCs w:val="24"/>
        </w:rPr>
        <w:t xml:space="preserve"> </w:t>
      </w:r>
      <w:r w:rsidRPr="0090441F">
        <w:rPr>
          <w:rFonts w:ascii="Arial" w:hAnsi="Arial" w:cs="Arial"/>
          <w:spacing w:val="-1"/>
          <w:sz w:val="24"/>
          <w:szCs w:val="24"/>
        </w:rPr>
        <w:t>number of</w:t>
      </w:r>
      <w:r w:rsidR="009325F3">
        <w:rPr>
          <w:rFonts w:ascii="Arial" w:hAnsi="Arial" w:cs="Arial"/>
          <w:spacing w:val="-1"/>
          <w:sz w:val="24"/>
          <w:szCs w:val="24"/>
        </w:rPr>
        <w:t xml:space="preserve"> </w:t>
      </w:r>
      <w:r w:rsidRPr="0090441F">
        <w:rPr>
          <w:rFonts w:ascii="Arial" w:hAnsi="Arial" w:cs="Arial"/>
          <w:spacing w:val="-1"/>
          <w:sz w:val="24"/>
          <w:szCs w:val="24"/>
        </w:rPr>
        <w:t>artillery</w:t>
      </w:r>
      <w:r w:rsidR="009325F3">
        <w:rPr>
          <w:rFonts w:ascii="Arial" w:hAnsi="Arial" w:cs="Arial"/>
          <w:spacing w:val="-1"/>
          <w:sz w:val="24"/>
          <w:szCs w:val="24"/>
        </w:rPr>
        <w:t xml:space="preserve"> </w:t>
      </w:r>
      <w:r w:rsidRPr="0090441F">
        <w:rPr>
          <w:rFonts w:ascii="Arial" w:hAnsi="Arial" w:cs="Arial"/>
          <w:spacing w:val="-1"/>
          <w:sz w:val="24"/>
          <w:szCs w:val="24"/>
        </w:rPr>
        <w:t>target</w:t>
      </w:r>
      <w:r w:rsidR="009325F3">
        <w:rPr>
          <w:rFonts w:ascii="Arial" w:hAnsi="Arial" w:cs="Arial"/>
          <w:spacing w:val="-1"/>
          <w:sz w:val="24"/>
          <w:szCs w:val="24"/>
        </w:rPr>
        <w:t xml:space="preserve"> </w:t>
      </w:r>
      <w:r w:rsidRPr="0090441F">
        <w:rPr>
          <w:rFonts w:ascii="Arial" w:hAnsi="Arial" w:cs="Arial"/>
          <w:spacing w:val="-1"/>
          <w:sz w:val="24"/>
          <w:szCs w:val="24"/>
        </w:rPr>
        <w:t>numbers(in</w:t>
      </w:r>
      <w:r w:rsidR="009325F3">
        <w:rPr>
          <w:rFonts w:ascii="Arial" w:hAnsi="Arial" w:cs="Arial"/>
          <w:spacing w:val="-1"/>
          <w:sz w:val="24"/>
          <w:szCs w:val="24"/>
        </w:rPr>
        <w:t xml:space="preserve"> </w:t>
      </w:r>
      <w:r w:rsidRPr="0090441F">
        <w:rPr>
          <w:rFonts w:ascii="Arial" w:hAnsi="Arial" w:cs="Arial"/>
          <w:spacing w:val="-1"/>
          <w:sz w:val="24"/>
          <w:szCs w:val="24"/>
        </w:rPr>
        <w:t>red).</w:t>
      </w:r>
    </w:p>
    <w:p w:rsidR="006021F6" w:rsidRPr="0090441F" w:rsidRDefault="006021F6" w:rsidP="00F2435C">
      <w:pPr>
        <w:pStyle w:val="Heading2"/>
        <w:spacing w:line="276" w:lineRule="auto"/>
        <w:rPr>
          <w:rFonts w:ascii="Arial" w:hAnsi="Arial" w:cs="Arial"/>
        </w:rPr>
      </w:pPr>
      <w:bookmarkStart w:id="0" w:name="bookmark6"/>
      <w:bookmarkEnd w:id="0"/>
      <w:r w:rsidRPr="0090441F">
        <w:rPr>
          <w:rFonts w:ascii="Arial" w:hAnsi="Arial" w:cs="Arial"/>
        </w:rPr>
        <w:t>Background to operations</w:t>
      </w:r>
      <w:r w:rsidR="009325F3">
        <w:rPr>
          <w:rFonts w:ascii="Arial" w:hAnsi="Arial" w:cs="Arial"/>
        </w:rPr>
        <w:t xml:space="preserve"> </w:t>
      </w:r>
      <w:r w:rsidRPr="0090441F">
        <w:rPr>
          <w:rFonts w:ascii="Arial" w:hAnsi="Arial" w:cs="Arial"/>
        </w:rPr>
        <w:t>in</w:t>
      </w:r>
      <w:r w:rsidR="009325F3">
        <w:rPr>
          <w:rFonts w:ascii="Arial" w:hAnsi="Arial" w:cs="Arial"/>
        </w:rPr>
        <w:t xml:space="preserve"> </w:t>
      </w:r>
      <w:r w:rsidRPr="0090441F">
        <w:rPr>
          <w:rFonts w:ascii="Arial" w:hAnsi="Arial" w:cs="Arial"/>
        </w:rPr>
        <w:t>South Vietnam</w:t>
      </w:r>
    </w:p>
    <w:p w:rsidR="006021F6" w:rsidRPr="0090441F" w:rsidRDefault="006021F6"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Communist</w:t>
      </w:r>
      <w:r w:rsidR="009325F3">
        <w:rPr>
          <w:rFonts w:ascii="Arial" w:hAnsi="Arial" w:cs="Arial"/>
          <w:spacing w:val="-1"/>
          <w:sz w:val="24"/>
          <w:szCs w:val="24"/>
        </w:rPr>
        <w:t xml:space="preserve"> </w:t>
      </w:r>
      <w:r w:rsidRPr="0090441F">
        <w:rPr>
          <w:rFonts w:ascii="Arial" w:hAnsi="Arial" w:cs="Arial"/>
          <w:spacing w:val="-1"/>
          <w:sz w:val="24"/>
          <w:szCs w:val="24"/>
        </w:rPr>
        <w:t>and</w:t>
      </w:r>
      <w:r w:rsidR="009325F3">
        <w:rPr>
          <w:rFonts w:ascii="Arial" w:hAnsi="Arial" w:cs="Arial"/>
          <w:spacing w:val="-1"/>
          <w:sz w:val="24"/>
          <w:szCs w:val="24"/>
        </w:rPr>
        <w:t xml:space="preserve"> </w:t>
      </w:r>
      <w:r w:rsidRPr="0090441F">
        <w:rPr>
          <w:rFonts w:ascii="Arial" w:hAnsi="Arial" w:cs="Arial"/>
          <w:spacing w:val="-1"/>
          <w:sz w:val="24"/>
          <w:szCs w:val="24"/>
        </w:rPr>
        <w:t>some</w:t>
      </w:r>
      <w:r w:rsidR="009325F3">
        <w:rPr>
          <w:rFonts w:ascii="Arial" w:hAnsi="Arial" w:cs="Arial"/>
          <w:spacing w:val="-1"/>
          <w:sz w:val="24"/>
          <w:szCs w:val="24"/>
        </w:rPr>
        <w:t xml:space="preserve"> </w:t>
      </w:r>
      <w:r w:rsidRPr="0090441F">
        <w:rPr>
          <w:rFonts w:ascii="Arial" w:hAnsi="Arial" w:cs="Arial"/>
          <w:spacing w:val="-1"/>
          <w:sz w:val="24"/>
          <w:szCs w:val="24"/>
        </w:rPr>
        <w:t>nationalist</w:t>
      </w:r>
      <w:r w:rsidR="009325F3">
        <w:rPr>
          <w:rFonts w:ascii="Arial" w:hAnsi="Arial" w:cs="Arial"/>
          <w:spacing w:val="-1"/>
          <w:sz w:val="24"/>
          <w:szCs w:val="24"/>
        </w:rPr>
        <w:t xml:space="preserve"> </w:t>
      </w:r>
      <w:r w:rsidRPr="0090441F">
        <w:rPr>
          <w:rFonts w:ascii="Arial" w:hAnsi="Arial" w:cs="Arial"/>
          <w:sz w:val="24"/>
          <w:szCs w:val="24"/>
        </w:rPr>
        <w:t>forces</w:t>
      </w:r>
      <w:r w:rsidR="009325F3">
        <w:rPr>
          <w:rFonts w:ascii="Arial" w:hAnsi="Arial" w:cs="Arial"/>
          <w:sz w:val="24"/>
          <w:szCs w:val="24"/>
        </w:rPr>
        <w:t xml:space="preserve"> </w:t>
      </w:r>
      <w:r w:rsidRPr="0090441F">
        <w:rPr>
          <w:rFonts w:ascii="Arial" w:hAnsi="Arial" w:cs="Arial"/>
          <w:spacing w:val="-1"/>
          <w:sz w:val="24"/>
          <w:szCs w:val="24"/>
        </w:rPr>
        <w:t>within</w:t>
      </w:r>
      <w:r w:rsidR="009325F3">
        <w:rPr>
          <w:rFonts w:ascii="Arial" w:hAnsi="Arial" w:cs="Arial"/>
          <w:spacing w:val="-1"/>
          <w:sz w:val="24"/>
          <w:szCs w:val="24"/>
        </w:rPr>
        <w:t xml:space="preserve"> </w:t>
      </w:r>
      <w:r w:rsidRPr="0090441F">
        <w:rPr>
          <w:rFonts w:ascii="Arial" w:hAnsi="Arial" w:cs="Arial"/>
          <w:spacing w:val="-1"/>
          <w:sz w:val="24"/>
          <w:szCs w:val="24"/>
        </w:rPr>
        <w:t>Viet</w:t>
      </w:r>
      <w:bookmarkStart w:id="1" w:name="Part_2:_Background_to_operations_in_Sout"/>
      <w:bookmarkEnd w:id="1"/>
      <w:r w:rsidRPr="0090441F">
        <w:rPr>
          <w:rFonts w:ascii="Arial" w:hAnsi="Arial" w:cs="Arial"/>
          <w:spacing w:val="-1"/>
          <w:sz w:val="24"/>
          <w:szCs w:val="24"/>
        </w:rPr>
        <w:t>nam</w:t>
      </w:r>
      <w:r w:rsidR="009325F3">
        <w:rPr>
          <w:rFonts w:ascii="Arial" w:hAnsi="Arial" w:cs="Arial"/>
          <w:spacing w:val="-1"/>
          <w:sz w:val="24"/>
          <w:szCs w:val="24"/>
        </w:rPr>
        <w:t xml:space="preserve"> </w:t>
      </w:r>
      <w:r w:rsidRPr="0090441F">
        <w:rPr>
          <w:rFonts w:ascii="Arial" w:hAnsi="Arial" w:cs="Arial"/>
          <w:spacing w:val="-1"/>
          <w:sz w:val="24"/>
          <w:szCs w:val="24"/>
        </w:rPr>
        <w:t>were</w:t>
      </w:r>
      <w:r w:rsidR="009325F3">
        <w:rPr>
          <w:rFonts w:ascii="Arial" w:hAnsi="Arial" w:cs="Arial"/>
          <w:spacing w:val="-1"/>
          <w:sz w:val="24"/>
          <w:szCs w:val="24"/>
        </w:rPr>
        <w:t xml:space="preserve"> </w:t>
      </w:r>
      <w:r w:rsidRPr="0090441F">
        <w:rPr>
          <w:rFonts w:ascii="Arial" w:hAnsi="Arial" w:cs="Arial"/>
          <w:spacing w:val="-1"/>
          <w:sz w:val="24"/>
          <w:szCs w:val="24"/>
        </w:rPr>
        <w:t>very</w:t>
      </w:r>
      <w:r w:rsidR="009325F3">
        <w:rPr>
          <w:rFonts w:ascii="Arial" w:hAnsi="Arial" w:cs="Arial"/>
          <w:spacing w:val="-1"/>
          <w:sz w:val="24"/>
          <w:szCs w:val="24"/>
        </w:rPr>
        <w:t xml:space="preserve"> </w:t>
      </w:r>
      <w:r w:rsidRPr="0090441F">
        <w:rPr>
          <w:rFonts w:ascii="Arial" w:hAnsi="Arial" w:cs="Arial"/>
          <w:spacing w:val="-1"/>
          <w:sz w:val="24"/>
          <w:szCs w:val="24"/>
        </w:rPr>
        <w:t>strongly</w:t>
      </w:r>
      <w:r w:rsidR="009325F3">
        <w:rPr>
          <w:rFonts w:ascii="Arial" w:hAnsi="Arial" w:cs="Arial"/>
          <w:spacing w:val="-1"/>
          <w:sz w:val="24"/>
          <w:szCs w:val="24"/>
        </w:rPr>
        <w:t xml:space="preserve"> </w:t>
      </w:r>
      <w:r w:rsidRPr="0090441F">
        <w:rPr>
          <w:rFonts w:ascii="Arial" w:hAnsi="Arial" w:cs="Arial"/>
          <w:spacing w:val="-1"/>
          <w:sz w:val="24"/>
          <w:szCs w:val="24"/>
        </w:rPr>
        <w:t>committed</w:t>
      </w:r>
      <w:r w:rsidR="009325F3">
        <w:rPr>
          <w:rFonts w:ascii="Arial" w:hAnsi="Arial" w:cs="Arial"/>
          <w:spacing w:val="-1"/>
          <w:sz w:val="24"/>
          <w:szCs w:val="24"/>
        </w:rPr>
        <w:t xml:space="preserve"> </w:t>
      </w:r>
      <w:r w:rsidRPr="0090441F">
        <w:rPr>
          <w:rFonts w:ascii="Arial" w:hAnsi="Arial" w:cs="Arial"/>
          <w:sz w:val="24"/>
          <w:szCs w:val="24"/>
        </w:rPr>
        <w:t>to</w:t>
      </w:r>
      <w:r w:rsidR="009325F3">
        <w:rPr>
          <w:rFonts w:ascii="Arial" w:hAnsi="Arial" w:cs="Arial"/>
          <w:sz w:val="24"/>
          <w:szCs w:val="24"/>
        </w:rPr>
        <w:t xml:space="preserve"> </w:t>
      </w:r>
      <w:r w:rsidRPr="0090441F">
        <w:rPr>
          <w:rFonts w:ascii="Arial" w:hAnsi="Arial" w:cs="Arial"/>
          <w:spacing w:val="-1"/>
          <w:sz w:val="24"/>
          <w:szCs w:val="24"/>
        </w:rPr>
        <w:t>the</w:t>
      </w:r>
      <w:r w:rsidR="009325F3">
        <w:rPr>
          <w:rFonts w:ascii="Arial" w:hAnsi="Arial" w:cs="Arial"/>
          <w:spacing w:val="-1"/>
          <w:sz w:val="24"/>
          <w:szCs w:val="24"/>
        </w:rPr>
        <w:t xml:space="preserve"> </w:t>
      </w:r>
      <w:r w:rsidRPr="0090441F">
        <w:rPr>
          <w:rFonts w:ascii="Arial" w:hAnsi="Arial" w:cs="Arial"/>
          <w:spacing w:val="-1"/>
          <w:sz w:val="24"/>
          <w:szCs w:val="24"/>
        </w:rPr>
        <w:t>ouster</w:t>
      </w:r>
      <w:r w:rsidR="009325F3">
        <w:rPr>
          <w:rFonts w:ascii="Arial" w:hAnsi="Arial" w:cs="Arial"/>
          <w:spacing w:val="-1"/>
          <w:sz w:val="24"/>
          <w:szCs w:val="24"/>
        </w:rPr>
        <w:t xml:space="preserve"> </w:t>
      </w:r>
      <w:r w:rsidRPr="0090441F">
        <w:rPr>
          <w:rFonts w:ascii="Arial" w:hAnsi="Arial" w:cs="Arial"/>
          <w:sz w:val="24"/>
          <w:szCs w:val="24"/>
        </w:rPr>
        <w:t>of</w:t>
      </w:r>
      <w:r w:rsidR="009325F3">
        <w:rPr>
          <w:rFonts w:ascii="Arial" w:hAnsi="Arial" w:cs="Arial"/>
          <w:sz w:val="24"/>
          <w:szCs w:val="24"/>
        </w:rPr>
        <w:t xml:space="preserve"> </w:t>
      </w:r>
      <w:r w:rsidRPr="0090441F">
        <w:rPr>
          <w:rFonts w:ascii="Arial" w:hAnsi="Arial" w:cs="Arial"/>
          <w:spacing w:val="-1"/>
          <w:sz w:val="24"/>
          <w:szCs w:val="24"/>
        </w:rPr>
        <w:t>Japanese</w:t>
      </w:r>
      <w:r w:rsidR="009325F3">
        <w:rPr>
          <w:rFonts w:ascii="Arial" w:hAnsi="Arial" w:cs="Arial"/>
          <w:spacing w:val="-1"/>
          <w:sz w:val="24"/>
          <w:szCs w:val="24"/>
        </w:rPr>
        <w:t xml:space="preserve"> </w:t>
      </w:r>
      <w:r w:rsidRPr="0090441F">
        <w:rPr>
          <w:rFonts w:ascii="Arial" w:hAnsi="Arial" w:cs="Arial"/>
          <w:spacing w:val="-1"/>
          <w:sz w:val="24"/>
          <w:szCs w:val="24"/>
        </w:rPr>
        <w:t>,French</w:t>
      </w:r>
      <w:r w:rsidR="009325F3">
        <w:rPr>
          <w:rFonts w:ascii="Arial" w:hAnsi="Arial" w:cs="Arial"/>
          <w:spacing w:val="-1"/>
          <w:sz w:val="24"/>
          <w:szCs w:val="24"/>
        </w:rPr>
        <w:t xml:space="preserve"> </w:t>
      </w:r>
      <w:r w:rsidRPr="0090441F">
        <w:rPr>
          <w:rFonts w:ascii="Arial" w:hAnsi="Arial" w:cs="Arial"/>
          <w:sz w:val="24"/>
          <w:szCs w:val="24"/>
        </w:rPr>
        <w:t>and</w:t>
      </w:r>
      <w:r w:rsidR="009325F3">
        <w:rPr>
          <w:rFonts w:ascii="Arial" w:hAnsi="Arial" w:cs="Arial"/>
          <w:sz w:val="24"/>
          <w:szCs w:val="24"/>
        </w:rPr>
        <w:t xml:space="preserve"> </w:t>
      </w:r>
      <w:r w:rsidRPr="0090441F">
        <w:rPr>
          <w:rFonts w:ascii="Arial" w:hAnsi="Arial" w:cs="Arial"/>
          <w:spacing w:val="-1"/>
          <w:sz w:val="24"/>
          <w:szCs w:val="24"/>
        </w:rPr>
        <w:t>later</w:t>
      </w:r>
      <w:r w:rsidR="009325F3">
        <w:rPr>
          <w:rFonts w:ascii="Arial" w:hAnsi="Arial" w:cs="Arial"/>
          <w:spacing w:val="-1"/>
          <w:sz w:val="24"/>
          <w:szCs w:val="24"/>
        </w:rPr>
        <w:t xml:space="preserve"> </w:t>
      </w:r>
      <w:r w:rsidRPr="0090441F">
        <w:rPr>
          <w:rFonts w:ascii="Arial" w:hAnsi="Arial" w:cs="Arial"/>
          <w:spacing w:val="-1"/>
          <w:sz w:val="24"/>
          <w:szCs w:val="24"/>
        </w:rPr>
        <w:t>US</w:t>
      </w:r>
      <w:r w:rsidR="009325F3">
        <w:rPr>
          <w:rFonts w:ascii="Arial" w:hAnsi="Arial" w:cs="Arial"/>
          <w:spacing w:val="-1"/>
          <w:sz w:val="24"/>
          <w:szCs w:val="24"/>
        </w:rPr>
        <w:t xml:space="preserve"> </w:t>
      </w:r>
      <w:r w:rsidRPr="0090441F">
        <w:rPr>
          <w:rFonts w:ascii="Arial" w:hAnsi="Arial" w:cs="Arial"/>
          <w:sz w:val="24"/>
          <w:szCs w:val="24"/>
        </w:rPr>
        <w:t>and</w:t>
      </w:r>
      <w:r w:rsidR="009325F3">
        <w:rPr>
          <w:rFonts w:ascii="Arial" w:hAnsi="Arial" w:cs="Arial"/>
          <w:sz w:val="24"/>
          <w:szCs w:val="24"/>
        </w:rPr>
        <w:t xml:space="preserve"> </w:t>
      </w:r>
      <w:r w:rsidRPr="0090441F">
        <w:rPr>
          <w:rFonts w:ascii="Arial" w:hAnsi="Arial" w:cs="Arial"/>
          <w:spacing w:val="-1"/>
          <w:sz w:val="24"/>
          <w:szCs w:val="24"/>
        </w:rPr>
        <w:t>Australian</w:t>
      </w:r>
      <w:r w:rsidR="009325F3">
        <w:rPr>
          <w:rFonts w:ascii="Arial" w:hAnsi="Arial" w:cs="Arial"/>
          <w:spacing w:val="-1"/>
          <w:sz w:val="24"/>
          <w:szCs w:val="24"/>
        </w:rPr>
        <w:t xml:space="preserve"> </w:t>
      </w:r>
      <w:r w:rsidRPr="0090441F">
        <w:rPr>
          <w:rFonts w:ascii="Arial" w:hAnsi="Arial" w:cs="Arial"/>
          <w:sz w:val="24"/>
          <w:szCs w:val="24"/>
        </w:rPr>
        <w:t>forces</w:t>
      </w:r>
      <w:r w:rsidR="009325F3">
        <w:rPr>
          <w:rFonts w:ascii="Arial" w:hAnsi="Arial" w:cs="Arial"/>
          <w:sz w:val="24"/>
          <w:szCs w:val="24"/>
        </w:rPr>
        <w:t xml:space="preserve"> </w:t>
      </w:r>
      <w:r w:rsidRPr="0090441F">
        <w:rPr>
          <w:rFonts w:ascii="Arial" w:hAnsi="Arial" w:cs="Arial"/>
          <w:spacing w:val="-1"/>
          <w:sz w:val="24"/>
          <w:szCs w:val="24"/>
        </w:rPr>
        <w:t>from</w:t>
      </w:r>
      <w:r w:rsidR="009325F3">
        <w:rPr>
          <w:rFonts w:ascii="Arial" w:hAnsi="Arial" w:cs="Arial"/>
          <w:spacing w:val="-1"/>
          <w:sz w:val="24"/>
          <w:szCs w:val="24"/>
        </w:rPr>
        <w:t xml:space="preserve"> </w:t>
      </w:r>
      <w:r w:rsidRPr="0090441F">
        <w:rPr>
          <w:rFonts w:ascii="Arial" w:hAnsi="Arial" w:cs="Arial"/>
          <w:spacing w:val="-1"/>
          <w:sz w:val="24"/>
          <w:szCs w:val="24"/>
        </w:rPr>
        <w:t>Vietnam</w:t>
      </w:r>
      <w:r w:rsidR="009325F3">
        <w:rPr>
          <w:rFonts w:ascii="Arial" w:hAnsi="Arial" w:cs="Arial"/>
          <w:spacing w:val="-1"/>
          <w:sz w:val="24"/>
          <w:szCs w:val="24"/>
        </w:rPr>
        <w:t xml:space="preserve"> </w:t>
      </w:r>
      <w:r w:rsidRPr="0090441F">
        <w:rPr>
          <w:rFonts w:ascii="Arial" w:hAnsi="Arial" w:cs="Arial"/>
          <w:spacing w:val="-1"/>
          <w:sz w:val="24"/>
          <w:szCs w:val="24"/>
        </w:rPr>
        <w:t>and</w:t>
      </w:r>
      <w:r w:rsidR="009325F3">
        <w:rPr>
          <w:rFonts w:ascii="Arial" w:hAnsi="Arial" w:cs="Arial"/>
          <w:spacing w:val="-1"/>
          <w:sz w:val="24"/>
          <w:szCs w:val="24"/>
        </w:rPr>
        <w:t xml:space="preserve"> </w:t>
      </w:r>
      <w:r w:rsidRPr="0090441F">
        <w:rPr>
          <w:rFonts w:ascii="Arial" w:hAnsi="Arial" w:cs="Arial"/>
          <w:sz w:val="24"/>
          <w:szCs w:val="24"/>
        </w:rPr>
        <w:t>the</w:t>
      </w:r>
      <w:r w:rsidR="009325F3">
        <w:rPr>
          <w:rFonts w:ascii="Arial" w:hAnsi="Arial" w:cs="Arial"/>
          <w:sz w:val="24"/>
          <w:szCs w:val="24"/>
        </w:rPr>
        <w:t xml:space="preserve"> </w:t>
      </w:r>
      <w:r w:rsidRPr="0090441F">
        <w:rPr>
          <w:rFonts w:ascii="Arial" w:hAnsi="Arial" w:cs="Arial"/>
          <w:spacing w:val="-1"/>
          <w:sz w:val="24"/>
          <w:szCs w:val="24"/>
        </w:rPr>
        <w:t>reunification</w:t>
      </w:r>
      <w:r w:rsidR="009325F3">
        <w:rPr>
          <w:rFonts w:ascii="Arial" w:hAnsi="Arial" w:cs="Arial"/>
          <w:spacing w:val="-1"/>
          <w:sz w:val="24"/>
          <w:szCs w:val="24"/>
        </w:rPr>
        <w:t xml:space="preserve"> </w:t>
      </w:r>
      <w:r w:rsidRPr="0090441F">
        <w:rPr>
          <w:rFonts w:ascii="Arial" w:hAnsi="Arial" w:cs="Arial"/>
          <w:spacing w:val="-1"/>
          <w:sz w:val="24"/>
          <w:szCs w:val="24"/>
        </w:rPr>
        <w:t>of</w:t>
      </w:r>
      <w:r w:rsidR="009325F3">
        <w:rPr>
          <w:rFonts w:ascii="Arial" w:hAnsi="Arial" w:cs="Arial"/>
          <w:spacing w:val="-1"/>
          <w:sz w:val="24"/>
          <w:szCs w:val="24"/>
        </w:rPr>
        <w:t xml:space="preserve"> </w:t>
      </w:r>
      <w:r w:rsidRPr="0090441F">
        <w:rPr>
          <w:rFonts w:ascii="Arial" w:hAnsi="Arial" w:cs="Arial"/>
          <w:spacing w:val="-1"/>
          <w:sz w:val="24"/>
          <w:szCs w:val="24"/>
        </w:rPr>
        <w:t>their</w:t>
      </w:r>
      <w:r w:rsidR="009325F3">
        <w:rPr>
          <w:rFonts w:ascii="Arial" w:hAnsi="Arial" w:cs="Arial"/>
          <w:spacing w:val="-1"/>
          <w:sz w:val="24"/>
          <w:szCs w:val="24"/>
        </w:rPr>
        <w:t xml:space="preserve"> </w:t>
      </w:r>
      <w:r w:rsidRPr="0090441F">
        <w:rPr>
          <w:rFonts w:ascii="Arial" w:hAnsi="Arial" w:cs="Arial"/>
          <w:spacing w:val="-1"/>
          <w:sz w:val="24"/>
          <w:szCs w:val="24"/>
        </w:rPr>
        <w:t>country</w:t>
      </w:r>
      <w:r w:rsidR="009325F3">
        <w:rPr>
          <w:rFonts w:ascii="Arial" w:hAnsi="Arial" w:cs="Arial"/>
          <w:spacing w:val="-1"/>
          <w:sz w:val="24"/>
          <w:szCs w:val="24"/>
        </w:rPr>
        <w:t xml:space="preserve"> </w:t>
      </w:r>
      <w:r w:rsidRPr="0090441F">
        <w:rPr>
          <w:rFonts w:ascii="Arial" w:hAnsi="Arial" w:cs="Arial"/>
          <w:spacing w:val="-1"/>
          <w:sz w:val="24"/>
          <w:szCs w:val="24"/>
        </w:rPr>
        <w:t>following</w:t>
      </w:r>
      <w:r w:rsidR="009325F3">
        <w:rPr>
          <w:rFonts w:ascii="Arial" w:hAnsi="Arial" w:cs="Arial"/>
          <w:spacing w:val="-1"/>
          <w:sz w:val="24"/>
          <w:szCs w:val="24"/>
        </w:rPr>
        <w:t xml:space="preserve"> </w:t>
      </w:r>
      <w:r w:rsidRPr="0090441F">
        <w:rPr>
          <w:rFonts w:ascii="Arial" w:hAnsi="Arial" w:cs="Arial"/>
          <w:spacing w:val="-1"/>
          <w:sz w:val="24"/>
          <w:szCs w:val="24"/>
        </w:rPr>
        <w:t>its</w:t>
      </w:r>
      <w:r w:rsidR="009325F3">
        <w:rPr>
          <w:rFonts w:ascii="Arial" w:hAnsi="Arial" w:cs="Arial"/>
          <w:spacing w:val="-1"/>
          <w:sz w:val="24"/>
          <w:szCs w:val="24"/>
        </w:rPr>
        <w:t xml:space="preserve"> </w:t>
      </w:r>
      <w:r w:rsidRPr="0090441F">
        <w:rPr>
          <w:rFonts w:ascii="Arial" w:hAnsi="Arial" w:cs="Arial"/>
          <w:sz w:val="24"/>
          <w:szCs w:val="24"/>
        </w:rPr>
        <w:t>division</w:t>
      </w:r>
      <w:r w:rsidR="009325F3">
        <w:rPr>
          <w:rFonts w:ascii="Arial" w:hAnsi="Arial" w:cs="Arial"/>
          <w:sz w:val="24"/>
          <w:szCs w:val="24"/>
        </w:rPr>
        <w:t xml:space="preserve"> </w:t>
      </w:r>
      <w:r w:rsidRPr="0090441F">
        <w:rPr>
          <w:rFonts w:ascii="Arial" w:hAnsi="Arial" w:cs="Arial"/>
          <w:spacing w:val="-1"/>
          <w:sz w:val="24"/>
          <w:szCs w:val="24"/>
        </w:rPr>
        <w:t>along</w:t>
      </w:r>
      <w:r w:rsidR="009325F3">
        <w:rPr>
          <w:rFonts w:ascii="Arial" w:hAnsi="Arial" w:cs="Arial"/>
          <w:spacing w:val="-1"/>
          <w:sz w:val="24"/>
          <w:szCs w:val="24"/>
        </w:rPr>
        <w:t xml:space="preserve"> </w:t>
      </w:r>
      <w:r w:rsidRPr="0090441F">
        <w:rPr>
          <w:rFonts w:ascii="Arial" w:hAnsi="Arial" w:cs="Arial"/>
          <w:spacing w:val="-1"/>
          <w:sz w:val="24"/>
          <w:szCs w:val="24"/>
        </w:rPr>
        <w:t>the</w:t>
      </w:r>
      <w:r w:rsidR="009325F3">
        <w:rPr>
          <w:rFonts w:ascii="Arial" w:hAnsi="Arial" w:cs="Arial"/>
          <w:spacing w:val="-1"/>
          <w:sz w:val="24"/>
          <w:szCs w:val="24"/>
        </w:rPr>
        <w:t xml:space="preserve"> </w:t>
      </w:r>
      <w:r w:rsidRPr="0090441F">
        <w:rPr>
          <w:rFonts w:ascii="Arial" w:hAnsi="Arial" w:cs="Arial"/>
          <w:sz w:val="24"/>
          <w:szCs w:val="24"/>
        </w:rPr>
        <w:t>17</w:t>
      </w:r>
      <w:r w:rsidRPr="0090441F">
        <w:rPr>
          <w:rFonts w:ascii="Arial" w:hAnsi="Arial" w:cs="Arial"/>
          <w:position w:val="11"/>
          <w:sz w:val="24"/>
          <w:szCs w:val="24"/>
        </w:rPr>
        <w:t>th</w:t>
      </w:r>
      <w:r w:rsidR="009325F3">
        <w:rPr>
          <w:rFonts w:ascii="Arial" w:hAnsi="Arial" w:cs="Arial"/>
          <w:position w:val="11"/>
          <w:sz w:val="24"/>
          <w:szCs w:val="24"/>
        </w:rPr>
        <w:t xml:space="preserve"> </w:t>
      </w:r>
      <w:r w:rsidRPr="0090441F">
        <w:rPr>
          <w:rFonts w:ascii="Arial" w:hAnsi="Arial" w:cs="Arial"/>
          <w:spacing w:val="-1"/>
          <w:sz w:val="24"/>
          <w:szCs w:val="24"/>
        </w:rPr>
        <w:t>parallel</w:t>
      </w:r>
      <w:r w:rsidR="009325F3">
        <w:rPr>
          <w:rFonts w:ascii="Arial" w:hAnsi="Arial" w:cs="Arial"/>
          <w:spacing w:val="-1"/>
          <w:sz w:val="24"/>
          <w:szCs w:val="24"/>
        </w:rPr>
        <w:t xml:space="preserve"> </w:t>
      </w:r>
      <w:r w:rsidRPr="0090441F">
        <w:rPr>
          <w:rFonts w:ascii="Arial" w:hAnsi="Arial" w:cs="Arial"/>
          <w:sz w:val="24"/>
          <w:szCs w:val="24"/>
        </w:rPr>
        <w:t>at</w:t>
      </w:r>
      <w:r w:rsidR="009325F3">
        <w:rPr>
          <w:rFonts w:ascii="Arial" w:hAnsi="Arial" w:cs="Arial"/>
          <w:sz w:val="24"/>
          <w:szCs w:val="24"/>
        </w:rPr>
        <w:t xml:space="preserve"> </w:t>
      </w:r>
      <w:r w:rsidRPr="0090441F">
        <w:rPr>
          <w:rFonts w:ascii="Arial" w:hAnsi="Arial" w:cs="Arial"/>
          <w:spacing w:val="-1"/>
          <w:sz w:val="24"/>
          <w:szCs w:val="24"/>
        </w:rPr>
        <w:t>the</w:t>
      </w:r>
      <w:r w:rsidR="009325F3">
        <w:rPr>
          <w:rFonts w:ascii="Arial" w:hAnsi="Arial" w:cs="Arial"/>
          <w:spacing w:val="-1"/>
          <w:sz w:val="24"/>
          <w:szCs w:val="24"/>
        </w:rPr>
        <w:t xml:space="preserve"> </w:t>
      </w:r>
      <w:r w:rsidRPr="0090441F">
        <w:rPr>
          <w:rFonts w:ascii="Arial" w:hAnsi="Arial" w:cs="Arial"/>
          <w:spacing w:val="-1"/>
          <w:sz w:val="24"/>
          <w:szCs w:val="24"/>
        </w:rPr>
        <w:t>1954</w:t>
      </w:r>
      <w:r w:rsidR="009325F3">
        <w:rPr>
          <w:rFonts w:ascii="Arial" w:hAnsi="Arial" w:cs="Arial"/>
          <w:spacing w:val="-1"/>
          <w:sz w:val="24"/>
          <w:szCs w:val="24"/>
        </w:rPr>
        <w:t xml:space="preserve"> </w:t>
      </w:r>
      <w:r w:rsidRPr="0090441F">
        <w:rPr>
          <w:rFonts w:ascii="Arial" w:hAnsi="Arial" w:cs="Arial"/>
          <w:spacing w:val="-1"/>
          <w:sz w:val="24"/>
          <w:szCs w:val="24"/>
        </w:rPr>
        <w:t>Geneva</w:t>
      </w:r>
      <w:r w:rsidR="009325F3">
        <w:rPr>
          <w:rFonts w:ascii="Arial" w:hAnsi="Arial" w:cs="Arial"/>
          <w:spacing w:val="-1"/>
          <w:sz w:val="24"/>
          <w:szCs w:val="24"/>
        </w:rPr>
        <w:t xml:space="preserve"> </w:t>
      </w:r>
      <w:r w:rsidRPr="0090441F">
        <w:rPr>
          <w:rFonts w:ascii="Arial" w:hAnsi="Arial" w:cs="Arial"/>
          <w:spacing w:val="-1"/>
          <w:sz w:val="24"/>
          <w:szCs w:val="24"/>
        </w:rPr>
        <w:t>Agreements.</w:t>
      </w:r>
      <w:r w:rsidR="009325F3">
        <w:rPr>
          <w:rFonts w:ascii="Arial" w:hAnsi="Arial" w:cs="Arial"/>
          <w:spacing w:val="-1"/>
          <w:sz w:val="24"/>
          <w:szCs w:val="24"/>
        </w:rPr>
        <w:t xml:space="preserve"> </w:t>
      </w:r>
      <w:r w:rsidRPr="0090441F">
        <w:rPr>
          <w:rFonts w:ascii="Arial" w:hAnsi="Arial" w:cs="Arial"/>
          <w:sz w:val="24"/>
          <w:szCs w:val="24"/>
        </w:rPr>
        <w:t>The</w:t>
      </w:r>
      <w:r w:rsidR="009325F3">
        <w:rPr>
          <w:rFonts w:ascii="Arial" w:hAnsi="Arial" w:cs="Arial"/>
          <w:sz w:val="24"/>
          <w:szCs w:val="24"/>
        </w:rPr>
        <w:t xml:space="preserve"> </w:t>
      </w:r>
      <w:r w:rsidRPr="0090441F">
        <w:rPr>
          <w:rFonts w:ascii="Arial" w:hAnsi="Arial" w:cs="Arial"/>
          <w:spacing w:val="-1"/>
          <w:sz w:val="24"/>
          <w:szCs w:val="24"/>
        </w:rPr>
        <w:t>Geneva</w:t>
      </w:r>
      <w:r w:rsidR="009325F3">
        <w:rPr>
          <w:rFonts w:ascii="Arial" w:hAnsi="Arial" w:cs="Arial"/>
          <w:spacing w:val="-1"/>
          <w:sz w:val="24"/>
          <w:szCs w:val="24"/>
        </w:rPr>
        <w:t xml:space="preserve"> </w:t>
      </w:r>
      <w:r w:rsidRPr="0090441F">
        <w:rPr>
          <w:rFonts w:ascii="Arial" w:hAnsi="Arial" w:cs="Arial"/>
          <w:spacing w:val="-1"/>
          <w:sz w:val="24"/>
          <w:szCs w:val="24"/>
        </w:rPr>
        <w:t>Agreements</w:t>
      </w:r>
      <w:r w:rsidR="009325F3">
        <w:rPr>
          <w:rFonts w:ascii="Arial" w:hAnsi="Arial" w:cs="Arial"/>
          <w:spacing w:val="-1"/>
          <w:sz w:val="24"/>
          <w:szCs w:val="24"/>
        </w:rPr>
        <w:t xml:space="preserve"> </w:t>
      </w:r>
      <w:r w:rsidRPr="0090441F">
        <w:rPr>
          <w:rFonts w:ascii="Arial" w:hAnsi="Arial" w:cs="Arial"/>
          <w:spacing w:val="-1"/>
          <w:sz w:val="24"/>
          <w:szCs w:val="24"/>
        </w:rPr>
        <w:t>had</w:t>
      </w:r>
      <w:r w:rsidR="009325F3">
        <w:rPr>
          <w:rFonts w:ascii="Arial" w:hAnsi="Arial" w:cs="Arial"/>
          <w:spacing w:val="-1"/>
          <w:sz w:val="24"/>
          <w:szCs w:val="24"/>
        </w:rPr>
        <w:t xml:space="preserve"> </w:t>
      </w:r>
      <w:r w:rsidRPr="0090441F">
        <w:rPr>
          <w:rFonts w:ascii="Arial" w:hAnsi="Arial" w:cs="Arial"/>
          <w:spacing w:val="-1"/>
          <w:sz w:val="24"/>
          <w:szCs w:val="24"/>
        </w:rPr>
        <w:t>called</w:t>
      </w:r>
      <w:r w:rsidR="009325F3">
        <w:rPr>
          <w:rFonts w:ascii="Arial" w:hAnsi="Arial" w:cs="Arial"/>
          <w:spacing w:val="-1"/>
          <w:sz w:val="24"/>
          <w:szCs w:val="24"/>
        </w:rPr>
        <w:t xml:space="preserve"> </w:t>
      </w:r>
      <w:r w:rsidRPr="0090441F">
        <w:rPr>
          <w:rFonts w:ascii="Arial" w:hAnsi="Arial" w:cs="Arial"/>
          <w:sz w:val="24"/>
          <w:szCs w:val="24"/>
        </w:rPr>
        <w:t>for</w:t>
      </w:r>
      <w:r w:rsidR="009325F3">
        <w:rPr>
          <w:rFonts w:ascii="Arial" w:hAnsi="Arial" w:cs="Arial"/>
          <w:sz w:val="24"/>
          <w:szCs w:val="24"/>
        </w:rPr>
        <w:t xml:space="preserve"> </w:t>
      </w:r>
      <w:r w:rsidRPr="0090441F">
        <w:rPr>
          <w:rFonts w:ascii="Arial" w:hAnsi="Arial" w:cs="Arial"/>
          <w:spacing w:val="-1"/>
          <w:sz w:val="24"/>
          <w:szCs w:val="24"/>
        </w:rPr>
        <w:t>an</w:t>
      </w:r>
      <w:r w:rsidR="009325F3">
        <w:rPr>
          <w:rFonts w:ascii="Arial" w:hAnsi="Arial" w:cs="Arial"/>
          <w:spacing w:val="-1"/>
          <w:sz w:val="24"/>
          <w:szCs w:val="24"/>
        </w:rPr>
        <w:t xml:space="preserve"> </w:t>
      </w:r>
      <w:r w:rsidRPr="0090441F">
        <w:rPr>
          <w:rFonts w:ascii="Arial" w:hAnsi="Arial" w:cs="Arial"/>
          <w:spacing w:val="-1"/>
          <w:sz w:val="24"/>
          <w:szCs w:val="24"/>
        </w:rPr>
        <w:t>election</w:t>
      </w:r>
      <w:r w:rsidR="009325F3">
        <w:rPr>
          <w:rFonts w:ascii="Arial" w:hAnsi="Arial" w:cs="Arial"/>
          <w:spacing w:val="-1"/>
          <w:sz w:val="24"/>
          <w:szCs w:val="24"/>
        </w:rPr>
        <w:t xml:space="preserve"> </w:t>
      </w:r>
      <w:r w:rsidRPr="0090441F">
        <w:rPr>
          <w:rFonts w:ascii="Arial" w:hAnsi="Arial" w:cs="Arial"/>
          <w:sz w:val="24"/>
          <w:szCs w:val="24"/>
        </w:rPr>
        <w:t>to</w:t>
      </w:r>
      <w:r w:rsidR="009325F3">
        <w:rPr>
          <w:rFonts w:ascii="Arial" w:hAnsi="Arial" w:cs="Arial"/>
          <w:sz w:val="24"/>
          <w:szCs w:val="24"/>
        </w:rPr>
        <w:t xml:space="preserve"> </w:t>
      </w:r>
      <w:r w:rsidRPr="0090441F">
        <w:rPr>
          <w:rFonts w:ascii="Arial" w:hAnsi="Arial" w:cs="Arial"/>
          <w:sz w:val="24"/>
          <w:szCs w:val="24"/>
        </w:rPr>
        <w:t>be</w:t>
      </w:r>
      <w:r w:rsidR="009325F3">
        <w:rPr>
          <w:rFonts w:ascii="Arial" w:hAnsi="Arial" w:cs="Arial"/>
          <w:sz w:val="24"/>
          <w:szCs w:val="24"/>
        </w:rPr>
        <w:t xml:space="preserve"> </w:t>
      </w:r>
      <w:r w:rsidRPr="0090441F">
        <w:rPr>
          <w:rFonts w:ascii="Arial" w:hAnsi="Arial" w:cs="Arial"/>
          <w:spacing w:val="-1"/>
          <w:sz w:val="24"/>
          <w:szCs w:val="24"/>
        </w:rPr>
        <w:t>held</w:t>
      </w:r>
      <w:r w:rsidR="009325F3">
        <w:rPr>
          <w:rFonts w:ascii="Arial" w:hAnsi="Arial" w:cs="Arial"/>
          <w:spacing w:val="-1"/>
          <w:sz w:val="24"/>
          <w:szCs w:val="24"/>
        </w:rPr>
        <w:t xml:space="preserve"> </w:t>
      </w:r>
      <w:r w:rsidRPr="0090441F">
        <w:rPr>
          <w:rFonts w:ascii="Arial" w:hAnsi="Arial" w:cs="Arial"/>
          <w:spacing w:val="-2"/>
          <w:sz w:val="24"/>
          <w:szCs w:val="24"/>
        </w:rPr>
        <w:t>in</w:t>
      </w:r>
      <w:r w:rsidR="009325F3">
        <w:rPr>
          <w:rFonts w:ascii="Arial" w:hAnsi="Arial" w:cs="Arial"/>
          <w:spacing w:val="-2"/>
          <w:sz w:val="24"/>
          <w:szCs w:val="24"/>
        </w:rPr>
        <w:t xml:space="preserve"> </w:t>
      </w:r>
      <w:r w:rsidRPr="0090441F">
        <w:rPr>
          <w:rFonts w:ascii="Arial" w:hAnsi="Arial" w:cs="Arial"/>
          <w:spacing w:val="-1"/>
          <w:sz w:val="24"/>
          <w:szCs w:val="24"/>
        </w:rPr>
        <w:t>1956</w:t>
      </w:r>
      <w:r w:rsidR="009325F3">
        <w:rPr>
          <w:rFonts w:ascii="Arial" w:hAnsi="Arial" w:cs="Arial"/>
          <w:spacing w:val="-1"/>
          <w:sz w:val="24"/>
          <w:szCs w:val="24"/>
        </w:rPr>
        <w:t xml:space="preserve"> </w:t>
      </w:r>
      <w:r w:rsidRPr="0090441F">
        <w:rPr>
          <w:rFonts w:ascii="Arial" w:hAnsi="Arial" w:cs="Arial"/>
          <w:spacing w:val="-1"/>
          <w:sz w:val="24"/>
          <w:szCs w:val="24"/>
        </w:rPr>
        <w:t>which</w:t>
      </w:r>
      <w:r w:rsidR="009325F3">
        <w:rPr>
          <w:rFonts w:ascii="Arial" w:hAnsi="Arial" w:cs="Arial"/>
          <w:spacing w:val="-1"/>
          <w:sz w:val="24"/>
          <w:szCs w:val="24"/>
        </w:rPr>
        <w:t xml:space="preserve"> </w:t>
      </w:r>
      <w:r w:rsidRPr="0090441F">
        <w:rPr>
          <w:rFonts w:ascii="Arial" w:hAnsi="Arial" w:cs="Arial"/>
          <w:spacing w:val="-1"/>
          <w:sz w:val="24"/>
          <w:szCs w:val="24"/>
        </w:rPr>
        <w:t>would</w:t>
      </w:r>
      <w:r w:rsidR="009325F3">
        <w:rPr>
          <w:rFonts w:ascii="Arial" w:hAnsi="Arial" w:cs="Arial"/>
          <w:spacing w:val="-1"/>
          <w:sz w:val="24"/>
          <w:szCs w:val="24"/>
        </w:rPr>
        <w:t xml:space="preserve"> </w:t>
      </w:r>
      <w:r w:rsidRPr="0090441F">
        <w:rPr>
          <w:rFonts w:ascii="Arial" w:hAnsi="Arial" w:cs="Arial"/>
          <w:spacing w:val="-1"/>
          <w:sz w:val="24"/>
          <w:szCs w:val="24"/>
        </w:rPr>
        <w:t>decide</w:t>
      </w:r>
      <w:r w:rsidR="009325F3">
        <w:rPr>
          <w:rFonts w:ascii="Arial" w:hAnsi="Arial" w:cs="Arial"/>
          <w:spacing w:val="-1"/>
          <w:sz w:val="24"/>
          <w:szCs w:val="24"/>
        </w:rPr>
        <w:t xml:space="preserve"> </w:t>
      </w:r>
      <w:r w:rsidRPr="0090441F">
        <w:rPr>
          <w:rFonts w:ascii="Arial" w:hAnsi="Arial" w:cs="Arial"/>
          <w:sz w:val="24"/>
          <w:szCs w:val="24"/>
        </w:rPr>
        <w:t>the</w:t>
      </w:r>
      <w:r w:rsidR="009325F3">
        <w:rPr>
          <w:rFonts w:ascii="Arial" w:hAnsi="Arial" w:cs="Arial"/>
          <w:sz w:val="24"/>
          <w:szCs w:val="24"/>
        </w:rPr>
        <w:t xml:space="preserve"> </w:t>
      </w:r>
      <w:r w:rsidRPr="0090441F">
        <w:rPr>
          <w:rFonts w:ascii="Arial" w:hAnsi="Arial" w:cs="Arial"/>
          <w:spacing w:val="-1"/>
          <w:sz w:val="24"/>
          <w:szCs w:val="24"/>
        </w:rPr>
        <w:t>peaceful</w:t>
      </w:r>
      <w:r w:rsidR="009325F3">
        <w:rPr>
          <w:rFonts w:ascii="Arial" w:hAnsi="Arial" w:cs="Arial"/>
          <w:spacing w:val="-1"/>
          <w:sz w:val="24"/>
          <w:szCs w:val="24"/>
        </w:rPr>
        <w:t xml:space="preserve"> </w:t>
      </w:r>
      <w:r w:rsidRPr="0090441F">
        <w:rPr>
          <w:rFonts w:ascii="Arial" w:hAnsi="Arial" w:cs="Arial"/>
          <w:spacing w:val="-1"/>
          <w:sz w:val="24"/>
          <w:szCs w:val="24"/>
        </w:rPr>
        <w:t>reunification</w:t>
      </w:r>
      <w:r w:rsidR="009325F3">
        <w:rPr>
          <w:rFonts w:ascii="Arial" w:hAnsi="Arial" w:cs="Arial"/>
          <w:spacing w:val="-1"/>
          <w:sz w:val="24"/>
          <w:szCs w:val="24"/>
        </w:rPr>
        <w:t xml:space="preserve"> </w:t>
      </w:r>
      <w:r w:rsidRPr="0090441F">
        <w:rPr>
          <w:rFonts w:ascii="Arial" w:hAnsi="Arial" w:cs="Arial"/>
          <w:spacing w:val="-1"/>
          <w:sz w:val="24"/>
          <w:szCs w:val="24"/>
        </w:rPr>
        <w:t>of</w:t>
      </w:r>
      <w:r w:rsidR="009325F3">
        <w:rPr>
          <w:rFonts w:ascii="Arial" w:hAnsi="Arial" w:cs="Arial"/>
          <w:spacing w:val="-1"/>
          <w:sz w:val="24"/>
          <w:szCs w:val="24"/>
        </w:rPr>
        <w:t xml:space="preserve"> </w:t>
      </w:r>
      <w:r w:rsidRPr="0090441F">
        <w:rPr>
          <w:rFonts w:ascii="Arial" w:hAnsi="Arial" w:cs="Arial"/>
          <w:spacing w:val="-1"/>
          <w:sz w:val="24"/>
          <w:szCs w:val="24"/>
        </w:rPr>
        <w:t>the</w:t>
      </w:r>
      <w:r w:rsidR="009325F3">
        <w:rPr>
          <w:rFonts w:ascii="Arial" w:hAnsi="Arial" w:cs="Arial"/>
          <w:spacing w:val="-1"/>
          <w:sz w:val="24"/>
          <w:szCs w:val="24"/>
        </w:rPr>
        <w:t xml:space="preserve"> </w:t>
      </w:r>
      <w:r w:rsidRPr="0090441F">
        <w:rPr>
          <w:rFonts w:ascii="Arial" w:hAnsi="Arial" w:cs="Arial"/>
          <w:spacing w:val="-1"/>
          <w:sz w:val="24"/>
          <w:szCs w:val="24"/>
        </w:rPr>
        <w:t>country.</w:t>
      </w:r>
      <w:r w:rsidR="009325F3">
        <w:rPr>
          <w:rFonts w:ascii="Arial" w:hAnsi="Arial" w:cs="Arial"/>
          <w:spacing w:val="-1"/>
          <w:sz w:val="24"/>
          <w:szCs w:val="24"/>
        </w:rPr>
        <w:t xml:space="preserve"> </w:t>
      </w:r>
      <w:r w:rsidRPr="0090441F">
        <w:rPr>
          <w:rFonts w:ascii="Arial" w:hAnsi="Arial" w:cs="Arial"/>
          <w:sz w:val="24"/>
          <w:szCs w:val="24"/>
        </w:rPr>
        <w:t>But</w:t>
      </w:r>
      <w:r w:rsidR="009325F3">
        <w:rPr>
          <w:rFonts w:ascii="Arial" w:hAnsi="Arial" w:cs="Arial"/>
          <w:sz w:val="24"/>
          <w:szCs w:val="24"/>
        </w:rPr>
        <w:t xml:space="preserve"> </w:t>
      </w:r>
      <w:r w:rsidRPr="0090441F">
        <w:rPr>
          <w:rFonts w:ascii="Arial" w:hAnsi="Arial" w:cs="Arial"/>
          <w:spacing w:val="-1"/>
          <w:sz w:val="24"/>
          <w:szCs w:val="24"/>
        </w:rPr>
        <w:t>the</w:t>
      </w:r>
      <w:r w:rsidR="009325F3">
        <w:rPr>
          <w:rFonts w:ascii="Arial" w:hAnsi="Arial" w:cs="Arial"/>
          <w:spacing w:val="-1"/>
          <w:sz w:val="24"/>
          <w:szCs w:val="24"/>
        </w:rPr>
        <w:t xml:space="preserve"> </w:t>
      </w:r>
      <w:r w:rsidRPr="0090441F">
        <w:rPr>
          <w:rFonts w:ascii="Arial" w:hAnsi="Arial" w:cs="Arial"/>
          <w:spacing w:val="-1"/>
          <w:sz w:val="24"/>
          <w:szCs w:val="24"/>
        </w:rPr>
        <w:t>election</w:t>
      </w:r>
      <w:r w:rsidR="009325F3">
        <w:rPr>
          <w:rFonts w:ascii="Arial" w:hAnsi="Arial" w:cs="Arial"/>
          <w:spacing w:val="-1"/>
          <w:sz w:val="24"/>
          <w:szCs w:val="24"/>
        </w:rPr>
        <w:t xml:space="preserve"> </w:t>
      </w:r>
      <w:r w:rsidRPr="0090441F">
        <w:rPr>
          <w:rFonts w:ascii="Arial" w:hAnsi="Arial" w:cs="Arial"/>
          <w:spacing w:val="-1"/>
          <w:sz w:val="24"/>
          <w:szCs w:val="24"/>
        </w:rPr>
        <w:t>never</w:t>
      </w:r>
      <w:r w:rsidR="009325F3">
        <w:rPr>
          <w:rFonts w:ascii="Arial" w:hAnsi="Arial" w:cs="Arial"/>
          <w:spacing w:val="-1"/>
          <w:sz w:val="24"/>
          <w:szCs w:val="24"/>
        </w:rPr>
        <w:t xml:space="preserve"> </w:t>
      </w:r>
      <w:r w:rsidRPr="0090441F">
        <w:rPr>
          <w:rFonts w:ascii="Arial" w:hAnsi="Arial" w:cs="Arial"/>
          <w:spacing w:val="-1"/>
          <w:sz w:val="24"/>
          <w:szCs w:val="24"/>
        </w:rPr>
        <w:t>happened.</w:t>
      </w:r>
      <w:r w:rsidR="009325F3">
        <w:rPr>
          <w:rFonts w:ascii="Arial" w:hAnsi="Arial" w:cs="Arial"/>
          <w:spacing w:val="-1"/>
          <w:sz w:val="24"/>
          <w:szCs w:val="24"/>
        </w:rPr>
        <w:t xml:space="preserve"> </w:t>
      </w:r>
      <w:r w:rsidRPr="0090441F">
        <w:rPr>
          <w:rFonts w:ascii="Arial" w:hAnsi="Arial" w:cs="Arial"/>
          <w:sz w:val="24"/>
          <w:szCs w:val="24"/>
        </w:rPr>
        <w:t>The</w:t>
      </w:r>
      <w:r w:rsidR="009325F3">
        <w:rPr>
          <w:rFonts w:ascii="Arial" w:hAnsi="Arial" w:cs="Arial"/>
          <w:sz w:val="24"/>
          <w:szCs w:val="24"/>
        </w:rPr>
        <w:t xml:space="preserve"> </w:t>
      </w:r>
      <w:r w:rsidRPr="0090441F">
        <w:rPr>
          <w:rFonts w:ascii="Arial" w:hAnsi="Arial" w:cs="Arial"/>
          <w:spacing w:val="-1"/>
          <w:sz w:val="24"/>
          <w:szCs w:val="24"/>
        </w:rPr>
        <w:t>Democratic</w:t>
      </w:r>
      <w:r w:rsidR="009325F3">
        <w:rPr>
          <w:rFonts w:ascii="Arial" w:hAnsi="Arial" w:cs="Arial"/>
          <w:spacing w:val="-1"/>
          <w:sz w:val="24"/>
          <w:szCs w:val="24"/>
        </w:rPr>
        <w:t xml:space="preserve"> </w:t>
      </w:r>
      <w:r w:rsidRPr="0090441F">
        <w:rPr>
          <w:rFonts w:ascii="Arial" w:hAnsi="Arial" w:cs="Arial"/>
          <w:spacing w:val="-1"/>
          <w:sz w:val="24"/>
          <w:szCs w:val="24"/>
        </w:rPr>
        <w:t>Republic</w:t>
      </w:r>
      <w:r w:rsidR="009325F3">
        <w:rPr>
          <w:rFonts w:ascii="Arial" w:hAnsi="Arial" w:cs="Arial"/>
          <w:spacing w:val="-1"/>
          <w:sz w:val="24"/>
          <w:szCs w:val="24"/>
        </w:rPr>
        <w:t xml:space="preserve"> </w:t>
      </w:r>
      <w:r w:rsidRPr="0090441F">
        <w:rPr>
          <w:rFonts w:ascii="Arial" w:hAnsi="Arial" w:cs="Arial"/>
          <w:spacing w:val="-1"/>
          <w:sz w:val="24"/>
          <w:szCs w:val="24"/>
        </w:rPr>
        <w:t>of</w:t>
      </w:r>
      <w:r w:rsidR="009325F3">
        <w:rPr>
          <w:rFonts w:ascii="Arial" w:hAnsi="Arial" w:cs="Arial"/>
          <w:spacing w:val="-1"/>
          <w:sz w:val="24"/>
          <w:szCs w:val="24"/>
        </w:rPr>
        <w:t xml:space="preserve"> </w:t>
      </w:r>
      <w:r w:rsidRPr="0090441F">
        <w:rPr>
          <w:rFonts w:ascii="Arial" w:hAnsi="Arial" w:cs="Arial"/>
          <w:spacing w:val="-1"/>
          <w:sz w:val="24"/>
          <w:szCs w:val="24"/>
        </w:rPr>
        <w:t>Vietnam</w:t>
      </w:r>
      <w:r w:rsidR="009325F3">
        <w:rPr>
          <w:rFonts w:ascii="Arial" w:hAnsi="Arial" w:cs="Arial"/>
          <w:spacing w:val="-1"/>
          <w:sz w:val="24"/>
          <w:szCs w:val="24"/>
        </w:rPr>
        <w:t xml:space="preserve"> </w:t>
      </w:r>
      <w:r w:rsidRPr="0090441F">
        <w:rPr>
          <w:rFonts w:ascii="Arial" w:hAnsi="Arial" w:cs="Arial"/>
          <w:spacing w:val="-1"/>
          <w:sz w:val="24"/>
          <w:szCs w:val="24"/>
        </w:rPr>
        <w:t>(the</w:t>
      </w:r>
      <w:r w:rsidR="009325F3">
        <w:rPr>
          <w:rFonts w:ascii="Arial" w:hAnsi="Arial" w:cs="Arial"/>
          <w:spacing w:val="-1"/>
          <w:sz w:val="24"/>
          <w:szCs w:val="24"/>
        </w:rPr>
        <w:t xml:space="preserve"> </w:t>
      </w:r>
      <w:r w:rsidRPr="0090441F">
        <w:rPr>
          <w:rFonts w:ascii="Arial" w:hAnsi="Arial" w:cs="Arial"/>
          <w:spacing w:val="-1"/>
          <w:sz w:val="24"/>
          <w:szCs w:val="24"/>
        </w:rPr>
        <w:t>North),</w:t>
      </w:r>
      <w:r w:rsidR="009325F3">
        <w:rPr>
          <w:rFonts w:ascii="Arial" w:hAnsi="Arial" w:cs="Arial"/>
          <w:spacing w:val="-1"/>
          <w:sz w:val="24"/>
          <w:szCs w:val="24"/>
        </w:rPr>
        <w:t xml:space="preserve"> </w:t>
      </w:r>
      <w:r w:rsidRPr="0090441F">
        <w:rPr>
          <w:rFonts w:ascii="Arial" w:hAnsi="Arial" w:cs="Arial"/>
          <w:spacing w:val="-1"/>
          <w:sz w:val="24"/>
          <w:szCs w:val="24"/>
        </w:rPr>
        <w:t>together</w:t>
      </w:r>
      <w:r w:rsidR="009325F3">
        <w:rPr>
          <w:rFonts w:ascii="Arial" w:hAnsi="Arial" w:cs="Arial"/>
          <w:spacing w:val="-1"/>
          <w:sz w:val="24"/>
          <w:szCs w:val="24"/>
        </w:rPr>
        <w:t xml:space="preserve"> </w:t>
      </w:r>
      <w:r w:rsidRPr="0090441F">
        <w:rPr>
          <w:rFonts w:ascii="Arial" w:hAnsi="Arial" w:cs="Arial"/>
          <w:spacing w:val="-1"/>
          <w:sz w:val="24"/>
          <w:szCs w:val="24"/>
        </w:rPr>
        <w:t>with</w:t>
      </w:r>
      <w:r w:rsidR="009325F3">
        <w:rPr>
          <w:rFonts w:ascii="Arial" w:hAnsi="Arial" w:cs="Arial"/>
          <w:spacing w:val="-1"/>
          <w:sz w:val="24"/>
          <w:szCs w:val="24"/>
        </w:rPr>
        <w:t xml:space="preserve"> </w:t>
      </w:r>
      <w:r w:rsidRPr="0090441F">
        <w:rPr>
          <w:rFonts w:ascii="Arial" w:hAnsi="Arial" w:cs="Arial"/>
          <w:sz w:val="24"/>
          <w:szCs w:val="24"/>
        </w:rPr>
        <w:t>the</w:t>
      </w:r>
      <w:r w:rsidR="009325F3">
        <w:rPr>
          <w:rFonts w:ascii="Arial" w:hAnsi="Arial" w:cs="Arial"/>
          <w:sz w:val="24"/>
          <w:szCs w:val="24"/>
        </w:rPr>
        <w:t xml:space="preserve"> </w:t>
      </w:r>
      <w:r w:rsidRPr="0090441F">
        <w:rPr>
          <w:rFonts w:ascii="Arial" w:hAnsi="Arial" w:cs="Arial"/>
          <w:spacing w:val="-1"/>
          <w:sz w:val="24"/>
          <w:szCs w:val="24"/>
        </w:rPr>
        <w:t>National</w:t>
      </w:r>
      <w:r w:rsidR="009325F3">
        <w:rPr>
          <w:rFonts w:ascii="Arial" w:hAnsi="Arial" w:cs="Arial"/>
          <w:spacing w:val="-1"/>
          <w:sz w:val="24"/>
          <w:szCs w:val="24"/>
        </w:rPr>
        <w:t xml:space="preserve"> </w:t>
      </w:r>
      <w:r w:rsidRPr="0090441F">
        <w:rPr>
          <w:rFonts w:ascii="Arial" w:hAnsi="Arial" w:cs="Arial"/>
          <w:spacing w:val="-1"/>
          <w:sz w:val="24"/>
          <w:szCs w:val="24"/>
        </w:rPr>
        <w:t>Liberation</w:t>
      </w:r>
      <w:r w:rsidR="009325F3">
        <w:rPr>
          <w:rFonts w:ascii="Arial" w:hAnsi="Arial" w:cs="Arial"/>
          <w:spacing w:val="-1"/>
          <w:sz w:val="24"/>
          <w:szCs w:val="24"/>
        </w:rPr>
        <w:t xml:space="preserve"> </w:t>
      </w:r>
      <w:r w:rsidRPr="0090441F">
        <w:rPr>
          <w:rFonts w:ascii="Arial" w:hAnsi="Arial" w:cs="Arial"/>
          <w:spacing w:val="-1"/>
          <w:sz w:val="24"/>
          <w:szCs w:val="24"/>
        </w:rPr>
        <w:t>Front</w:t>
      </w:r>
      <w:r w:rsidR="009325F3">
        <w:rPr>
          <w:rFonts w:ascii="Arial" w:hAnsi="Arial" w:cs="Arial"/>
          <w:spacing w:val="-1"/>
          <w:sz w:val="24"/>
          <w:szCs w:val="24"/>
        </w:rPr>
        <w:t xml:space="preserve"> </w:t>
      </w:r>
      <w:r w:rsidRPr="0090441F">
        <w:rPr>
          <w:rFonts w:ascii="Arial" w:hAnsi="Arial" w:cs="Arial"/>
          <w:spacing w:val="-1"/>
          <w:sz w:val="24"/>
          <w:szCs w:val="24"/>
        </w:rPr>
        <w:t>(NLF)</w:t>
      </w:r>
      <w:r w:rsidRPr="0090441F">
        <w:rPr>
          <w:rFonts w:ascii="Arial" w:hAnsi="Arial" w:cs="Arial"/>
          <w:sz w:val="24"/>
          <w:szCs w:val="24"/>
        </w:rPr>
        <w:t>–</w:t>
      </w:r>
      <w:r w:rsidR="009325F3">
        <w:rPr>
          <w:rFonts w:ascii="Arial" w:hAnsi="Arial" w:cs="Arial"/>
          <w:sz w:val="24"/>
          <w:szCs w:val="24"/>
        </w:rPr>
        <w:t xml:space="preserve"> </w:t>
      </w:r>
      <w:r w:rsidRPr="0090441F">
        <w:rPr>
          <w:rFonts w:ascii="Arial" w:hAnsi="Arial" w:cs="Arial"/>
          <w:sz w:val="24"/>
          <w:szCs w:val="24"/>
        </w:rPr>
        <w:t>a</w:t>
      </w:r>
      <w:r w:rsidR="009325F3">
        <w:rPr>
          <w:rFonts w:ascii="Arial" w:hAnsi="Arial" w:cs="Arial"/>
          <w:sz w:val="24"/>
          <w:szCs w:val="24"/>
        </w:rPr>
        <w:t xml:space="preserve"> </w:t>
      </w:r>
      <w:r w:rsidRPr="0090441F">
        <w:rPr>
          <w:rFonts w:ascii="Arial" w:hAnsi="Arial" w:cs="Arial"/>
          <w:sz w:val="24"/>
          <w:szCs w:val="24"/>
        </w:rPr>
        <w:t>shadow</w:t>
      </w:r>
      <w:r w:rsidR="009325F3">
        <w:rPr>
          <w:rFonts w:ascii="Arial" w:hAnsi="Arial" w:cs="Arial"/>
          <w:sz w:val="24"/>
          <w:szCs w:val="24"/>
        </w:rPr>
        <w:t xml:space="preserve"> </w:t>
      </w:r>
      <w:r w:rsidRPr="0090441F">
        <w:rPr>
          <w:rFonts w:ascii="Arial" w:hAnsi="Arial" w:cs="Arial"/>
          <w:spacing w:val="-1"/>
          <w:sz w:val="24"/>
          <w:szCs w:val="24"/>
        </w:rPr>
        <w:t>government</w:t>
      </w:r>
      <w:r w:rsidR="009325F3">
        <w:rPr>
          <w:rFonts w:ascii="Arial" w:hAnsi="Arial" w:cs="Arial"/>
          <w:spacing w:val="-1"/>
          <w:sz w:val="24"/>
          <w:szCs w:val="24"/>
        </w:rPr>
        <w:t xml:space="preserve"> </w:t>
      </w:r>
      <w:r w:rsidRPr="0090441F">
        <w:rPr>
          <w:rFonts w:ascii="Arial" w:hAnsi="Arial" w:cs="Arial"/>
          <w:spacing w:val="-1"/>
          <w:sz w:val="24"/>
          <w:szCs w:val="24"/>
        </w:rPr>
        <w:t>made</w:t>
      </w:r>
      <w:r w:rsidR="009325F3">
        <w:rPr>
          <w:rFonts w:ascii="Arial" w:hAnsi="Arial" w:cs="Arial"/>
          <w:spacing w:val="-1"/>
          <w:sz w:val="24"/>
          <w:szCs w:val="24"/>
        </w:rPr>
        <w:t xml:space="preserve"> </w:t>
      </w:r>
      <w:r w:rsidRPr="0090441F">
        <w:rPr>
          <w:rFonts w:ascii="Arial" w:hAnsi="Arial" w:cs="Arial"/>
          <w:spacing w:val="-1"/>
          <w:sz w:val="24"/>
          <w:szCs w:val="24"/>
        </w:rPr>
        <w:t>up</w:t>
      </w:r>
      <w:r w:rsidR="009325F3">
        <w:rPr>
          <w:rFonts w:ascii="Arial" w:hAnsi="Arial" w:cs="Arial"/>
          <w:spacing w:val="-1"/>
          <w:sz w:val="24"/>
          <w:szCs w:val="24"/>
        </w:rPr>
        <w:t xml:space="preserve"> </w:t>
      </w:r>
      <w:r w:rsidRPr="0090441F">
        <w:rPr>
          <w:rFonts w:ascii="Arial" w:hAnsi="Arial" w:cs="Arial"/>
          <w:spacing w:val="-1"/>
          <w:sz w:val="24"/>
          <w:szCs w:val="24"/>
        </w:rPr>
        <w:t>of</w:t>
      </w:r>
      <w:r w:rsidR="009325F3">
        <w:rPr>
          <w:rFonts w:ascii="Arial" w:hAnsi="Arial" w:cs="Arial"/>
          <w:spacing w:val="-1"/>
          <w:sz w:val="24"/>
          <w:szCs w:val="24"/>
        </w:rPr>
        <w:t xml:space="preserve"> </w:t>
      </w:r>
      <w:r w:rsidRPr="0090441F">
        <w:rPr>
          <w:rFonts w:ascii="Arial" w:hAnsi="Arial" w:cs="Arial"/>
          <w:spacing w:val="-1"/>
          <w:sz w:val="24"/>
          <w:szCs w:val="24"/>
        </w:rPr>
        <w:t>communist</w:t>
      </w:r>
      <w:r w:rsidR="009325F3">
        <w:rPr>
          <w:rFonts w:ascii="Arial" w:hAnsi="Arial" w:cs="Arial"/>
          <w:spacing w:val="-1"/>
          <w:sz w:val="24"/>
          <w:szCs w:val="24"/>
        </w:rPr>
        <w:t xml:space="preserve"> </w:t>
      </w:r>
      <w:r w:rsidRPr="0090441F">
        <w:rPr>
          <w:rFonts w:ascii="Arial" w:hAnsi="Arial" w:cs="Arial"/>
          <w:sz w:val="24"/>
          <w:szCs w:val="24"/>
        </w:rPr>
        <w:t>and</w:t>
      </w:r>
      <w:r w:rsidR="009325F3">
        <w:rPr>
          <w:rFonts w:ascii="Arial" w:hAnsi="Arial" w:cs="Arial"/>
          <w:sz w:val="24"/>
          <w:szCs w:val="24"/>
        </w:rPr>
        <w:t xml:space="preserve"> </w:t>
      </w:r>
      <w:r w:rsidRPr="0090441F">
        <w:rPr>
          <w:rFonts w:ascii="Arial" w:hAnsi="Arial" w:cs="Arial"/>
          <w:spacing w:val="-1"/>
          <w:sz w:val="24"/>
          <w:szCs w:val="24"/>
        </w:rPr>
        <w:t>nationalist</w:t>
      </w:r>
      <w:r w:rsidR="009325F3">
        <w:rPr>
          <w:rFonts w:ascii="Arial" w:hAnsi="Arial" w:cs="Arial"/>
          <w:spacing w:val="-1"/>
          <w:sz w:val="24"/>
          <w:szCs w:val="24"/>
        </w:rPr>
        <w:t xml:space="preserve"> </w:t>
      </w:r>
      <w:r w:rsidRPr="0090441F">
        <w:rPr>
          <w:rFonts w:ascii="Arial" w:hAnsi="Arial" w:cs="Arial"/>
          <w:spacing w:val="-1"/>
          <w:sz w:val="24"/>
          <w:szCs w:val="24"/>
        </w:rPr>
        <w:t>elements</w:t>
      </w:r>
      <w:r w:rsidRPr="0090441F">
        <w:rPr>
          <w:rFonts w:ascii="Arial" w:hAnsi="Arial" w:cs="Arial"/>
          <w:sz w:val="24"/>
          <w:szCs w:val="24"/>
        </w:rPr>
        <w:t xml:space="preserve"> –</w:t>
      </w:r>
      <w:r w:rsidRPr="0090441F">
        <w:rPr>
          <w:rFonts w:ascii="Arial" w:hAnsi="Arial" w:cs="Arial"/>
          <w:spacing w:val="-1"/>
          <w:sz w:val="24"/>
          <w:szCs w:val="24"/>
        </w:rPr>
        <w:t>were</w:t>
      </w:r>
      <w:r w:rsidR="009325F3">
        <w:rPr>
          <w:rFonts w:ascii="Arial" w:hAnsi="Arial" w:cs="Arial"/>
          <w:spacing w:val="-1"/>
          <w:sz w:val="24"/>
          <w:szCs w:val="24"/>
        </w:rPr>
        <w:t xml:space="preserve"> </w:t>
      </w:r>
      <w:r w:rsidRPr="0090441F">
        <w:rPr>
          <w:rFonts w:ascii="Arial" w:hAnsi="Arial" w:cs="Arial"/>
          <w:spacing w:val="-1"/>
          <w:sz w:val="24"/>
          <w:szCs w:val="24"/>
        </w:rPr>
        <w:t>determined</w:t>
      </w:r>
      <w:r w:rsidR="009325F3">
        <w:rPr>
          <w:rFonts w:ascii="Arial" w:hAnsi="Arial" w:cs="Arial"/>
          <w:spacing w:val="-1"/>
          <w:sz w:val="24"/>
          <w:szCs w:val="24"/>
        </w:rPr>
        <w:t xml:space="preserve"> </w:t>
      </w:r>
      <w:r w:rsidRPr="0090441F">
        <w:rPr>
          <w:rFonts w:ascii="Arial" w:hAnsi="Arial" w:cs="Arial"/>
          <w:sz w:val="24"/>
          <w:szCs w:val="24"/>
        </w:rPr>
        <w:t>to</w:t>
      </w:r>
      <w:r w:rsidR="009325F3">
        <w:rPr>
          <w:rFonts w:ascii="Arial" w:hAnsi="Arial" w:cs="Arial"/>
          <w:sz w:val="24"/>
          <w:szCs w:val="24"/>
        </w:rPr>
        <w:t xml:space="preserve"> </w:t>
      </w:r>
      <w:r w:rsidRPr="0090441F">
        <w:rPr>
          <w:rFonts w:ascii="Arial" w:hAnsi="Arial" w:cs="Arial"/>
          <w:spacing w:val="-1"/>
          <w:sz w:val="24"/>
          <w:szCs w:val="24"/>
        </w:rPr>
        <w:t>reunite</w:t>
      </w:r>
      <w:r w:rsidR="009325F3">
        <w:rPr>
          <w:rFonts w:ascii="Arial" w:hAnsi="Arial" w:cs="Arial"/>
          <w:spacing w:val="-1"/>
          <w:sz w:val="24"/>
          <w:szCs w:val="24"/>
        </w:rPr>
        <w:t xml:space="preserve"> </w:t>
      </w:r>
      <w:r w:rsidRPr="0090441F">
        <w:rPr>
          <w:rFonts w:ascii="Arial" w:hAnsi="Arial" w:cs="Arial"/>
          <w:sz w:val="24"/>
          <w:szCs w:val="24"/>
        </w:rPr>
        <w:t>the</w:t>
      </w:r>
      <w:r w:rsidR="009325F3">
        <w:rPr>
          <w:rFonts w:ascii="Arial" w:hAnsi="Arial" w:cs="Arial"/>
          <w:sz w:val="24"/>
          <w:szCs w:val="24"/>
        </w:rPr>
        <w:t xml:space="preserve"> </w:t>
      </w:r>
      <w:r w:rsidRPr="0090441F">
        <w:rPr>
          <w:rFonts w:ascii="Arial" w:hAnsi="Arial" w:cs="Arial"/>
          <w:spacing w:val="-1"/>
          <w:sz w:val="24"/>
          <w:szCs w:val="24"/>
        </w:rPr>
        <w:t>country</w:t>
      </w:r>
      <w:r w:rsidR="009325F3">
        <w:rPr>
          <w:rFonts w:ascii="Arial" w:hAnsi="Arial" w:cs="Arial"/>
          <w:spacing w:val="-1"/>
          <w:sz w:val="24"/>
          <w:szCs w:val="24"/>
        </w:rPr>
        <w:t xml:space="preserve"> </w:t>
      </w:r>
      <w:r w:rsidRPr="0090441F">
        <w:rPr>
          <w:rFonts w:ascii="Arial" w:hAnsi="Arial" w:cs="Arial"/>
          <w:sz w:val="24"/>
          <w:szCs w:val="24"/>
        </w:rPr>
        <w:t>by</w:t>
      </w:r>
      <w:r w:rsidR="009325F3">
        <w:rPr>
          <w:rFonts w:ascii="Arial" w:hAnsi="Arial" w:cs="Arial"/>
          <w:sz w:val="24"/>
          <w:szCs w:val="24"/>
        </w:rPr>
        <w:t xml:space="preserve"> </w:t>
      </w:r>
      <w:r w:rsidRPr="0090441F">
        <w:rPr>
          <w:rFonts w:ascii="Arial" w:hAnsi="Arial" w:cs="Arial"/>
          <w:spacing w:val="-1"/>
          <w:sz w:val="24"/>
          <w:szCs w:val="24"/>
        </w:rPr>
        <w:t>force.</w:t>
      </w:r>
      <w:r w:rsidR="009325F3">
        <w:rPr>
          <w:rFonts w:ascii="Arial" w:hAnsi="Arial" w:cs="Arial"/>
          <w:spacing w:val="-1"/>
          <w:sz w:val="24"/>
          <w:szCs w:val="24"/>
        </w:rPr>
        <w:t xml:space="preserve"> </w:t>
      </w:r>
      <w:r w:rsidRPr="0090441F">
        <w:rPr>
          <w:rFonts w:ascii="Arial" w:hAnsi="Arial" w:cs="Arial"/>
          <w:spacing w:val="-1"/>
          <w:sz w:val="24"/>
          <w:szCs w:val="24"/>
        </w:rPr>
        <w:t>Their</w:t>
      </w:r>
      <w:r w:rsidR="009325F3">
        <w:rPr>
          <w:rFonts w:ascii="Arial" w:hAnsi="Arial" w:cs="Arial"/>
          <w:spacing w:val="-1"/>
          <w:sz w:val="24"/>
          <w:szCs w:val="24"/>
        </w:rPr>
        <w:t xml:space="preserve"> </w:t>
      </w:r>
      <w:r w:rsidRPr="0090441F">
        <w:rPr>
          <w:rFonts w:ascii="Arial" w:hAnsi="Arial" w:cs="Arial"/>
          <w:spacing w:val="-1"/>
          <w:sz w:val="24"/>
          <w:szCs w:val="24"/>
        </w:rPr>
        <w:t>combined</w:t>
      </w:r>
      <w:r w:rsidR="009325F3">
        <w:rPr>
          <w:rFonts w:ascii="Arial" w:hAnsi="Arial" w:cs="Arial"/>
          <w:spacing w:val="-1"/>
          <w:sz w:val="24"/>
          <w:szCs w:val="24"/>
        </w:rPr>
        <w:t xml:space="preserve"> </w:t>
      </w:r>
      <w:r w:rsidRPr="0090441F">
        <w:rPr>
          <w:rFonts w:ascii="Arial" w:hAnsi="Arial" w:cs="Arial"/>
          <w:spacing w:val="-1"/>
          <w:sz w:val="24"/>
          <w:szCs w:val="24"/>
        </w:rPr>
        <w:t>forces</w:t>
      </w:r>
      <w:r w:rsidR="009325F3">
        <w:rPr>
          <w:rFonts w:ascii="Arial" w:hAnsi="Arial" w:cs="Arial"/>
          <w:spacing w:val="-1"/>
          <w:sz w:val="24"/>
          <w:szCs w:val="24"/>
        </w:rPr>
        <w:t xml:space="preserve"> </w:t>
      </w:r>
      <w:r w:rsidRPr="0090441F">
        <w:rPr>
          <w:rFonts w:ascii="Arial" w:hAnsi="Arial" w:cs="Arial"/>
          <w:spacing w:val="-1"/>
          <w:sz w:val="24"/>
          <w:szCs w:val="24"/>
        </w:rPr>
        <w:t>(the</w:t>
      </w:r>
      <w:r w:rsidR="009325F3">
        <w:rPr>
          <w:rFonts w:ascii="Arial" w:hAnsi="Arial" w:cs="Arial"/>
          <w:spacing w:val="-1"/>
          <w:sz w:val="24"/>
          <w:szCs w:val="24"/>
        </w:rPr>
        <w:t xml:space="preserve"> </w:t>
      </w:r>
      <w:r w:rsidRPr="0090441F">
        <w:rPr>
          <w:rFonts w:ascii="Arial" w:hAnsi="Arial" w:cs="Arial"/>
          <w:spacing w:val="-1"/>
          <w:sz w:val="24"/>
          <w:szCs w:val="24"/>
        </w:rPr>
        <w:t>Viet</w:t>
      </w:r>
      <w:r w:rsidR="009325F3">
        <w:rPr>
          <w:rFonts w:ascii="Arial" w:hAnsi="Arial" w:cs="Arial"/>
          <w:spacing w:val="-1"/>
          <w:sz w:val="24"/>
          <w:szCs w:val="24"/>
        </w:rPr>
        <w:t xml:space="preserve"> </w:t>
      </w:r>
      <w:r w:rsidRPr="0090441F">
        <w:rPr>
          <w:rFonts w:ascii="Arial" w:hAnsi="Arial" w:cs="Arial"/>
          <w:spacing w:val="-1"/>
          <w:sz w:val="24"/>
          <w:szCs w:val="24"/>
        </w:rPr>
        <w:t>Cong</w:t>
      </w:r>
      <w:r w:rsidR="009325F3">
        <w:rPr>
          <w:rFonts w:ascii="Arial" w:hAnsi="Arial" w:cs="Arial"/>
          <w:spacing w:val="-1"/>
          <w:sz w:val="24"/>
          <w:szCs w:val="24"/>
        </w:rPr>
        <w:t xml:space="preserve"> </w:t>
      </w:r>
      <w:r w:rsidRPr="0090441F">
        <w:rPr>
          <w:rFonts w:ascii="Arial" w:hAnsi="Arial" w:cs="Arial"/>
          <w:sz w:val="24"/>
          <w:szCs w:val="24"/>
        </w:rPr>
        <w:t>and</w:t>
      </w:r>
      <w:r w:rsidR="009325F3">
        <w:rPr>
          <w:rFonts w:ascii="Arial" w:hAnsi="Arial" w:cs="Arial"/>
          <w:sz w:val="24"/>
          <w:szCs w:val="24"/>
        </w:rPr>
        <w:t xml:space="preserve"> </w:t>
      </w:r>
      <w:r w:rsidRPr="0090441F">
        <w:rPr>
          <w:rFonts w:ascii="Arial" w:hAnsi="Arial" w:cs="Arial"/>
          <w:sz w:val="24"/>
          <w:szCs w:val="24"/>
        </w:rPr>
        <w:t>the</w:t>
      </w:r>
      <w:r w:rsidR="009325F3">
        <w:rPr>
          <w:rFonts w:ascii="Arial" w:hAnsi="Arial" w:cs="Arial"/>
          <w:sz w:val="24"/>
          <w:szCs w:val="24"/>
        </w:rPr>
        <w:t xml:space="preserve"> </w:t>
      </w:r>
      <w:r w:rsidRPr="0090441F">
        <w:rPr>
          <w:rFonts w:ascii="Arial" w:hAnsi="Arial" w:cs="Arial"/>
          <w:spacing w:val="-1"/>
          <w:sz w:val="24"/>
          <w:szCs w:val="24"/>
        </w:rPr>
        <w:t>People’s</w:t>
      </w:r>
      <w:r w:rsidR="009325F3">
        <w:rPr>
          <w:rFonts w:ascii="Arial" w:hAnsi="Arial" w:cs="Arial"/>
          <w:spacing w:val="-1"/>
          <w:sz w:val="24"/>
          <w:szCs w:val="24"/>
        </w:rPr>
        <w:t xml:space="preserve"> </w:t>
      </w:r>
      <w:r w:rsidRPr="0090441F">
        <w:rPr>
          <w:rFonts w:ascii="Arial" w:hAnsi="Arial" w:cs="Arial"/>
          <w:sz w:val="24"/>
          <w:szCs w:val="24"/>
        </w:rPr>
        <w:t>Army</w:t>
      </w:r>
      <w:r w:rsidR="009325F3">
        <w:rPr>
          <w:rFonts w:ascii="Arial" w:hAnsi="Arial" w:cs="Arial"/>
          <w:sz w:val="24"/>
          <w:szCs w:val="24"/>
        </w:rPr>
        <w:t xml:space="preserve"> </w:t>
      </w:r>
      <w:r w:rsidRPr="0090441F">
        <w:rPr>
          <w:rFonts w:ascii="Arial" w:hAnsi="Arial" w:cs="Arial"/>
          <w:spacing w:val="-1"/>
          <w:sz w:val="24"/>
          <w:szCs w:val="24"/>
        </w:rPr>
        <w:t>of</w:t>
      </w:r>
      <w:r w:rsidR="009325F3">
        <w:rPr>
          <w:rFonts w:ascii="Arial" w:hAnsi="Arial" w:cs="Arial"/>
          <w:spacing w:val="-1"/>
          <w:sz w:val="24"/>
          <w:szCs w:val="24"/>
        </w:rPr>
        <w:t xml:space="preserve"> </w:t>
      </w:r>
      <w:r w:rsidRPr="0090441F">
        <w:rPr>
          <w:rFonts w:ascii="Arial" w:hAnsi="Arial" w:cs="Arial"/>
          <w:spacing w:val="-1"/>
          <w:sz w:val="24"/>
          <w:szCs w:val="24"/>
        </w:rPr>
        <w:t>Vietnam,</w:t>
      </w:r>
      <w:r w:rsidR="009325F3">
        <w:rPr>
          <w:rFonts w:ascii="Arial" w:hAnsi="Arial" w:cs="Arial"/>
          <w:spacing w:val="-1"/>
          <w:sz w:val="24"/>
          <w:szCs w:val="24"/>
        </w:rPr>
        <w:t xml:space="preserve"> </w:t>
      </w:r>
      <w:r w:rsidRPr="0090441F">
        <w:rPr>
          <w:rFonts w:ascii="Arial" w:hAnsi="Arial" w:cs="Arial"/>
          <w:sz w:val="24"/>
          <w:szCs w:val="24"/>
        </w:rPr>
        <w:t>or</w:t>
      </w:r>
      <w:r w:rsidR="009325F3">
        <w:rPr>
          <w:rFonts w:ascii="Arial" w:hAnsi="Arial" w:cs="Arial"/>
          <w:sz w:val="24"/>
          <w:szCs w:val="24"/>
        </w:rPr>
        <w:t xml:space="preserve"> </w:t>
      </w:r>
      <w:r w:rsidRPr="0090441F">
        <w:rPr>
          <w:rFonts w:ascii="Arial" w:hAnsi="Arial" w:cs="Arial"/>
          <w:spacing w:val="-1"/>
          <w:sz w:val="24"/>
          <w:szCs w:val="24"/>
        </w:rPr>
        <w:t>VC/PAVN)</w:t>
      </w:r>
      <w:r w:rsidR="009325F3">
        <w:rPr>
          <w:rFonts w:ascii="Arial" w:hAnsi="Arial" w:cs="Arial"/>
          <w:spacing w:val="-1"/>
          <w:sz w:val="24"/>
          <w:szCs w:val="24"/>
        </w:rPr>
        <w:t xml:space="preserve"> </w:t>
      </w:r>
      <w:r w:rsidRPr="0090441F">
        <w:rPr>
          <w:rFonts w:ascii="Arial" w:hAnsi="Arial" w:cs="Arial"/>
          <w:spacing w:val="-1"/>
          <w:sz w:val="24"/>
          <w:szCs w:val="24"/>
        </w:rPr>
        <w:t>were</w:t>
      </w:r>
      <w:r w:rsidR="009325F3">
        <w:rPr>
          <w:rFonts w:ascii="Arial" w:hAnsi="Arial" w:cs="Arial"/>
          <w:spacing w:val="-1"/>
          <w:sz w:val="24"/>
          <w:szCs w:val="24"/>
        </w:rPr>
        <w:t xml:space="preserve"> </w:t>
      </w:r>
      <w:r w:rsidRPr="0090441F">
        <w:rPr>
          <w:rFonts w:ascii="Arial" w:hAnsi="Arial" w:cs="Arial"/>
          <w:spacing w:val="-1"/>
          <w:sz w:val="24"/>
          <w:szCs w:val="24"/>
        </w:rPr>
        <w:t>highly</w:t>
      </w:r>
      <w:r w:rsidR="009325F3">
        <w:rPr>
          <w:rFonts w:ascii="Arial" w:hAnsi="Arial" w:cs="Arial"/>
          <w:spacing w:val="-1"/>
          <w:sz w:val="24"/>
          <w:szCs w:val="24"/>
        </w:rPr>
        <w:t xml:space="preserve"> </w:t>
      </w:r>
      <w:r w:rsidRPr="0090441F">
        <w:rPr>
          <w:rFonts w:ascii="Arial" w:hAnsi="Arial" w:cs="Arial"/>
          <w:spacing w:val="-1"/>
          <w:sz w:val="24"/>
          <w:szCs w:val="24"/>
        </w:rPr>
        <w:t>motivated,</w:t>
      </w:r>
      <w:r w:rsidR="009325F3">
        <w:rPr>
          <w:rFonts w:ascii="Arial" w:hAnsi="Arial" w:cs="Arial"/>
          <w:spacing w:val="-1"/>
          <w:sz w:val="24"/>
          <w:szCs w:val="24"/>
        </w:rPr>
        <w:t xml:space="preserve"> </w:t>
      </w:r>
      <w:r w:rsidRPr="0090441F">
        <w:rPr>
          <w:rFonts w:ascii="Arial" w:hAnsi="Arial" w:cs="Arial"/>
          <w:spacing w:val="-1"/>
          <w:sz w:val="24"/>
          <w:szCs w:val="24"/>
        </w:rPr>
        <w:t>well</w:t>
      </w:r>
      <w:r w:rsidR="008C1032">
        <w:rPr>
          <w:rFonts w:ascii="Arial" w:hAnsi="Arial" w:cs="Arial"/>
          <w:spacing w:val="-1"/>
          <w:sz w:val="24"/>
          <w:szCs w:val="24"/>
        </w:rPr>
        <w:t xml:space="preserve"> </w:t>
      </w:r>
      <w:r w:rsidRPr="0090441F">
        <w:rPr>
          <w:rFonts w:ascii="Arial" w:hAnsi="Arial" w:cs="Arial"/>
          <w:spacing w:val="-1"/>
          <w:sz w:val="24"/>
          <w:szCs w:val="24"/>
        </w:rPr>
        <w:t>led,</w:t>
      </w:r>
      <w:r w:rsidR="009325F3">
        <w:rPr>
          <w:rFonts w:ascii="Arial" w:hAnsi="Arial" w:cs="Arial"/>
          <w:spacing w:val="-1"/>
          <w:sz w:val="24"/>
          <w:szCs w:val="24"/>
        </w:rPr>
        <w:t xml:space="preserve"> </w:t>
      </w:r>
      <w:r w:rsidRPr="0090441F">
        <w:rPr>
          <w:rFonts w:ascii="Arial" w:hAnsi="Arial" w:cs="Arial"/>
          <w:spacing w:val="-1"/>
          <w:sz w:val="24"/>
          <w:szCs w:val="24"/>
        </w:rPr>
        <w:t>well</w:t>
      </w:r>
      <w:r w:rsidR="009325F3">
        <w:rPr>
          <w:rFonts w:ascii="Arial" w:hAnsi="Arial" w:cs="Arial"/>
          <w:spacing w:val="-1"/>
          <w:sz w:val="24"/>
          <w:szCs w:val="24"/>
        </w:rPr>
        <w:t xml:space="preserve"> </w:t>
      </w:r>
      <w:r w:rsidRPr="0090441F">
        <w:rPr>
          <w:rFonts w:ascii="Arial" w:hAnsi="Arial" w:cs="Arial"/>
          <w:spacing w:val="-1"/>
          <w:sz w:val="24"/>
          <w:szCs w:val="24"/>
        </w:rPr>
        <w:t>equipped</w:t>
      </w:r>
      <w:r w:rsidR="009325F3">
        <w:rPr>
          <w:rFonts w:ascii="Arial" w:hAnsi="Arial" w:cs="Arial"/>
          <w:spacing w:val="-1"/>
          <w:sz w:val="24"/>
          <w:szCs w:val="24"/>
        </w:rPr>
        <w:t xml:space="preserve"> </w:t>
      </w:r>
      <w:r w:rsidRPr="0090441F">
        <w:rPr>
          <w:rFonts w:ascii="Arial" w:hAnsi="Arial" w:cs="Arial"/>
          <w:spacing w:val="-1"/>
          <w:sz w:val="24"/>
          <w:szCs w:val="24"/>
        </w:rPr>
        <w:t>and</w:t>
      </w:r>
      <w:r w:rsidR="009325F3">
        <w:rPr>
          <w:rFonts w:ascii="Arial" w:hAnsi="Arial" w:cs="Arial"/>
          <w:spacing w:val="-1"/>
          <w:sz w:val="24"/>
          <w:szCs w:val="24"/>
        </w:rPr>
        <w:t xml:space="preserve"> </w:t>
      </w:r>
      <w:r w:rsidRPr="0090441F">
        <w:rPr>
          <w:rFonts w:ascii="Arial" w:hAnsi="Arial" w:cs="Arial"/>
          <w:spacing w:val="-1"/>
          <w:sz w:val="24"/>
          <w:szCs w:val="24"/>
        </w:rPr>
        <w:t>highly</w:t>
      </w:r>
      <w:r w:rsidR="009325F3">
        <w:rPr>
          <w:rFonts w:ascii="Arial" w:hAnsi="Arial" w:cs="Arial"/>
          <w:spacing w:val="-1"/>
          <w:sz w:val="24"/>
          <w:szCs w:val="24"/>
        </w:rPr>
        <w:t xml:space="preserve"> </w:t>
      </w:r>
      <w:r w:rsidRPr="0090441F">
        <w:rPr>
          <w:rFonts w:ascii="Arial" w:hAnsi="Arial" w:cs="Arial"/>
          <w:spacing w:val="-1"/>
          <w:sz w:val="24"/>
          <w:szCs w:val="24"/>
        </w:rPr>
        <w:t>effective.</w:t>
      </w:r>
      <w:r w:rsidR="009325F3">
        <w:rPr>
          <w:rFonts w:ascii="Arial" w:hAnsi="Arial" w:cs="Arial"/>
          <w:spacing w:val="-1"/>
          <w:sz w:val="24"/>
          <w:szCs w:val="24"/>
        </w:rPr>
        <w:t xml:space="preserve"> </w:t>
      </w:r>
      <w:r w:rsidRPr="0090441F">
        <w:rPr>
          <w:rFonts w:ascii="Arial" w:hAnsi="Arial" w:cs="Arial"/>
          <w:sz w:val="24"/>
          <w:szCs w:val="24"/>
        </w:rPr>
        <w:t>They</w:t>
      </w:r>
      <w:r w:rsidR="009325F3">
        <w:rPr>
          <w:rFonts w:ascii="Arial" w:hAnsi="Arial" w:cs="Arial"/>
          <w:sz w:val="24"/>
          <w:szCs w:val="24"/>
        </w:rPr>
        <w:t xml:space="preserve"> </w:t>
      </w:r>
      <w:r w:rsidRPr="0090441F">
        <w:rPr>
          <w:rFonts w:ascii="Arial" w:hAnsi="Arial" w:cs="Arial"/>
          <w:sz w:val="24"/>
          <w:szCs w:val="24"/>
        </w:rPr>
        <w:t>had</w:t>
      </w:r>
      <w:r w:rsidR="009325F3">
        <w:rPr>
          <w:rFonts w:ascii="Arial" w:hAnsi="Arial" w:cs="Arial"/>
          <w:sz w:val="24"/>
          <w:szCs w:val="24"/>
        </w:rPr>
        <w:t xml:space="preserve"> </w:t>
      </w:r>
      <w:r w:rsidRPr="0090441F">
        <w:rPr>
          <w:rFonts w:ascii="Arial" w:hAnsi="Arial" w:cs="Arial"/>
          <w:spacing w:val="-1"/>
          <w:sz w:val="24"/>
          <w:szCs w:val="24"/>
        </w:rPr>
        <w:t>widespread</w:t>
      </w:r>
      <w:r w:rsidR="009325F3">
        <w:rPr>
          <w:rFonts w:ascii="Arial" w:hAnsi="Arial" w:cs="Arial"/>
          <w:spacing w:val="-1"/>
          <w:sz w:val="24"/>
          <w:szCs w:val="24"/>
        </w:rPr>
        <w:t xml:space="preserve"> </w:t>
      </w:r>
      <w:r w:rsidRPr="0090441F">
        <w:rPr>
          <w:rFonts w:ascii="Arial" w:hAnsi="Arial" w:cs="Arial"/>
          <w:spacing w:val="-1"/>
          <w:sz w:val="24"/>
          <w:szCs w:val="24"/>
        </w:rPr>
        <w:t>political</w:t>
      </w:r>
      <w:r w:rsidR="009325F3">
        <w:rPr>
          <w:rFonts w:ascii="Arial" w:hAnsi="Arial" w:cs="Arial"/>
          <w:spacing w:val="-1"/>
          <w:sz w:val="24"/>
          <w:szCs w:val="24"/>
        </w:rPr>
        <w:t xml:space="preserve"> </w:t>
      </w:r>
      <w:r w:rsidRPr="0090441F">
        <w:rPr>
          <w:rFonts w:ascii="Arial" w:hAnsi="Arial" w:cs="Arial"/>
          <w:spacing w:val="-1"/>
          <w:sz w:val="24"/>
          <w:szCs w:val="24"/>
        </w:rPr>
        <w:t>support</w:t>
      </w:r>
      <w:r w:rsidR="009325F3">
        <w:rPr>
          <w:rFonts w:ascii="Arial" w:hAnsi="Arial" w:cs="Arial"/>
          <w:spacing w:val="-1"/>
          <w:sz w:val="24"/>
          <w:szCs w:val="24"/>
        </w:rPr>
        <w:t xml:space="preserve"> </w:t>
      </w:r>
      <w:r w:rsidRPr="0090441F">
        <w:rPr>
          <w:rFonts w:ascii="Arial" w:hAnsi="Arial" w:cs="Arial"/>
          <w:spacing w:val="-1"/>
          <w:sz w:val="24"/>
          <w:szCs w:val="24"/>
        </w:rPr>
        <w:t>within</w:t>
      </w:r>
      <w:r w:rsidR="009325F3">
        <w:rPr>
          <w:rFonts w:ascii="Arial" w:hAnsi="Arial" w:cs="Arial"/>
          <w:spacing w:val="-1"/>
          <w:sz w:val="24"/>
          <w:szCs w:val="24"/>
        </w:rPr>
        <w:t xml:space="preserve"> </w:t>
      </w:r>
      <w:r w:rsidRPr="0090441F">
        <w:rPr>
          <w:rFonts w:ascii="Arial" w:hAnsi="Arial" w:cs="Arial"/>
          <w:sz w:val="24"/>
          <w:szCs w:val="24"/>
        </w:rPr>
        <w:t>the</w:t>
      </w:r>
      <w:r w:rsidR="009325F3">
        <w:rPr>
          <w:rFonts w:ascii="Arial" w:hAnsi="Arial" w:cs="Arial"/>
          <w:sz w:val="24"/>
          <w:szCs w:val="24"/>
        </w:rPr>
        <w:t xml:space="preserve"> </w:t>
      </w:r>
      <w:r w:rsidRPr="0090441F">
        <w:rPr>
          <w:rFonts w:ascii="Arial" w:hAnsi="Arial" w:cs="Arial"/>
          <w:spacing w:val="-1"/>
          <w:sz w:val="24"/>
          <w:szCs w:val="24"/>
        </w:rPr>
        <w:t>villages</w:t>
      </w:r>
      <w:r w:rsidRPr="0090441F">
        <w:rPr>
          <w:rFonts w:ascii="Arial" w:hAnsi="Arial" w:cs="Arial"/>
          <w:sz w:val="24"/>
          <w:szCs w:val="24"/>
        </w:rPr>
        <w:t xml:space="preserve"> and</w:t>
      </w:r>
      <w:r w:rsidRPr="0090441F">
        <w:rPr>
          <w:rFonts w:ascii="Arial" w:hAnsi="Arial" w:cs="Arial"/>
          <w:spacing w:val="-1"/>
          <w:sz w:val="24"/>
          <w:szCs w:val="24"/>
        </w:rPr>
        <w:t xml:space="preserve"> towns</w:t>
      </w:r>
      <w:r w:rsidR="009325F3">
        <w:rPr>
          <w:rFonts w:ascii="Arial" w:hAnsi="Arial" w:cs="Arial"/>
          <w:spacing w:val="-1"/>
          <w:sz w:val="24"/>
          <w:szCs w:val="24"/>
        </w:rPr>
        <w:t xml:space="preserve"> </w:t>
      </w:r>
      <w:r w:rsidRPr="0090441F">
        <w:rPr>
          <w:rFonts w:ascii="Arial" w:hAnsi="Arial" w:cs="Arial"/>
          <w:spacing w:val="-1"/>
          <w:sz w:val="24"/>
          <w:szCs w:val="24"/>
        </w:rPr>
        <w:t>of</w:t>
      </w:r>
      <w:r w:rsidR="009325F3">
        <w:rPr>
          <w:rFonts w:ascii="Arial" w:hAnsi="Arial" w:cs="Arial"/>
          <w:spacing w:val="-1"/>
          <w:sz w:val="24"/>
          <w:szCs w:val="24"/>
        </w:rPr>
        <w:t xml:space="preserve"> </w:t>
      </w:r>
      <w:r w:rsidRPr="0090441F">
        <w:rPr>
          <w:rFonts w:ascii="Arial" w:hAnsi="Arial" w:cs="Arial"/>
          <w:spacing w:val="-1"/>
          <w:sz w:val="24"/>
          <w:szCs w:val="24"/>
        </w:rPr>
        <w:t>South</w:t>
      </w:r>
      <w:r w:rsidR="009325F3">
        <w:rPr>
          <w:rFonts w:ascii="Arial" w:hAnsi="Arial" w:cs="Arial"/>
          <w:spacing w:val="-1"/>
          <w:sz w:val="24"/>
          <w:szCs w:val="24"/>
        </w:rPr>
        <w:t xml:space="preserve"> </w:t>
      </w:r>
      <w:r w:rsidRPr="0090441F">
        <w:rPr>
          <w:rFonts w:ascii="Arial" w:hAnsi="Arial" w:cs="Arial"/>
          <w:spacing w:val="-1"/>
          <w:sz w:val="24"/>
          <w:szCs w:val="24"/>
        </w:rPr>
        <w:t>Vietnam.</w:t>
      </w:r>
    </w:p>
    <w:p w:rsidR="006021F6" w:rsidRPr="0090441F" w:rsidRDefault="006021F6"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Australian</w:t>
      </w:r>
      <w:r w:rsidR="008C1032">
        <w:rPr>
          <w:rFonts w:ascii="Arial" w:hAnsi="Arial" w:cs="Arial"/>
          <w:spacing w:val="-1"/>
          <w:sz w:val="24"/>
          <w:szCs w:val="24"/>
        </w:rPr>
        <w:t xml:space="preserve"> </w:t>
      </w:r>
      <w:r w:rsidRPr="0090441F">
        <w:rPr>
          <w:rFonts w:ascii="Arial" w:hAnsi="Arial" w:cs="Arial"/>
          <w:spacing w:val="-1"/>
          <w:sz w:val="24"/>
          <w:szCs w:val="24"/>
        </w:rPr>
        <w:t>forces</w:t>
      </w:r>
      <w:r w:rsidR="008C1032">
        <w:rPr>
          <w:rFonts w:ascii="Arial" w:hAnsi="Arial" w:cs="Arial"/>
          <w:spacing w:val="-1"/>
          <w:sz w:val="24"/>
          <w:szCs w:val="24"/>
        </w:rPr>
        <w:t xml:space="preserve"> </w:t>
      </w:r>
      <w:r w:rsidRPr="0090441F">
        <w:rPr>
          <w:rFonts w:ascii="Arial" w:hAnsi="Arial" w:cs="Arial"/>
          <w:spacing w:val="-1"/>
          <w:sz w:val="24"/>
          <w:szCs w:val="24"/>
        </w:rPr>
        <w:t>were</w:t>
      </w:r>
      <w:r w:rsidR="008C1032">
        <w:rPr>
          <w:rFonts w:ascii="Arial" w:hAnsi="Arial" w:cs="Arial"/>
          <w:spacing w:val="-1"/>
          <w:sz w:val="24"/>
          <w:szCs w:val="24"/>
        </w:rPr>
        <w:t xml:space="preserve"> </w:t>
      </w:r>
      <w:r w:rsidRPr="0090441F">
        <w:rPr>
          <w:rFonts w:ascii="Arial" w:hAnsi="Arial" w:cs="Arial"/>
          <w:spacing w:val="-1"/>
          <w:sz w:val="24"/>
          <w:szCs w:val="24"/>
        </w:rPr>
        <w:t>committed</w:t>
      </w:r>
      <w:r w:rsidR="008C1032">
        <w:rPr>
          <w:rFonts w:ascii="Arial" w:hAnsi="Arial" w:cs="Arial"/>
          <w:spacing w:val="-1"/>
          <w:sz w:val="24"/>
          <w:szCs w:val="24"/>
        </w:rPr>
        <w:t xml:space="preserve"> </w:t>
      </w:r>
      <w:r w:rsidRPr="0090441F">
        <w:rPr>
          <w:rFonts w:ascii="Arial" w:hAnsi="Arial" w:cs="Arial"/>
          <w:sz w:val="24"/>
          <w:szCs w:val="24"/>
        </w:rPr>
        <w:t>to</w:t>
      </w:r>
      <w:r w:rsidR="008C1032">
        <w:rPr>
          <w:rFonts w:ascii="Arial" w:hAnsi="Arial" w:cs="Arial"/>
          <w:sz w:val="24"/>
          <w:szCs w:val="24"/>
        </w:rPr>
        <w:t xml:space="preserve"> </w:t>
      </w:r>
      <w:r w:rsidRPr="0090441F">
        <w:rPr>
          <w:rFonts w:ascii="Arial" w:hAnsi="Arial" w:cs="Arial"/>
          <w:spacing w:val="-1"/>
          <w:sz w:val="24"/>
          <w:szCs w:val="24"/>
        </w:rPr>
        <w:t>the</w:t>
      </w:r>
      <w:r w:rsidR="008C1032">
        <w:rPr>
          <w:rFonts w:ascii="Arial" w:hAnsi="Arial" w:cs="Arial"/>
          <w:spacing w:val="-1"/>
          <w:sz w:val="24"/>
          <w:szCs w:val="24"/>
        </w:rPr>
        <w:t xml:space="preserve"> </w:t>
      </w:r>
      <w:r w:rsidRPr="0090441F">
        <w:rPr>
          <w:rFonts w:ascii="Arial" w:hAnsi="Arial" w:cs="Arial"/>
          <w:spacing w:val="-1"/>
          <w:sz w:val="24"/>
          <w:szCs w:val="24"/>
        </w:rPr>
        <w:t>war</w:t>
      </w:r>
      <w:r w:rsidR="008C1032">
        <w:rPr>
          <w:rFonts w:ascii="Arial" w:hAnsi="Arial" w:cs="Arial"/>
          <w:spacing w:val="-1"/>
          <w:sz w:val="24"/>
          <w:szCs w:val="24"/>
        </w:rPr>
        <w:t xml:space="preserve"> </w:t>
      </w:r>
      <w:r w:rsidRPr="0090441F">
        <w:rPr>
          <w:rFonts w:ascii="Arial" w:hAnsi="Arial" w:cs="Arial"/>
          <w:sz w:val="24"/>
          <w:szCs w:val="24"/>
        </w:rPr>
        <w:t>to</w:t>
      </w:r>
      <w:r w:rsidR="008C1032">
        <w:rPr>
          <w:rFonts w:ascii="Arial" w:hAnsi="Arial" w:cs="Arial"/>
          <w:sz w:val="24"/>
          <w:szCs w:val="24"/>
        </w:rPr>
        <w:t xml:space="preserve"> </w:t>
      </w:r>
      <w:r w:rsidRPr="0090441F">
        <w:rPr>
          <w:rFonts w:ascii="Arial" w:hAnsi="Arial" w:cs="Arial"/>
          <w:spacing w:val="-1"/>
          <w:sz w:val="24"/>
          <w:szCs w:val="24"/>
        </w:rPr>
        <w:t>support</w:t>
      </w:r>
      <w:r w:rsidR="008C1032">
        <w:rPr>
          <w:rFonts w:ascii="Arial" w:hAnsi="Arial" w:cs="Arial"/>
          <w:spacing w:val="-1"/>
          <w:sz w:val="24"/>
          <w:szCs w:val="24"/>
        </w:rPr>
        <w:t xml:space="preserve"> </w:t>
      </w:r>
      <w:r w:rsidRPr="0090441F">
        <w:rPr>
          <w:rFonts w:ascii="Arial" w:hAnsi="Arial" w:cs="Arial"/>
          <w:spacing w:val="-1"/>
          <w:sz w:val="24"/>
          <w:szCs w:val="24"/>
        </w:rPr>
        <w:t>the</w:t>
      </w:r>
      <w:r w:rsidR="008C1032">
        <w:rPr>
          <w:rFonts w:ascii="Arial" w:hAnsi="Arial" w:cs="Arial"/>
          <w:spacing w:val="-1"/>
          <w:sz w:val="24"/>
          <w:szCs w:val="24"/>
        </w:rPr>
        <w:t xml:space="preserve"> </w:t>
      </w:r>
      <w:r w:rsidRPr="0090441F">
        <w:rPr>
          <w:rFonts w:ascii="Arial" w:hAnsi="Arial" w:cs="Arial"/>
          <w:spacing w:val="-1"/>
          <w:sz w:val="24"/>
          <w:szCs w:val="24"/>
        </w:rPr>
        <w:t>US</w:t>
      </w:r>
      <w:r w:rsidR="008C1032">
        <w:rPr>
          <w:rFonts w:ascii="Arial" w:hAnsi="Arial" w:cs="Arial"/>
          <w:spacing w:val="-1"/>
          <w:sz w:val="24"/>
          <w:szCs w:val="24"/>
        </w:rPr>
        <w:t xml:space="preserve"> </w:t>
      </w:r>
      <w:r w:rsidRPr="0090441F">
        <w:rPr>
          <w:rFonts w:ascii="Arial" w:hAnsi="Arial" w:cs="Arial"/>
          <w:spacing w:val="-1"/>
          <w:sz w:val="24"/>
          <w:szCs w:val="24"/>
        </w:rPr>
        <w:t>military</w:t>
      </w:r>
      <w:r w:rsidR="008C1032">
        <w:rPr>
          <w:rFonts w:ascii="Arial" w:hAnsi="Arial" w:cs="Arial"/>
          <w:spacing w:val="-1"/>
          <w:sz w:val="24"/>
          <w:szCs w:val="24"/>
        </w:rPr>
        <w:t xml:space="preserve"> </w:t>
      </w:r>
      <w:r w:rsidRPr="0090441F">
        <w:rPr>
          <w:rFonts w:ascii="Arial" w:hAnsi="Arial" w:cs="Arial"/>
          <w:sz w:val="24"/>
          <w:szCs w:val="24"/>
        </w:rPr>
        <w:t>effort.</w:t>
      </w:r>
      <w:r w:rsidR="008C1032">
        <w:rPr>
          <w:rFonts w:ascii="Arial" w:hAnsi="Arial" w:cs="Arial"/>
          <w:sz w:val="24"/>
          <w:szCs w:val="24"/>
        </w:rPr>
        <w:t xml:space="preserve"> </w:t>
      </w:r>
      <w:r w:rsidRPr="0090441F">
        <w:rPr>
          <w:rFonts w:ascii="Arial" w:hAnsi="Arial" w:cs="Arial"/>
          <w:spacing w:val="-1"/>
          <w:sz w:val="24"/>
          <w:szCs w:val="24"/>
        </w:rPr>
        <w:t>But</w:t>
      </w:r>
      <w:r w:rsidR="008C1032">
        <w:rPr>
          <w:rFonts w:ascii="Arial" w:hAnsi="Arial" w:cs="Arial"/>
          <w:spacing w:val="-1"/>
          <w:sz w:val="24"/>
          <w:szCs w:val="24"/>
        </w:rPr>
        <w:t xml:space="preserve"> </w:t>
      </w:r>
      <w:r w:rsidRPr="0090441F">
        <w:rPr>
          <w:rFonts w:ascii="Arial" w:hAnsi="Arial" w:cs="Arial"/>
          <w:spacing w:val="-1"/>
          <w:sz w:val="24"/>
          <w:szCs w:val="24"/>
        </w:rPr>
        <w:t>1965,</w:t>
      </w:r>
      <w:r w:rsidR="008C1032">
        <w:rPr>
          <w:rFonts w:ascii="Arial" w:hAnsi="Arial" w:cs="Arial"/>
          <w:spacing w:val="-1"/>
          <w:sz w:val="24"/>
          <w:szCs w:val="24"/>
        </w:rPr>
        <w:t xml:space="preserve"> </w:t>
      </w:r>
      <w:r w:rsidRPr="0090441F">
        <w:rPr>
          <w:rFonts w:ascii="Arial" w:hAnsi="Arial" w:cs="Arial"/>
          <w:spacing w:val="-1"/>
          <w:sz w:val="24"/>
          <w:szCs w:val="24"/>
        </w:rPr>
        <w:t>South</w:t>
      </w:r>
      <w:r w:rsidR="008C1032">
        <w:rPr>
          <w:rFonts w:ascii="Arial" w:hAnsi="Arial" w:cs="Arial"/>
          <w:spacing w:val="-1"/>
          <w:sz w:val="24"/>
          <w:szCs w:val="24"/>
        </w:rPr>
        <w:t xml:space="preserve"> </w:t>
      </w:r>
      <w:r w:rsidRPr="0090441F">
        <w:rPr>
          <w:rFonts w:ascii="Arial" w:hAnsi="Arial" w:cs="Arial"/>
          <w:spacing w:val="-1"/>
          <w:sz w:val="24"/>
          <w:szCs w:val="24"/>
        </w:rPr>
        <w:t>Vietnam</w:t>
      </w:r>
      <w:r w:rsidR="008C1032">
        <w:rPr>
          <w:rFonts w:ascii="Arial" w:hAnsi="Arial" w:cs="Arial"/>
          <w:spacing w:val="-1"/>
          <w:sz w:val="24"/>
          <w:szCs w:val="24"/>
        </w:rPr>
        <w:t xml:space="preserve"> </w:t>
      </w:r>
      <w:r w:rsidRPr="0090441F">
        <w:rPr>
          <w:rFonts w:ascii="Arial" w:hAnsi="Arial" w:cs="Arial"/>
          <w:spacing w:val="-1"/>
          <w:sz w:val="24"/>
          <w:szCs w:val="24"/>
        </w:rPr>
        <w:t>was</w:t>
      </w:r>
      <w:r w:rsidR="008C1032">
        <w:rPr>
          <w:rFonts w:ascii="Arial" w:hAnsi="Arial" w:cs="Arial"/>
          <w:spacing w:val="-1"/>
          <w:sz w:val="24"/>
          <w:szCs w:val="24"/>
        </w:rPr>
        <w:t xml:space="preserve"> </w:t>
      </w:r>
      <w:r w:rsidRPr="0090441F">
        <w:rPr>
          <w:rFonts w:ascii="Arial" w:hAnsi="Arial" w:cs="Arial"/>
          <w:sz w:val="24"/>
          <w:szCs w:val="24"/>
        </w:rPr>
        <w:t>under</w:t>
      </w:r>
      <w:r w:rsidR="008C1032">
        <w:rPr>
          <w:rFonts w:ascii="Arial" w:hAnsi="Arial" w:cs="Arial"/>
          <w:sz w:val="24"/>
          <w:szCs w:val="24"/>
        </w:rPr>
        <w:t xml:space="preserve"> </w:t>
      </w:r>
      <w:r w:rsidRPr="0090441F">
        <w:rPr>
          <w:rFonts w:ascii="Arial" w:hAnsi="Arial" w:cs="Arial"/>
          <w:spacing w:val="-1"/>
          <w:sz w:val="24"/>
          <w:szCs w:val="24"/>
        </w:rPr>
        <w:t>severe</w:t>
      </w:r>
      <w:r w:rsidR="008C1032">
        <w:rPr>
          <w:rFonts w:ascii="Arial" w:hAnsi="Arial" w:cs="Arial"/>
          <w:spacing w:val="-1"/>
          <w:sz w:val="24"/>
          <w:szCs w:val="24"/>
        </w:rPr>
        <w:t xml:space="preserve"> </w:t>
      </w:r>
      <w:r w:rsidRPr="0090441F">
        <w:rPr>
          <w:rFonts w:ascii="Arial" w:hAnsi="Arial" w:cs="Arial"/>
          <w:spacing w:val="-1"/>
          <w:sz w:val="24"/>
          <w:szCs w:val="24"/>
        </w:rPr>
        <w:t>military</w:t>
      </w:r>
      <w:r w:rsidR="008C1032">
        <w:rPr>
          <w:rFonts w:ascii="Arial" w:hAnsi="Arial" w:cs="Arial"/>
          <w:spacing w:val="-1"/>
          <w:sz w:val="24"/>
          <w:szCs w:val="24"/>
        </w:rPr>
        <w:t xml:space="preserve"> </w:t>
      </w:r>
      <w:r w:rsidRPr="0090441F">
        <w:rPr>
          <w:rFonts w:ascii="Arial" w:hAnsi="Arial" w:cs="Arial"/>
          <w:spacing w:val="-1"/>
          <w:sz w:val="24"/>
          <w:szCs w:val="24"/>
        </w:rPr>
        <w:t>pressure</w:t>
      </w:r>
      <w:r w:rsidR="008C1032">
        <w:rPr>
          <w:rFonts w:ascii="Arial" w:hAnsi="Arial" w:cs="Arial"/>
          <w:spacing w:val="-1"/>
          <w:sz w:val="24"/>
          <w:szCs w:val="24"/>
        </w:rPr>
        <w:t xml:space="preserve"> </w:t>
      </w:r>
      <w:r w:rsidRPr="0090441F">
        <w:rPr>
          <w:rFonts w:ascii="Arial" w:hAnsi="Arial" w:cs="Arial"/>
          <w:spacing w:val="-1"/>
          <w:sz w:val="24"/>
          <w:szCs w:val="24"/>
        </w:rPr>
        <w:t>from</w:t>
      </w:r>
      <w:r w:rsidR="008C1032">
        <w:rPr>
          <w:rFonts w:ascii="Arial" w:hAnsi="Arial" w:cs="Arial"/>
          <w:spacing w:val="-1"/>
          <w:sz w:val="24"/>
          <w:szCs w:val="24"/>
        </w:rPr>
        <w:t xml:space="preserve"> </w:t>
      </w:r>
      <w:r w:rsidRPr="0090441F">
        <w:rPr>
          <w:rFonts w:ascii="Arial" w:hAnsi="Arial" w:cs="Arial"/>
          <w:spacing w:val="-1"/>
          <w:sz w:val="24"/>
          <w:szCs w:val="24"/>
        </w:rPr>
        <w:t>the</w:t>
      </w:r>
      <w:r w:rsidR="008C1032">
        <w:rPr>
          <w:rFonts w:ascii="Arial" w:hAnsi="Arial" w:cs="Arial"/>
          <w:spacing w:val="-1"/>
          <w:sz w:val="24"/>
          <w:szCs w:val="24"/>
        </w:rPr>
        <w:t xml:space="preserve"> </w:t>
      </w:r>
      <w:r w:rsidRPr="0090441F">
        <w:rPr>
          <w:rFonts w:ascii="Arial" w:hAnsi="Arial" w:cs="Arial"/>
          <w:spacing w:val="-1"/>
          <w:sz w:val="24"/>
          <w:szCs w:val="24"/>
        </w:rPr>
        <w:t>VC/PAVN</w:t>
      </w:r>
      <w:r w:rsidR="008C1032">
        <w:rPr>
          <w:rFonts w:ascii="Arial" w:hAnsi="Arial" w:cs="Arial"/>
          <w:spacing w:val="-1"/>
          <w:sz w:val="24"/>
          <w:szCs w:val="24"/>
        </w:rPr>
        <w:t xml:space="preserve"> </w:t>
      </w:r>
      <w:r w:rsidRPr="0090441F">
        <w:rPr>
          <w:rFonts w:ascii="Arial" w:hAnsi="Arial" w:cs="Arial"/>
          <w:spacing w:val="-1"/>
          <w:sz w:val="24"/>
          <w:szCs w:val="24"/>
        </w:rPr>
        <w:t>and</w:t>
      </w:r>
      <w:r w:rsidR="008C1032">
        <w:rPr>
          <w:rFonts w:ascii="Arial" w:hAnsi="Arial" w:cs="Arial"/>
          <w:spacing w:val="-1"/>
          <w:sz w:val="24"/>
          <w:szCs w:val="24"/>
        </w:rPr>
        <w:t xml:space="preserve"> </w:t>
      </w:r>
      <w:r w:rsidRPr="0090441F">
        <w:rPr>
          <w:rFonts w:ascii="Arial" w:hAnsi="Arial" w:cs="Arial"/>
          <w:spacing w:val="-1"/>
          <w:sz w:val="24"/>
          <w:szCs w:val="24"/>
        </w:rPr>
        <w:t>was</w:t>
      </w:r>
      <w:r w:rsidR="008C1032">
        <w:rPr>
          <w:rFonts w:ascii="Arial" w:hAnsi="Arial" w:cs="Arial"/>
          <w:spacing w:val="-1"/>
          <w:sz w:val="24"/>
          <w:szCs w:val="24"/>
        </w:rPr>
        <w:t xml:space="preserve"> </w:t>
      </w:r>
      <w:r w:rsidRPr="0090441F">
        <w:rPr>
          <w:rFonts w:ascii="Arial" w:hAnsi="Arial" w:cs="Arial"/>
          <w:spacing w:val="-1"/>
          <w:sz w:val="24"/>
          <w:szCs w:val="24"/>
        </w:rPr>
        <w:t>thought</w:t>
      </w:r>
      <w:r w:rsidR="008C1032">
        <w:rPr>
          <w:rFonts w:ascii="Arial" w:hAnsi="Arial" w:cs="Arial"/>
          <w:spacing w:val="-1"/>
          <w:sz w:val="24"/>
          <w:szCs w:val="24"/>
        </w:rPr>
        <w:t xml:space="preserve"> </w:t>
      </w:r>
      <w:r w:rsidRPr="0090441F">
        <w:rPr>
          <w:rFonts w:ascii="Arial" w:hAnsi="Arial" w:cs="Arial"/>
          <w:sz w:val="24"/>
          <w:szCs w:val="24"/>
        </w:rPr>
        <w:t>to</w:t>
      </w:r>
      <w:r w:rsidR="008C1032">
        <w:rPr>
          <w:rFonts w:ascii="Arial" w:hAnsi="Arial" w:cs="Arial"/>
          <w:sz w:val="24"/>
          <w:szCs w:val="24"/>
        </w:rPr>
        <w:t xml:space="preserve"> </w:t>
      </w:r>
      <w:r w:rsidRPr="0090441F">
        <w:rPr>
          <w:rFonts w:ascii="Arial" w:hAnsi="Arial" w:cs="Arial"/>
          <w:sz w:val="24"/>
          <w:szCs w:val="24"/>
        </w:rPr>
        <w:t>be</w:t>
      </w:r>
      <w:r w:rsidR="008C1032">
        <w:rPr>
          <w:rFonts w:ascii="Arial" w:hAnsi="Arial" w:cs="Arial"/>
          <w:sz w:val="24"/>
          <w:szCs w:val="24"/>
        </w:rPr>
        <w:t xml:space="preserve"> </w:t>
      </w:r>
      <w:r w:rsidRPr="0090441F">
        <w:rPr>
          <w:rFonts w:ascii="Arial" w:hAnsi="Arial" w:cs="Arial"/>
          <w:sz w:val="24"/>
          <w:szCs w:val="24"/>
        </w:rPr>
        <w:t>on</w:t>
      </w:r>
      <w:r w:rsidR="008C1032">
        <w:rPr>
          <w:rFonts w:ascii="Arial" w:hAnsi="Arial" w:cs="Arial"/>
          <w:sz w:val="24"/>
          <w:szCs w:val="24"/>
        </w:rPr>
        <w:t xml:space="preserve"> </w:t>
      </w:r>
      <w:r w:rsidRPr="0090441F">
        <w:rPr>
          <w:rFonts w:ascii="Arial" w:hAnsi="Arial" w:cs="Arial"/>
          <w:sz w:val="24"/>
          <w:szCs w:val="24"/>
        </w:rPr>
        <w:t>the</w:t>
      </w:r>
      <w:r w:rsidR="008C1032">
        <w:rPr>
          <w:rFonts w:ascii="Arial" w:hAnsi="Arial" w:cs="Arial"/>
          <w:sz w:val="24"/>
          <w:szCs w:val="24"/>
        </w:rPr>
        <w:t xml:space="preserve"> </w:t>
      </w:r>
      <w:r w:rsidRPr="0090441F">
        <w:rPr>
          <w:rFonts w:ascii="Arial" w:hAnsi="Arial" w:cs="Arial"/>
          <w:spacing w:val="-1"/>
          <w:sz w:val="24"/>
          <w:szCs w:val="24"/>
        </w:rPr>
        <w:t>brink</w:t>
      </w:r>
      <w:r w:rsidR="008C1032">
        <w:rPr>
          <w:rFonts w:ascii="Arial" w:hAnsi="Arial" w:cs="Arial"/>
          <w:spacing w:val="-1"/>
          <w:sz w:val="24"/>
          <w:szCs w:val="24"/>
        </w:rPr>
        <w:t xml:space="preserve"> </w:t>
      </w:r>
      <w:r w:rsidRPr="0090441F">
        <w:rPr>
          <w:rFonts w:ascii="Arial" w:hAnsi="Arial" w:cs="Arial"/>
          <w:spacing w:val="-1"/>
          <w:sz w:val="24"/>
          <w:szCs w:val="24"/>
        </w:rPr>
        <w:t>of</w:t>
      </w:r>
      <w:r w:rsidR="008C1032">
        <w:rPr>
          <w:rFonts w:ascii="Arial" w:hAnsi="Arial" w:cs="Arial"/>
          <w:spacing w:val="-1"/>
          <w:sz w:val="24"/>
          <w:szCs w:val="24"/>
        </w:rPr>
        <w:t xml:space="preserve"> </w:t>
      </w:r>
      <w:r w:rsidRPr="0090441F">
        <w:rPr>
          <w:rFonts w:ascii="Arial" w:hAnsi="Arial" w:cs="Arial"/>
          <w:spacing w:val="-1"/>
          <w:sz w:val="24"/>
          <w:szCs w:val="24"/>
        </w:rPr>
        <w:t>military</w:t>
      </w:r>
      <w:r w:rsidR="008C1032">
        <w:rPr>
          <w:rFonts w:ascii="Arial" w:hAnsi="Arial" w:cs="Arial"/>
          <w:spacing w:val="-1"/>
          <w:sz w:val="24"/>
          <w:szCs w:val="24"/>
        </w:rPr>
        <w:t xml:space="preserve"> </w:t>
      </w:r>
      <w:r w:rsidRPr="0090441F">
        <w:rPr>
          <w:rFonts w:ascii="Arial" w:hAnsi="Arial" w:cs="Arial"/>
          <w:sz w:val="24"/>
          <w:szCs w:val="24"/>
        </w:rPr>
        <w:t>collapse.</w:t>
      </w:r>
      <w:r w:rsidR="008C1032">
        <w:rPr>
          <w:rFonts w:ascii="Arial" w:hAnsi="Arial" w:cs="Arial"/>
          <w:sz w:val="24"/>
          <w:szCs w:val="24"/>
        </w:rPr>
        <w:t xml:space="preserve"> </w:t>
      </w:r>
      <w:r w:rsidRPr="0090441F">
        <w:rPr>
          <w:rFonts w:ascii="Arial" w:hAnsi="Arial" w:cs="Arial"/>
          <w:spacing w:val="-1"/>
          <w:sz w:val="24"/>
          <w:szCs w:val="24"/>
        </w:rPr>
        <w:t>US</w:t>
      </w:r>
      <w:r w:rsidR="008C1032">
        <w:rPr>
          <w:rFonts w:ascii="Arial" w:hAnsi="Arial" w:cs="Arial"/>
          <w:spacing w:val="-1"/>
          <w:sz w:val="24"/>
          <w:szCs w:val="24"/>
        </w:rPr>
        <w:t xml:space="preserve"> </w:t>
      </w:r>
      <w:r w:rsidRPr="0090441F">
        <w:rPr>
          <w:rFonts w:ascii="Arial" w:hAnsi="Arial" w:cs="Arial"/>
          <w:spacing w:val="-1"/>
          <w:sz w:val="24"/>
          <w:szCs w:val="24"/>
        </w:rPr>
        <w:t>and</w:t>
      </w:r>
      <w:r w:rsidR="008C1032">
        <w:rPr>
          <w:rFonts w:ascii="Arial" w:hAnsi="Arial" w:cs="Arial"/>
          <w:spacing w:val="-1"/>
          <w:sz w:val="24"/>
          <w:szCs w:val="24"/>
        </w:rPr>
        <w:t xml:space="preserve"> </w:t>
      </w:r>
      <w:r w:rsidRPr="0090441F">
        <w:rPr>
          <w:rFonts w:ascii="Arial" w:hAnsi="Arial" w:cs="Arial"/>
          <w:spacing w:val="-1"/>
          <w:sz w:val="24"/>
          <w:szCs w:val="24"/>
        </w:rPr>
        <w:t>other</w:t>
      </w:r>
      <w:r w:rsidR="008C1032">
        <w:rPr>
          <w:rFonts w:ascii="Arial" w:hAnsi="Arial" w:cs="Arial"/>
          <w:spacing w:val="-1"/>
          <w:sz w:val="24"/>
          <w:szCs w:val="24"/>
        </w:rPr>
        <w:t xml:space="preserve"> </w:t>
      </w:r>
      <w:r w:rsidRPr="0090441F">
        <w:rPr>
          <w:rFonts w:ascii="Arial" w:hAnsi="Arial" w:cs="Arial"/>
          <w:spacing w:val="-1"/>
          <w:sz w:val="24"/>
          <w:szCs w:val="24"/>
        </w:rPr>
        <w:t>allied</w:t>
      </w:r>
      <w:r w:rsidR="008C1032">
        <w:rPr>
          <w:rFonts w:ascii="Arial" w:hAnsi="Arial" w:cs="Arial"/>
          <w:spacing w:val="-1"/>
          <w:sz w:val="24"/>
          <w:szCs w:val="24"/>
        </w:rPr>
        <w:t xml:space="preserve"> </w:t>
      </w:r>
      <w:r w:rsidRPr="0090441F">
        <w:rPr>
          <w:rFonts w:ascii="Arial" w:hAnsi="Arial" w:cs="Arial"/>
          <w:spacing w:val="-1"/>
          <w:sz w:val="24"/>
          <w:szCs w:val="24"/>
        </w:rPr>
        <w:t>forces</w:t>
      </w:r>
      <w:r w:rsidR="008C1032">
        <w:rPr>
          <w:rFonts w:ascii="Arial" w:hAnsi="Arial" w:cs="Arial"/>
          <w:spacing w:val="-1"/>
          <w:sz w:val="24"/>
          <w:szCs w:val="24"/>
        </w:rPr>
        <w:t xml:space="preserve"> </w:t>
      </w:r>
      <w:r w:rsidRPr="0090441F">
        <w:rPr>
          <w:rFonts w:ascii="Arial" w:hAnsi="Arial" w:cs="Arial"/>
          <w:spacing w:val="-1"/>
          <w:sz w:val="24"/>
          <w:szCs w:val="24"/>
        </w:rPr>
        <w:t>arrived</w:t>
      </w:r>
      <w:r w:rsidR="008C1032">
        <w:rPr>
          <w:rFonts w:ascii="Arial" w:hAnsi="Arial" w:cs="Arial"/>
          <w:spacing w:val="-1"/>
          <w:sz w:val="24"/>
          <w:szCs w:val="24"/>
        </w:rPr>
        <w:t xml:space="preserve"> </w:t>
      </w:r>
      <w:r w:rsidRPr="0090441F">
        <w:rPr>
          <w:rFonts w:ascii="Arial" w:hAnsi="Arial" w:cs="Arial"/>
          <w:spacing w:val="-1"/>
          <w:sz w:val="24"/>
          <w:szCs w:val="24"/>
        </w:rPr>
        <w:t>in</w:t>
      </w:r>
      <w:r w:rsidR="008C1032">
        <w:rPr>
          <w:rFonts w:ascii="Arial" w:hAnsi="Arial" w:cs="Arial"/>
          <w:spacing w:val="-1"/>
          <w:sz w:val="24"/>
          <w:szCs w:val="24"/>
        </w:rPr>
        <w:t xml:space="preserve"> </w:t>
      </w:r>
      <w:r w:rsidRPr="0090441F">
        <w:rPr>
          <w:rFonts w:ascii="Arial" w:hAnsi="Arial" w:cs="Arial"/>
          <w:spacing w:val="-1"/>
          <w:sz w:val="24"/>
          <w:szCs w:val="24"/>
        </w:rPr>
        <w:t>Vietnam</w:t>
      </w:r>
      <w:r w:rsidR="008C1032">
        <w:rPr>
          <w:rFonts w:ascii="Arial" w:hAnsi="Arial" w:cs="Arial"/>
          <w:spacing w:val="-1"/>
          <w:sz w:val="24"/>
          <w:szCs w:val="24"/>
        </w:rPr>
        <w:t xml:space="preserve"> </w:t>
      </w:r>
      <w:r w:rsidRPr="0090441F">
        <w:rPr>
          <w:rFonts w:ascii="Arial" w:hAnsi="Arial" w:cs="Arial"/>
          <w:spacing w:val="-1"/>
          <w:sz w:val="24"/>
          <w:szCs w:val="24"/>
        </w:rPr>
        <w:t>to</w:t>
      </w:r>
      <w:r w:rsidR="008C1032">
        <w:rPr>
          <w:rFonts w:ascii="Arial" w:hAnsi="Arial" w:cs="Arial"/>
          <w:spacing w:val="-1"/>
          <w:sz w:val="24"/>
          <w:szCs w:val="24"/>
        </w:rPr>
        <w:t xml:space="preserve"> </w:t>
      </w:r>
      <w:r w:rsidRPr="0090441F">
        <w:rPr>
          <w:rFonts w:ascii="Arial" w:hAnsi="Arial" w:cs="Arial"/>
          <w:spacing w:val="-1"/>
          <w:sz w:val="24"/>
          <w:szCs w:val="24"/>
        </w:rPr>
        <w:t>prevent</w:t>
      </w:r>
      <w:r w:rsidR="008C1032">
        <w:rPr>
          <w:rFonts w:ascii="Arial" w:hAnsi="Arial" w:cs="Arial"/>
          <w:spacing w:val="-1"/>
          <w:sz w:val="24"/>
          <w:szCs w:val="24"/>
        </w:rPr>
        <w:t xml:space="preserve"> </w:t>
      </w:r>
      <w:r w:rsidRPr="0090441F">
        <w:rPr>
          <w:rFonts w:ascii="Arial" w:hAnsi="Arial" w:cs="Arial"/>
          <w:spacing w:val="-1"/>
          <w:sz w:val="24"/>
          <w:szCs w:val="24"/>
        </w:rPr>
        <w:t>the</w:t>
      </w:r>
      <w:r w:rsidR="008C1032">
        <w:rPr>
          <w:rFonts w:ascii="Arial" w:hAnsi="Arial" w:cs="Arial"/>
          <w:spacing w:val="-1"/>
          <w:sz w:val="24"/>
          <w:szCs w:val="24"/>
        </w:rPr>
        <w:t xml:space="preserve"> </w:t>
      </w:r>
      <w:r w:rsidRPr="0090441F">
        <w:rPr>
          <w:rFonts w:ascii="Arial" w:hAnsi="Arial" w:cs="Arial"/>
          <w:spacing w:val="-1"/>
          <w:sz w:val="24"/>
          <w:szCs w:val="24"/>
        </w:rPr>
        <w:t>military</w:t>
      </w:r>
      <w:r w:rsidR="008C1032">
        <w:rPr>
          <w:rFonts w:ascii="Arial" w:hAnsi="Arial" w:cs="Arial"/>
          <w:spacing w:val="-1"/>
          <w:sz w:val="24"/>
          <w:szCs w:val="24"/>
        </w:rPr>
        <w:t xml:space="preserve"> </w:t>
      </w:r>
      <w:r w:rsidRPr="0090441F">
        <w:rPr>
          <w:rFonts w:ascii="Arial" w:hAnsi="Arial" w:cs="Arial"/>
          <w:spacing w:val="-1"/>
          <w:sz w:val="24"/>
          <w:szCs w:val="24"/>
        </w:rPr>
        <w:t>collapse</w:t>
      </w:r>
      <w:r w:rsidR="008C1032">
        <w:rPr>
          <w:rFonts w:ascii="Arial" w:hAnsi="Arial" w:cs="Arial"/>
          <w:spacing w:val="-1"/>
          <w:sz w:val="24"/>
          <w:szCs w:val="24"/>
        </w:rPr>
        <w:t xml:space="preserve"> </w:t>
      </w:r>
      <w:r w:rsidRPr="0090441F">
        <w:rPr>
          <w:rFonts w:ascii="Arial" w:hAnsi="Arial" w:cs="Arial"/>
          <w:spacing w:val="-1"/>
          <w:sz w:val="24"/>
          <w:szCs w:val="24"/>
        </w:rPr>
        <w:t>of</w:t>
      </w:r>
      <w:r w:rsidR="008C1032">
        <w:rPr>
          <w:rFonts w:ascii="Arial" w:hAnsi="Arial" w:cs="Arial"/>
          <w:spacing w:val="-1"/>
          <w:sz w:val="24"/>
          <w:szCs w:val="24"/>
        </w:rPr>
        <w:t xml:space="preserve"> t</w:t>
      </w:r>
      <w:r w:rsidRPr="0090441F">
        <w:rPr>
          <w:rFonts w:ascii="Arial" w:hAnsi="Arial" w:cs="Arial"/>
          <w:spacing w:val="-1"/>
          <w:sz w:val="24"/>
          <w:szCs w:val="24"/>
        </w:rPr>
        <w:t>he</w:t>
      </w:r>
      <w:r w:rsidR="008C1032">
        <w:rPr>
          <w:rFonts w:ascii="Arial" w:hAnsi="Arial" w:cs="Arial"/>
          <w:spacing w:val="-1"/>
          <w:sz w:val="24"/>
          <w:szCs w:val="24"/>
        </w:rPr>
        <w:t xml:space="preserve"> </w:t>
      </w:r>
      <w:r w:rsidRPr="0090441F">
        <w:rPr>
          <w:rFonts w:ascii="Arial" w:hAnsi="Arial" w:cs="Arial"/>
          <w:spacing w:val="-1"/>
          <w:sz w:val="24"/>
          <w:szCs w:val="24"/>
        </w:rPr>
        <w:t>South</w:t>
      </w:r>
      <w:r w:rsidR="008C1032">
        <w:rPr>
          <w:rFonts w:ascii="Arial" w:hAnsi="Arial" w:cs="Arial"/>
          <w:spacing w:val="-1"/>
          <w:sz w:val="24"/>
          <w:szCs w:val="24"/>
        </w:rPr>
        <w:t xml:space="preserve"> </w:t>
      </w:r>
      <w:r w:rsidRPr="0090441F">
        <w:rPr>
          <w:rFonts w:ascii="Arial" w:hAnsi="Arial" w:cs="Arial"/>
          <w:spacing w:val="-1"/>
          <w:sz w:val="24"/>
          <w:szCs w:val="24"/>
        </w:rPr>
        <w:t>and</w:t>
      </w:r>
      <w:r w:rsidR="008C1032">
        <w:rPr>
          <w:rFonts w:ascii="Arial" w:hAnsi="Arial" w:cs="Arial"/>
          <w:spacing w:val="-1"/>
          <w:sz w:val="24"/>
          <w:szCs w:val="24"/>
        </w:rPr>
        <w:t xml:space="preserve"> </w:t>
      </w:r>
      <w:r w:rsidRPr="0090441F">
        <w:rPr>
          <w:rFonts w:ascii="Arial" w:hAnsi="Arial" w:cs="Arial"/>
          <w:sz w:val="24"/>
          <w:szCs w:val="24"/>
        </w:rPr>
        <w:t>to</w:t>
      </w:r>
      <w:r w:rsidR="008C1032">
        <w:rPr>
          <w:rFonts w:ascii="Arial" w:hAnsi="Arial" w:cs="Arial"/>
          <w:sz w:val="24"/>
          <w:szCs w:val="24"/>
        </w:rPr>
        <w:t xml:space="preserve"> </w:t>
      </w:r>
      <w:r w:rsidRPr="0090441F">
        <w:rPr>
          <w:rFonts w:ascii="Arial" w:hAnsi="Arial" w:cs="Arial"/>
          <w:spacing w:val="-2"/>
          <w:sz w:val="24"/>
          <w:szCs w:val="24"/>
        </w:rPr>
        <w:t>give</w:t>
      </w:r>
      <w:r w:rsidR="008C1032">
        <w:rPr>
          <w:rFonts w:ascii="Arial" w:hAnsi="Arial" w:cs="Arial"/>
          <w:spacing w:val="-2"/>
          <w:sz w:val="24"/>
          <w:szCs w:val="24"/>
        </w:rPr>
        <w:t xml:space="preserve"> </w:t>
      </w:r>
      <w:r w:rsidRPr="0090441F">
        <w:rPr>
          <w:rFonts w:ascii="Arial" w:hAnsi="Arial" w:cs="Arial"/>
          <w:spacing w:val="-2"/>
          <w:sz w:val="24"/>
          <w:szCs w:val="24"/>
        </w:rPr>
        <w:t>the</w:t>
      </w:r>
      <w:r w:rsidR="008C1032">
        <w:rPr>
          <w:rFonts w:ascii="Arial" w:hAnsi="Arial" w:cs="Arial"/>
          <w:spacing w:val="-2"/>
          <w:sz w:val="24"/>
          <w:szCs w:val="24"/>
        </w:rPr>
        <w:t xml:space="preserve"> </w:t>
      </w:r>
      <w:r w:rsidRPr="0090441F">
        <w:rPr>
          <w:rFonts w:ascii="Arial" w:hAnsi="Arial" w:cs="Arial"/>
          <w:spacing w:val="-1"/>
          <w:sz w:val="24"/>
          <w:szCs w:val="24"/>
        </w:rPr>
        <w:t>South</w:t>
      </w:r>
      <w:r w:rsidR="008C1032">
        <w:rPr>
          <w:rFonts w:ascii="Arial" w:hAnsi="Arial" w:cs="Arial"/>
          <w:spacing w:val="-1"/>
          <w:sz w:val="24"/>
          <w:szCs w:val="24"/>
        </w:rPr>
        <w:t xml:space="preserve"> </w:t>
      </w:r>
      <w:r w:rsidRPr="0090441F">
        <w:rPr>
          <w:rFonts w:ascii="Arial" w:hAnsi="Arial" w:cs="Arial"/>
          <w:spacing w:val="-1"/>
          <w:sz w:val="24"/>
          <w:szCs w:val="24"/>
        </w:rPr>
        <w:t>Vietnamese</w:t>
      </w:r>
      <w:r w:rsidR="008C1032">
        <w:rPr>
          <w:rFonts w:ascii="Arial" w:hAnsi="Arial" w:cs="Arial"/>
          <w:spacing w:val="-1"/>
          <w:sz w:val="24"/>
          <w:szCs w:val="24"/>
        </w:rPr>
        <w:t xml:space="preserve"> </w:t>
      </w:r>
      <w:r w:rsidRPr="0090441F">
        <w:rPr>
          <w:rFonts w:ascii="Arial" w:hAnsi="Arial" w:cs="Arial"/>
          <w:spacing w:val="-1"/>
          <w:sz w:val="24"/>
          <w:szCs w:val="24"/>
        </w:rPr>
        <w:t>government</w:t>
      </w:r>
      <w:r w:rsidR="008C1032">
        <w:rPr>
          <w:rFonts w:ascii="Arial" w:hAnsi="Arial" w:cs="Arial"/>
          <w:spacing w:val="-1"/>
          <w:sz w:val="24"/>
          <w:szCs w:val="24"/>
        </w:rPr>
        <w:t xml:space="preserve"> </w:t>
      </w:r>
      <w:r w:rsidRPr="0090441F">
        <w:rPr>
          <w:rFonts w:ascii="Arial" w:hAnsi="Arial" w:cs="Arial"/>
          <w:sz w:val="24"/>
          <w:szCs w:val="24"/>
        </w:rPr>
        <w:t>the</w:t>
      </w:r>
      <w:r w:rsidR="008C1032">
        <w:rPr>
          <w:rFonts w:ascii="Arial" w:hAnsi="Arial" w:cs="Arial"/>
          <w:sz w:val="24"/>
          <w:szCs w:val="24"/>
        </w:rPr>
        <w:t xml:space="preserve"> </w:t>
      </w:r>
      <w:r w:rsidRPr="0090441F">
        <w:rPr>
          <w:rFonts w:ascii="Arial" w:hAnsi="Arial" w:cs="Arial"/>
          <w:spacing w:val="-1"/>
          <w:sz w:val="24"/>
          <w:szCs w:val="24"/>
        </w:rPr>
        <w:t>‘breathing</w:t>
      </w:r>
      <w:r w:rsidR="008C1032">
        <w:rPr>
          <w:rFonts w:ascii="Arial" w:hAnsi="Arial" w:cs="Arial"/>
          <w:spacing w:val="-1"/>
          <w:sz w:val="24"/>
          <w:szCs w:val="24"/>
        </w:rPr>
        <w:t xml:space="preserve"> </w:t>
      </w:r>
      <w:r w:rsidRPr="0090441F">
        <w:rPr>
          <w:rFonts w:ascii="Arial" w:hAnsi="Arial" w:cs="Arial"/>
          <w:sz w:val="24"/>
          <w:szCs w:val="24"/>
        </w:rPr>
        <w:t>space’</w:t>
      </w:r>
      <w:r w:rsidR="008C1032">
        <w:rPr>
          <w:rFonts w:ascii="Arial" w:hAnsi="Arial" w:cs="Arial"/>
          <w:sz w:val="24"/>
          <w:szCs w:val="24"/>
        </w:rPr>
        <w:t xml:space="preserve"> </w:t>
      </w:r>
      <w:r w:rsidRPr="0090441F">
        <w:rPr>
          <w:rFonts w:ascii="Arial" w:hAnsi="Arial" w:cs="Arial"/>
          <w:sz w:val="24"/>
          <w:szCs w:val="24"/>
        </w:rPr>
        <w:t>to</w:t>
      </w:r>
      <w:r w:rsidR="008C1032">
        <w:rPr>
          <w:rFonts w:ascii="Arial" w:hAnsi="Arial" w:cs="Arial"/>
          <w:sz w:val="24"/>
          <w:szCs w:val="24"/>
        </w:rPr>
        <w:t xml:space="preserve"> </w:t>
      </w:r>
      <w:r w:rsidRPr="0090441F">
        <w:rPr>
          <w:rFonts w:ascii="Arial" w:hAnsi="Arial" w:cs="Arial"/>
          <w:spacing w:val="-2"/>
          <w:sz w:val="24"/>
          <w:szCs w:val="24"/>
        </w:rPr>
        <w:t>win</w:t>
      </w:r>
      <w:r w:rsidR="008C1032">
        <w:rPr>
          <w:rFonts w:ascii="Arial" w:hAnsi="Arial" w:cs="Arial"/>
          <w:spacing w:val="-2"/>
          <w:sz w:val="24"/>
          <w:szCs w:val="24"/>
        </w:rPr>
        <w:t xml:space="preserve"> </w:t>
      </w:r>
      <w:r w:rsidRPr="0090441F">
        <w:rPr>
          <w:rFonts w:ascii="Arial" w:hAnsi="Arial" w:cs="Arial"/>
          <w:spacing w:val="-1"/>
          <w:sz w:val="24"/>
          <w:szCs w:val="24"/>
        </w:rPr>
        <w:t>political</w:t>
      </w:r>
      <w:r w:rsidR="008C1032">
        <w:rPr>
          <w:rFonts w:ascii="Arial" w:hAnsi="Arial" w:cs="Arial"/>
          <w:spacing w:val="-1"/>
          <w:sz w:val="24"/>
          <w:szCs w:val="24"/>
        </w:rPr>
        <w:t xml:space="preserve"> </w:t>
      </w:r>
      <w:r w:rsidRPr="0090441F">
        <w:rPr>
          <w:rFonts w:ascii="Arial" w:hAnsi="Arial" w:cs="Arial"/>
          <w:spacing w:val="-1"/>
          <w:sz w:val="24"/>
          <w:szCs w:val="24"/>
        </w:rPr>
        <w:t>support</w:t>
      </w:r>
      <w:r w:rsidR="008C1032">
        <w:rPr>
          <w:rFonts w:ascii="Arial" w:hAnsi="Arial" w:cs="Arial"/>
          <w:spacing w:val="-1"/>
          <w:sz w:val="24"/>
          <w:szCs w:val="24"/>
        </w:rPr>
        <w:t xml:space="preserve"> </w:t>
      </w:r>
      <w:r w:rsidRPr="0090441F">
        <w:rPr>
          <w:rFonts w:ascii="Arial" w:hAnsi="Arial" w:cs="Arial"/>
          <w:sz w:val="24"/>
          <w:szCs w:val="24"/>
        </w:rPr>
        <w:t>for</w:t>
      </w:r>
      <w:r w:rsidR="008C1032">
        <w:rPr>
          <w:rFonts w:ascii="Arial" w:hAnsi="Arial" w:cs="Arial"/>
          <w:sz w:val="24"/>
          <w:szCs w:val="24"/>
        </w:rPr>
        <w:t xml:space="preserve"> </w:t>
      </w:r>
      <w:r w:rsidRPr="0090441F">
        <w:rPr>
          <w:rFonts w:ascii="Arial" w:hAnsi="Arial" w:cs="Arial"/>
          <w:spacing w:val="-1"/>
          <w:sz w:val="24"/>
          <w:szCs w:val="24"/>
        </w:rPr>
        <w:t>its</w:t>
      </w:r>
      <w:r w:rsidR="008C1032">
        <w:rPr>
          <w:rFonts w:ascii="Arial" w:hAnsi="Arial" w:cs="Arial"/>
          <w:spacing w:val="-1"/>
          <w:sz w:val="24"/>
          <w:szCs w:val="24"/>
        </w:rPr>
        <w:t xml:space="preserve"> </w:t>
      </w:r>
      <w:r w:rsidRPr="0090441F">
        <w:rPr>
          <w:rFonts w:ascii="Arial" w:hAnsi="Arial" w:cs="Arial"/>
          <w:sz w:val="24"/>
          <w:szCs w:val="24"/>
        </w:rPr>
        <w:t>cause.</w:t>
      </w:r>
      <w:r w:rsidR="008C1032">
        <w:rPr>
          <w:rFonts w:ascii="Arial" w:hAnsi="Arial" w:cs="Arial"/>
          <w:sz w:val="24"/>
          <w:szCs w:val="24"/>
        </w:rPr>
        <w:t xml:space="preserve"> </w:t>
      </w:r>
      <w:r w:rsidRPr="0090441F">
        <w:rPr>
          <w:rFonts w:ascii="Arial" w:hAnsi="Arial" w:cs="Arial"/>
          <w:sz w:val="24"/>
          <w:szCs w:val="24"/>
        </w:rPr>
        <w:t>The</w:t>
      </w:r>
      <w:r w:rsidR="008C1032">
        <w:rPr>
          <w:rFonts w:ascii="Arial" w:hAnsi="Arial" w:cs="Arial"/>
          <w:sz w:val="24"/>
          <w:szCs w:val="24"/>
        </w:rPr>
        <w:t xml:space="preserve"> </w:t>
      </w:r>
      <w:r w:rsidRPr="0090441F">
        <w:rPr>
          <w:rFonts w:ascii="Arial" w:hAnsi="Arial" w:cs="Arial"/>
          <w:spacing w:val="-1"/>
          <w:sz w:val="24"/>
          <w:szCs w:val="24"/>
        </w:rPr>
        <w:t>Australian</w:t>
      </w:r>
      <w:r w:rsidR="008C1032">
        <w:rPr>
          <w:rFonts w:ascii="Arial" w:hAnsi="Arial" w:cs="Arial"/>
          <w:spacing w:val="-1"/>
          <w:sz w:val="24"/>
          <w:szCs w:val="24"/>
        </w:rPr>
        <w:t xml:space="preserve"> </w:t>
      </w:r>
      <w:r w:rsidRPr="0090441F">
        <w:rPr>
          <w:rFonts w:ascii="Arial" w:hAnsi="Arial" w:cs="Arial"/>
          <w:spacing w:val="-1"/>
          <w:sz w:val="24"/>
          <w:szCs w:val="24"/>
        </w:rPr>
        <w:t>Area</w:t>
      </w:r>
      <w:r w:rsidR="008C1032">
        <w:rPr>
          <w:rFonts w:ascii="Arial" w:hAnsi="Arial" w:cs="Arial"/>
          <w:spacing w:val="-1"/>
          <w:sz w:val="24"/>
          <w:szCs w:val="24"/>
        </w:rPr>
        <w:t xml:space="preserve"> </w:t>
      </w:r>
      <w:r w:rsidRPr="0090441F">
        <w:rPr>
          <w:rFonts w:ascii="Arial" w:hAnsi="Arial" w:cs="Arial"/>
          <w:spacing w:val="-1"/>
          <w:sz w:val="24"/>
          <w:szCs w:val="24"/>
        </w:rPr>
        <w:t>of</w:t>
      </w:r>
      <w:r w:rsidR="008C1032">
        <w:rPr>
          <w:rFonts w:ascii="Arial" w:hAnsi="Arial" w:cs="Arial"/>
          <w:spacing w:val="-1"/>
          <w:sz w:val="24"/>
          <w:szCs w:val="24"/>
        </w:rPr>
        <w:t xml:space="preserve"> </w:t>
      </w:r>
      <w:r w:rsidRPr="0090441F">
        <w:rPr>
          <w:rFonts w:ascii="Arial" w:hAnsi="Arial" w:cs="Arial"/>
          <w:spacing w:val="-1"/>
          <w:sz w:val="24"/>
          <w:szCs w:val="24"/>
        </w:rPr>
        <w:t>Operations</w:t>
      </w:r>
      <w:r w:rsidR="008C1032">
        <w:rPr>
          <w:rFonts w:ascii="Arial" w:hAnsi="Arial" w:cs="Arial"/>
          <w:spacing w:val="-1"/>
          <w:sz w:val="24"/>
          <w:szCs w:val="24"/>
        </w:rPr>
        <w:t xml:space="preserve"> </w:t>
      </w:r>
      <w:r w:rsidRPr="0090441F">
        <w:rPr>
          <w:rFonts w:ascii="Arial" w:hAnsi="Arial" w:cs="Arial"/>
          <w:spacing w:val="-1"/>
          <w:sz w:val="24"/>
          <w:szCs w:val="24"/>
        </w:rPr>
        <w:t>(AO)</w:t>
      </w:r>
      <w:r w:rsidR="008C1032">
        <w:rPr>
          <w:rFonts w:ascii="Arial" w:hAnsi="Arial" w:cs="Arial"/>
          <w:spacing w:val="-1"/>
          <w:sz w:val="24"/>
          <w:szCs w:val="24"/>
        </w:rPr>
        <w:t xml:space="preserve"> </w:t>
      </w:r>
      <w:r w:rsidRPr="0090441F">
        <w:rPr>
          <w:rFonts w:ascii="Arial" w:hAnsi="Arial" w:cs="Arial"/>
          <w:spacing w:val="-1"/>
          <w:sz w:val="24"/>
          <w:szCs w:val="24"/>
        </w:rPr>
        <w:t>was</w:t>
      </w:r>
      <w:r w:rsidR="008C1032">
        <w:rPr>
          <w:rFonts w:ascii="Arial" w:hAnsi="Arial" w:cs="Arial"/>
          <w:spacing w:val="-1"/>
          <w:sz w:val="24"/>
          <w:szCs w:val="24"/>
        </w:rPr>
        <w:t xml:space="preserve"> </w:t>
      </w:r>
      <w:r w:rsidRPr="0090441F">
        <w:rPr>
          <w:rFonts w:ascii="Arial" w:hAnsi="Arial" w:cs="Arial"/>
          <w:sz w:val="24"/>
          <w:szCs w:val="24"/>
        </w:rPr>
        <w:t>Phuoc</w:t>
      </w:r>
      <w:r w:rsidR="000A5349">
        <w:rPr>
          <w:rFonts w:ascii="Arial" w:hAnsi="Arial" w:cs="Arial"/>
          <w:sz w:val="24"/>
          <w:szCs w:val="24"/>
        </w:rPr>
        <w:t xml:space="preserve"> </w:t>
      </w:r>
      <w:r w:rsidRPr="0090441F">
        <w:rPr>
          <w:rFonts w:ascii="Arial" w:hAnsi="Arial" w:cs="Arial"/>
          <w:sz w:val="24"/>
          <w:szCs w:val="24"/>
        </w:rPr>
        <w:t>Tuy</w:t>
      </w:r>
      <w:r w:rsidR="008C1032">
        <w:rPr>
          <w:rFonts w:ascii="Arial" w:hAnsi="Arial" w:cs="Arial"/>
          <w:sz w:val="24"/>
          <w:szCs w:val="24"/>
        </w:rPr>
        <w:t xml:space="preserve"> </w:t>
      </w:r>
      <w:r w:rsidRPr="0090441F">
        <w:rPr>
          <w:rFonts w:ascii="Arial" w:hAnsi="Arial" w:cs="Arial"/>
          <w:spacing w:val="-1"/>
          <w:sz w:val="24"/>
          <w:szCs w:val="24"/>
        </w:rPr>
        <w:t>Province</w:t>
      </w:r>
      <w:r w:rsidR="008C1032">
        <w:rPr>
          <w:rFonts w:ascii="Arial" w:hAnsi="Arial" w:cs="Arial"/>
          <w:spacing w:val="-1"/>
          <w:sz w:val="24"/>
          <w:szCs w:val="24"/>
        </w:rPr>
        <w:t xml:space="preserve"> </w:t>
      </w:r>
      <w:r w:rsidRPr="0090441F">
        <w:rPr>
          <w:rFonts w:ascii="Arial" w:hAnsi="Arial" w:cs="Arial"/>
          <w:sz w:val="24"/>
          <w:szCs w:val="24"/>
        </w:rPr>
        <w:t>and1ATF</w:t>
      </w:r>
      <w:r w:rsidR="008C1032">
        <w:rPr>
          <w:rFonts w:ascii="Arial" w:hAnsi="Arial" w:cs="Arial"/>
          <w:sz w:val="24"/>
          <w:szCs w:val="24"/>
        </w:rPr>
        <w:t xml:space="preserve"> </w:t>
      </w:r>
      <w:r w:rsidRPr="0090441F">
        <w:rPr>
          <w:rFonts w:ascii="Arial" w:hAnsi="Arial" w:cs="Arial"/>
          <w:spacing w:val="-1"/>
          <w:sz w:val="24"/>
          <w:szCs w:val="24"/>
        </w:rPr>
        <w:t>was</w:t>
      </w:r>
      <w:r w:rsidR="008C1032">
        <w:rPr>
          <w:rFonts w:ascii="Arial" w:hAnsi="Arial" w:cs="Arial"/>
          <w:spacing w:val="-1"/>
          <w:sz w:val="24"/>
          <w:szCs w:val="24"/>
        </w:rPr>
        <w:t xml:space="preserve"> </w:t>
      </w:r>
      <w:r w:rsidRPr="0090441F">
        <w:rPr>
          <w:rFonts w:ascii="Arial" w:hAnsi="Arial" w:cs="Arial"/>
          <w:spacing w:val="-1"/>
          <w:sz w:val="24"/>
          <w:szCs w:val="24"/>
        </w:rPr>
        <w:t>largely</w:t>
      </w:r>
      <w:r w:rsidR="008C1032">
        <w:rPr>
          <w:rFonts w:ascii="Arial" w:hAnsi="Arial" w:cs="Arial"/>
          <w:spacing w:val="-1"/>
          <w:sz w:val="24"/>
          <w:szCs w:val="24"/>
        </w:rPr>
        <w:t xml:space="preserve"> </w:t>
      </w:r>
      <w:r w:rsidRPr="0090441F">
        <w:rPr>
          <w:rFonts w:ascii="Arial" w:hAnsi="Arial" w:cs="Arial"/>
          <w:sz w:val="24"/>
          <w:szCs w:val="24"/>
        </w:rPr>
        <w:t>successful</w:t>
      </w:r>
      <w:r w:rsidR="008C1032">
        <w:rPr>
          <w:rFonts w:ascii="Arial" w:hAnsi="Arial" w:cs="Arial"/>
          <w:sz w:val="24"/>
          <w:szCs w:val="24"/>
        </w:rPr>
        <w:t xml:space="preserve"> </w:t>
      </w:r>
      <w:r w:rsidRPr="0090441F">
        <w:rPr>
          <w:rFonts w:ascii="Arial" w:hAnsi="Arial" w:cs="Arial"/>
          <w:spacing w:val="-1"/>
          <w:sz w:val="24"/>
          <w:szCs w:val="24"/>
        </w:rPr>
        <w:t>in</w:t>
      </w:r>
      <w:r w:rsidR="008C1032">
        <w:rPr>
          <w:rFonts w:ascii="Arial" w:hAnsi="Arial" w:cs="Arial"/>
          <w:spacing w:val="-1"/>
          <w:sz w:val="24"/>
          <w:szCs w:val="24"/>
        </w:rPr>
        <w:t xml:space="preserve"> </w:t>
      </w:r>
      <w:r w:rsidRPr="0090441F">
        <w:rPr>
          <w:rFonts w:ascii="Arial" w:hAnsi="Arial" w:cs="Arial"/>
          <w:spacing w:val="-1"/>
          <w:sz w:val="24"/>
          <w:szCs w:val="24"/>
        </w:rPr>
        <w:t>defeating</w:t>
      </w:r>
      <w:r w:rsidR="008C1032">
        <w:rPr>
          <w:rFonts w:ascii="Arial" w:hAnsi="Arial" w:cs="Arial"/>
          <w:spacing w:val="-1"/>
          <w:sz w:val="24"/>
          <w:szCs w:val="24"/>
        </w:rPr>
        <w:t xml:space="preserve"> </w:t>
      </w:r>
      <w:r w:rsidRPr="0090441F">
        <w:rPr>
          <w:rFonts w:ascii="Arial" w:hAnsi="Arial" w:cs="Arial"/>
          <w:sz w:val="24"/>
          <w:szCs w:val="24"/>
        </w:rPr>
        <w:t>the</w:t>
      </w:r>
      <w:r w:rsidR="008C1032">
        <w:rPr>
          <w:rFonts w:ascii="Arial" w:hAnsi="Arial" w:cs="Arial"/>
          <w:sz w:val="24"/>
          <w:szCs w:val="24"/>
        </w:rPr>
        <w:t xml:space="preserve"> </w:t>
      </w:r>
      <w:r w:rsidRPr="0090441F">
        <w:rPr>
          <w:rFonts w:ascii="Arial" w:hAnsi="Arial" w:cs="Arial"/>
          <w:spacing w:val="-1"/>
          <w:sz w:val="24"/>
          <w:szCs w:val="24"/>
        </w:rPr>
        <w:t>VC/PAVN</w:t>
      </w:r>
      <w:r w:rsidR="008C1032">
        <w:rPr>
          <w:rFonts w:ascii="Arial" w:hAnsi="Arial" w:cs="Arial"/>
          <w:spacing w:val="-1"/>
          <w:sz w:val="24"/>
          <w:szCs w:val="24"/>
        </w:rPr>
        <w:t xml:space="preserve"> </w:t>
      </w:r>
      <w:r w:rsidRPr="0090441F">
        <w:rPr>
          <w:rFonts w:ascii="Arial" w:hAnsi="Arial" w:cs="Arial"/>
          <w:spacing w:val="-1"/>
          <w:sz w:val="24"/>
          <w:szCs w:val="24"/>
        </w:rPr>
        <w:t>within</w:t>
      </w:r>
      <w:r w:rsidR="008C1032">
        <w:rPr>
          <w:rFonts w:ascii="Arial" w:hAnsi="Arial" w:cs="Arial"/>
          <w:spacing w:val="-1"/>
          <w:sz w:val="24"/>
          <w:szCs w:val="24"/>
        </w:rPr>
        <w:t xml:space="preserve"> </w:t>
      </w:r>
      <w:r w:rsidRPr="0090441F">
        <w:rPr>
          <w:rFonts w:ascii="Arial" w:hAnsi="Arial" w:cs="Arial"/>
          <w:sz w:val="24"/>
          <w:szCs w:val="24"/>
        </w:rPr>
        <w:t>the</w:t>
      </w:r>
      <w:r w:rsidR="008C1032">
        <w:rPr>
          <w:rFonts w:ascii="Arial" w:hAnsi="Arial" w:cs="Arial"/>
          <w:sz w:val="24"/>
          <w:szCs w:val="24"/>
        </w:rPr>
        <w:t xml:space="preserve"> </w:t>
      </w:r>
      <w:r w:rsidRPr="0090441F">
        <w:rPr>
          <w:rFonts w:ascii="Arial" w:hAnsi="Arial" w:cs="Arial"/>
          <w:sz w:val="24"/>
          <w:szCs w:val="24"/>
        </w:rPr>
        <w:t>AO</w:t>
      </w:r>
      <w:r w:rsidR="008C1032">
        <w:rPr>
          <w:rFonts w:ascii="Arial" w:hAnsi="Arial" w:cs="Arial"/>
          <w:sz w:val="24"/>
          <w:szCs w:val="24"/>
        </w:rPr>
        <w:t xml:space="preserve"> </w:t>
      </w:r>
      <w:r w:rsidRPr="0090441F">
        <w:rPr>
          <w:rFonts w:ascii="Arial" w:hAnsi="Arial" w:cs="Arial"/>
          <w:spacing w:val="-2"/>
          <w:sz w:val="24"/>
          <w:szCs w:val="24"/>
        </w:rPr>
        <w:t>and</w:t>
      </w:r>
      <w:r w:rsidR="008C1032">
        <w:rPr>
          <w:rFonts w:ascii="Arial" w:hAnsi="Arial" w:cs="Arial"/>
          <w:spacing w:val="-2"/>
          <w:sz w:val="24"/>
          <w:szCs w:val="24"/>
        </w:rPr>
        <w:t xml:space="preserve"> </w:t>
      </w:r>
      <w:r w:rsidRPr="0090441F">
        <w:rPr>
          <w:rFonts w:ascii="Arial" w:hAnsi="Arial" w:cs="Arial"/>
          <w:spacing w:val="-1"/>
          <w:sz w:val="24"/>
          <w:szCs w:val="24"/>
        </w:rPr>
        <w:t>bringing</w:t>
      </w:r>
      <w:r w:rsidR="008C1032">
        <w:rPr>
          <w:rFonts w:ascii="Arial" w:hAnsi="Arial" w:cs="Arial"/>
          <w:spacing w:val="-1"/>
          <w:sz w:val="24"/>
          <w:szCs w:val="24"/>
        </w:rPr>
        <w:t xml:space="preserve"> </w:t>
      </w:r>
      <w:r w:rsidRPr="0090441F">
        <w:rPr>
          <w:rFonts w:ascii="Arial" w:hAnsi="Arial" w:cs="Arial"/>
          <w:sz w:val="24"/>
          <w:szCs w:val="24"/>
        </w:rPr>
        <w:t>a</w:t>
      </w:r>
      <w:r w:rsidR="008C1032">
        <w:rPr>
          <w:rFonts w:ascii="Arial" w:hAnsi="Arial" w:cs="Arial"/>
          <w:sz w:val="24"/>
          <w:szCs w:val="24"/>
        </w:rPr>
        <w:t xml:space="preserve"> </w:t>
      </w:r>
      <w:r w:rsidRPr="0090441F">
        <w:rPr>
          <w:rFonts w:ascii="Arial" w:hAnsi="Arial" w:cs="Arial"/>
          <w:spacing w:val="-1"/>
          <w:sz w:val="24"/>
          <w:szCs w:val="24"/>
        </w:rPr>
        <w:t>significant</w:t>
      </w:r>
      <w:r w:rsidR="008C1032">
        <w:rPr>
          <w:rFonts w:ascii="Arial" w:hAnsi="Arial" w:cs="Arial"/>
          <w:spacing w:val="-1"/>
          <w:sz w:val="24"/>
          <w:szCs w:val="24"/>
        </w:rPr>
        <w:t xml:space="preserve"> </w:t>
      </w:r>
      <w:r w:rsidRPr="0090441F">
        <w:rPr>
          <w:rFonts w:ascii="Arial" w:hAnsi="Arial" w:cs="Arial"/>
          <w:spacing w:val="-1"/>
          <w:sz w:val="24"/>
          <w:szCs w:val="24"/>
        </w:rPr>
        <w:t>measure</w:t>
      </w:r>
      <w:r w:rsidR="008C1032">
        <w:rPr>
          <w:rFonts w:ascii="Arial" w:hAnsi="Arial" w:cs="Arial"/>
          <w:spacing w:val="-1"/>
          <w:sz w:val="24"/>
          <w:szCs w:val="24"/>
        </w:rPr>
        <w:t xml:space="preserve"> </w:t>
      </w:r>
      <w:r w:rsidRPr="0090441F">
        <w:rPr>
          <w:rFonts w:ascii="Arial" w:hAnsi="Arial" w:cs="Arial"/>
          <w:spacing w:val="-1"/>
          <w:sz w:val="24"/>
          <w:szCs w:val="24"/>
        </w:rPr>
        <w:t>of</w:t>
      </w:r>
      <w:r w:rsidR="008C1032">
        <w:rPr>
          <w:rFonts w:ascii="Arial" w:hAnsi="Arial" w:cs="Arial"/>
          <w:spacing w:val="-1"/>
          <w:sz w:val="24"/>
          <w:szCs w:val="24"/>
        </w:rPr>
        <w:t xml:space="preserve"> </w:t>
      </w:r>
      <w:r w:rsidRPr="0090441F">
        <w:rPr>
          <w:rFonts w:ascii="Arial" w:hAnsi="Arial" w:cs="Arial"/>
          <w:spacing w:val="-1"/>
          <w:sz w:val="24"/>
          <w:szCs w:val="24"/>
        </w:rPr>
        <w:t>security</w:t>
      </w:r>
      <w:r w:rsidR="008C1032">
        <w:rPr>
          <w:rFonts w:ascii="Arial" w:hAnsi="Arial" w:cs="Arial"/>
          <w:spacing w:val="-1"/>
          <w:sz w:val="24"/>
          <w:szCs w:val="24"/>
        </w:rPr>
        <w:t xml:space="preserve"> </w:t>
      </w:r>
      <w:r w:rsidRPr="0090441F">
        <w:rPr>
          <w:rFonts w:ascii="Arial" w:hAnsi="Arial" w:cs="Arial"/>
          <w:spacing w:val="1"/>
          <w:sz w:val="24"/>
          <w:szCs w:val="24"/>
        </w:rPr>
        <w:t>to</w:t>
      </w:r>
      <w:r w:rsidR="008C1032">
        <w:rPr>
          <w:rFonts w:ascii="Arial" w:hAnsi="Arial" w:cs="Arial"/>
          <w:spacing w:val="1"/>
          <w:sz w:val="24"/>
          <w:szCs w:val="24"/>
        </w:rPr>
        <w:t xml:space="preserve"> </w:t>
      </w:r>
      <w:r w:rsidRPr="0090441F">
        <w:rPr>
          <w:rFonts w:ascii="Arial" w:hAnsi="Arial" w:cs="Arial"/>
          <w:sz w:val="24"/>
          <w:szCs w:val="24"/>
        </w:rPr>
        <w:t>the</w:t>
      </w:r>
      <w:r w:rsidR="008C1032">
        <w:rPr>
          <w:rFonts w:ascii="Arial" w:hAnsi="Arial" w:cs="Arial"/>
          <w:sz w:val="24"/>
          <w:szCs w:val="24"/>
        </w:rPr>
        <w:t xml:space="preserve"> </w:t>
      </w:r>
      <w:r w:rsidRPr="0090441F">
        <w:rPr>
          <w:rFonts w:ascii="Arial" w:hAnsi="Arial" w:cs="Arial"/>
          <w:spacing w:val="-1"/>
          <w:sz w:val="24"/>
          <w:szCs w:val="24"/>
        </w:rPr>
        <w:t>people</w:t>
      </w:r>
      <w:r w:rsidR="008C1032">
        <w:rPr>
          <w:rFonts w:ascii="Arial" w:hAnsi="Arial" w:cs="Arial"/>
          <w:spacing w:val="-1"/>
          <w:sz w:val="24"/>
          <w:szCs w:val="24"/>
        </w:rPr>
        <w:t xml:space="preserve"> </w:t>
      </w:r>
      <w:r w:rsidRPr="0090441F">
        <w:rPr>
          <w:rFonts w:ascii="Arial" w:hAnsi="Arial" w:cs="Arial"/>
          <w:spacing w:val="-1"/>
          <w:sz w:val="24"/>
          <w:szCs w:val="24"/>
        </w:rPr>
        <w:t>there.</w:t>
      </w:r>
      <w:r w:rsidR="008C1032">
        <w:rPr>
          <w:rFonts w:ascii="Arial" w:hAnsi="Arial" w:cs="Arial"/>
          <w:spacing w:val="-1"/>
          <w:sz w:val="24"/>
          <w:szCs w:val="24"/>
        </w:rPr>
        <w:t xml:space="preserve"> </w:t>
      </w:r>
      <w:r w:rsidRPr="0090441F">
        <w:rPr>
          <w:rFonts w:ascii="Arial" w:hAnsi="Arial" w:cs="Arial"/>
          <w:spacing w:val="-2"/>
          <w:sz w:val="24"/>
          <w:szCs w:val="24"/>
        </w:rPr>
        <w:t>However,</w:t>
      </w:r>
      <w:r w:rsidR="008C1032">
        <w:rPr>
          <w:rFonts w:ascii="Arial" w:hAnsi="Arial" w:cs="Arial"/>
          <w:spacing w:val="-2"/>
          <w:sz w:val="24"/>
          <w:szCs w:val="24"/>
        </w:rPr>
        <w:t xml:space="preserve"> </w:t>
      </w:r>
      <w:r w:rsidRPr="0090441F">
        <w:rPr>
          <w:rFonts w:ascii="Arial" w:hAnsi="Arial" w:cs="Arial"/>
          <w:spacing w:val="-1"/>
          <w:sz w:val="24"/>
          <w:szCs w:val="24"/>
        </w:rPr>
        <w:t>when</w:t>
      </w:r>
      <w:r w:rsidR="008C1032">
        <w:rPr>
          <w:rFonts w:ascii="Arial" w:hAnsi="Arial" w:cs="Arial"/>
          <w:spacing w:val="-1"/>
          <w:sz w:val="24"/>
          <w:szCs w:val="24"/>
        </w:rPr>
        <w:t xml:space="preserve"> </w:t>
      </w:r>
      <w:r w:rsidRPr="0090441F">
        <w:rPr>
          <w:rFonts w:ascii="Arial" w:hAnsi="Arial" w:cs="Arial"/>
          <w:sz w:val="24"/>
          <w:szCs w:val="24"/>
        </w:rPr>
        <w:t>1ATF</w:t>
      </w:r>
      <w:r w:rsidR="008C1032">
        <w:rPr>
          <w:rFonts w:ascii="Arial" w:hAnsi="Arial" w:cs="Arial"/>
          <w:sz w:val="24"/>
          <w:szCs w:val="24"/>
        </w:rPr>
        <w:t xml:space="preserve"> </w:t>
      </w:r>
      <w:r w:rsidRPr="0090441F">
        <w:rPr>
          <w:rFonts w:ascii="Arial" w:hAnsi="Arial" w:cs="Arial"/>
          <w:spacing w:val="-1"/>
          <w:sz w:val="24"/>
          <w:szCs w:val="24"/>
        </w:rPr>
        <w:t>withdrew</w:t>
      </w:r>
      <w:r w:rsidR="008C1032">
        <w:rPr>
          <w:rFonts w:ascii="Arial" w:hAnsi="Arial" w:cs="Arial"/>
          <w:spacing w:val="-1"/>
          <w:sz w:val="24"/>
          <w:szCs w:val="24"/>
        </w:rPr>
        <w:t xml:space="preserve"> </w:t>
      </w:r>
      <w:r w:rsidRPr="0090441F">
        <w:rPr>
          <w:rFonts w:ascii="Arial" w:hAnsi="Arial" w:cs="Arial"/>
          <w:spacing w:val="-1"/>
          <w:sz w:val="24"/>
          <w:szCs w:val="24"/>
        </w:rPr>
        <w:t>from</w:t>
      </w:r>
      <w:r w:rsidR="008C1032">
        <w:rPr>
          <w:rFonts w:ascii="Arial" w:hAnsi="Arial" w:cs="Arial"/>
          <w:spacing w:val="-1"/>
          <w:sz w:val="24"/>
          <w:szCs w:val="24"/>
        </w:rPr>
        <w:t xml:space="preserve"> </w:t>
      </w:r>
      <w:r w:rsidRPr="0090441F">
        <w:rPr>
          <w:rFonts w:ascii="Arial" w:hAnsi="Arial" w:cs="Arial"/>
          <w:sz w:val="24"/>
          <w:szCs w:val="24"/>
        </w:rPr>
        <w:t>the</w:t>
      </w:r>
      <w:r w:rsidR="008C1032">
        <w:rPr>
          <w:rFonts w:ascii="Arial" w:hAnsi="Arial" w:cs="Arial"/>
          <w:sz w:val="24"/>
          <w:szCs w:val="24"/>
        </w:rPr>
        <w:t xml:space="preserve"> </w:t>
      </w:r>
      <w:r w:rsidRPr="0090441F">
        <w:rPr>
          <w:rFonts w:ascii="Arial" w:hAnsi="Arial" w:cs="Arial"/>
          <w:spacing w:val="-1"/>
          <w:sz w:val="24"/>
          <w:szCs w:val="24"/>
        </w:rPr>
        <w:lastRenderedPageBreak/>
        <w:t>province</w:t>
      </w:r>
      <w:r w:rsidR="008C1032">
        <w:rPr>
          <w:rFonts w:ascii="Arial" w:hAnsi="Arial" w:cs="Arial"/>
          <w:spacing w:val="-1"/>
          <w:sz w:val="24"/>
          <w:szCs w:val="24"/>
        </w:rPr>
        <w:t xml:space="preserve"> </w:t>
      </w:r>
      <w:r w:rsidRPr="0090441F">
        <w:rPr>
          <w:rFonts w:ascii="Arial" w:hAnsi="Arial" w:cs="Arial"/>
          <w:spacing w:val="-1"/>
          <w:sz w:val="24"/>
          <w:szCs w:val="24"/>
        </w:rPr>
        <w:t>there</w:t>
      </w:r>
      <w:r w:rsidR="008C1032">
        <w:rPr>
          <w:rFonts w:ascii="Arial" w:hAnsi="Arial" w:cs="Arial"/>
          <w:spacing w:val="-1"/>
          <w:sz w:val="24"/>
          <w:szCs w:val="24"/>
        </w:rPr>
        <w:t xml:space="preserve"> </w:t>
      </w:r>
      <w:r w:rsidRPr="0090441F">
        <w:rPr>
          <w:rFonts w:ascii="Arial" w:hAnsi="Arial" w:cs="Arial"/>
          <w:spacing w:val="-1"/>
          <w:sz w:val="24"/>
          <w:szCs w:val="24"/>
        </w:rPr>
        <w:t>were</w:t>
      </w:r>
      <w:r w:rsidR="008C1032">
        <w:rPr>
          <w:rFonts w:ascii="Arial" w:hAnsi="Arial" w:cs="Arial"/>
          <w:spacing w:val="-1"/>
          <w:sz w:val="24"/>
          <w:szCs w:val="24"/>
        </w:rPr>
        <w:t xml:space="preserve"> </w:t>
      </w:r>
      <w:r w:rsidRPr="0090441F">
        <w:rPr>
          <w:rFonts w:ascii="Arial" w:hAnsi="Arial" w:cs="Arial"/>
          <w:spacing w:val="-1"/>
          <w:sz w:val="24"/>
          <w:szCs w:val="24"/>
        </w:rPr>
        <w:t>still</w:t>
      </w:r>
      <w:r w:rsidR="008C1032">
        <w:rPr>
          <w:rFonts w:ascii="Arial" w:hAnsi="Arial" w:cs="Arial"/>
          <w:spacing w:val="-1"/>
          <w:sz w:val="24"/>
          <w:szCs w:val="24"/>
        </w:rPr>
        <w:t xml:space="preserve"> </w:t>
      </w:r>
      <w:r w:rsidRPr="0090441F">
        <w:rPr>
          <w:rFonts w:ascii="Arial" w:hAnsi="Arial" w:cs="Arial"/>
          <w:spacing w:val="-1"/>
          <w:sz w:val="24"/>
          <w:szCs w:val="24"/>
        </w:rPr>
        <w:t>enemy</w:t>
      </w:r>
      <w:r w:rsidR="008C1032">
        <w:rPr>
          <w:rFonts w:ascii="Arial" w:hAnsi="Arial" w:cs="Arial"/>
          <w:spacing w:val="-1"/>
          <w:sz w:val="24"/>
          <w:szCs w:val="24"/>
        </w:rPr>
        <w:t xml:space="preserve"> </w:t>
      </w:r>
      <w:r w:rsidRPr="0090441F">
        <w:rPr>
          <w:rFonts w:ascii="Arial" w:hAnsi="Arial" w:cs="Arial"/>
          <w:spacing w:val="-1"/>
          <w:sz w:val="24"/>
          <w:szCs w:val="24"/>
        </w:rPr>
        <w:t>forces</w:t>
      </w:r>
      <w:r w:rsidR="008C1032">
        <w:rPr>
          <w:rFonts w:ascii="Arial" w:hAnsi="Arial" w:cs="Arial"/>
          <w:spacing w:val="-1"/>
          <w:sz w:val="24"/>
          <w:szCs w:val="24"/>
        </w:rPr>
        <w:t xml:space="preserve"> </w:t>
      </w:r>
      <w:r w:rsidRPr="0090441F">
        <w:rPr>
          <w:rFonts w:ascii="Arial" w:hAnsi="Arial" w:cs="Arial"/>
          <w:spacing w:val="-1"/>
          <w:sz w:val="24"/>
          <w:szCs w:val="24"/>
        </w:rPr>
        <w:t>and</w:t>
      </w:r>
      <w:r w:rsidR="008C1032">
        <w:rPr>
          <w:rFonts w:ascii="Arial" w:hAnsi="Arial" w:cs="Arial"/>
          <w:spacing w:val="-1"/>
          <w:sz w:val="24"/>
          <w:szCs w:val="24"/>
        </w:rPr>
        <w:t xml:space="preserve"> </w:t>
      </w:r>
      <w:r w:rsidRPr="0090441F">
        <w:rPr>
          <w:rFonts w:ascii="Arial" w:hAnsi="Arial" w:cs="Arial"/>
          <w:spacing w:val="-1"/>
          <w:sz w:val="24"/>
          <w:szCs w:val="24"/>
        </w:rPr>
        <w:t>their</w:t>
      </w:r>
      <w:r w:rsidR="008C1032">
        <w:rPr>
          <w:rFonts w:ascii="Arial" w:hAnsi="Arial" w:cs="Arial"/>
          <w:spacing w:val="-1"/>
          <w:sz w:val="24"/>
          <w:szCs w:val="24"/>
        </w:rPr>
        <w:t xml:space="preserve"> </w:t>
      </w:r>
      <w:r w:rsidRPr="0090441F">
        <w:rPr>
          <w:rFonts w:ascii="Arial" w:hAnsi="Arial" w:cs="Arial"/>
          <w:spacing w:val="-1"/>
          <w:sz w:val="24"/>
          <w:szCs w:val="24"/>
        </w:rPr>
        <w:t>supporters</w:t>
      </w:r>
      <w:r w:rsidR="008C1032">
        <w:rPr>
          <w:rFonts w:ascii="Arial" w:hAnsi="Arial" w:cs="Arial"/>
          <w:spacing w:val="-1"/>
          <w:sz w:val="24"/>
          <w:szCs w:val="24"/>
        </w:rPr>
        <w:t xml:space="preserve"> </w:t>
      </w:r>
      <w:r w:rsidRPr="0090441F">
        <w:rPr>
          <w:rFonts w:ascii="Arial" w:hAnsi="Arial" w:cs="Arial"/>
          <w:spacing w:val="-1"/>
          <w:sz w:val="24"/>
          <w:szCs w:val="24"/>
        </w:rPr>
        <w:t>within</w:t>
      </w:r>
      <w:r w:rsidR="008C1032">
        <w:rPr>
          <w:rFonts w:ascii="Arial" w:hAnsi="Arial" w:cs="Arial"/>
          <w:spacing w:val="-1"/>
          <w:sz w:val="24"/>
          <w:szCs w:val="24"/>
        </w:rPr>
        <w:t xml:space="preserve"> </w:t>
      </w:r>
      <w:r w:rsidRPr="0090441F">
        <w:rPr>
          <w:rFonts w:ascii="Arial" w:hAnsi="Arial" w:cs="Arial"/>
          <w:sz w:val="24"/>
          <w:szCs w:val="24"/>
        </w:rPr>
        <w:t>the</w:t>
      </w:r>
      <w:r w:rsidR="008C1032">
        <w:rPr>
          <w:rFonts w:ascii="Arial" w:hAnsi="Arial" w:cs="Arial"/>
          <w:sz w:val="24"/>
          <w:szCs w:val="24"/>
        </w:rPr>
        <w:t xml:space="preserve"> </w:t>
      </w:r>
      <w:r w:rsidRPr="0090441F">
        <w:rPr>
          <w:rFonts w:ascii="Arial" w:hAnsi="Arial" w:cs="Arial"/>
          <w:spacing w:val="-1"/>
          <w:sz w:val="24"/>
          <w:szCs w:val="24"/>
        </w:rPr>
        <w:t>province.</w:t>
      </w:r>
      <w:r w:rsidR="008C1032">
        <w:rPr>
          <w:rFonts w:ascii="Arial" w:hAnsi="Arial" w:cs="Arial"/>
          <w:spacing w:val="-1"/>
          <w:sz w:val="24"/>
          <w:szCs w:val="24"/>
        </w:rPr>
        <w:t xml:space="preserve"> </w:t>
      </w:r>
      <w:r w:rsidRPr="0090441F">
        <w:rPr>
          <w:rFonts w:ascii="Arial" w:hAnsi="Arial" w:cs="Arial"/>
          <w:spacing w:val="-1"/>
          <w:sz w:val="24"/>
          <w:szCs w:val="24"/>
        </w:rPr>
        <w:t>Indigenous</w:t>
      </w:r>
      <w:r w:rsidR="008C1032">
        <w:rPr>
          <w:rFonts w:ascii="Arial" w:hAnsi="Arial" w:cs="Arial"/>
          <w:spacing w:val="-1"/>
          <w:sz w:val="24"/>
          <w:szCs w:val="24"/>
        </w:rPr>
        <w:t xml:space="preserve"> </w:t>
      </w:r>
      <w:r w:rsidRPr="0090441F">
        <w:rPr>
          <w:rFonts w:ascii="Arial" w:hAnsi="Arial" w:cs="Arial"/>
          <w:spacing w:val="-1"/>
          <w:sz w:val="24"/>
          <w:szCs w:val="24"/>
        </w:rPr>
        <w:t>security</w:t>
      </w:r>
      <w:r w:rsidR="008C1032">
        <w:rPr>
          <w:rFonts w:ascii="Arial" w:hAnsi="Arial" w:cs="Arial"/>
          <w:spacing w:val="-1"/>
          <w:sz w:val="24"/>
          <w:szCs w:val="24"/>
        </w:rPr>
        <w:t xml:space="preserve"> </w:t>
      </w:r>
      <w:r w:rsidRPr="0090441F">
        <w:rPr>
          <w:rFonts w:ascii="Arial" w:hAnsi="Arial" w:cs="Arial"/>
          <w:sz w:val="24"/>
          <w:szCs w:val="24"/>
        </w:rPr>
        <w:t>forces</w:t>
      </w:r>
      <w:r w:rsidR="008C1032">
        <w:rPr>
          <w:rFonts w:ascii="Arial" w:hAnsi="Arial" w:cs="Arial"/>
          <w:sz w:val="24"/>
          <w:szCs w:val="24"/>
        </w:rPr>
        <w:t xml:space="preserve"> </w:t>
      </w:r>
      <w:r w:rsidRPr="0090441F">
        <w:rPr>
          <w:rFonts w:ascii="Arial" w:hAnsi="Arial" w:cs="Arial"/>
          <w:spacing w:val="-1"/>
          <w:sz w:val="24"/>
          <w:szCs w:val="24"/>
        </w:rPr>
        <w:t>loyal</w:t>
      </w:r>
      <w:r w:rsidR="008C1032">
        <w:rPr>
          <w:rFonts w:ascii="Arial" w:hAnsi="Arial" w:cs="Arial"/>
          <w:spacing w:val="-1"/>
          <w:sz w:val="24"/>
          <w:szCs w:val="24"/>
        </w:rPr>
        <w:t xml:space="preserve"> </w:t>
      </w:r>
      <w:r w:rsidRPr="0090441F">
        <w:rPr>
          <w:rFonts w:ascii="Arial" w:hAnsi="Arial" w:cs="Arial"/>
          <w:sz w:val="24"/>
          <w:szCs w:val="24"/>
        </w:rPr>
        <w:t>to</w:t>
      </w:r>
      <w:r w:rsidR="008C1032">
        <w:rPr>
          <w:rFonts w:ascii="Arial" w:hAnsi="Arial" w:cs="Arial"/>
          <w:sz w:val="24"/>
          <w:szCs w:val="24"/>
        </w:rPr>
        <w:t xml:space="preserve"> </w:t>
      </w:r>
      <w:r w:rsidRPr="0090441F">
        <w:rPr>
          <w:rFonts w:ascii="Arial" w:hAnsi="Arial" w:cs="Arial"/>
          <w:sz w:val="24"/>
          <w:szCs w:val="24"/>
        </w:rPr>
        <w:t>the</w:t>
      </w:r>
      <w:r w:rsidR="008C1032">
        <w:rPr>
          <w:rFonts w:ascii="Arial" w:hAnsi="Arial" w:cs="Arial"/>
          <w:sz w:val="24"/>
          <w:szCs w:val="24"/>
        </w:rPr>
        <w:t xml:space="preserve"> </w:t>
      </w:r>
      <w:r w:rsidRPr="0090441F">
        <w:rPr>
          <w:rFonts w:ascii="Arial" w:hAnsi="Arial" w:cs="Arial"/>
          <w:spacing w:val="-1"/>
          <w:sz w:val="24"/>
          <w:szCs w:val="24"/>
        </w:rPr>
        <w:t>South</w:t>
      </w:r>
      <w:r w:rsidR="008C1032">
        <w:rPr>
          <w:rFonts w:ascii="Arial" w:hAnsi="Arial" w:cs="Arial"/>
          <w:spacing w:val="-1"/>
          <w:sz w:val="24"/>
          <w:szCs w:val="24"/>
        </w:rPr>
        <w:t xml:space="preserve"> </w:t>
      </w:r>
      <w:r w:rsidRPr="0090441F">
        <w:rPr>
          <w:rFonts w:ascii="Arial" w:hAnsi="Arial" w:cs="Arial"/>
          <w:spacing w:val="-1"/>
          <w:sz w:val="24"/>
          <w:szCs w:val="24"/>
        </w:rPr>
        <w:t>Vietnamese</w:t>
      </w:r>
      <w:r w:rsidR="008C1032">
        <w:rPr>
          <w:rFonts w:ascii="Arial" w:hAnsi="Arial" w:cs="Arial"/>
          <w:spacing w:val="-1"/>
          <w:sz w:val="24"/>
          <w:szCs w:val="24"/>
        </w:rPr>
        <w:t xml:space="preserve"> </w:t>
      </w:r>
      <w:r w:rsidRPr="0090441F">
        <w:rPr>
          <w:rFonts w:ascii="Arial" w:hAnsi="Arial" w:cs="Arial"/>
          <w:spacing w:val="-1"/>
          <w:sz w:val="24"/>
          <w:szCs w:val="24"/>
        </w:rPr>
        <w:t>government</w:t>
      </w:r>
      <w:r w:rsidR="008C1032">
        <w:rPr>
          <w:rFonts w:ascii="Arial" w:hAnsi="Arial" w:cs="Arial"/>
          <w:spacing w:val="-1"/>
          <w:sz w:val="24"/>
          <w:szCs w:val="24"/>
        </w:rPr>
        <w:t xml:space="preserve"> </w:t>
      </w:r>
      <w:r w:rsidRPr="0090441F">
        <w:rPr>
          <w:rFonts w:ascii="Arial" w:hAnsi="Arial" w:cs="Arial"/>
          <w:spacing w:val="-1"/>
          <w:sz w:val="24"/>
          <w:szCs w:val="24"/>
        </w:rPr>
        <w:t>held</w:t>
      </w:r>
      <w:r w:rsidR="008C1032">
        <w:rPr>
          <w:rFonts w:ascii="Arial" w:hAnsi="Arial" w:cs="Arial"/>
          <w:spacing w:val="-1"/>
          <w:sz w:val="24"/>
          <w:szCs w:val="24"/>
        </w:rPr>
        <w:t xml:space="preserve"> </w:t>
      </w:r>
      <w:r w:rsidRPr="0090441F">
        <w:rPr>
          <w:rFonts w:ascii="Arial" w:hAnsi="Arial" w:cs="Arial"/>
          <w:spacing w:val="-1"/>
          <w:sz w:val="24"/>
          <w:szCs w:val="24"/>
        </w:rPr>
        <w:t>these</w:t>
      </w:r>
      <w:r w:rsidR="008C1032">
        <w:rPr>
          <w:rFonts w:ascii="Arial" w:hAnsi="Arial" w:cs="Arial"/>
          <w:spacing w:val="-1"/>
          <w:sz w:val="24"/>
          <w:szCs w:val="24"/>
        </w:rPr>
        <w:t xml:space="preserve"> </w:t>
      </w:r>
      <w:r w:rsidRPr="0090441F">
        <w:rPr>
          <w:rFonts w:ascii="Arial" w:hAnsi="Arial" w:cs="Arial"/>
          <w:spacing w:val="-1"/>
          <w:sz w:val="24"/>
          <w:szCs w:val="24"/>
        </w:rPr>
        <w:t>enemy</w:t>
      </w:r>
      <w:r w:rsidR="008C1032">
        <w:rPr>
          <w:rFonts w:ascii="Arial" w:hAnsi="Arial" w:cs="Arial"/>
          <w:spacing w:val="-1"/>
          <w:sz w:val="24"/>
          <w:szCs w:val="24"/>
        </w:rPr>
        <w:t xml:space="preserve"> </w:t>
      </w:r>
      <w:r w:rsidRPr="0090441F">
        <w:rPr>
          <w:rFonts w:ascii="Arial" w:hAnsi="Arial" w:cs="Arial"/>
          <w:sz w:val="24"/>
          <w:szCs w:val="24"/>
        </w:rPr>
        <w:t>elements</w:t>
      </w:r>
      <w:r w:rsidR="008C1032">
        <w:rPr>
          <w:rFonts w:ascii="Arial" w:hAnsi="Arial" w:cs="Arial"/>
          <w:sz w:val="24"/>
          <w:szCs w:val="24"/>
        </w:rPr>
        <w:t xml:space="preserve"> </w:t>
      </w:r>
      <w:r w:rsidRPr="0090441F">
        <w:rPr>
          <w:rFonts w:ascii="Arial" w:hAnsi="Arial" w:cs="Arial"/>
          <w:spacing w:val="-1"/>
          <w:sz w:val="24"/>
          <w:szCs w:val="24"/>
        </w:rPr>
        <w:t>in</w:t>
      </w:r>
      <w:r w:rsidR="008C1032">
        <w:rPr>
          <w:rFonts w:ascii="Arial" w:hAnsi="Arial" w:cs="Arial"/>
          <w:spacing w:val="-1"/>
          <w:sz w:val="24"/>
          <w:szCs w:val="24"/>
        </w:rPr>
        <w:t xml:space="preserve"> </w:t>
      </w:r>
      <w:r w:rsidRPr="0090441F">
        <w:rPr>
          <w:rFonts w:ascii="Arial" w:hAnsi="Arial" w:cs="Arial"/>
          <w:spacing w:val="-1"/>
          <w:sz w:val="24"/>
          <w:szCs w:val="24"/>
        </w:rPr>
        <w:t>check</w:t>
      </w:r>
      <w:r w:rsidR="008C1032">
        <w:rPr>
          <w:rFonts w:ascii="Arial" w:hAnsi="Arial" w:cs="Arial"/>
          <w:spacing w:val="-1"/>
          <w:sz w:val="24"/>
          <w:szCs w:val="24"/>
        </w:rPr>
        <w:t xml:space="preserve"> </w:t>
      </w:r>
      <w:r w:rsidRPr="0090441F">
        <w:rPr>
          <w:rFonts w:ascii="Arial" w:hAnsi="Arial" w:cs="Arial"/>
          <w:spacing w:val="-1"/>
          <w:sz w:val="24"/>
          <w:szCs w:val="24"/>
        </w:rPr>
        <w:t>until</w:t>
      </w:r>
      <w:r w:rsidR="008C1032">
        <w:rPr>
          <w:rFonts w:ascii="Arial" w:hAnsi="Arial" w:cs="Arial"/>
          <w:spacing w:val="-1"/>
          <w:sz w:val="24"/>
          <w:szCs w:val="24"/>
        </w:rPr>
        <w:t xml:space="preserve"> </w:t>
      </w:r>
      <w:r w:rsidRPr="0090441F">
        <w:rPr>
          <w:rFonts w:ascii="Arial" w:hAnsi="Arial" w:cs="Arial"/>
          <w:sz w:val="24"/>
          <w:szCs w:val="24"/>
        </w:rPr>
        <w:t>the</w:t>
      </w:r>
      <w:r w:rsidR="008C1032">
        <w:rPr>
          <w:rFonts w:ascii="Arial" w:hAnsi="Arial" w:cs="Arial"/>
          <w:sz w:val="24"/>
          <w:szCs w:val="24"/>
        </w:rPr>
        <w:t xml:space="preserve"> </w:t>
      </w:r>
      <w:r w:rsidRPr="0090441F">
        <w:rPr>
          <w:rFonts w:ascii="Arial" w:hAnsi="Arial" w:cs="Arial"/>
          <w:spacing w:val="-1"/>
          <w:sz w:val="24"/>
          <w:szCs w:val="24"/>
        </w:rPr>
        <w:t>1972</w:t>
      </w:r>
      <w:r w:rsidR="008C1032">
        <w:rPr>
          <w:rFonts w:ascii="Arial" w:hAnsi="Arial" w:cs="Arial"/>
          <w:spacing w:val="-1"/>
          <w:sz w:val="24"/>
          <w:szCs w:val="24"/>
        </w:rPr>
        <w:t xml:space="preserve"> </w:t>
      </w:r>
      <w:r w:rsidRPr="0090441F">
        <w:rPr>
          <w:rFonts w:ascii="Arial" w:hAnsi="Arial" w:cs="Arial"/>
          <w:sz w:val="24"/>
          <w:szCs w:val="24"/>
        </w:rPr>
        <w:t>Easter</w:t>
      </w:r>
      <w:r w:rsidR="008C1032">
        <w:rPr>
          <w:rFonts w:ascii="Arial" w:hAnsi="Arial" w:cs="Arial"/>
          <w:sz w:val="24"/>
          <w:szCs w:val="24"/>
        </w:rPr>
        <w:t xml:space="preserve"> </w:t>
      </w:r>
      <w:r w:rsidRPr="0090441F">
        <w:rPr>
          <w:rFonts w:ascii="Arial" w:hAnsi="Arial" w:cs="Arial"/>
          <w:spacing w:val="-1"/>
          <w:sz w:val="24"/>
          <w:szCs w:val="24"/>
        </w:rPr>
        <w:t>Offensive</w:t>
      </w:r>
      <w:r w:rsidR="008C1032">
        <w:rPr>
          <w:rFonts w:ascii="Arial" w:hAnsi="Arial" w:cs="Arial"/>
          <w:spacing w:val="-1"/>
          <w:sz w:val="24"/>
          <w:szCs w:val="24"/>
        </w:rPr>
        <w:t xml:space="preserve"> </w:t>
      </w:r>
      <w:r w:rsidRPr="0090441F">
        <w:rPr>
          <w:rFonts w:ascii="Arial" w:hAnsi="Arial" w:cs="Arial"/>
          <w:spacing w:val="-1"/>
          <w:sz w:val="24"/>
          <w:szCs w:val="24"/>
        </w:rPr>
        <w:t>in</w:t>
      </w:r>
      <w:r w:rsidR="008C1032">
        <w:rPr>
          <w:rFonts w:ascii="Arial" w:hAnsi="Arial" w:cs="Arial"/>
          <w:spacing w:val="-1"/>
          <w:sz w:val="24"/>
          <w:szCs w:val="24"/>
        </w:rPr>
        <w:t xml:space="preserve"> </w:t>
      </w:r>
      <w:r w:rsidRPr="0090441F">
        <w:rPr>
          <w:rFonts w:ascii="Arial" w:hAnsi="Arial" w:cs="Arial"/>
          <w:spacing w:val="-1"/>
          <w:sz w:val="24"/>
          <w:szCs w:val="24"/>
        </w:rPr>
        <w:t>which</w:t>
      </w:r>
      <w:r w:rsidR="008C1032">
        <w:rPr>
          <w:rFonts w:ascii="Arial" w:hAnsi="Arial" w:cs="Arial"/>
          <w:spacing w:val="-1"/>
          <w:sz w:val="24"/>
          <w:szCs w:val="24"/>
        </w:rPr>
        <w:t xml:space="preserve"> </w:t>
      </w:r>
      <w:r w:rsidRPr="0090441F">
        <w:rPr>
          <w:rFonts w:ascii="Arial" w:hAnsi="Arial" w:cs="Arial"/>
          <w:spacing w:val="-1"/>
          <w:sz w:val="24"/>
          <w:szCs w:val="24"/>
        </w:rPr>
        <w:t>VC/PAVN</w:t>
      </w:r>
      <w:r w:rsidR="008C1032">
        <w:rPr>
          <w:rFonts w:ascii="Arial" w:hAnsi="Arial" w:cs="Arial"/>
          <w:spacing w:val="-1"/>
          <w:sz w:val="24"/>
          <w:szCs w:val="24"/>
        </w:rPr>
        <w:t xml:space="preserve"> </w:t>
      </w:r>
      <w:r w:rsidRPr="0090441F">
        <w:rPr>
          <w:rFonts w:ascii="Arial" w:hAnsi="Arial" w:cs="Arial"/>
          <w:spacing w:val="-1"/>
          <w:sz w:val="24"/>
          <w:szCs w:val="24"/>
        </w:rPr>
        <w:t>forces</w:t>
      </w:r>
      <w:r w:rsidR="008C1032">
        <w:rPr>
          <w:rFonts w:ascii="Arial" w:hAnsi="Arial" w:cs="Arial"/>
          <w:spacing w:val="-1"/>
          <w:sz w:val="24"/>
          <w:szCs w:val="24"/>
        </w:rPr>
        <w:t xml:space="preserve"> </w:t>
      </w:r>
      <w:r w:rsidRPr="0090441F">
        <w:rPr>
          <w:rFonts w:ascii="Arial" w:hAnsi="Arial" w:cs="Arial"/>
          <w:spacing w:val="-1"/>
          <w:sz w:val="24"/>
          <w:szCs w:val="24"/>
        </w:rPr>
        <w:t>launched</w:t>
      </w:r>
      <w:r w:rsidR="008C1032">
        <w:rPr>
          <w:rFonts w:ascii="Arial" w:hAnsi="Arial" w:cs="Arial"/>
          <w:spacing w:val="-1"/>
          <w:sz w:val="24"/>
          <w:szCs w:val="24"/>
        </w:rPr>
        <w:t xml:space="preserve"> </w:t>
      </w:r>
      <w:r w:rsidRPr="0090441F">
        <w:rPr>
          <w:rFonts w:ascii="Arial" w:hAnsi="Arial" w:cs="Arial"/>
          <w:sz w:val="24"/>
          <w:szCs w:val="24"/>
        </w:rPr>
        <w:t>a</w:t>
      </w:r>
      <w:r w:rsidR="008C1032">
        <w:rPr>
          <w:rFonts w:ascii="Arial" w:hAnsi="Arial" w:cs="Arial"/>
          <w:sz w:val="24"/>
          <w:szCs w:val="24"/>
        </w:rPr>
        <w:t xml:space="preserve"> </w:t>
      </w:r>
      <w:r w:rsidRPr="0090441F">
        <w:rPr>
          <w:rFonts w:ascii="Arial" w:hAnsi="Arial" w:cs="Arial"/>
          <w:spacing w:val="-1"/>
          <w:sz w:val="24"/>
          <w:szCs w:val="24"/>
        </w:rPr>
        <w:t>major</w:t>
      </w:r>
      <w:r w:rsidR="008C1032">
        <w:rPr>
          <w:rFonts w:ascii="Arial" w:hAnsi="Arial" w:cs="Arial"/>
          <w:spacing w:val="-1"/>
          <w:sz w:val="24"/>
          <w:szCs w:val="24"/>
        </w:rPr>
        <w:t xml:space="preserve"> </w:t>
      </w:r>
      <w:r w:rsidRPr="0090441F">
        <w:rPr>
          <w:rFonts w:ascii="Arial" w:hAnsi="Arial" w:cs="Arial"/>
          <w:spacing w:val="-1"/>
          <w:sz w:val="24"/>
          <w:szCs w:val="24"/>
        </w:rPr>
        <w:t>conventional</w:t>
      </w:r>
      <w:r w:rsidR="008C1032">
        <w:rPr>
          <w:rFonts w:ascii="Arial" w:hAnsi="Arial" w:cs="Arial"/>
          <w:spacing w:val="-1"/>
          <w:sz w:val="24"/>
          <w:szCs w:val="24"/>
        </w:rPr>
        <w:t xml:space="preserve"> </w:t>
      </w:r>
      <w:r w:rsidRPr="0090441F">
        <w:rPr>
          <w:rFonts w:ascii="Arial" w:hAnsi="Arial" w:cs="Arial"/>
          <w:spacing w:val="-1"/>
          <w:sz w:val="24"/>
          <w:szCs w:val="24"/>
        </w:rPr>
        <w:t>invasion</w:t>
      </w:r>
      <w:r w:rsidR="008C1032">
        <w:rPr>
          <w:rFonts w:ascii="Arial" w:hAnsi="Arial" w:cs="Arial"/>
          <w:spacing w:val="-1"/>
          <w:sz w:val="24"/>
          <w:szCs w:val="24"/>
        </w:rPr>
        <w:t xml:space="preserve"> </w:t>
      </w:r>
      <w:r w:rsidRPr="0090441F">
        <w:rPr>
          <w:rFonts w:ascii="Arial" w:hAnsi="Arial" w:cs="Arial"/>
          <w:spacing w:val="-1"/>
          <w:sz w:val="24"/>
          <w:szCs w:val="24"/>
        </w:rPr>
        <w:t>of</w:t>
      </w:r>
      <w:r w:rsidR="008C1032">
        <w:rPr>
          <w:rFonts w:ascii="Arial" w:hAnsi="Arial" w:cs="Arial"/>
          <w:spacing w:val="-1"/>
          <w:sz w:val="24"/>
          <w:szCs w:val="24"/>
        </w:rPr>
        <w:t xml:space="preserve"> </w:t>
      </w:r>
      <w:r w:rsidRPr="0090441F">
        <w:rPr>
          <w:rFonts w:ascii="Arial" w:hAnsi="Arial" w:cs="Arial"/>
          <w:spacing w:val="-1"/>
          <w:sz w:val="24"/>
          <w:szCs w:val="24"/>
        </w:rPr>
        <w:t>South</w:t>
      </w:r>
      <w:r w:rsidR="008C1032">
        <w:rPr>
          <w:rFonts w:ascii="Arial" w:hAnsi="Arial" w:cs="Arial"/>
          <w:spacing w:val="-1"/>
          <w:sz w:val="24"/>
          <w:szCs w:val="24"/>
        </w:rPr>
        <w:t xml:space="preserve"> </w:t>
      </w:r>
      <w:r w:rsidRPr="0090441F">
        <w:rPr>
          <w:rFonts w:ascii="Arial" w:hAnsi="Arial" w:cs="Arial"/>
          <w:spacing w:val="-1"/>
          <w:sz w:val="24"/>
          <w:szCs w:val="24"/>
        </w:rPr>
        <w:t>Vietnam.</w:t>
      </w:r>
    </w:p>
    <w:p w:rsidR="001A7869" w:rsidRPr="0090441F" w:rsidRDefault="001A7869" w:rsidP="00F2435C">
      <w:pPr>
        <w:pStyle w:val="Heading2"/>
        <w:spacing w:line="276" w:lineRule="auto"/>
        <w:rPr>
          <w:rFonts w:ascii="Arial" w:hAnsi="Arial" w:cs="Arial"/>
        </w:rPr>
      </w:pPr>
      <w:r w:rsidRPr="0090441F">
        <w:rPr>
          <w:rFonts w:ascii="Arial" w:hAnsi="Arial" w:cs="Arial"/>
        </w:rPr>
        <w:t>Ori</w:t>
      </w:r>
      <w:bookmarkStart w:id="2" w:name="Origins_of_the_‘American_War’"/>
      <w:bookmarkEnd w:id="2"/>
      <w:r w:rsidRPr="0090441F">
        <w:rPr>
          <w:rFonts w:ascii="Arial" w:hAnsi="Arial" w:cs="Arial"/>
        </w:rPr>
        <w:t>gins</w:t>
      </w:r>
      <w:r w:rsidR="008C1032">
        <w:rPr>
          <w:rFonts w:ascii="Arial" w:hAnsi="Arial" w:cs="Arial"/>
        </w:rPr>
        <w:t xml:space="preserve"> </w:t>
      </w:r>
      <w:r w:rsidRPr="0090441F">
        <w:rPr>
          <w:rFonts w:ascii="Arial" w:hAnsi="Arial" w:cs="Arial"/>
        </w:rPr>
        <w:t>of the</w:t>
      </w:r>
      <w:r w:rsidR="008C1032">
        <w:rPr>
          <w:rFonts w:ascii="Arial" w:hAnsi="Arial" w:cs="Arial"/>
        </w:rPr>
        <w:t xml:space="preserve"> </w:t>
      </w:r>
      <w:r w:rsidRPr="0090441F">
        <w:rPr>
          <w:rFonts w:ascii="Arial" w:hAnsi="Arial" w:cs="Arial"/>
        </w:rPr>
        <w:t>‘American War’</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During</w:t>
      </w:r>
      <w:r w:rsidR="008C1032">
        <w:rPr>
          <w:rFonts w:ascii="Arial" w:hAnsi="Arial" w:cs="Arial"/>
          <w:spacing w:val="-1"/>
          <w:sz w:val="24"/>
          <w:szCs w:val="24"/>
        </w:rPr>
        <w:t xml:space="preserve"> </w:t>
      </w:r>
      <w:r w:rsidRPr="0090441F">
        <w:rPr>
          <w:rFonts w:ascii="Arial" w:hAnsi="Arial" w:cs="Arial"/>
          <w:sz w:val="24"/>
          <w:szCs w:val="24"/>
        </w:rPr>
        <w:t>the</w:t>
      </w:r>
      <w:r w:rsidR="008C1032">
        <w:rPr>
          <w:rFonts w:ascii="Arial" w:hAnsi="Arial" w:cs="Arial"/>
          <w:sz w:val="24"/>
          <w:szCs w:val="24"/>
        </w:rPr>
        <w:t xml:space="preserve"> </w:t>
      </w:r>
      <w:r w:rsidRPr="0090441F">
        <w:rPr>
          <w:rFonts w:ascii="Arial" w:hAnsi="Arial" w:cs="Arial"/>
          <w:spacing w:val="-1"/>
          <w:sz w:val="24"/>
          <w:szCs w:val="24"/>
        </w:rPr>
        <w:t>Japanese</w:t>
      </w:r>
      <w:r w:rsidR="008C1032">
        <w:rPr>
          <w:rFonts w:ascii="Arial" w:hAnsi="Arial" w:cs="Arial"/>
          <w:spacing w:val="-1"/>
          <w:sz w:val="24"/>
          <w:szCs w:val="24"/>
        </w:rPr>
        <w:t xml:space="preserve"> </w:t>
      </w:r>
      <w:r w:rsidRPr="0090441F">
        <w:rPr>
          <w:rFonts w:ascii="Arial" w:hAnsi="Arial" w:cs="Arial"/>
          <w:spacing w:val="-1"/>
          <w:sz w:val="24"/>
          <w:szCs w:val="24"/>
        </w:rPr>
        <w:t>occupation</w:t>
      </w:r>
      <w:r w:rsidR="008C1032">
        <w:rPr>
          <w:rFonts w:ascii="Arial" w:hAnsi="Arial" w:cs="Arial"/>
          <w:spacing w:val="-1"/>
          <w:sz w:val="24"/>
          <w:szCs w:val="24"/>
        </w:rPr>
        <w:t xml:space="preserve"> </w:t>
      </w:r>
      <w:r w:rsidRPr="0090441F">
        <w:rPr>
          <w:rFonts w:ascii="Arial" w:hAnsi="Arial" w:cs="Arial"/>
          <w:spacing w:val="-1"/>
          <w:sz w:val="24"/>
          <w:szCs w:val="24"/>
        </w:rPr>
        <w:t>of</w:t>
      </w:r>
      <w:r w:rsidR="008C1032">
        <w:rPr>
          <w:rFonts w:ascii="Arial" w:hAnsi="Arial" w:cs="Arial"/>
          <w:spacing w:val="-1"/>
          <w:sz w:val="24"/>
          <w:szCs w:val="24"/>
        </w:rPr>
        <w:t xml:space="preserve"> </w:t>
      </w:r>
      <w:r w:rsidRPr="0090441F">
        <w:rPr>
          <w:rFonts w:ascii="Arial" w:hAnsi="Arial" w:cs="Arial"/>
          <w:spacing w:val="-1"/>
          <w:sz w:val="24"/>
          <w:szCs w:val="24"/>
        </w:rPr>
        <w:t>French</w:t>
      </w:r>
      <w:r w:rsidR="008C1032">
        <w:rPr>
          <w:rFonts w:ascii="Arial" w:hAnsi="Arial" w:cs="Arial"/>
          <w:spacing w:val="-1"/>
          <w:sz w:val="24"/>
          <w:szCs w:val="24"/>
        </w:rPr>
        <w:t xml:space="preserve"> </w:t>
      </w:r>
      <w:r w:rsidRPr="0090441F">
        <w:rPr>
          <w:rFonts w:ascii="Arial" w:hAnsi="Arial" w:cs="Arial"/>
          <w:spacing w:val="-1"/>
          <w:sz w:val="24"/>
          <w:szCs w:val="24"/>
        </w:rPr>
        <w:t>Indo-China</w:t>
      </w:r>
      <w:r w:rsidR="008C1032">
        <w:rPr>
          <w:rFonts w:ascii="Arial" w:hAnsi="Arial" w:cs="Arial"/>
          <w:spacing w:val="-1"/>
          <w:sz w:val="24"/>
          <w:szCs w:val="24"/>
        </w:rPr>
        <w:t xml:space="preserve"> </w:t>
      </w:r>
      <w:r w:rsidRPr="0090441F">
        <w:rPr>
          <w:rFonts w:ascii="Arial" w:hAnsi="Arial" w:cs="Arial"/>
          <w:spacing w:val="-1"/>
          <w:sz w:val="24"/>
          <w:szCs w:val="24"/>
        </w:rPr>
        <w:t>in</w:t>
      </w:r>
      <w:r w:rsidR="008C1032">
        <w:rPr>
          <w:rFonts w:ascii="Arial" w:hAnsi="Arial" w:cs="Arial"/>
          <w:spacing w:val="-1"/>
          <w:sz w:val="24"/>
          <w:szCs w:val="24"/>
        </w:rPr>
        <w:t xml:space="preserve"> </w:t>
      </w:r>
      <w:r w:rsidRPr="0090441F">
        <w:rPr>
          <w:rFonts w:ascii="Arial" w:hAnsi="Arial" w:cs="Arial"/>
          <w:spacing w:val="-1"/>
          <w:sz w:val="24"/>
          <w:szCs w:val="24"/>
        </w:rPr>
        <w:t>the</w:t>
      </w:r>
      <w:r w:rsidR="008C1032">
        <w:rPr>
          <w:rFonts w:ascii="Arial" w:hAnsi="Arial" w:cs="Arial"/>
          <w:spacing w:val="-1"/>
          <w:sz w:val="24"/>
          <w:szCs w:val="24"/>
        </w:rPr>
        <w:t xml:space="preserve"> </w:t>
      </w:r>
      <w:r w:rsidRPr="0090441F">
        <w:rPr>
          <w:rFonts w:ascii="Arial" w:hAnsi="Arial" w:cs="Arial"/>
          <w:spacing w:val="-1"/>
          <w:sz w:val="24"/>
          <w:szCs w:val="24"/>
        </w:rPr>
        <w:t>Second</w:t>
      </w:r>
      <w:r w:rsidR="008C1032">
        <w:rPr>
          <w:rFonts w:ascii="Arial" w:hAnsi="Arial" w:cs="Arial"/>
          <w:spacing w:val="-1"/>
          <w:sz w:val="24"/>
          <w:szCs w:val="24"/>
        </w:rPr>
        <w:t xml:space="preserve"> </w:t>
      </w:r>
      <w:r w:rsidRPr="0090441F">
        <w:rPr>
          <w:rFonts w:ascii="Arial" w:hAnsi="Arial" w:cs="Arial"/>
          <w:sz w:val="24"/>
          <w:szCs w:val="24"/>
        </w:rPr>
        <w:t>World</w:t>
      </w:r>
      <w:r w:rsidRPr="0090441F">
        <w:rPr>
          <w:rFonts w:ascii="Arial" w:hAnsi="Arial" w:cs="Arial"/>
          <w:spacing w:val="1"/>
          <w:sz w:val="24"/>
          <w:szCs w:val="24"/>
        </w:rPr>
        <w:t xml:space="preserve"> War</w:t>
      </w:r>
      <w:r w:rsidR="008C1032">
        <w:rPr>
          <w:rFonts w:ascii="Arial" w:hAnsi="Arial" w:cs="Arial"/>
          <w:spacing w:val="1"/>
          <w:sz w:val="24"/>
          <w:szCs w:val="24"/>
        </w:rPr>
        <w:t xml:space="preserve"> </w:t>
      </w:r>
      <w:r w:rsidRPr="0090441F">
        <w:rPr>
          <w:rFonts w:ascii="Arial" w:hAnsi="Arial" w:cs="Arial"/>
          <w:spacing w:val="1"/>
          <w:sz w:val="24"/>
          <w:szCs w:val="24"/>
        </w:rPr>
        <w:t>,</w:t>
      </w:r>
      <w:r w:rsidR="008C1032">
        <w:rPr>
          <w:rFonts w:ascii="Arial" w:hAnsi="Arial" w:cs="Arial"/>
          <w:spacing w:val="1"/>
          <w:sz w:val="24"/>
          <w:szCs w:val="24"/>
        </w:rPr>
        <w:t xml:space="preserve"> </w:t>
      </w:r>
      <w:r w:rsidRPr="0090441F">
        <w:rPr>
          <w:rFonts w:ascii="Arial" w:hAnsi="Arial" w:cs="Arial"/>
          <w:spacing w:val="-1"/>
          <w:sz w:val="24"/>
          <w:szCs w:val="24"/>
        </w:rPr>
        <w:t>Vietnamese</w:t>
      </w:r>
      <w:r w:rsidR="008C1032">
        <w:rPr>
          <w:rFonts w:ascii="Arial" w:hAnsi="Arial" w:cs="Arial"/>
          <w:spacing w:val="-1"/>
          <w:sz w:val="24"/>
          <w:szCs w:val="24"/>
        </w:rPr>
        <w:t xml:space="preserve"> </w:t>
      </w:r>
      <w:r w:rsidRPr="0090441F">
        <w:rPr>
          <w:rFonts w:ascii="Arial" w:hAnsi="Arial" w:cs="Arial"/>
          <w:spacing w:val="-1"/>
          <w:sz w:val="24"/>
          <w:szCs w:val="24"/>
        </w:rPr>
        <w:t>nationalist</w:t>
      </w:r>
      <w:r w:rsidR="008C1032">
        <w:rPr>
          <w:rFonts w:ascii="Arial" w:hAnsi="Arial" w:cs="Arial"/>
          <w:spacing w:val="-1"/>
          <w:sz w:val="24"/>
          <w:szCs w:val="24"/>
        </w:rPr>
        <w:t xml:space="preserve"> </w:t>
      </w:r>
      <w:r w:rsidRPr="0090441F">
        <w:rPr>
          <w:rFonts w:ascii="Arial" w:hAnsi="Arial" w:cs="Arial"/>
          <w:sz w:val="24"/>
          <w:szCs w:val="24"/>
        </w:rPr>
        <w:t>and</w:t>
      </w:r>
      <w:r w:rsidR="008C1032">
        <w:rPr>
          <w:rFonts w:ascii="Arial" w:hAnsi="Arial" w:cs="Arial"/>
          <w:sz w:val="24"/>
          <w:szCs w:val="24"/>
        </w:rPr>
        <w:t xml:space="preserve"> </w:t>
      </w:r>
      <w:r w:rsidRPr="0090441F">
        <w:rPr>
          <w:rFonts w:ascii="Arial" w:hAnsi="Arial" w:cs="Arial"/>
          <w:spacing w:val="-1"/>
          <w:sz w:val="24"/>
          <w:szCs w:val="24"/>
        </w:rPr>
        <w:t>communist</w:t>
      </w:r>
      <w:r w:rsidR="008C1032">
        <w:rPr>
          <w:rFonts w:ascii="Arial" w:hAnsi="Arial" w:cs="Arial"/>
          <w:spacing w:val="-1"/>
          <w:sz w:val="24"/>
          <w:szCs w:val="24"/>
        </w:rPr>
        <w:t xml:space="preserve"> </w:t>
      </w:r>
      <w:r w:rsidRPr="0090441F">
        <w:rPr>
          <w:rFonts w:ascii="Arial" w:hAnsi="Arial" w:cs="Arial"/>
          <w:spacing w:val="-1"/>
          <w:sz w:val="24"/>
          <w:szCs w:val="24"/>
        </w:rPr>
        <w:t>elements</w:t>
      </w:r>
      <w:r w:rsidR="008C1032">
        <w:rPr>
          <w:rFonts w:ascii="Arial" w:hAnsi="Arial" w:cs="Arial"/>
          <w:spacing w:val="-1"/>
          <w:sz w:val="24"/>
          <w:szCs w:val="24"/>
        </w:rPr>
        <w:t xml:space="preserve"> </w:t>
      </w:r>
      <w:r w:rsidRPr="0090441F">
        <w:rPr>
          <w:rFonts w:ascii="Arial" w:hAnsi="Arial" w:cs="Arial"/>
          <w:spacing w:val="-1"/>
          <w:sz w:val="24"/>
          <w:szCs w:val="24"/>
        </w:rPr>
        <w:t>combined</w:t>
      </w:r>
      <w:r w:rsidR="008C1032">
        <w:rPr>
          <w:rFonts w:ascii="Arial" w:hAnsi="Arial" w:cs="Arial"/>
          <w:spacing w:val="-1"/>
          <w:sz w:val="24"/>
          <w:szCs w:val="24"/>
        </w:rPr>
        <w:t xml:space="preserve"> </w:t>
      </w:r>
      <w:r w:rsidRPr="0090441F">
        <w:rPr>
          <w:rFonts w:ascii="Arial" w:hAnsi="Arial" w:cs="Arial"/>
          <w:sz w:val="24"/>
          <w:szCs w:val="24"/>
        </w:rPr>
        <w:t>to</w:t>
      </w:r>
      <w:r w:rsidR="008C1032">
        <w:rPr>
          <w:rFonts w:ascii="Arial" w:hAnsi="Arial" w:cs="Arial"/>
          <w:sz w:val="24"/>
          <w:szCs w:val="24"/>
        </w:rPr>
        <w:t xml:space="preserve"> </w:t>
      </w:r>
      <w:r w:rsidRPr="0090441F">
        <w:rPr>
          <w:rFonts w:ascii="Arial" w:hAnsi="Arial" w:cs="Arial"/>
          <w:spacing w:val="-2"/>
          <w:sz w:val="24"/>
          <w:szCs w:val="24"/>
        </w:rPr>
        <w:t>wage</w:t>
      </w:r>
      <w:r w:rsidR="008C1032">
        <w:rPr>
          <w:rFonts w:ascii="Arial" w:hAnsi="Arial" w:cs="Arial"/>
          <w:spacing w:val="-2"/>
          <w:sz w:val="24"/>
          <w:szCs w:val="24"/>
        </w:rPr>
        <w:t xml:space="preserve"> </w:t>
      </w:r>
      <w:r w:rsidRPr="0090441F">
        <w:rPr>
          <w:rFonts w:ascii="Arial" w:hAnsi="Arial" w:cs="Arial"/>
          <w:sz w:val="24"/>
          <w:szCs w:val="24"/>
        </w:rPr>
        <w:t>a</w:t>
      </w:r>
      <w:r w:rsidR="008C1032">
        <w:rPr>
          <w:rFonts w:ascii="Arial" w:hAnsi="Arial" w:cs="Arial"/>
          <w:sz w:val="24"/>
          <w:szCs w:val="24"/>
        </w:rPr>
        <w:t xml:space="preserve"> </w:t>
      </w:r>
      <w:r w:rsidRPr="0090441F">
        <w:rPr>
          <w:rFonts w:ascii="Arial" w:hAnsi="Arial" w:cs="Arial"/>
          <w:spacing w:val="-1"/>
          <w:sz w:val="24"/>
          <w:szCs w:val="24"/>
        </w:rPr>
        <w:t>guerrilla</w:t>
      </w:r>
      <w:r w:rsidR="008C1032">
        <w:rPr>
          <w:rFonts w:ascii="Arial" w:hAnsi="Arial" w:cs="Arial"/>
          <w:spacing w:val="-1"/>
          <w:sz w:val="24"/>
          <w:szCs w:val="24"/>
        </w:rPr>
        <w:t xml:space="preserve"> </w:t>
      </w:r>
      <w:r w:rsidRPr="0090441F">
        <w:rPr>
          <w:rFonts w:ascii="Arial" w:hAnsi="Arial" w:cs="Arial"/>
          <w:spacing w:val="-1"/>
          <w:sz w:val="24"/>
          <w:szCs w:val="24"/>
        </w:rPr>
        <w:t>campaign</w:t>
      </w:r>
      <w:r w:rsidR="00705315">
        <w:rPr>
          <w:rFonts w:ascii="Arial" w:hAnsi="Arial" w:cs="Arial"/>
          <w:spacing w:val="-1"/>
          <w:sz w:val="24"/>
          <w:szCs w:val="24"/>
        </w:rPr>
        <w:t xml:space="preserve"> </w:t>
      </w:r>
      <w:r w:rsidRPr="0090441F">
        <w:rPr>
          <w:rFonts w:ascii="Arial" w:hAnsi="Arial" w:cs="Arial"/>
          <w:spacing w:val="-1"/>
          <w:sz w:val="24"/>
          <w:szCs w:val="24"/>
        </w:rPr>
        <w:t>aimed</w:t>
      </w:r>
      <w:r w:rsidR="00705315">
        <w:rPr>
          <w:rFonts w:ascii="Arial" w:hAnsi="Arial" w:cs="Arial"/>
          <w:spacing w:val="-1"/>
          <w:sz w:val="24"/>
          <w:szCs w:val="24"/>
        </w:rPr>
        <w:t xml:space="preserve"> </w:t>
      </w:r>
      <w:r w:rsidRPr="0090441F">
        <w:rPr>
          <w:rFonts w:ascii="Arial" w:hAnsi="Arial" w:cs="Arial"/>
          <w:sz w:val="24"/>
          <w:szCs w:val="24"/>
        </w:rPr>
        <w:t>at</w:t>
      </w:r>
      <w:r w:rsidR="00705315">
        <w:rPr>
          <w:rFonts w:ascii="Arial" w:hAnsi="Arial" w:cs="Arial"/>
          <w:sz w:val="24"/>
          <w:szCs w:val="24"/>
        </w:rPr>
        <w:t xml:space="preserve"> </w:t>
      </w:r>
      <w:r w:rsidRPr="0090441F">
        <w:rPr>
          <w:rFonts w:ascii="Arial" w:hAnsi="Arial" w:cs="Arial"/>
          <w:spacing w:val="-1"/>
          <w:sz w:val="24"/>
          <w:szCs w:val="24"/>
        </w:rPr>
        <w:t>liberating</w:t>
      </w:r>
      <w:r w:rsidR="00705315">
        <w:rPr>
          <w:rFonts w:ascii="Arial" w:hAnsi="Arial" w:cs="Arial"/>
          <w:spacing w:val="-1"/>
          <w:sz w:val="24"/>
          <w:szCs w:val="24"/>
        </w:rPr>
        <w:t xml:space="preserve"> </w:t>
      </w:r>
      <w:r w:rsidRPr="0090441F">
        <w:rPr>
          <w:rFonts w:ascii="Arial" w:hAnsi="Arial" w:cs="Arial"/>
          <w:spacing w:val="-1"/>
          <w:sz w:val="24"/>
          <w:szCs w:val="24"/>
        </w:rPr>
        <w:t>their</w:t>
      </w:r>
      <w:r w:rsidR="00705315">
        <w:rPr>
          <w:rFonts w:ascii="Arial" w:hAnsi="Arial" w:cs="Arial"/>
          <w:spacing w:val="-1"/>
          <w:sz w:val="24"/>
          <w:szCs w:val="24"/>
        </w:rPr>
        <w:t xml:space="preserve"> </w:t>
      </w:r>
      <w:r w:rsidRPr="0090441F">
        <w:rPr>
          <w:rFonts w:ascii="Arial" w:hAnsi="Arial" w:cs="Arial"/>
          <w:spacing w:val="-1"/>
          <w:sz w:val="24"/>
          <w:szCs w:val="24"/>
        </w:rPr>
        <w:t>country</w:t>
      </w:r>
      <w:r w:rsidR="00705315">
        <w:rPr>
          <w:rFonts w:ascii="Arial" w:hAnsi="Arial" w:cs="Arial"/>
          <w:spacing w:val="-1"/>
          <w:sz w:val="24"/>
          <w:szCs w:val="24"/>
        </w:rPr>
        <w:t xml:space="preserve"> </w:t>
      </w:r>
      <w:r w:rsidRPr="0090441F">
        <w:rPr>
          <w:rFonts w:ascii="Arial" w:hAnsi="Arial" w:cs="Arial"/>
          <w:sz w:val="24"/>
          <w:szCs w:val="24"/>
        </w:rPr>
        <w:t>from</w:t>
      </w:r>
      <w:r w:rsidR="00705315">
        <w:rPr>
          <w:rFonts w:ascii="Arial" w:hAnsi="Arial" w:cs="Arial"/>
          <w:sz w:val="24"/>
          <w:szCs w:val="24"/>
        </w:rPr>
        <w:t xml:space="preserve"> </w:t>
      </w:r>
      <w:r w:rsidRPr="0090441F">
        <w:rPr>
          <w:rFonts w:ascii="Arial" w:hAnsi="Arial" w:cs="Arial"/>
          <w:sz w:val="24"/>
          <w:szCs w:val="24"/>
        </w:rPr>
        <w:t>the</w:t>
      </w:r>
      <w:r w:rsidR="00705315">
        <w:rPr>
          <w:rFonts w:ascii="Arial" w:hAnsi="Arial" w:cs="Arial"/>
          <w:sz w:val="24"/>
          <w:szCs w:val="24"/>
        </w:rPr>
        <w:t xml:space="preserve"> </w:t>
      </w:r>
      <w:r w:rsidRPr="0090441F">
        <w:rPr>
          <w:rFonts w:ascii="Arial" w:hAnsi="Arial" w:cs="Arial"/>
          <w:spacing w:val="-1"/>
          <w:sz w:val="24"/>
          <w:szCs w:val="24"/>
        </w:rPr>
        <w:t>Japanese.</w:t>
      </w:r>
      <w:r w:rsidR="00705315">
        <w:rPr>
          <w:rFonts w:ascii="Arial" w:hAnsi="Arial" w:cs="Arial"/>
          <w:spacing w:val="-1"/>
          <w:sz w:val="24"/>
          <w:szCs w:val="24"/>
        </w:rPr>
        <w:t xml:space="preserve"> </w:t>
      </w:r>
      <w:r w:rsidRPr="0090441F">
        <w:rPr>
          <w:rFonts w:ascii="Arial" w:hAnsi="Arial" w:cs="Arial"/>
          <w:sz w:val="24"/>
          <w:szCs w:val="24"/>
        </w:rPr>
        <w:t>In</w:t>
      </w:r>
      <w:r w:rsidR="00705315">
        <w:rPr>
          <w:rFonts w:ascii="Arial" w:hAnsi="Arial" w:cs="Arial"/>
          <w:sz w:val="24"/>
          <w:szCs w:val="24"/>
        </w:rPr>
        <w:t xml:space="preserve"> </w:t>
      </w:r>
      <w:r w:rsidRPr="0090441F">
        <w:rPr>
          <w:rFonts w:ascii="Arial" w:hAnsi="Arial" w:cs="Arial"/>
          <w:spacing w:val="-1"/>
          <w:sz w:val="24"/>
          <w:szCs w:val="24"/>
        </w:rPr>
        <w:t>August</w:t>
      </w:r>
      <w:r w:rsidR="00705315">
        <w:rPr>
          <w:rFonts w:ascii="Arial" w:hAnsi="Arial" w:cs="Arial"/>
          <w:spacing w:val="-1"/>
          <w:sz w:val="24"/>
          <w:szCs w:val="24"/>
        </w:rPr>
        <w:t xml:space="preserve"> </w:t>
      </w:r>
      <w:r w:rsidRPr="0090441F">
        <w:rPr>
          <w:rFonts w:ascii="Arial" w:hAnsi="Arial" w:cs="Arial"/>
          <w:spacing w:val="-2"/>
          <w:sz w:val="24"/>
          <w:szCs w:val="24"/>
        </w:rPr>
        <w:t>1945,</w:t>
      </w:r>
      <w:r w:rsidR="00705315">
        <w:rPr>
          <w:rFonts w:ascii="Arial" w:hAnsi="Arial" w:cs="Arial"/>
          <w:spacing w:val="-2"/>
          <w:sz w:val="24"/>
          <w:szCs w:val="24"/>
        </w:rPr>
        <w:t xml:space="preserve"> </w:t>
      </w:r>
      <w:r w:rsidRPr="0090441F">
        <w:rPr>
          <w:rFonts w:ascii="Arial" w:hAnsi="Arial" w:cs="Arial"/>
          <w:sz w:val="24"/>
          <w:szCs w:val="24"/>
        </w:rPr>
        <w:t>on</w:t>
      </w:r>
      <w:r w:rsidR="00705315">
        <w:rPr>
          <w:rFonts w:ascii="Arial" w:hAnsi="Arial" w:cs="Arial"/>
          <w:sz w:val="24"/>
          <w:szCs w:val="24"/>
        </w:rPr>
        <w:t xml:space="preserve"> </w:t>
      </w:r>
      <w:r w:rsidRPr="0090441F">
        <w:rPr>
          <w:rFonts w:ascii="Arial" w:hAnsi="Arial" w:cs="Arial"/>
          <w:spacing w:val="-1"/>
          <w:sz w:val="24"/>
          <w:szCs w:val="24"/>
        </w:rPr>
        <w:t>the</w:t>
      </w:r>
      <w:r w:rsidR="00705315">
        <w:rPr>
          <w:rFonts w:ascii="Arial" w:hAnsi="Arial" w:cs="Arial"/>
          <w:spacing w:val="-1"/>
          <w:sz w:val="24"/>
          <w:szCs w:val="24"/>
        </w:rPr>
        <w:t xml:space="preserve"> </w:t>
      </w:r>
      <w:r w:rsidRPr="0090441F">
        <w:rPr>
          <w:rFonts w:ascii="Arial" w:hAnsi="Arial" w:cs="Arial"/>
          <w:spacing w:val="-1"/>
          <w:sz w:val="24"/>
          <w:szCs w:val="24"/>
        </w:rPr>
        <w:t>eve</w:t>
      </w:r>
      <w:r w:rsidR="00705315">
        <w:rPr>
          <w:rFonts w:ascii="Arial" w:hAnsi="Arial" w:cs="Arial"/>
          <w:spacing w:val="-1"/>
          <w:sz w:val="24"/>
          <w:szCs w:val="24"/>
        </w:rPr>
        <w:t xml:space="preserve"> </w:t>
      </w:r>
      <w:r w:rsidRPr="0090441F">
        <w:rPr>
          <w:rFonts w:ascii="Arial" w:hAnsi="Arial" w:cs="Arial"/>
          <w:spacing w:val="-1"/>
          <w:sz w:val="24"/>
          <w:szCs w:val="24"/>
        </w:rPr>
        <w:t>of</w:t>
      </w:r>
      <w:r w:rsidR="00705315">
        <w:rPr>
          <w:rFonts w:ascii="Arial" w:hAnsi="Arial" w:cs="Arial"/>
          <w:spacing w:val="-1"/>
          <w:sz w:val="24"/>
          <w:szCs w:val="24"/>
        </w:rPr>
        <w:t xml:space="preserve"> </w:t>
      </w:r>
      <w:r w:rsidRPr="0090441F">
        <w:rPr>
          <w:rFonts w:ascii="Arial" w:hAnsi="Arial" w:cs="Arial"/>
          <w:spacing w:val="-1"/>
          <w:sz w:val="24"/>
          <w:szCs w:val="24"/>
        </w:rPr>
        <w:t>the</w:t>
      </w:r>
      <w:r w:rsidR="00705315">
        <w:rPr>
          <w:rFonts w:ascii="Arial" w:hAnsi="Arial" w:cs="Arial"/>
          <w:spacing w:val="-1"/>
          <w:sz w:val="24"/>
          <w:szCs w:val="24"/>
        </w:rPr>
        <w:t xml:space="preserve"> </w:t>
      </w:r>
      <w:r w:rsidRPr="0090441F">
        <w:rPr>
          <w:rFonts w:ascii="Arial" w:hAnsi="Arial" w:cs="Arial"/>
          <w:spacing w:val="-1"/>
          <w:sz w:val="24"/>
          <w:szCs w:val="24"/>
        </w:rPr>
        <w:t>Japanese</w:t>
      </w:r>
      <w:r w:rsidR="00705315">
        <w:rPr>
          <w:rFonts w:ascii="Arial" w:hAnsi="Arial" w:cs="Arial"/>
          <w:spacing w:val="-1"/>
          <w:sz w:val="24"/>
          <w:szCs w:val="24"/>
        </w:rPr>
        <w:t xml:space="preserve"> </w:t>
      </w:r>
      <w:r w:rsidRPr="0090441F">
        <w:rPr>
          <w:rFonts w:ascii="Arial" w:hAnsi="Arial" w:cs="Arial"/>
          <w:spacing w:val="-1"/>
          <w:sz w:val="24"/>
          <w:szCs w:val="24"/>
        </w:rPr>
        <w:t>surrender</w:t>
      </w:r>
      <w:r w:rsidR="00705315">
        <w:rPr>
          <w:rFonts w:ascii="Arial" w:hAnsi="Arial" w:cs="Arial"/>
          <w:spacing w:val="-1"/>
          <w:sz w:val="24"/>
          <w:szCs w:val="24"/>
        </w:rPr>
        <w:t xml:space="preserve"> </w:t>
      </w:r>
      <w:r w:rsidRPr="0090441F">
        <w:rPr>
          <w:rFonts w:ascii="Arial" w:hAnsi="Arial" w:cs="Arial"/>
          <w:spacing w:val="-1"/>
          <w:sz w:val="24"/>
          <w:szCs w:val="24"/>
        </w:rPr>
        <w:t>on</w:t>
      </w:r>
      <w:r w:rsidRPr="0090441F">
        <w:rPr>
          <w:rFonts w:ascii="Arial" w:hAnsi="Arial" w:cs="Arial"/>
          <w:sz w:val="24"/>
          <w:szCs w:val="24"/>
        </w:rPr>
        <w:t>13</w:t>
      </w:r>
      <w:r w:rsidRPr="0090441F">
        <w:rPr>
          <w:rFonts w:ascii="Arial" w:hAnsi="Arial" w:cs="Arial"/>
          <w:spacing w:val="-1"/>
          <w:sz w:val="24"/>
          <w:szCs w:val="24"/>
        </w:rPr>
        <w:t xml:space="preserve"> August,</w:t>
      </w:r>
      <w:r w:rsidRPr="0090441F">
        <w:rPr>
          <w:rFonts w:ascii="Arial" w:hAnsi="Arial" w:cs="Arial"/>
          <w:sz w:val="24"/>
          <w:szCs w:val="24"/>
        </w:rPr>
        <w:t xml:space="preserve"> the</w:t>
      </w:r>
      <w:r w:rsidR="00705315">
        <w:rPr>
          <w:rFonts w:ascii="Arial" w:hAnsi="Arial" w:cs="Arial"/>
          <w:sz w:val="24"/>
          <w:szCs w:val="24"/>
        </w:rPr>
        <w:t xml:space="preserve"> </w:t>
      </w:r>
      <w:r w:rsidRPr="0090441F">
        <w:rPr>
          <w:rFonts w:ascii="Arial" w:hAnsi="Arial" w:cs="Arial"/>
          <w:spacing w:val="-1"/>
          <w:sz w:val="24"/>
          <w:szCs w:val="24"/>
        </w:rPr>
        <w:t>Vietnamese</w:t>
      </w:r>
      <w:r w:rsidR="00705315">
        <w:rPr>
          <w:rFonts w:ascii="Arial" w:hAnsi="Arial" w:cs="Arial"/>
          <w:spacing w:val="-1"/>
          <w:sz w:val="24"/>
          <w:szCs w:val="24"/>
        </w:rPr>
        <w:t xml:space="preserve"> </w:t>
      </w:r>
      <w:r w:rsidRPr="0090441F">
        <w:rPr>
          <w:rFonts w:ascii="Arial" w:hAnsi="Arial" w:cs="Arial"/>
          <w:spacing w:val="-1"/>
          <w:sz w:val="24"/>
          <w:szCs w:val="24"/>
        </w:rPr>
        <w:t>communists</w:t>
      </w:r>
      <w:r w:rsidR="00705315">
        <w:rPr>
          <w:rFonts w:ascii="Arial" w:hAnsi="Arial" w:cs="Arial"/>
          <w:spacing w:val="-1"/>
          <w:sz w:val="24"/>
          <w:szCs w:val="24"/>
        </w:rPr>
        <w:t xml:space="preserve"> </w:t>
      </w:r>
      <w:r w:rsidRPr="0090441F">
        <w:rPr>
          <w:rFonts w:ascii="Arial" w:hAnsi="Arial" w:cs="Arial"/>
          <w:spacing w:val="-1"/>
          <w:sz w:val="24"/>
          <w:szCs w:val="24"/>
        </w:rPr>
        <w:t>established</w:t>
      </w:r>
      <w:r w:rsidR="00705315">
        <w:rPr>
          <w:rFonts w:ascii="Arial" w:hAnsi="Arial" w:cs="Arial"/>
          <w:spacing w:val="-1"/>
          <w:sz w:val="24"/>
          <w:szCs w:val="24"/>
        </w:rPr>
        <w:t xml:space="preserve"> </w:t>
      </w:r>
      <w:r w:rsidRPr="0090441F">
        <w:rPr>
          <w:rFonts w:ascii="Arial" w:hAnsi="Arial" w:cs="Arial"/>
          <w:spacing w:val="-1"/>
          <w:sz w:val="24"/>
          <w:szCs w:val="24"/>
        </w:rPr>
        <w:t>the</w:t>
      </w:r>
      <w:r w:rsidR="00705315">
        <w:rPr>
          <w:rFonts w:ascii="Arial" w:hAnsi="Arial" w:cs="Arial"/>
          <w:spacing w:val="-1"/>
          <w:sz w:val="24"/>
          <w:szCs w:val="24"/>
        </w:rPr>
        <w:t xml:space="preserve"> </w:t>
      </w:r>
      <w:r w:rsidRPr="0090441F">
        <w:rPr>
          <w:rFonts w:ascii="Arial" w:hAnsi="Arial" w:cs="Arial"/>
          <w:spacing w:val="-1"/>
          <w:sz w:val="24"/>
          <w:szCs w:val="24"/>
        </w:rPr>
        <w:t>‘Provisional</w:t>
      </w:r>
      <w:r w:rsidR="00705315">
        <w:rPr>
          <w:rFonts w:ascii="Arial" w:hAnsi="Arial" w:cs="Arial"/>
          <w:spacing w:val="-1"/>
          <w:sz w:val="24"/>
          <w:szCs w:val="24"/>
        </w:rPr>
        <w:t xml:space="preserve"> </w:t>
      </w:r>
      <w:r w:rsidRPr="0090441F">
        <w:rPr>
          <w:rFonts w:ascii="Arial" w:hAnsi="Arial" w:cs="Arial"/>
          <w:spacing w:val="-1"/>
          <w:sz w:val="24"/>
          <w:szCs w:val="24"/>
        </w:rPr>
        <w:t>Democratic</w:t>
      </w:r>
      <w:r w:rsidR="00705315">
        <w:rPr>
          <w:rFonts w:ascii="Arial" w:hAnsi="Arial" w:cs="Arial"/>
          <w:spacing w:val="-1"/>
          <w:sz w:val="24"/>
          <w:szCs w:val="24"/>
        </w:rPr>
        <w:t xml:space="preserve"> </w:t>
      </w:r>
      <w:r w:rsidRPr="0090441F">
        <w:rPr>
          <w:rFonts w:ascii="Arial" w:hAnsi="Arial" w:cs="Arial"/>
          <w:spacing w:val="-1"/>
          <w:sz w:val="24"/>
          <w:szCs w:val="24"/>
        </w:rPr>
        <w:t>Republic</w:t>
      </w:r>
      <w:r w:rsidR="00705315">
        <w:rPr>
          <w:rFonts w:ascii="Arial" w:hAnsi="Arial" w:cs="Arial"/>
          <w:spacing w:val="-1"/>
          <w:sz w:val="24"/>
          <w:szCs w:val="24"/>
        </w:rPr>
        <w:t xml:space="preserve"> </w:t>
      </w:r>
      <w:r w:rsidRPr="0090441F">
        <w:rPr>
          <w:rFonts w:ascii="Arial" w:hAnsi="Arial" w:cs="Arial"/>
          <w:sz w:val="24"/>
          <w:szCs w:val="24"/>
        </w:rPr>
        <w:t>of</w:t>
      </w:r>
      <w:r w:rsidR="00705315">
        <w:rPr>
          <w:rFonts w:ascii="Arial" w:hAnsi="Arial" w:cs="Arial"/>
          <w:sz w:val="24"/>
          <w:szCs w:val="24"/>
        </w:rPr>
        <w:t xml:space="preserve"> </w:t>
      </w:r>
      <w:r w:rsidRPr="0090441F">
        <w:rPr>
          <w:rFonts w:ascii="Arial" w:hAnsi="Arial" w:cs="Arial"/>
          <w:spacing w:val="-1"/>
          <w:sz w:val="24"/>
          <w:szCs w:val="24"/>
        </w:rPr>
        <w:t>Vietnam’.</w:t>
      </w:r>
      <w:r w:rsidR="00705315">
        <w:rPr>
          <w:rFonts w:ascii="Arial" w:hAnsi="Arial" w:cs="Arial"/>
          <w:spacing w:val="-1"/>
          <w:sz w:val="24"/>
          <w:szCs w:val="24"/>
        </w:rPr>
        <w:t xml:space="preserve"> </w:t>
      </w:r>
      <w:r w:rsidRPr="0090441F">
        <w:rPr>
          <w:rFonts w:ascii="Arial" w:hAnsi="Arial" w:cs="Arial"/>
          <w:sz w:val="24"/>
          <w:szCs w:val="24"/>
        </w:rPr>
        <w:t>Three</w:t>
      </w:r>
      <w:r w:rsidR="00705315">
        <w:rPr>
          <w:rFonts w:ascii="Arial" w:hAnsi="Arial" w:cs="Arial"/>
          <w:sz w:val="24"/>
          <w:szCs w:val="24"/>
        </w:rPr>
        <w:t xml:space="preserve"> </w:t>
      </w:r>
      <w:r w:rsidRPr="0090441F">
        <w:rPr>
          <w:rFonts w:ascii="Arial" w:hAnsi="Arial" w:cs="Arial"/>
          <w:spacing w:val="-1"/>
          <w:sz w:val="24"/>
          <w:szCs w:val="24"/>
        </w:rPr>
        <w:t>weeks</w:t>
      </w:r>
      <w:r w:rsidR="00705315">
        <w:rPr>
          <w:rFonts w:ascii="Arial" w:hAnsi="Arial" w:cs="Arial"/>
          <w:spacing w:val="-1"/>
          <w:sz w:val="24"/>
          <w:szCs w:val="24"/>
        </w:rPr>
        <w:t xml:space="preserve"> </w:t>
      </w:r>
      <w:r w:rsidRPr="0090441F">
        <w:rPr>
          <w:rFonts w:ascii="Arial" w:hAnsi="Arial" w:cs="Arial"/>
          <w:spacing w:val="-1"/>
          <w:sz w:val="24"/>
          <w:szCs w:val="24"/>
        </w:rPr>
        <w:t>later,</w:t>
      </w:r>
      <w:r w:rsidR="00705315">
        <w:rPr>
          <w:rFonts w:ascii="Arial" w:hAnsi="Arial" w:cs="Arial"/>
          <w:spacing w:val="-1"/>
          <w:sz w:val="24"/>
          <w:szCs w:val="24"/>
        </w:rPr>
        <w:t xml:space="preserve"> </w:t>
      </w:r>
      <w:r w:rsidRPr="0090441F">
        <w:rPr>
          <w:rFonts w:ascii="Arial" w:hAnsi="Arial" w:cs="Arial"/>
          <w:sz w:val="24"/>
          <w:szCs w:val="24"/>
        </w:rPr>
        <w:t>they</w:t>
      </w:r>
      <w:r w:rsidR="00705315">
        <w:rPr>
          <w:rFonts w:ascii="Arial" w:hAnsi="Arial" w:cs="Arial"/>
          <w:sz w:val="24"/>
          <w:szCs w:val="24"/>
        </w:rPr>
        <w:t xml:space="preserve"> </w:t>
      </w:r>
      <w:r w:rsidRPr="0090441F">
        <w:rPr>
          <w:rFonts w:ascii="Arial" w:hAnsi="Arial" w:cs="Arial"/>
          <w:spacing w:val="-1"/>
          <w:sz w:val="24"/>
          <w:szCs w:val="24"/>
        </w:rPr>
        <w:t>proclaimed</w:t>
      </w:r>
      <w:r w:rsidR="00705315">
        <w:rPr>
          <w:rFonts w:ascii="Arial" w:hAnsi="Arial" w:cs="Arial"/>
          <w:spacing w:val="-1"/>
          <w:sz w:val="24"/>
          <w:szCs w:val="24"/>
        </w:rPr>
        <w:t xml:space="preserve"> </w:t>
      </w:r>
      <w:r w:rsidRPr="0090441F">
        <w:rPr>
          <w:rFonts w:ascii="Arial" w:hAnsi="Arial" w:cs="Arial"/>
          <w:spacing w:val="-1"/>
          <w:sz w:val="24"/>
          <w:szCs w:val="24"/>
        </w:rPr>
        <w:t>the</w:t>
      </w:r>
      <w:r w:rsidR="00705315">
        <w:rPr>
          <w:rFonts w:ascii="Arial" w:hAnsi="Arial" w:cs="Arial"/>
          <w:spacing w:val="-1"/>
          <w:sz w:val="24"/>
          <w:szCs w:val="24"/>
        </w:rPr>
        <w:t xml:space="preserve"> </w:t>
      </w:r>
      <w:r w:rsidRPr="0090441F">
        <w:rPr>
          <w:rFonts w:ascii="Arial" w:hAnsi="Arial" w:cs="Arial"/>
          <w:spacing w:val="-1"/>
          <w:sz w:val="24"/>
          <w:szCs w:val="24"/>
        </w:rPr>
        <w:t>independence</w:t>
      </w:r>
      <w:r w:rsidR="00705315">
        <w:rPr>
          <w:rFonts w:ascii="Arial" w:hAnsi="Arial" w:cs="Arial"/>
          <w:spacing w:val="-1"/>
          <w:sz w:val="24"/>
          <w:szCs w:val="24"/>
        </w:rPr>
        <w:t xml:space="preserve"> </w:t>
      </w:r>
      <w:r w:rsidRPr="0090441F">
        <w:rPr>
          <w:rFonts w:ascii="Arial" w:hAnsi="Arial" w:cs="Arial"/>
          <w:spacing w:val="-1"/>
          <w:sz w:val="24"/>
          <w:szCs w:val="24"/>
        </w:rPr>
        <w:t>of</w:t>
      </w:r>
      <w:r w:rsidR="00705315">
        <w:rPr>
          <w:rFonts w:ascii="Arial" w:hAnsi="Arial" w:cs="Arial"/>
          <w:spacing w:val="-1"/>
          <w:sz w:val="24"/>
          <w:szCs w:val="24"/>
        </w:rPr>
        <w:t xml:space="preserve"> </w:t>
      </w:r>
      <w:r w:rsidRPr="0090441F">
        <w:rPr>
          <w:rFonts w:ascii="Arial" w:hAnsi="Arial" w:cs="Arial"/>
          <w:spacing w:val="-1"/>
          <w:sz w:val="24"/>
          <w:szCs w:val="24"/>
        </w:rPr>
        <w:t>the</w:t>
      </w:r>
      <w:r w:rsidR="00705315">
        <w:rPr>
          <w:rFonts w:ascii="Arial" w:hAnsi="Arial" w:cs="Arial"/>
          <w:spacing w:val="-1"/>
          <w:sz w:val="24"/>
          <w:szCs w:val="24"/>
        </w:rPr>
        <w:t xml:space="preserve"> </w:t>
      </w:r>
      <w:r w:rsidRPr="0090441F">
        <w:rPr>
          <w:rFonts w:ascii="Arial" w:hAnsi="Arial" w:cs="Arial"/>
          <w:spacing w:val="-1"/>
          <w:sz w:val="24"/>
          <w:szCs w:val="24"/>
        </w:rPr>
        <w:t>Democratic</w:t>
      </w:r>
      <w:r w:rsidR="00705315">
        <w:rPr>
          <w:rFonts w:ascii="Arial" w:hAnsi="Arial" w:cs="Arial"/>
          <w:spacing w:val="-1"/>
          <w:sz w:val="24"/>
          <w:szCs w:val="24"/>
        </w:rPr>
        <w:t xml:space="preserve"> </w:t>
      </w:r>
      <w:r w:rsidRPr="0090441F">
        <w:rPr>
          <w:rFonts w:ascii="Arial" w:hAnsi="Arial" w:cs="Arial"/>
          <w:spacing w:val="-1"/>
          <w:sz w:val="24"/>
          <w:szCs w:val="24"/>
        </w:rPr>
        <w:t>Republic</w:t>
      </w:r>
      <w:r w:rsidR="00705315">
        <w:rPr>
          <w:rFonts w:ascii="Arial" w:hAnsi="Arial" w:cs="Arial"/>
          <w:spacing w:val="-1"/>
          <w:sz w:val="24"/>
          <w:szCs w:val="24"/>
        </w:rPr>
        <w:t xml:space="preserve"> </w:t>
      </w:r>
      <w:r w:rsidRPr="0090441F">
        <w:rPr>
          <w:rFonts w:ascii="Arial" w:hAnsi="Arial" w:cs="Arial"/>
          <w:spacing w:val="-1"/>
          <w:sz w:val="24"/>
          <w:szCs w:val="24"/>
        </w:rPr>
        <w:t>of</w:t>
      </w:r>
      <w:r w:rsidR="00705315">
        <w:rPr>
          <w:rFonts w:ascii="Arial" w:hAnsi="Arial" w:cs="Arial"/>
          <w:spacing w:val="-1"/>
          <w:sz w:val="24"/>
          <w:szCs w:val="24"/>
        </w:rPr>
        <w:t xml:space="preserve"> </w:t>
      </w:r>
      <w:r w:rsidRPr="0090441F">
        <w:rPr>
          <w:rFonts w:ascii="Arial" w:hAnsi="Arial" w:cs="Arial"/>
          <w:spacing w:val="-1"/>
          <w:sz w:val="24"/>
          <w:szCs w:val="24"/>
        </w:rPr>
        <w:t>Vietnam</w:t>
      </w:r>
      <w:r w:rsidR="00705315">
        <w:rPr>
          <w:rFonts w:ascii="Arial" w:hAnsi="Arial" w:cs="Arial"/>
          <w:spacing w:val="-1"/>
          <w:sz w:val="24"/>
          <w:szCs w:val="24"/>
        </w:rPr>
        <w:t xml:space="preserve"> </w:t>
      </w:r>
      <w:r w:rsidRPr="0090441F">
        <w:rPr>
          <w:rFonts w:ascii="Arial" w:hAnsi="Arial" w:cs="Arial"/>
          <w:spacing w:val="-1"/>
          <w:sz w:val="24"/>
          <w:szCs w:val="24"/>
        </w:rPr>
        <w:t>under</w:t>
      </w:r>
      <w:r w:rsidR="00705315">
        <w:rPr>
          <w:rFonts w:ascii="Arial" w:hAnsi="Arial" w:cs="Arial"/>
          <w:spacing w:val="-1"/>
          <w:sz w:val="24"/>
          <w:szCs w:val="24"/>
        </w:rPr>
        <w:t xml:space="preserve"> </w:t>
      </w:r>
      <w:r w:rsidRPr="0090441F">
        <w:rPr>
          <w:rFonts w:ascii="Arial" w:hAnsi="Arial" w:cs="Arial"/>
          <w:spacing w:val="-1"/>
          <w:sz w:val="24"/>
          <w:szCs w:val="24"/>
        </w:rPr>
        <w:t>Ho</w:t>
      </w:r>
      <w:r w:rsidR="00705315">
        <w:rPr>
          <w:rFonts w:ascii="Arial" w:hAnsi="Arial" w:cs="Arial"/>
          <w:spacing w:val="-1"/>
          <w:sz w:val="24"/>
          <w:szCs w:val="24"/>
        </w:rPr>
        <w:t xml:space="preserve"> </w:t>
      </w:r>
      <w:r w:rsidRPr="0090441F">
        <w:rPr>
          <w:rFonts w:ascii="Arial" w:hAnsi="Arial" w:cs="Arial"/>
          <w:spacing w:val="-1"/>
          <w:sz w:val="24"/>
          <w:szCs w:val="24"/>
        </w:rPr>
        <w:t>Chi</w:t>
      </w:r>
      <w:r w:rsidR="00705315">
        <w:rPr>
          <w:rFonts w:ascii="Arial" w:hAnsi="Arial" w:cs="Arial"/>
          <w:spacing w:val="-1"/>
          <w:sz w:val="24"/>
          <w:szCs w:val="24"/>
        </w:rPr>
        <w:t xml:space="preserve"> </w:t>
      </w:r>
      <w:r w:rsidRPr="0090441F">
        <w:rPr>
          <w:rFonts w:ascii="Arial" w:hAnsi="Arial" w:cs="Arial"/>
          <w:spacing w:val="-1"/>
          <w:sz w:val="24"/>
          <w:szCs w:val="24"/>
        </w:rPr>
        <w:t>Minh’s</w:t>
      </w:r>
      <w:r w:rsidR="00705315">
        <w:rPr>
          <w:rFonts w:ascii="Arial" w:hAnsi="Arial" w:cs="Arial"/>
          <w:spacing w:val="-1"/>
          <w:sz w:val="24"/>
          <w:szCs w:val="24"/>
        </w:rPr>
        <w:t xml:space="preserve"> </w:t>
      </w:r>
      <w:r w:rsidRPr="0090441F">
        <w:rPr>
          <w:rFonts w:ascii="Arial" w:hAnsi="Arial" w:cs="Arial"/>
          <w:spacing w:val="-1"/>
          <w:sz w:val="24"/>
          <w:szCs w:val="24"/>
        </w:rPr>
        <w:t>leadership.</w:t>
      </w:r>
      <w:r w:rsidR="00705315">
        <w:rPr>
          <w:rFonts w:ascii="Arial" w:hAnsi="Arial" w:cs="Arial"/>
          <w:spacing w:val="-1"/>
          <w:sz w:val="24"/>
          <w:szCs w:val="24"/>
        </w:rPr>
        <w:t xml:space="preserve"> </w:t>
      </w:r>
      <w:r w:rsidRPr="0090441F">
        <w:rPr>
          <w:rFonts w:ascii="Arial" w:hAnsi="Arial" w:cs="Arial"/>
          <w:sz w:val="24"/>
          <w:szCs w:val="24"/>
        </w:rPr>
        <w:t>But</w:t>
      </w:r>
      <w:r w:rsidR="00705315">
        <w:rPr>
          <w:rFonts w:ascii="Arial" w:hAnsi="Arial" w:cs="Arial"/>
          <w:sz w:val="24"/>
          <w:szCs w:val="24"/>
        </w:rPr>
        <w:t xml:space="preserve"> </w:t>
      </w:r>
      <w:r w:rsidRPr="0090441F">
        <w:rPr>
          <w:rFonts w:ascii="Arial" w:hAnsi="Arial" w:cs="Arial"/>
          <w:spacing w:val="-1"/>
          <w:sz w:val="24"/>
          <w:szCs w:val="24"/>
        </w:rPr>
        <w:t>their</w:t>
      </w:r>
      <w:r w:rsidR="00705315">
        <w:rPr>
          <w:rFonts w:ascii="Arial" w:hAnsi="Arial" w:cs="Arial"/>
          <w:spacing w:val="-1"/>
          <w:sz w:val="24"/>
          <w:szCs w:val="24"/>
        </w:rPr>
        <w:t xml:space="preserve"> </w:t>
      </w:r>
      <w:r w:rsidRPr="0090441F">
        <w:rPr>
          <w:rFonts w:ascii="Arial" w:hAnsi="Arial" w:cs="Arial"/>
          <w:spacing w:val="-1"/>
          <w:sz w:val="24"/>
          <w:szCs w:val="24"/>
        </w:rPr>
        <w:t>triumph</w:t>
      </w:r>
      <w:r w:rsidR="00705315">
        <w:rPr>
          <w:rFonts w:ascii="Arial" w:hAnsi="Arial" w:cs="Arial"/>
          <w:spacing w:val="-1"/>
          <w:sz w:val="24"/>
          <w:szCs w:val="24"/>
        </w:rPr>
        <w:t xml:space="preserve"> </w:t>
      </w:r>
      <w:r w:rsidRPr="0090441F">
        <w:rPr>
          <w:rFonts w:ascii="Arial" w:hAnsi="Arial" w:cs="Arial"/>
          <w:spacing w:val="-1"/>
          <w:sz w:val="24"/>
          <w:szCs w:val="24"/>
        </w:rPr>
        <w:t>was</w:t>
      </w:r>
      <w:r w:rsidR="00705315">
        <w:rPr>
          <w:rFonts w:ascii="Arial" w:hAnsi="Arial" w:cs="Arial"/>
          <w:spacing w:val="-1"/>
          <w:sz w:val="24"/>
          <w:szCs w:val="24"/>
        </w:rPr>
        <w:t xml:space="preserve"> </w:t>
      </w:r>
      <w:r w:rsidRPr="0090441F">
        <w:rPr>
          <w:rFonts w:ascii="Arial" w:hAnsi="Arial" w:cs="Arial"/>
          <w:spacing w:val="-1"/>
          <w:sz w:val="24"/>
          <w:szCs w:val="24"/>
        </w:rPr>
        <w:t>short</w:t>
      </w:r>
      <w:r w:rsidR="00705315">
        <w:rPr>
          <w:rFonts w:ascii="Arial" w:hAnsi="Arial" w:cs="Arial"/>
          <w:spacing w:val="-1"/>
          <w:sz w:val="24"/>
          <w:szCs w:val="24"/>
        </w:rPr>
        <w:t xml:space="preserve"> </w:t>
      </w:r>
      <w:r w:rsidRPr="0090441F">
        <w:rPr>
          <w:rFonts w:ascii="Arial" w:hAnsi="Arial" w:cs="Arial"/>
          <w:spacing w:val="-1"/>
          <w:sz w:val="24"/>
          <w:szCs w:val="24"/>
        </w:rPr>
        <w:t>lived.</w:t>
      </w:r>
      <w:r w:rsidR="00705315">
        <w:rPr>
          <w:rFonts w:ascii="Arial" w:hAnsi="Arial" w:cs="Arial"/>
          <w:spacing w:val="-1"/>
          <w:sz w:val="24"/>
          <w:szCs w:val="24"/>
        </w:rPr>
        <w:t xml:space="preserve"> </w:t>
      </w:r>
      <w:r w:rsidRPr="0090441F">
        <w:rPr>
          <w:rFonts w:ascii="Arial" w:hAnsi="Arial" w:cs="Arial"/>
          <w:spacing w:val="-1"/>
          <w:sz w:val="24"/>
          <w:szCs w:val="24"/>
        </w:rPr>
        <w:t>Later</w:t>
      </w:r>
      <w:r w:rsidR="00705315">
        <w:rPr>
          <w:rFonts w:ascii="Arial" w:hAnsi="Arial" w:cs="Arial"/>
          <w:spacing w:val="-1"/>
          <w:sz w:val="24"/>
          <w:szCs w:val="24"/>
        </w:rPr>
        <w:t xml:space="preserve"> </w:t>
      </w:r>
      <w:r w:rsidRPr="0090441F">
        <w:rPr>
          <w:rFonts w:ascii="Arial" w:hAnsi="Arial" w:cs="Arial"/>
          <w:sz w:val="24"/>
          <w:szCs w:val="24"/>
        </w:rPr>
        <w:t>that</w:t>
      </w:r>
      <w:r w:rsidR="00705315">
        <w:rPr>
          <w:rFonts w:ascii="Arial" w:hAnsi="Arial" w:cs="Arial"/>
          <w:sz w:val="24"/>
          <w:szCs w:val="24"/>
        </w:rPr>
        <w:t xml:space="preserve"> </w:t>
      </w:r>
      <w:r w:rsidRPr="0090441F">
        <w:rPr>
          <w:rFonts w:ascii="Arial" w:hAnsi="Arial" w:cs="Arial"/>
          <w:spacing w:val="-1"/>
          <w:sz w:val="24"/>
          <w:szCs w:val="24"/>
        </w:rPr>
        <w:t>month,</w:t>
      </w:r>
      <w:r w:rsidR="00705315">
        <w:rPr>
          <w:rFonts w:ascii="Arial" w:hAnsi="Arial" w:cs="Arial"/>
          <w:spacing w:val="-1"/>
          <w:sz w:val="24"/>
          <w:szCs w:val="24"/>
        </w:rPr>
        <w:t xml:space="preserve"> </w:t>
      </w:r>
      <w:r w:rsidRPr="0090441F">
        <w:rPr>
          <w:rFonts w:ascii="Arial" w:hAnsi="Arial" w:cs="Arial"/>
          <w:spacing w:val="-1"/>
          <w:sz w:val="24"/>
          <w:szCs w:val="24"/>
        </w:rPr>
        <w:t>French</w:t>
      </w:r>
      <w:r w:rsidR="00705315">
        <w:rPr>
          <w:rFonts w:ascii="Arial" w:hAnsi="Arial" w:cs="Arial"/>
          <w:spacing w:val="-1"/>
          <w:sz w:val="24"/>
          <w:szCs w:val="24"/>
        </w:rPr>
        <w:t xml:space="preserve"> </w:t>
      </w:r>
      <w:r w:rsidRPr="0090441F">
        <w:rPr>
          <w:rFonts w:ascii="Arial" w:hAnsi="Arial" w:cs="Arial"/>
          <w:spacing w:val="-1"/>
          <w:sz w:val="24"/>
          <w:szCs w:val="24"/>
        </w:rPr>
        <w:t>,British</w:t>
      </w:r>
      <w:r w:rsidR="00705315">
        <w:rPr>
          <w:rFonts w:ascii="Arial" w:hAnsi="Arial" w:cs="Arial"/>
          <w:spacing w:val="-1"/>
          <w:sz w:val="24"/>
          <w:szCs w:val="24"/>
        </w:rPr>
        <w:t xml:space="preserve"> </w:t>
      </w:r>
      <w:r w:rsidRPr="0090441F">
        <w:rPr>
          <w:rFonts w:ascii="Arial" w:hAnsi="Arial" w:cs="Arial"/>
          <w:spacing w:val="-1"/>
          <w:sz w:val="24"/>
          <w:szCs w:val="24"/>
        </w:rPr>
        <w:t>and</w:t>
      </w:r>
      <w:r w:rsidR="00705315">
        <w:rPr>
          <w:rFonts w:ascii="Arial" w:hAnsi="Arial" w:cs="Arial"/>
          <w:spacing w:val="-1"/>
          <w:sz w:val="24"/>
          <w:szCs w:val="24"/>
        </w:rPr>
        <w:t xml:space="preserve"> </w:t>
      </w:r>
      <w:r w:rsidRPr="0090441F">
        <w:rPr>
          <w:rFonts w:ascii="Arial" w:hAnsi="Arial" w:cs="Arial"/>
          <w:spacing w:val="-1"/>
          <w:sz w:val="24"/>
          <w:szCs w:val="24"/>
        </w:rPr>
        <w:t>Indian</w:t>
      </w:r>
      <w:r w:rsidR="00705315">
        <w:rPr>
          <w:rFonts w:ascii="Arial" w:hAnsi="Arial" w:cs="Arial"/>
          <w:spacing w:val="-1"/>
          <w:sz w:val="24"/>
          <w:szCs w:val="24"/>
        </w:rPr>
        <w:t xml:space="preserve"> </w:t>
      </w:r>
      <w:r w:rsidRPr="0090441F">
        <w:rPr>
          <w:rFonts w:ascii="Arial" w:hAnsi="Arial" w:cs="Arial"/>
          <w:spacing w:val="-1"/>
          <w:sz w:val="24"/>
          <w:szCs w:val="24"/>
        </w:rPr>
        <w:t>military</w:t>
      </w:r>
      <w:r w:rsidR="00705315">
        <w:rPr>
          <w:rFonts w:ascii="Arial" w:hAnsi="Arial" w:cs="Arial"/>
          <w:spacing w:val="-1"/>
          <w:sz w:val="24"/>
          <w:szCs w:val="24"/>
        </w:rPr>
        <w:t xml:space="preserve"> </w:t>
      </w:r>
      <w:r w:rsidRPr="0090441F">
        <w:rPr>
          <w:rFonts w:ascii="Arial" w:hAnsi="Arial" w:cs="Arial"/>
          <w:sz w:val="24"/>
          <w:szCs w:val="24"/>
        </w:rPr>
        <w:t>forces</w:t>
      </w:r>
      <w:r w:rsidR="00705315">
        <w:rPr>
          <w:rFonts w:ascii="Arial" w:hAnsi="Arial" w:cs="Arial"/>
          <w:sz w:val="24"/>
          <w:szCs w:val="24"/>
        </w:rPr>
        <w:t xml:space="preserve"> </w:t>
      </w:r>
      <w:r w:rsidRPr="0090441F">
        <w:rPr>
          <w:rFonts w:ascii="Arial" w:hAnsi="Arial" w:cs="Arial"/>
          <w:spacing w:val="-1"/>
          <w:sz w:val="24"/>
          <w:szCs w:val="24"/>
        </w:rPr>
        <w:t>arrived</w:t>
      </w:r>
      <w:r w:rsidR="00705315">
        <w:rPr>
          <w:rFonts w:ascii="Arial" w:hAnsi="Arial" w:cs="Arial"/>
          <w:spacing w:val="-1"/>
          <w:sz w:val="24"/>
          <w:szCs w:val="24"/>
        </w:rPr>
        <w:t xml:space="preserve"> </w:t>
      </w:r>
      <w:r w:rsidRPr="0090441F">
        <w:rPr>
          <w:rFonts w:ascii="Arial" w:hAnsi="Arial" w:cs="Arial"/>
          <w:spacing w:val="-1"/>
          <w:sz w:val="24"/>
          <w:szCs w:val="24"/>
        </w:rPr>
        <w:t>in</w:t>
      </w:r>
      <w:r w:rsidR="00705315">
        <w:rPr>
          <w:rFonts w:ascii="Arial" w:hAnsi="Arial" w:cs="Arial"/>
          <w:spacing w:val="-1"/>
          <w:sz w:val="24"/>
          <w:szCs w:val="24"/>
        </w:rPr>
        <w:t xml:space="preserve"> </w:t>
      </w:r>
      <w:r w:rsidRPr="0090441F">
        <w:rPr>
          <w:rFonts w:ascii="Arial" w:hAnsi="Arial" w:cs="Arial"/>
          <w:spacing w:val="-1"/>
          <w:sz w:val="24"/>
          <w:szCs w:val="24"/>
        </w:rPr>
        <w:t>Saigon</w:t>
      </w:r>
      <w:r w:rsidR="00705315">
        <w:rPr>
          <w:rFonts w:ascii="Arial" w:hAnsi="Arial" w:cs="Arial"/>
          <w:spacing w:val="-1"/>
          <w:sz w:val="24"/>
          <w:szCs w:val="24"/>
        </w:rPr>
        <w:t xml:space="preserve"> </w:t>
      </w:r>
      <w:r w:rsidRPr="0090441F">
        <w:rPr>
          <w:rFonts w:ascii="Arial" w:hAnsi="Arial" w:cs="Arial"/>
          <w:spacing w:val="-1"/>
          <w:sz w:val="24"/>
          <w:szCs w:val="24"/>
        </w:rPr>
        <w:t>and</w:t>
      </w:r>
      <w:r w:rsidR="00705315">
        <w:rPr>
          <w:rFonts w:ascii="Arial" w:hAnsi="Arial" w:cs="Arial"/>
          <w:spacing w:val="-1"/>
          <w:sz w:val="24"/>
          <w:szCs w:val="24"/>
        </w:rPr>
        <w:t xml:space="preserve"> </w:t>
      </w:r>
      <w:r w:rsidRPr="0090441F">
        <w:rPr>
          <w:rFonts w:ascii="Arial" w:hAnsi="Arial" w:cs="Arial"/>
          <w:spacing w:val="-1"/>
          <w:sz w:val="24"/>
          <w:szCs w:val="24"/>
        </w:rPr>
        <w:t>France</w:t>
      </w:r>
      <w:r w:rsidR="00705315">
        <w:rPr>
          <w:rFonts w:ascii="Arial" w:hAnsi="Arial" w:cs="Arial"/>
          <w:spacing w:val="-1"/>
          <w:sz w:val="24"/>
          <w:szCs w:val="24"/>
        </w:rPr>
        <w:t xml:space="preserve"> </w:t>
      </w:r>
      <w:r w:rsidRPr="0090441F">
        <w:rPr>
          <w:rFonts w:ascii="Arial" w:hAnsi="Arial" w:cs="Arial"/>
          <w:spacing w:val="-1"/>
          <w:sz w:val="24"/>
          <w:szCs w:val="24"/>
        </w:rPr>
        <w:t>sought</w:t>
      </w:r>
      <w:r w:rsidR="00705315">
        <w:rPr>
          <w:rFonts w:ascii="Arial" w:hAnsi="Arial" w:cs="Arial"/>
          <w:spacing w:val="-1"/>
          <w:sz w:val="24"/>
          <w:szCs w:val="24"/>
        </w:rPr>
        <w:t xml:space="preserve"> </w:t>
      </w:r>
      <w:r w:rsidRPr="0090441F">
        <w:rPr>
          <w:rFonts w:ascii="Arial" w:hAnsi="Arial" w:cs="Arial"/>
          <w:sz w:val="24"/>
          <w:szCs w:val="24"/>
        </w:rPr>
        <w:t>to</w:t>
      </w:r>
      <w:r w:rsidR="00705315">
        <w:rPr>
          <w:rFonts w:ascii="Arial" w:hAnsi="Arial" w:cs="Arial"/>
          <w:sz w:val="24"/>
          <w:szCs w:val="24"/>
        </w:rPr>
        <w:t xml:space="preserve"> </w:t>
      </w:r>
      <w:r w:rsidRPr="0090441F">
        <w:rPr>
          <w:rFonts w:ascii="Arial" w:hAnsi="Arial" w:cs="Arial"/>
          <w:spacing w:val="-1"/>
          <w:sz w:val="24"/>
          <w:szCs w:val="24"/>
        </w:rPr>
        <w:t>reassert</w:t>
      </w:r>
      <w:r w:rsidR="00705315">
        <w:rPr>
          <w:rFonts w:ascii="Arial" w:hAnsi="Arial" w:cs="Arial"/>
          <w:spacing w:val="-1"/>
          <w:sz w:val="24"/>
          <w:szCs w:val="24"/>
        </w:rPr>
        <w:t xml:space="preserve"> </w:t>
      </w:r>
      <w:r w:rsidRPr="0090441F">
        <w:rPr>
          <w:rFonts w:ascii="Arial" w:hAnsi="Arial" w:cs="Arial"/>
          <w:spacing w:val="-1"/>
          <w:sz w:val="24"/>
          <w:szCs w:val="24"/>
        </w:rPr>
        <w:t>control</w:t>
      </w:r>
      <w:r w:rsidR="00705315">
        <w:rPr>
          <w:rFonts w:ascii="Arial" w:hAnsi="Arial" w:cs="Arial"/>
          <w:spacing w:val="-1"/>
          <w:sz w:val="24"/>
          <w:szCs w:val="24"/>
        </w:rPr>
        <w:t xml:space="preserve"> </w:t>
      </w:r>
      <w:r w:rsidRPr="0090441F">
        <w:rPr>
          <w:rFonts w:ascii="Arial" w:hAnsi="Arial" w:cs="Arial"/>
          <w:spacing w:val="-1"/>
          <w:sz w:val="24"/>
          <w:szCs w:val="24"/>
        </w:rPr>
        <w:t>of</w:t>
      </w:r>
      <w:r w:rsidR="00705315">
        <w:rPr>
          <w:rFonts w:ascii="Arial" w:hAnsi="Arial" w:cs="Arial"/>
          <w:spacing w:val="-1"/>
          <w:sz w:val="24"/>
          <w:szCs w:val="24"/>
        </w:rPr>
        <w:t xml:space="preserve"> </w:t>
      </w:r>
      <w:r w:rsidRPr="0090441F">
        <w:rPr>
          <w:rFonts w:ascii="Arial" w:hAnsi="Arial" w:cs="Arial"/>
          <w:spacing w:val="-1"/>
          <w:sz w:val="24"/>
          <w:szCs w:val="24"/>
        </w:rPr>
        <w:t>its</w:t>
      </w:r>
      <w:r w:rsidR="00705315">
        <w:rPr>
          <w:rFonts w:ascii="Arial" w:hAnsi="Arial" w:cs="Arial"/>
          <w:spacing w:val="-1"/>
          <w:sz w:val="24"/>
          <w:szCs w:val="24"/>
        </w:rPr>
        <w:t xml:space="preserve"> </w:t>
      </w:r>
      <w:r w:rsidRPr="0090441F">
        <w:rPr>
          <w:rFonts w:ascii="Arial" w:hAnsi="Arial" w:cs="Arial"/>
          <w:sz w:val="24"/>
          <w:szCs w:val="24"/>
        </w:rPr>
        <w:t>former</w:t>
      </w:r>
      <w:r w:rsidR="00705315">
        <w:rPr>
          <w:rFonts w:ascii="Arial" w:hAnsi="Arial" w:cs="Arial"/>
          <w:sz w:val="24"/>
          <w:szCs w:val="24"/>
        </w:rPr>
        <w:t xml:space="preserve"> </w:t>
      </w:r>
      <w:r w:rsidRPr="0090441F">
        <w:rPr>
          <w:rFonts w:ascii="Arial" w:hAnsi="Arial" w:cs="Arial"/>
          <w:spacing w:val="-1"/>
          <w:sz w:val="24"/>
          <w:szCs w:val="24"/>
        </w:rPr>
        <w:t>colonies</w:t>
      </w:r>
      <w:r w:rsidR="00705315">
        <w:rPr>
          <w:rFonts w:ascii="Arial" w:hAnsi="Arial" w:cs="Arial"/>
          <w:spacing w:val="-1"/>
          <w:sz w:val="24"/>
          <w:szCs w:val="24"/>
        </w:rPr>
        <w:t xml:space="preserve"> </w:t>
      </w:r>
      <w:r w:rsidRPr="0090441F">
        <w:rPr>
          <w:rFonts w:ascii="Arial" w:hAnsi="Arial" w:cs="Arial"/>
          <w:spacing w:val="-1"/>
          <w:sz w:val="24"/>
          <w:szCs w:val="24"/>
        </w:rPr>
        <w:t>in</w:t>
      </w:r>
      <w:r w:rsidR="00705315">
        <w:rPr>
          <w:rFonts w:ascii="Arial" w:hAnsi="Arial" w:cs="Arial"/>
          <w:spacing w:val="-1"/>
          <w:sz w:val="24"/>
          <w:szCs w:val="24"/>
        </w:rPr>
        <w:t xml:space="preserve"> </w:t>
      </w:r>
      <w:r w:rsidRPr="0090441F">
        <w:rPr>
          <w:rFonts w:ascii="Arial" w:hAnsi="Arial" w:cs="Arial"/>
          <w:spacing w:val="-1"/>
          <w:sz w:val="24"/>
          <w:szCs w:val="24"/>
        </w:rPr>
        <w:t>Indo-China.</w:t>
      </w:r>
      <w:r w:rsidR="00705315">
        <w:rPr>
          <w:rFonts w:ascii="Arial" w:hAnsi="Arial" w:cs="Arial"/>
          <w:spacing w:val="-1"/>
          <w:sz w:val="24"/>
          <w:szCs w:val="24"/>
        </w:rPr>
        <w:t xml:space="preserve"> </w:t>
      </w:r>
      <w:r w:rsidRPr="0090441F">
        <w:rPr>
          <w:rFonts w:ascii="Arial" w:hAnsi="Arial" w:cs="Arial"/>
          <w:spacing w:val="-1"/>
          <w:sz w:val="24"/>
          <w:szCs w:val="24"/>
        </w:rPr>
        <w:t>Meanwhile,</w:t>
      </w:r>
      <w:r w:rsidR="00705315">
        <w:rPr>
          <w:rFonts w:ascii="Arial" w:hAnsi="Arial" w:cs="Arial"/>
          <w:spacing w:val="-1"/>
          <w:sz w:val="24"/>
          <w:szCs w:val="24"/>
        </w:rPr>
        <w:t xml:space="preserve"> </w:t>
      </w:r>
      <w:r w:rsidRPr="0090441F">
        <w:rPr>
          <w:rFonts w:ascii="Arial" w:hAnsi="Arial" w:cs="Arial"/>
          <w:sz w:val="24"/>
          <w:szCs w:val="24"/>
        </w:rPr>
        <w:t>on</w:t>
      </w:r>
      <w:r w:rsidR="00705315">
        <w:rPr>
          <w:rFonts w:ascii="Arial" w:hAnsi="Arial" w:cs="Arial"/>
          <w:sz w:val="24"/>
          <w:szCs w:val="24"/>
        </w:rPr>
        <w:t xml:space="preserve"> </w:t>
      </w:r>
      <w:r w:rsidRPr="0090441F">
        <w:rPr>
          <w:rFonts w:ascii="Arial" w:hAnsi="Arial" w:cs="Arial"/>
          <w:sz w:val="24"/>
          <w:szCs w:val="24"/>
        </w:rPr>
        <w:t>9</w:t>
      </w:r>
      <w:r w:rsidR="00705315">
        <w:rPr>
          <w:rFonts w:ascii="Arial" w:hAnsi="Arial" w:cs="Arial"/>
          <w:sz w:val="24"/>
          <w:szCs w:val="24"/>
        </w:rPr>
        <w:t xml:space="preserve"> </w:t>
      </w:r>
      <w:r w:rsidRPr="0090441F">
        <w:rPr>
          <w:rFonts w:ascii="Arial" w:hAnsi="Arial" w:cs="Arial"/>
          <w:spacing w:val="-1"/>
          <w:sz w:val="24"/>
          <w:szCs w:val="24"/>
        </w:rPr>
        <w:t>October</w:t>
      </w:r>
      <w:r w:rsidR="00705315">
        <w:rPr>
          <w:rFonts w:ascii="Arial" w:hAnsi="Arial" w:cs="Arial"/>
          <w:spacing w:val="-1"/>
          <w:sz w:val="24"/>
          <w:szCs w:val="24"/>
        </w:rPr>
        <w:t xml:space="preserve"> </w:t>
      </w:r>
      <w:r w:rsidRPr="0090441F">
        <w:rPr>
          <w:rFonts w:ascii="Arial" w:hAnsi="Arial" w:cs="Arial"/>
          <w:spacing w:val="-1"/>
          <w:sz w:val="24"/>
          <w:szCs w:val="24"/>
        </w:rPr>
        <w:t>in</w:t>
      </w:r>
      <w:r w:rsidR="00705315">
        <w:rPr>
          <w:rFonts w:ascii="Arial" w:hAnsi="Arial" w:cs="Arial"/>
          <w:spacing w:val="-1"/>
          <w:sz w:val="24"/>
          <w:szCs w:val="24"/>
        </w:rPr>
        <w:t xml:space="preserve"> </w:t>
      </w:r>
      <w:r w:rsidRPr="0090441F">
        <w:rPr>
          <w:rFonts w:ascii="Arial" w:hAnsi="Arial" w:cs="Arial"/>
          <w:spacing w:val="-1"/>
          <w:sz w:val="24"/>
          <w:szCs w:val="24"/>
        </w:rPr>
        <w:t>London,</w:t>
      </w:r>
      <w:r w:rsidR="00705315">
        <w:rPr>
          <w:rFonts w:ascii="Arial" w:hAnsi="Arial" w:cs="Arial"/>
          <w:spacing w:val="-1"/>
          <w:sz w:val="24"/>
          <w:szCs w:val="24"/>
        </w:rPr>
        <w:t xml:space="preserve"> </w:t>
      </w:r>
      <w:r w:rsidRPr="0090441F">
        <w:rPr>
          <w:rFonts w:ascii="Arial" w:hAnsi="Arial" w:cs="Arial"/>
          <w:spacing w:val="-1"/>
          <w:sz w:val="24"/>
          <w:szCs w:val="24"/>
        </w:rPr>
        <w:t>France</w:t>
      </w:r>
      <w:r w:rsidR="00705315">
        <w:rPr>
          <w:rFonts w:ascii="Arial" w:hAnsi="Arial" w:cs="Arial"/>
          <w:spacing w:val="-1"/>
          <w:sz w:val="24"/>
          <w:szCs w:val="24"/>
        </w:rPr>
        <w:t xml:space="preserve"> </w:t>
      </w:r>
      <w:r w:rsidRPr="0090441F">
        <w:rPr>
          <w:rFonts w:ascii="Arial" w:hAnsi="Arial" w:cs="Arial"/>
          <w:sz w:val="24"/>
          <w:szCs w:val="24"/>
        </w:rPr>
        <w:t>and</w:t>
      </w:r>
      <w:r w:rsidR="00705315">
        <w:rPr>
          <w:rFonts w:ascii="Arial" w:hAnsi="Arial" w:cs="Arial"/>
          <w:sz w:val="24"/>
          <w:szCs w:val="24"/>
        </w:rPr>
        <w:t xml:space="preserve"> </w:t>
      </w:r>
      <w:r w:rsidRPr="0090441F">
        <w:rPr>
          <w:rFonts w:ascii="Arial" w:hAnsi="Arial" w:cs="Arial"/>
          <w:spacing w:val="-1"/>
          <w:sz w:val="24"/>
          <w:szCs w:val="24"/>
        </w:rPr>
        <w:t>Britain</w:t>
      </w:r>
      <w:r w:rsidR="00705315">
        <w:rPr>
          <w:rFonts w:ascii="Arial" w:hAnsi="Arial" w:cs="Arial"/>
          <w:spacing w:val="-1"/>
          <w:sz w:val="24"/>
          <w:szCs w:val="24"/>
        </w:rPr>
        <w:t xml:space="preserve"> </w:t>
      </w:r>
      <w:r w:rsidRPr="0090441F">
        <w:rPr>
          <w:rFonts w:ascii="Arial" w:hAnsi="Arial" w:cs="Arial"/>
          <w:spacing w:val="-1"/>
          <w:sz w:val="24"/>
          <w:szCs w:val="24"/>
        </w:rPr>
        <w:t>signed</w:t>
      </w:r>
      <w:r w:rsidR="00705315">
        <w:rPr>
          <w:rFonts w:ascii="Arial" w:hAnsi="Arial" w:cs="Arial"/>
          <w:spacing w:val="-1"/>
          <w:sz w:val="24"/>
          <w:szCs w:val="24"/>
        </w:rPr>
        <w:t xml:space="preserve"> </w:t>
      </w:r>
      <w:r w:rsidRPr="0090441F">
        <w:rPr>
          <w:rFonts w:ascii="Arial" w:hAnsi="Arial" w:cs="Arial"/>
          <w:sz w:val="24"/>
          <w:szCs w:val="24"/>
        </w:rPr>
        <w:t>a</w:t>
      </w:r>
      <w:r w:rsidR="00705315">
        <w:rPr>
          <w:rFonts w:ascii="Arial" w:hAnsi="Arial" w:cs="Arial"/>
          <w:sz w:val="24"/>
          <w:szCs w:val="24"/>
        </w:rPr>
        <w:t xml:space="preserve"> </w:t>
      </w:r>
      <w:r w:rsidRPr="0090441F">
        <w:rPr>
          <w:rFonts w:ascii="Arial" w:hAnsi="Arial" w:cs="Arial"/>
          <w:spacing w:val="-1"/>
          <w:sz w:val="24"/>
          <w:szCs w:val="24"/>
        </w:rPr>
        <w:t>pact</w:t>
      </w:r>
      <w:r w:rsidR="00705315">
        <w:rPr>
          <w:rFonts w:ascii="Arial" w:hAnsi="Arial" w:cs="Arial"/>
          <w:spacing w:val="-1"/>
          <w:sz w:val="24"/>
          <w:szCs w:val="24"/>
        </w:rPr>
        <w:t xml:space="preserve"> </w:t>
      </w:r>
      <w:r w:rsidRPr="0090441F">
        <w:rPr>
          <w:rFonts w:ascii="Arial" w:hAnsi="Arial" w:cs="Arial"/>
          <w:spacing w:val="-2"/>
          <w:sz w:val="24"/>
          <w:szCs w:val="24"/>
        </w:rPr>
        <w:t>giving</w:t>
      </w:r>
      <w:r w:rsidR="00705315">
        <w:rPr>
          <w:rFonts w:ascii="Arial" w:hAnsi="Arial" w:cs="Arial"/>
          <w:spacing w:val="-2"/>
          <w:sz w:val="24"/>
          <w:szCs w:val="24"/>
        </w:rPr>
        <w:t xml:space="preserve"> </w:t>
      </w:r>
      <w:r w:rsidRPr="0090441F">
        <w:rPr>
          <w:rFonts w:ascii="Arial" w:hAnsi="Arial" w:cs="Arial"/>
          <w:sz w:val="24"/>
          <w:szCs w:val="24"/>
        </w:rPr>
        <w:t>full</w:t>
      </w:r>
      <w:r w:rsidR="00705315">
        <w:rPr>
          <w:rFonts w:ascii="Arial" w:hAnsi="Arial" w:cs="Arial"/>
          <w:sz w:val="24"/>
          <w:szCs w:val="24"/>
        </w:rPr>
        <w:t xml:space="preserve"> </w:t>
      </w:r>
      <w:r w:rsidRPr="0090441F">
        <w:rPr>
          <w:rFonts w:ascii="Arial" w:hAnsi="Arial" w:cs="Arial"/>
          <w:spacing w:val="-1"/>
          <w:sz w:val="24"/>
          <w:szCs w:val="24"/>
        </w:rPr>
        <w:t>recognition</w:t>
      </w:r>
      <w:r w:rsidR="00705315">
        <w:rPr>
          <w:rFonts w:ascii="Arial" w:hAnsi="Arial" w:cs="Arial"/>
          <w:spacing w:val="-1"/>
          <w:sz w:val="24"/>
          <w:szCs w:val="24"/>
        </w:rPr>
        <w:t xml:space="preserve"> </w:t>
      </w:r>
      <w:r w:rsidRPr="0090441F">
        <w:rPr>
          <w:rFonts w:ascii="Arial" w:hAnsi="Arial" w:cs="Arial"/>
          <w:sz w:val="24"/>
          <w:szCs w:val="24"/>
        </w:rPr>
        <w:t>to</w:t>
      </w:r>
      <w:r w:rsidR="00705315">
        <w:rPr>
          <w:rFonts w:ascii="Arial" w:hAnsi="Arial" w:cs="Arial"/>
          <w:sz w:val="24"/>
          <w:szCs w:val="24"/>
        </w:rPr>
        <w:t xml:space="preserve"> </w:t>
      </w:r>
      <w:r w:rsidRPr="0090441F">
        <w:rPr>
          <w:rFonts w:ascii="Arial" w:hAnsi="Arial" w:cs="Arial"/>
          <w:spacing w:val="-1"/>
          <w:sz w:val="24"/>
          <w:szCs w:val="24"/>
        </w:rPr>
        <w:t>French</w:t>
      </w:r>
      <w:r w:rsidR="00705315">
        <w:rPr>
          <w:rFonts w:ascii="Arial" w:hAnsi="Arial" w:cs="Arial"/>
          <w:spacing w:val="-1"/>
          <w:sz w:val="24"/>
          <w:szCs w:val="24"/>
        </w:rPr>
        <w:t xml:space="preserve"> </w:t>
      </w:r>
      <w:r w:rsidRPr="0090441F">
        <w:rPr>
          <w:rFonts w:ascii="Arial" w:hAnsi="Arial" w:cs="Arial"/>
          <w:spacing w:val="-1"/>
          <w:sz w:val="24"/>
          <w:szCs w:val="24"/>
        </w:rPr>
        <w:t>rights</w:t>
      </w:r>
      <w:r w:rsidR="00705315">
        <w:rPr>
          <w:rFonts w:ascii="Arial" w:hAnsi="Arial" w:cs="Arial"/>
          <w:spacing w:val="-1"/>
          <w:sz w:val="24"/>
          <w:szCs w:val="24"/>
        </w:rPr>
        <w:t xml:space="preserve"> </w:t>
      </w:r>
      <w:r w:rsidRPr="0090441F">
        <w:rPr>
          <w:rFonts w:ascii="Arial" w:hAnsi="Arial" w:cs="Arial"/>
          <w:spacing w:val="-1"/>
          <w:sz w:val="24"/>
          <w:szCs w:val="24"/>
        </w:rPr>
        <w:t>in</w:t>
      </w:r>
      <w:r w:rsidR="00705315">
        <w:rPr>
          <w:rFonts w:ascii="Arial" w:hAnsi="Arial" w:cs="Arial"/>
          <w:spacing w:val="-1"/>
          <w:sz w:val="24"/>
          <w:szCs w:val="24"/>
        </w:rPr>
        <w:t xml:space="preserve"> </w:t>
      </w:r>
      <w:r w:rsidRPr="0090441F">
        <w:rPr>
          <w:rFonts w:ascii="Arial" w:hAnsi="Arial" w:cs="Arial"/>
          <w:spacing w:val="-1"/>
          <w:sz w:val="24"/>
          <w:szCs w:val="24"/>
        </w:rPr>
        <w:t>Indo-China.</w:t>
      </w:r>
      <w:r w:rsidR="00705315">
        <w:rPr>
          <w:rFonts w:ascii="Arial" w:hAnsi="Arial" w:cs="Arial"/>
          <w:spacing w:val="-1"/>
          <w:sz w:val="24"/>
          <w:szCs w:val="24"/>
        </w:rPr>
        <w:t xml:space="preserve"> </w:t>
      </w:r>
      <w:r w:rsidRPr="0090441F">
        <w:rPr>
          <w:rFonts w:ascii="Arial" w:hAnsi="Arial" w:cs="Arial"/>
          <w:sz w:val="24"/>
          <w:szCs w:val="24"/>
        </w:rPr>
        <w:t>By October</w:t>
      </w:r>
      <w:r w:rsidR="00705315">
        <w:rPr>
          <w:rFonts w:ascii="Arial" w:hAnsi="Arial" w:cs="Arial"/>
          <w:sz w:val="24"/>
          <w:szCs w:val="24"/>
        </w:rPr>
        <w:t xml:space="preserve"> </w:t>
      </w:r>
      <w:r w:rsidRPr="0090441F">
        <w:rPr>
          <w:rFonts w:ascii="Arial" w:hAnsi="Arial" w:cs="Arial"/>
          <w:spacing w:val="-1"/>
          <w:sz w:val="24"/>
          <w:szCs w:val="24"/>
        </w:rPr>
        <w:t>1945</w:t>
      </w:r>
      <w:r w:rsidR="00705315">
        <w:rPr>
          <w:rFonts w:ascii="Arial" w:hAnsi="Arial" w:cs="Arial"/>
          <w:spacing w:val="-1"/>
          <w:sz w:val="24"/>
          <w:szCs w:val="24"/>
        </w:rPr>
        <w:t xml:space="preserve"> </w:t>
      </w:r>
      <w:r w:rsidRPr="0090441F">
        <w:rPr>
          <w:rFonts w:ascii="Arial" w:hAnsi="Arial" w:cs="Arial"/>
          <w:spacing w:val="-1"/>
          <w:sz w:val="24"/>
          <w:szCs w:val="24"/>
        </w:rPr>
        <w:t>France</w:t>
      </w:r>
      <w:r w:rsidR="00705315">
        <w:rPr>
          <w:rFonts w:ascii="Arial" w:hAnsi="Arial" w:cs="Arial"/>
          <w:spacing w:val="-1"/>
          <w:sz w:val="24"/>
          <w:szCs w:val="24"/>
        </w:rPr>
        <w:t xml:space="preserve"> </w:t>
      </w:r>
      <w:r w:rsidRPr="0090441F">
        <w:rPr>
          <w:rFonts w:ascii="Arial" w:hAnsi="Arial" w:cs="Arial"/>
          <w:sz w:val="24"/>
          <w:szCs w:val="24"/>
        </w:rPr>
        <w:t>had</w:t>
      </w:r>
      <w:r w:rsidR="00705315">
        <w:rPr>
          <w:rFonts w:ascii="Arial" w:hAnsi="Arial" w:cs="Arial"/>
          <w:sz w:val="24"/>
          <w:szCs w:val="24"/>
        </w:rPr>
        <w:t xml:space="preserve"> </w:t>
      </w:r>
      <w:r w:rsidRPr="0090441F">
        <w:rPr>
          <w:rFonts w:ascii="Arial" w:hAnsi="Arial" w:cs="Arial"/>
          <w:spacing w:val="-1"/>
          <w:sz w:val="24"/>
          <w:szCs w:val="24"/>
        </w:rPr>
        <w:t>begun</w:t>
      </w:r>
      <w:r w:rsidR="00705315">
        <w:rPr>
          <w:rFonts w:ascii="Arial" w:hAnsi="Arial" w:cs="Arial"/>
          <w:spacing w:val="-1"/>
          <w:sz w:val="24"/>
          <w:szCs w:val="24"/>
        </w:rPr>
        <w:t xml:space="preserve"> </w:t>
      </w:r>
      <w:r w:rsidRPr="0090441F">
        <w:rPr>
          <w:rFonts w:ascii="Arial" w:hAnsi="Arial" w:cs="Arial"/>
          <w:spacing w:val="-1"/>
          <w:sz w:val="24"/>
          <w:szCs w:val="24"/>
        </w:rPr>
        <w:t>military</w:t>
      </w:r>
      <w:r w:rsidRPr="0090441F">
        <w:rPr>
          <w:rFonts w:ascii="Arial" w:hAnsi="Arial" w:cs="Arial"/>
          <w:sz w:val="24"/>
          <w:szCs w:val="24"/>
        </w:rPr>
        <w:t xml:space="preserve"> and</w:t>
      </w:r>
      <w:r w:rsidR="00705315">
        <w:rPr>
          <w:rFonts w:ascii="Arial" w:hAnsi="Arial" w:cs="Arial"/>
          <w:sz w:val="24"/>
          <w:szCs w:val="24"/>
        </w:rPr>
        <w:t xml:space="preserve"> </w:t>
      </w:r>
      <w:r w:rsidRPr="0090441F">
        <w:rPr>
          <w:rFonts w:ascii="Arial" w:hAnsi="Arial" w:cs="Arial"/>
          <w:spacing w:val="-1"/>
          <w:sz w:val="24"/>
          <w:szCs w:val="24"/>
        </w:rPr>
        <w:t>civil</w:t>
      </w:r>
      <w:r w:rsidR="00705315">
        <w:rPr>
          <w:rFonts w:ascii="Arial" w:hAnsi="Arial" w:cs="Arial"/>
          <w:spacing w:val="-1"/>
          <w:sz w:val="24"/>
          <w:szCs w:val="24"/>
        </w:rPr>
        <w:t xml:space="preserve"> </w:t>
      </w:r>
      <w:r w:rsidRPr="0090441F">
        <w:rPr>
          <w:rFonts w:ascii="Arial" w:hAnsi="Arial" w:cs="Arial"/>
          <w:spacing w:val="-1"/>
          <w:sz w:val="24"/>
          <w:szCs w:val="24"/>
        </w:rPr>
        <w:t>operations</w:t>
      </w:r>
      <w:r w:rsidR="00705315">
        <w:rPr>
          <w:rFonts w:ascii="Arial" w:hAnsi="Arial" w:cs="Arial"/>
          <w:spacing w:val="-1"/>
          <w:sz w:val="24"/>
          <w:szCs w:val="24"/>
        </w:rPr>
        <w:t xml:space="preserve"> </w:t>
      </w:r>
      <w:r w:rsidRPr="0090441F">
        <w:rPr>
          <w:rFonts w:ascii="Arial" w:hAnsi="Arial" w:cs="Arial"/>
          <w:spacing w:val="-1"/>
          <w:sz w:val="24"/>
          <w:szCs w:val="24"/>
        </w:rPr>
        <w:t>to</w:t>
      </w:r>
      <w:r w:rsidR="00705315">
        <w:rPr>
          <w:rFonts w:ascii="Arial" w:hAnsi="Arial" w:cs="Arial"/>
          <w:spacing w:val="-1"/>
          <w:sz w:val="24"/>
          <w:szCs w:val="24"/>
        </w:rPr>
        <w:t xml:space="preserve"> </w:t>
      </w:r>
      <w:r w:rsidRPr="0090441F">
        <w:rPr>
          <w:rFonts w:ascii="Arial" w:hAnsi="Arial" w:cs="Arial"/>
          <w:spacing w:val="-1"/>
          <w:sz w:val="24"/>
          <w:szCs w:val="24"/>
        </w:rPr>
        <w:t>restore</w:t>
      </w:r>
      <w:r w:rsidR="00705315">
        <w:rPr>
          <w:rFonts w:ascii="Arial" w:hAnsi="Arial" w:cs="Arial"/>
          <w:spacing w:val="-1"/>
          <w:sz w:val="24"/>
          <w:szCs w:val="24"/>
        </w:rPr>
        <w:t xml:space="preserve"> </w:t>
      </w:r>
      <w:r w:rsidRPr="0090441F">
        <w:rPr>
          <w:rFonts w:ascii="Arial" w:hAnsi="Arial" w:cs="Arial"/>
          <w:spacing w:val="-1"/>
          <w:sz w:val="24"/>
          <w:szCs w:val="24"/>
        </w:rPr>
        <w:t>French</w:t>
      </w:r>
      <w:r w:rsidR="00705315">
        <w:rPr>
          <w:rFonts w:ascii="Arial" w:hAnsi="Arial" w:cs="Arial"/>
          <w:spacing w:val="-1"/>
          <w:sz w:val="24"/>
          <w:szCs w:val="24"/>
        </w:rPr>
        <w:t xml:space="preserve"> </w:t>
      </w:r>
      <w:r w:rsidRPr="0090441F">
        <w:rPr>
          <w:rFonts w:ascii="Arial" w:hAnsi="Arial" w:cs="Arial"/>
          <w:spacing w:val="-1"/>
          <w:sz w:val="24"/>
          <w:szCs w:val="24"/>
        </w:rPr>
        <w:t>control</w:t>
      </w:r>
      <w:r w:rsidR="00705315">
        <w:rPr>
          <w:rFonts w:ascii="Arial" w:hAnsi="Arial" w:cs="Arial"/>
          <w:spacing w:val="-1"/>
          <w:sz w:val="24"/>
          <w:szCs w:val="24"/>
        </w:rPr>
        <w:t xml:space="preserve"> </w:t>
      </w:r>
      <w:r w:rsidRPr="0090441F">
        <w:rPr>
          <w:rFonts w:ascii="Arial" w:hAnsi="Arial" w:cs="Arial"/>
          <w:spacing w:val="-1"/>
          <w:sz w:val="24"/>
          <w:szCs w:val="24"/>
        </w:rPr>
        <w:t>throughout</w:t>
      </w:r>
      <w:r w:rsidR="00705315">
        <w:rPr>
          <w:rFonts w:ascii="Arial" w:hAnsi="Arial" w:cs="Arial"/>
          <w:spacing w:val="-1"/>
          <w:sz w:val="24"/>
          <w:szCs w:val="24"/>
        </w:rPr>
        <w:t xml:space="preserve"> </w:t>
      </w:r>
      <w:r w:rsidRPr="0090441F">
        <w:rPr>
          <w:rFonts w:ascii="Arial" w:hAnsi="Arial" w:cs="Arial"/>
          <w:spacing w:val="-1"/>
          <w:sz w:val="24"/>
          <w:szCs w:val="24"/>
        </w:rPr>
        <w:t>Vietnam</w:t>
      </w:r>
      <w:r w:rsidR="00705315">
        <w:rPr>
          <w:rFonts w:ascii="Arial" w:hAnsi="Arial" w:cs="Arial"/>
          <w:spacing w:val="-1"/>
          <w:sz w:val="24"/>
          <w:szCs w:val="24"/>
        </w:rPr>
        <w:t xml:space="preserve"> </w:t>
      </w:r>
      <w:r w:rsidRPr="0090441F">
        <w:rPr>
          <w:rFonts w:ascii="Arial" w:hAnsi="Arial" w:cs="Arial"/>
          <w:spacing w:val="-1"/>
          <w:sz w:val="24"/>
          <w:szCs w:val="24"/>
        </w:rPr>
        <w:t>leading,</w:t>
      </w:r>
      <w:r w:rsidR="00705315">
        <w:rPr>
          <w:rFonts w:ascii="Arial" w:hAnsi="Arial" w:cs="Arial"/>
          <w:spacing w:val="-1"/>
          <w:sz w:val="24"/>
          <w:szCs w:val="24"/>
        </w:rPr>
        <w:t xml:space="preserve"> </w:t>
      </w:r>
      <w:r w:rsidRPr="0090441F">
        <w:rPr>
          <w:rFonts w:ascii="Arial" w:hAnsi="Arial" w:cs="Arial"/>
          <w:sz w:val="24"/>
          <w:szCs w:val="24"/>
        </w:rPr>
        <w:t>by</w:t>
      </w:r>
      <w:r w:rsidR="00705315">
        <w:rPr>
          <w:rFonts w:ascii="Arial" w:hAnsi="Arial" w:cs="Arial"/>
          <w:spacing w:val="-1"/>
          <w:sz w:val="24"/>
          <w:szCs w:val="24"/>
        </w:rPr>
        <w:t xml:space="preserve">  l</w:t>
      </w:r>
      <w:r w:rsidRPr="0090441F">
        <w:rPr>
          <w:rFonts w:ascii="Arial" w:hAnsi="Arial" w:cs="Arial"/>
          <w:spacing w:val="-1"/>
          <w:sz w:val="24"/>
          <w:szCs w:val="24"/>
        </w:rPr>
        <w:t>ate</w:t>
      </w:r>
      <w:r w:rsidR="00705315">
        <w:rPr>
          <w:rFonts w:ascii="Arial" w:hAnsi="Arial" w:cs="Arial"/>
          <w:spacing w:val="-1"/>
          <w:sz w:val="24"/>
          <w:szCs w:val="24"/>
        </w:rPr>
        <w:t xml:space="preserve"> </w:t>
      </w:r>
      <w:r w:rsidRPr="0090441F">
        <w:rPr>
          <w:rFonts w:ascii="Arial" w:hAnsi="Arial" w:cs="Arial"/>
          <w:spacing w:val="-1"/>
          <w:sz w:val="24"/>
          <w:szCs w:val="24"/>
        </w:rPr>
        <w:t>1946,</w:t>
      </w:r>
      <w:r w:rsidR="00705315">
        <w:rPr>
          <w:rFonts w:ascii="Arial" w:hAnsi="Arial" w:cs="Arial"/>
          <w:spacing w:val="-1"/>
          <w:sz w:val="24"/>
          <w:szCs w:val="24"/>
        </w:rPr>
        <w:t xml:space="preserve"> </w:t>
      </w:r>
      <w:r w:rsidRPr="0090441F">
        <w:rPr>
          <w:rFonts w:ascii="Arial" w:hAnsi="Arial" w:cs="Arial"/>
          <w:spacing w:val="-1"/>
          <w:sz w:val="24"/>
          <w:szCs w:val="24"/>
        </w:rPr>
        <w:t>to</w:t>
      </w:r>
      <w:r w:rsidR="00705315">
        <w:rPr>
          <w:rFonts w:ascii="Arial" w:hAnsi="Arial" w:cs="Arial"/>
          <w:spacing w:val="-1"/>
          <w:sz w:val="24"/>
          <w:szCs w:val="24"/>
        </w:rPr>
        <w:t xml:space="preserve"> </w:t>
      </w:r>
      <w:r w:rsidRPr="0090441F">
        <w:rPr>
          <w:rFonts w:ascii="Arial" w:hAnsi="Arial" w:cs="Arial"/>
          <w:spacing w:val="-1"/>
          <w:sz w:val="24"/>
          <w:szCs w:val="24"/>
        </w:rPr>
        <w:t>war</w:t>
      </w:r>
      <w:r w:rsidR="00705315">
        <w:rPr>
          <w:rFonts w:ascii="Arial" w:hAnsi="Arial" w:cs="Arial"/>
          <w:spacing w:val="-1"/>
          <w:sz w:val="24"/>
          <w:szCs w:val="24"/>
        </w:rPr>
        <w:t xml:space="preserve"> </w:t>
      </w:r>
      <w:r w:rsidRPr="0090441F">
        <w:rPr>
          <w:rFonts w:ascii="Arial" w:hAnsi="Arial" w:cs="Arial"/>
          <w:spacing w:val="-1"/>
          <w:sz w:val="24"/>
          <w:szCs w:val="24"/>
        </w:rPr>
        <w:t>against</w:t>
      </w:r>
      <w:r w:rsidR="00705315">
        <w:rPr>
          <w:rFonts w:ascii="Arial" w:hAnsi="Arial" w:cs="Arial"/>
          <w:spacing w:val="-1"/>
          <w:sz w:val="24"/>
          <w:szCs w:val="24"/>
        </w:rPr>
        <w:t xml:space="preserve"> </w:t>
      </w:r>
      <w:r w:rsidRPr="0090441F">
        <w:rPr>
          <w:rFonts w:ascii="Arial" w:hAnsi="Arial" w:cs="Arial"/>
          <w:sz w:val="24"/>
          <w:szCs w:val="24"/>
        </w:rPr>
        <w:t>the</w:t>
      </w:r>
      <w:r w:rsidR="00705315">
        <w:rPr>
          <w:rFonts w:ascii="Arial" w:hAnsi="Arial" w:cs="Arial"/>
          <w:sz w:val="24"/>
          <w:szCs w:val="24"/>
        </w:rPr>
        <w:t xml:space="preserve"> </w:t>
      </w:r>
      <w:r w:rsidRPr="0090441F">
        <w:rPr>
          <w:rFonts w:ascii="Arial" w:hAnsi="Arial" w:cs="Arial"/>
          <w:spacing w:val="-1"/>
          <w:sz w:val="24"/>
          <w:szCs w:val="24"/>
        </w:rPr>
        <w:t>Vietnamese</w:t>
      </w:r>
      <w:r w:rsidR="00705315">
        <w:rPr>
          <w:rFonts w:ascii="Arial" w:hAnsi="Arial" w:cs="Arial"/>
          <w:spacing w:val="-1"/>
          <w:sz w:val="24"/>
          <w:szCs w:val="24"/>
        </w:rPr>
        <w:t xml:space="preserve"> </w:t>
      </w:r>
      <w:r w:rsidRPr="0090441F">
        <w:rPr>
          <w:rFonts w:ascii="Arial" w:hAnsi="Arial" w:cs="Arial"/>
          <w:spacing w:val="-1"/>
          <w:sz w:val="24"/>
          <w:szCs w:val="24"/>
        </w:rPr>
        <w:t>communist/nationalist</w:t>
      </w:r>
      <w:r w:rsidR="00705315">
        <w:rPr>
          <w:rFonts w:ascii="Arial" w:hAnsi="Arial" w:cs="Arial"/>
          <w:spacing w:val="-1"/>
          <w:sz w:val="24"/>
          <w:szCs w:val="24"/>
        </w:rPr>
        <w:t xml:space="preserve"> </w:t>
      </w:r>
      <w:r w:rsidRPr="0090441F">
        <w:rPr>
          <w:rFonts w:ascii="Arial" w:hAnsi="Arial" w:cs="Arial"/>
          <w:spacing w:val="-1"/>
          <w:sz w:val="24"/>
          <w:szCs w:val="24"/>
        </w:rPr>
        <w:t>forces</w:t>
      </w:r>
      <w:r w:rsidR="00705315">
        <w:rPr>
          <w:rFonts w:ascii="Arial" w:hAnsi="Arial" w:cs="Arial"/>
          <w:spacing w:val="-1"/>
          <w:sz w:val="24"/>
          <w:szCs w:val="24"/>
        </w:rPr>
        <w:t xml:space="preserve"> </w:t>
      </w:r>
      <w:r w:rsidRPr="0090441F">
        <w:rPr>
          <w:rFonts w:ascii="Arial" w:hAnsi="Arial" w:cs="Arial"/>
          <w:spacing w:val="-1"/>
          <w:sz w:val="24"/>
          <w:szCs w:val="24"/>
        </w:rPr>
        <w:t>known</w:t>
      </w:r>
      <w:r w:rsidR="00705315">
        <w:rPr>
          <w:rFonts w:ascii="Arial" w:hAnsi="Arial" w:cs="Arial"/>
          <w:spacing w:val="-1"/>
          <w:sz w:val="24"/>
          <w:szCs w:val="24"/>
        </w:rPr>
        <w:t xml:space="preserve"> </w:t>
      </w:r>
      <w:r w:rsidRPr="0090441F">
        <w:rPr>
          <w:rFonts w:ascii="Arial" w:hAnsi="Arial" w:cs="Arial"/>
          <w:sz w:val="24"/>
          <w:szCs w:val="24"/>
        </w:rPr>
        <w:t xml:space="preserve">as </w:t>
      </w:r>
      <w:r w:rsidRPr="0090441F">
        <w:rPr>
          <w:rFonts w:ascii="Arial" w:hAnsi="Arial" w:cs="Arial"/>
          <w:spacing w:val="-1"/>
          <w:sz w:val="24"/>
          <w:szCs w:val="24"/>
        </w:rPr>
        <w:t>the</w:t>
      </w:r>
      <w:r w:rsidR="00705315">
        <w:rPr>
          <w:rFonts w:ascii="Arial" w:hAnsi="Arial" w:cs="Arial"/>
          <w:spacing w:val="-1"/>
          <w:sz w:val="24"/>
          <w:szCs w:val="24"/>
        </w:rPr>
        <w:t xml:space="preserve"> </w:t>
      </w:r>
      <w:r w:rsidRPr="0090441F">
        <w:rPr>
          <w:rFonts w:ascii="Arial" w:hAnsi="Arial" w:cs="Arial"/>
          <w:spacing w:val="-1"/>
          <w:sz w:val="24"/>
          <w:szCs w:val="24"/>
        </w:rPr>
        <w:t>Viet</w:t>
      </w:r>
      <w:r w:rsidR="00705315">
        <w:rPr>
          <w:rFonts w:ascii="Arial" w:hAnsi="Arial" w:cs="Arial"/>
          <w:spacing w:val="-1"/>
          <w:sz w:val="24"/>
          <w:szCs w:val="24"/>
        </w:rPr>
        <w:t xml:space="preserve"> </w:t>
      </w:r>
      <w:r w:rsidRPr="0090441F">
        <w:rPr>
          <w:rFonts w:ascii="Arial" w:hAnsi="Arial" w:cs="Arial"/>
          <w:spacing w:val="-1"/>
          <w:sz w:val="24"/>
          <w:szCs w:val="24"/>
        </w:rPr>
        <w:t>Minh.</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Viet</w:t>
      </w:r>
      <w:r w:rsidR="00705315">
        <w:rPr>
          <w:rFonts w:ascii="Arial" w:hAnsi="Arial" w:cs="Arial"/>
          <w:spacing w:val="-1"/>
          <w:sz w:val="24"/>
          <w:szCs w:val="24"/>
        </w:rPr>
        <w:t xml:space="preserve"> </w:t>
      </w:r>
      <w:r w:rsidRPr="0090441F">
        <w:rPr>
          <w:rFonts w:ascii="Arial" w:hAnsi="Arial" w:cs="Arial"/>
          <w:spacing w:val="-1"/>
          <w:sz w:val="24"/>
          <w:szCs w:val="24"/>
        </w:rPr>
        <w:t>Minh</w:t>
      </w:r>
      <w:r w:rsidR="00705315">
        <w:rPr>
          <w:rFonts w:ascii="Arial" w:hAnsi="Arial" w:cs="Arial"/>
          <w:spacing w:val="-1"/>
          <w:sz w:val="24"/>
          <w:szCs w:val="24"/>
        </w:rPr>
        <w:t xml:space="preserve"> </w:t>
      </w:r>
      <w:r w:rsidRPr="0090441F">
        <w:rPr>
          <w:rFonts w:ascii="Arial" w:hAnsi="Arial" w:cs="Arial"/>
          <w:spacing w:val="-1"/>
          <w:sz w:val="24"/>
          <w:szCs w:val="24"/>
        </w:rPr>
        <w:t>military</w:t>
      </w:r>
      <w:r w:rsidR="00705315">
        <w:rPr>
          <w:rFonts w:ascii="Arial" w:hAnsi="Arial" w:cs="Arial"/>
          <w:spacing w:val="-1"/>
          <w:sz w:val="24"/>
          <w:szCs w:val="24"/>
        </w:rPr>
        <w:t xml:space="preserve"> </w:t>
      </w:r>
      <w:r w:rsidRPr="0090441F">
        <w:rPr>
          <w:rFonts w:ascii="Arial" w:hAnsi="Arial" w:cs="Arial"/>
          <w:spacing w:val="-1"/>
          <w:sz w:val="24"/>
          <w:szCs w:val="24"/>
        </w:rPr>
        <w:t>capacity</w:t>
      </w:r>
      <w:r w:rsidR="00705315">
        <w:rPr>
          <w:rFonts w:ascii="Arial" w:hAnsi="Arial" w:cs="Arial"/>
          <w:spacing w:val="-1"/>
          <w:sz w:val="24"/>
          <w:szCs w:val="24"/>
        </w:rPr>
        <w:t xml:space="preserve"> </w:t>
      </w:r>
      <w:r w:rsidRPr="0090441F">
        <w:rPr>
          <w:rFonts w:ascii="Arial" w:hAnsi="Arial" w:cs="Arial"/>
          <w:spacing w:val="-1"/>
          <w:sz w:val="24"/>
          <w:szCs w:val="24"/>
        </w:rPr>
        <w:t>rapidly</w:t>
      </w:r>
      <w:r w:rsidR="00705315">
        <w:rPr>
          <w:rFonts w:ascii="Arial" w:hAnsi="Arial" w:cs="Arial"/>
          <w:spacing w:val="-1"/>
          <w:sz w:val="24"/>
          <w:szCs w:val="24"/>
        </w:rPr>
        <w:t xml:space="preserve"> </w:t>
      </w:r>
      <w:r w:rsidRPr="0090441F">
        <w:rPr>
          <w:rFonts w:ascii="Arial" w:hAnsi="Arial" w:cs="Arial"/>
          <w:sz w:val="24"/>
          <w:szCs w:val="24"/>
        </w:rPr>
        <w:t>expanded,</w:t>
      </w:r>
      <w:r w:rsidR="00705315">
        <w:rPr>
          <w:rFonts w:ascii="Arial" w:hAnsi="Arial" w:cs="Arial"/>
          <w:sz w:val="24"/>
          <w:szCs w:val="24"/>
        </w:rPr>
        <w:t xml:space="preserve"> </w:t>
      </w:r>
      <w:r w:rsidRPr="0090441F">
        <w:rPr>
          <w:rFonts w:ascii="Arial" w:hAnsi="Arial" w:cs="Arial"/>
          <w:spacing w:val="-1"/>
          <w:sz w:val="24"/>
          <w:szCs w:val="24"/>
        </w:rPr>
        <w:t>particularly</w:t>
      </w:r>
      <w:r w:rsidR="00705315">
        <w:rPr>
          <w:rFonts w:ascii="Arial" w:hAnsi="Arial" w:cs="Arial"/>
          <w:spacing w:val="-1"/>
          <w:sz w:val="24"/>
          <w:szCs w:val="24"/>
        </w:rPr>
        <w:t xml:space="preserve"> </w:t>
      </w:r>
      <w:r w:rsidRPr="0090441F">
        <w:rPr>
          <w:rFonts w:ascii="Arial" w:hAnsi="Arial" w:cs="Arial"/>
          <w:sz w:val="24"/>
          <w:szCs w:val="24"/>
        </w:rPr>
        <w:t>after</w:t>
      </w:r>
      <w:r w:rsidR="00705315">
        <w:rPr>
          <w:rFonts w:ascii="Arial" w:hAnsi="Arial" w:cs="Arial"/>
          <w:sz w:val="24"/>
          <w:szCs w:val="24"/>
        </w:rPr>
        <w:t xml:space="preserve"> </w:t>
      </w:r>
      <w:r w:rsidRPr="0090441F">
        <w:rPr>
          <w:rFonts w:ascii="Arial" w:hAnsi="Arial" w:cs="Arial"/>
          <w:spacing w:val="-1"/>
          <w:sz w:val="24"/>
          <w:szCs w:val="24"/>
        </w:rPr>
        <w:t>Chinese</w:t>
      </w:r>
      <w:r w:rsidR="00705315">
        <w:rPr>
          <w:rFonts w:ascii="Arial" w:hAnsi="Arial" w:cs="Arial"/>
          <w:spacing w:val="-1"/>
          <w:sz w:val="24"/>
          <w:szCs w:val="24"/>
        </w:rPr>
        <w:t xml:space="preserve"> </w:t>
      </w:r>
      <w:r w:rsidRPr="0090441F">
        <w:rPr>
          <w:rFonts w:ascii="Arial" w:hAnsi="Arial" w:cs="Arial"/>
          <w:spacing w:val="-1"/>
          <w:sz w:val="24"/>
          <w:szCs w:val="24"/>
        </w:rPr>
        <w:t>communist</w:t>
      </w:r>
      <w:r w:rsidR="00705315">
        <w:rPr>
          <w:rFonts w:ascii="Arial" w:hAnsi="Arial" w:cs="Arial"/>
          <w:spacing w:val="-1"/>
          <w:sz w:val="24"/>
          <w:szCs w:val="24"/>
        </w:rPr>
        <w:t xml:space="preserve"> </w:t>
      </w:r>
      <w:r w:rsidRPr="0090441F">
        <w:rPr>
          <w:rFonts w:ascii="Arial" w:hAnsi="Arial" w:cs="Arial"/>
          <w:sz w:val="24"/>
          <w:szCs w:val="24"/>
        </w:rPr>
        <w:t>forces</w:t>
      </w:r>
      <w:r w:rsidR="00705315">
        <w:rPr>
          <w:rFonts w:ascii="Arial" w:hAnsi="Arial" w:cs="Arial"/>
          <w:sz w:val="24"/>
          <w:szCs w:val="24"/>
        </w:rPr>
        <w:t xml:space="preserve"> </w:t>
      </w:r>
      <w:r w:rsidRPr="0090441F">
        <w:rPr>
          <w:rFonts w:ascii="Arial" w:hAnsi="Arial" w:cs="Arial"/>
          <w:spacing w:val="-1"/>
          <w:sz w:val="24"/>
          <w:szCs w:val="24"/>
        </w:rPr>
        <w:t>reached</w:t>
      </w:r>
      <w:r w:rsidR="00705315">
        <w:rPr>
          <w:rFonts w:ascii="Arial" w:hAnsi="Arial" w:cs="Arial"/>
          <w:spacing w:val="-1"/>
          <w:sz w:val="24"/>
          <w:szCs w:val="24"/>
        </w:rPr>
        <w:t xml:space="preserve"> </w:t>
      </w:r>
      <w:r w:rsidRPr="0090441F">
        <w:rPr>
          <w:rFonts w:ascii="Arial" w:hAnsi="Arial" w:cs="Arial"/>
          <w:sz w:val="24"/>
          <w:szCs w:val="24"/>
        </w:rPr>
        <w:t>the</w:t>
      </w:r>
      <w:r w:rsidR="00705315">
        <w:rPr>
          <w:rFonts w:ascii="Arial" w:hAnsi="Arial" w:cs="Arial"/>
          <w:sz w:val="24"/>
          <w:szCs w:val="24"/>
        </w:rPr>
        <w:t xml:space="preserve"> </w:t>
      </w:r>
      <w:r w:rsidRPr="0090441F">
        <w:rPr>
          <w:rFonts w:ascii="Arial" w:hAnsi="Arial" w:cs="Arial"/>
          <w:spacing w:val="-1"/>
          <w:sz w:val="24"/>
          <w:szCs w:val="24"/>
        </w:rPr>
        <w:t>northern</w:t>
      </w:r>
      <w:r w:rsidR="00705315">
        <w:rPr>
          <w:rFonts w:ascii="Arial" w:hAnsi="Arial" w:cs="Arial"/>
          <w:spacing w:val="-1"/>
          <w:sz w:val="24"/>
          <w:szCs w:val="24"/>
        </w:rPr>
        <w:t xml:space="preserve"> </w:t>
      </w:r>
      <w:r w:rsidRPr="0090441F">
        <w:rPr>
          <w:rFonts w:ascii="Arial" w:hAnsi="Arial" w:cs="Arial"/>
          <w:spacing w:val="-1"/>
          <w:sz w:val="24"/>
          <w:szCs w:val="24"/>
        </w:rPr>
        <w:t>border</w:t>
      </w:r>
      <w:r w:rsidR="00705315">
        <w:rPr>
          <w:rFonts w:ascii="Arial" w:hAnsi="Arial" w:cs="Arial"/>
          <w:spacing w:val="-1"/>
          <w:sz w:val="24"/>
          <w:szCs w:val="24"/>
        </w:rPr>
        <w:t xml:space="preserve"> </w:t>
      </w:r>
      <w:r w:rsidRPr="0090441F">
        <w:rPr>
          <w:rFonts w:ascii="Arial" w:hAnsi="Arial" w:cs="Arial"/>
          <w:spacing w:val="-1"/>
          <w:sz w:val="24"/>
          <w:szCs w:val="24"/>
        </w:rPr>
        <w:t>of</w:t>
      </w:r>
      <w:r w:rsidR="00705315">
        <w:rPr>
          <w:rFonts w:ascii="Arial" w:hAnsi="Arial" w:cs="Arial"/>
          <w:spacing w:val="-1"/>
          <w:sz w:val="24"/>
          <w:szCs w:val="24"/>
        </w:rPr>
        <w:t xml:space="preserve"> </w:t>
      </w:r>
      <w:r w:rsidRPr="0090441F">
        <w:rPr>
          <w:rFonts w:ascii="Arial" w:hAnsi="Arial" w:cs="Arial"/>
          <w:spacing w:val="-1"/>
          <w:sz w:val="24"/>
          <w:szCs w:val="24"/>
        </w:rPr>
        <w:t>Vietnam.</w:t>
      </w:r>
      <w:r w:rsidR="00705315">
        <w:rPr>
          <w:rFonts w:ascii="Arial" w:hAnsi="Arial" w:cs="Arial"/>
          <w:spacing w:val="-1"/>
          <w:sz w:val="24"/>
          <w:szCs w:val="24"/>
        </w:rPr>
        <w:t xml:space="preserve"> </w:t>
      </w:r>
      <w:r w:rsidRPr="0090441F">
        <w:rPr>
          <w:rFonts w:ascii="Arial" w:hAnsi="Arial" w:cs="Arial"/>
          <w:sz w:val="24"/>
          <w:szCs w:val="24"/>
        </w:rPr>
        <w:t>This</w:t>
      </w:r>
      <w:r w:rsidR="00705315">
        <w:rPr>
          <w:rFonts w:ascii="Arial" w:hAnsi="Arial" w:cs="Arial"/>
          <w:sz w:val="24"/>
          <w:szCs w:val="24"/>
        </w:rPr>
        <w:t xml:space="preserve"> </w:t>
      </w:r>
      <w:r w:rsidRPr="0090441F">
        <w:rPr>
          <w:rFonts w:ascii="Arial" w:hAnsi="Arial" w:cs="Arial"/>
          <w:spacing w:val="-1"/>
          <w:sz w:val="24"/>
          <w:szCs w:val="24"/>
        </w:rPr>
        <w:t>allowed</w:t>
      </w:r>
      <w:r w:rsidR="00705315">
        <w:rPr>
          <w:rFonts w:ascii="Arial" w:hAnsi="Arial" w:cs="Arial"/>
          <w:spacing w:val="-1"/>
          <w:sz w:val="24"/>
          <w:szCs w:val="24"/>
        </w:rPr>
        <w:t xml:space="preserve"> </w:t>
      </w:r>
      <w:r w:rsidRPr="0090441F">
        <w:rPr>
          <w:rFonts w:ascii="Arial" w:hAnsi="Arial" w:cs="Arial"/>
          <w:spacing w:val="-1"/>
          <w:sz w:val="24"/>
          <w:szCs w:val="24"/>
        </w:rPr>
        <w:t>the</w:t>
      </w:r>
      <w:r w:rsidR="00705315">
        <w:rPr>
          <w:rFonts w:ascii="Arial" w:hAnsi="Arial" w:cs="Arial"/>
          <w:spacing w:val="-1"/>
          <w:sz w:val="24"/>
          <w:szCs w:val="24"/>
        </w:rPr>
        <w:t xml:space="preserve"> </w:t>
      </w:r>
      <w:r w:rsidRPr="0090441F">
        <w:rPr>
          <w:rFonts w:ascii="Arial" w:hAnsi="Arial" w:cs="Arial"/>
          <w:spacing w:val="-1"/>
          <w:sz w:val="24"/>
          <w:szCs w:val="24"/>
        </w:rPr>
        <w:t>Chinese</w:t>
      </w:r>
      <w:r w:rsidR="00705315">
        <w:rPr>
          <w:rFonts w:ascii="Arial" w:hAnsi="Arial" w:cs="Arial"/>
          <w:spacing w:val="-1"/>
          <w:sz w:val="24"/>
          <w:szCs w:val="24"/>
        </w:rPr>
        <w:t xml:space="preserve"> </w:t>
      </w:r>
      <w:r w:rsidRPr="0090441F">
        <w:rPr>
          <w:rFonts w:ascii="Arial" w:hAnsi="Arial" w:cs="Arial"/>
          <w:spacing w:val="-1"/>
          <w:sz w:val="24"/>
          <w:szCs w:val="24"/>
        </w:rPr>
        <w:t>communist</w:t>
      </w:r>
      <w:r w:rsidR="00705315">
        <w:rPr>
          <w:rFonts w:ascii="Arial" w:hAnsi="Arial" w:cs="Arial"/>
          <w:spacing w:val="-1"/>
          <w:sz w:val="24"/>
          <w:szCs w:val="24"/>
        </w:rPr>
        <w:t xml:space="preserve"> </w:t>
      </w:r>
      <w:r w:rsidRPr="0090441F">
        <w:rPr>
          <w:rFonts w:ascii="Arial" w:hAnsi="Arial" w:cs="Arial"/>
          <w:spacing w:val="-1"/>
          <w:sz w:val="24"/>
          <w:szCs w:val="24"/>
        </w:rPr>
        <w:t>regime</w:t>
      </w:r>
      <w:r w:rsidR="00705315">
        <w:rPr>
          <w:rFonts w:ascii="Arial" w:hAnsi="Arial" w:cs="Arial"/>
          <w:spacing w:val="-1"/>
          <w:sz w:val="24"/>
          <w:szCs w:val="24"/>
        </w:rPr>
        <w:t xml:space="preserve"> </w:t>
      </w:r>
      <w:r w:rsidRPr="0090441F">
        <w:rPr>
          <w:rFonts w:ascii="Arial" w:hAnsi="Arial" w:cs="Arial"/>
          <w:sz w:val="24"/>
          <w:szCs w:val="24"/>
        </w:rPr>
        <w:t>to</w:t>
      </w:r>
      <w:r w:rsidR="00705315">
        <w:rPr>
          <w:rFonts w:ascii="Arial" w:hAnsi="Arial" w:cs="Arial"/>
          <w:sz w:val="24"/>
          <w:szCs w:val="24"/>
        </w:rPr>
        <w:t xml:space="preserve"> </w:t>
      </w:r>
      <w:r w:rsidRPr="0090441F">
        <w:rPr>
          <w:rFonts w:ascii="Arial" w:hAnsi="Arial" w:cs="Arial"/>
          <w:sz w:val="24"/>
          <w:szCs w:val="24"/>
        </w:rPr>
        <w:t>funnel</w:t>
      </w:r>
      <w:r w:rsidR="00705315">
        <w:rPr>
          <w:rFonts w:ascii="Arial" w:hAnsi="Arial" w:cs="Arial"/>
          <w:sz w:val="24"/>
          <w:szCs w:val="24"/>
        </w:rPr>
        <w:t xml:space="preserve"> </w:t>
      </w:r>
      <w:r w:rsidRPr="0090441F">
        <w:rPr>
          <w:rFonts w:ascii="Arial" w:hAnsi="Arial" w:cs="Arial"/>
          <w:spacing w:val="-1"/>
          <w:sz w:val="24"/>
          <w:szCs w:val="24"/>
        </w:rPr>
        <w:t>captured</w:t>
      </w:r>
      <w:r w:rsidR="00705315">
        <w:rPr>
          <w:rFonts w:ascii="Arial" w:hAnsi="Arial" w:cs="Arial"/>
          <w:spacing w:val="-1"/>
          <w:sz w:val="24"/>
          <w:szCs w:val="24"/>
        </w:rPr>
        <w:t xml:space="preserve"> </w:t>
      </w:r>
      <w:r w:rsidRPr="0090441F">
        <w:rPr>
          <w:rFonts w:ascii="Arial" w:hAnsi="Arial" w:cs="Arial"/>
          <w:sz w:val="24"/>
          <w:szCs w:val="24"/>
        </w:rPr>
        <w:t>arms</w:t>
      </w:r>
      <w:r w:rsidR="00705315">
        <w:rPr>
          <w:rFonts w:ascii="Arial" w:hAnsi="Arial" w:cs="Arial"/>
          <w:sz w:val="24"/>
          <w:szCs w:val="24"/>
        </w:rPr>
        <w:t xml:space="preserve"> </w:t>
      </w:r>
      <w:r w:rsidRPr="0090441F">
        <w:rPr>
          <w:rFonts w:ascii="Arial" w:hAnsi="Arial" w:cs="Arial"/>
          <w:spacing w:val="-1"/>
          <w:sz w:val="24"/>
          <w:szCs w:val="24"/>
        </w:rPr>
        <w:t>and</w:t>
      </w:r>
      <w:r w:rsidR="00705315">
        <w:rPr>
          <w:rFonts w:ascii="Arial" w:hAnsi="Arial" w:cs="Arial"/>
          <w:spacing w:val="-1"/>
          <w:sz w:val="24"/>
          <w:szCs w:val="24"/>
        </w:rPr>
        <w:t xml:space="preserve"> </w:t>
      </w:r>
      <w:r w:rsidRPr="0090441F">
        <w:rPr>
          <w:rFonts w:ascii="Arial" w:hAnsi="Arial" w:cs="Arial"/>
          <w:spacing w:val="-1"/>
          <w:sz w:val="24"/>
          <w:szCs w:val="24"/>
        </w:rPr>
        <w:t>ammunition</w:t>
      </w:r>
      <w:r w:rsidR="00705315">
        <w:rPr>
          <w:rFonts w:ascii="Arial" w:hAnsi="Arial" w:cs="Arial"/>
          <w:spacing w:val="-1"/>
          <w:sz w:val="24"/>
          <w:szCs w:val="24"/>
        </w:rPr>
        <w:t xml:space="preserve"> </w:t>
      </w:r>
      <w:r w:rsidRPr="0090441F">
        <w:rPr>
          <w:rFonts w:ascii="Arial" w:hAnsi="Arial" w:cs="Arial"/>
          <w:sz w:val="24"/>
          <w:szCs w:val="24"/>
        </w:rPr>
        <w:t>to</w:t>
      </w:r>
      <w:r w:rsidR="00705315">
        <w:rPr>
          <w:rFonts w:ascii="Arial" w:hAnsi="Arial" w:cs="Arial"/>
          <w:sz w:val="24"/>
          <w:szCs w:val="24"/>
        </w:rPr>
        <w:t xml:space="preserve"> </w:t>
      </w:r>
      <w:r w:rsidRPr="0090441F">
        <w:rPr>
          <w:rFonts w:ascii="Arial" w:hAnsi="Arial" w:cs="Arial"/>
          <w:spacing w:val="-1"/>
          <w:sz w:val="24"/>
          <w:szCs w:val="24"/>
        </w:rPr>
        <w:t>the</w:t>
      </w:r>
      <w:r w:rsidR="00705315">
        <w:rPr>
          <w:rFonts w:ascii="Arial" w:hAnsi="Arial" w:cs="Arial"/>
          <w:spacing w:val="-1"/>
          <w:sz w:val="24"/>
          <w:szCs w:val="24"/>
        </w:rPr>
        <w:t xml:space="preserve"> </w:t>
      </w:r>
      <w:r w:rsidRPr="0090441F">
        <w:rPr>
          <w:rFonts w:ascii="Arial" w:hAnsi="Arial" w:cs="Arial"/>
          <w:spacing w:val="-1"/>
          <w:sz w:val="24"/>
          <w:szCs w:val="24"/>
        </w:rPr>
        <w:t>Viet</w:t>
      </w:r>
      <w:r w:rsidR="00705315">
        <w:rPr>
          <w:rFonts w:ascii="Arial" w:hAnsi="Arial" w:cs="Arial"/>
          <w:spacing w:val="-1"/>
          <w:sz w:val="24"/>
          <w:szCs w:val="24"/>
        </w:rPr>
        <w:t xml:space="preserve"> </w:t>
      </w:r>
      <w:r w:rsidRPr="0090441F">
        <w:rPr>
          <w:rFonts w:ascii="Arial" w:hAnsi="Arial" w:cs="Arial"/>
          <w:spacing w:val="-1"/>
          <w:sz w:val="24"/>
          <w:szCs w:val="24"/>
        </w:rPr>
        <w:t>Minh.</w:t>
      </w:r>
      <w:r w:rsidR="00705315">
        <w:rPr>
          <w:rFonts w:ascii="Arial" w:hAnsi="Arial" w:cs="Arial"/>
          <w:spacing w:val="-1"/>
          <w:sz w:val="24"/>
          <w:szCs w:val="24"/>
        </w:rPr>
        <w:t xml:space="preserve"> </w:t>
      </w:r>
      <w:r w:rsidRPr="0090441F">
        <w:rPr>
          <w:rFonts w:ascii="Arial" w:hAnsi="Arial" w:cs="Arial"/>
          <w:spacing w:val="-1"/>
          <w:sz w:val="24"/>
          <w:szCs w:val="24"/>
        </w:rPr>
        <w:t>After</w:t>
      </w:r>
      <w:r w:rsidR="00705315">
        <w:rPr>
          <w:rFonts w:ascii="Arial" w:hAnsi="Arial" w:cs="Arial"/>
          <w:spacing w:val="-1"/>
          <w:sz w:val="24"/>
          <w:szCs w:val="24"/>
        </w:rPr>
        <w:t xml:space="preserve"> </w:t>
      </w:r>
      <w:r w:rsidRPr="0090441F">
        <w:rPr>
          <w:rFonts w:ascii="Arial" w:hAnsi="Arial" w:cs="Arial"/>
          <w:spacing w:val="-1"/>
          <w:sz w:val="24"/>
          <w:szCs w:val="24"/>
        </w:rPr>
        <w:t>many</w:t>
      </w:r>
      <w:r w:rsidR="00705315">
        <w:rPr>
          <w:rFonts w:ascii="Arial" w:hAnsi="Arial" w:cs="Arial"/>
          <w:spacing w:val="-1"/>
          <w:sz w:val="24"/>
          <w:szCs w:val="24"/>
        </w:rPr>
        <w:t xml:space="preserve"> </w:t>
      </w:r>
      <w:r w:rsidRPr="0090441F">
        <w:rPr>
          <w:rFonts w:ascii="Arial" w:hAnsi="Arial" w:cs="Arial"/>
          <w:spacing w:val="-1"/>
          <w:sz w:val="24"/>
          <w:szCs w:val="24"/>
        </w:rPr>
        <w:t>battles</w:t>
      </w:r>
      <w:r w:rsidR="00705315">
        <w:rPr>
          <w:rFonts w:ascii="Arial" w:hAnsi="Arial" w:cs="Arial"/>
          <w:spacing w:val="-1"/>
          <w:sz w:val="24"/>
          <w:szCs w:val="24"/>
        </w:rPr>
        <w:t xml:space="preserve"> </w:t>
      </w:r>
      <w:r w:rsidRPr="0090441F">
        <w:rPr>
          <w:rFonts w:ascii="Arial" w:hAnsi="Arial" w:cs="Arial"/>
          <w:spacing w:val="-1"/>
          <w:sz w:val="24"/>
          <w:szCs w:val="24"/>
        </w:rPr>
        <w:t>which</w:t>
      </w:r>
      <w:r w:rsidR="00705315">
        <w:rPr>
          <w:rFonts w:ascii="Arial" w:hAnsi="Arial" w:cs="Arial"/>
          <w:spacing w:val="-1"/>
          <w:sz w:val="24"/>
          <w:szCs w:val="24"/>
        </w:rPr>
        <w:t xml:space="preserve"> </w:t>
      </w:r>
      <w:r w:rsidRPr="0090441F">
        <w:rPr>
          <w:rFonts w:ascii="Arial" w:hAnsi="Arial" w:cs="Arial"/>
          <w:sz w:val="24"/>
          <w:szCs w:val="24"/>
        </w:rPr>
        <w:t>saw</w:t>
      </w:r>
      <w:r w:rsidR="00705315">
        <w:rPr>
          <w:rFonts w:ascii="Arial" w:hAnsi="Arial" w:cs="Arial"/>
          <w:sz w:val="24"/>
          <w:szCs w:val="24"/>
        </w:rPr>
        <w:t xml:space="preserve"> </w:t>
      </w:r>
      <w:r w:rsidRPr="0090441F">
        <w:rPr>
          <w:rFonts w:ascii="Arial" w:hAnsi="Arial" w:cs="Arial"/>
          <w:sz w:val="24"/>
          <w:szCs w:val="24"/>
        </w:rPr>
        <w:t>the</w:t>
      </w:r>
      <w:r w:rsidR="00705315">
        <w:rPr>
          <w:rFonts w:ascii="Arial" w:hAnsi="Arial" w:cs="Arial"/>
          <w:sz w:val="24"/>
          <w:szCs w:val="24"/>
        </w:rPr>
        <w:t xml:space="preserve"> </w:t>
      </w:r>
      <w:r w:rsidRPr="0090441F">
        <w:rPr>
          <w:rFonts w:ascii="Arial" w:hAnsi="Arial" w:cs="Arial"/>
          <w:spacing w:val="-1"/>
          <w:sz w:val="24"/>
          <w:szCs w:val="24"/>
        </w:rPr>
        <w:t>steady</w:t>
      </w:r>
      <w:r w:rsidR="00705315">
        <w:rPr>
          <w:rFonts w:ascii="Arial" w:hAnsi="Arial" w:cs="Arial"/>
          <w:spacing w:val="-1"/>
          <w:sz w:val="24"/>
          <w:szCs w:val="24"/>
        </w:rPr>
        <w:t xml:space="preserve"> </w:t>
      </w:r>
      <w:r w:rsidRPr="0090441F">
        <w:rPr>
          <w:rFonts w:ascii="Arial" w:hAnsi="Arial" w:cs="Arial"/>
          <w:spacing w:val="-1"/>
          <w:sz w:val="24"/>
          <w:szCs w:val="24"/>
        </w:rPr>
        <w:t>rise</w:t>
      </w:r>
      <w:r w:rsidR="00705315">
        <w:rPr>
          <w:rFonts w:ascii="Arial" w:hAnsi="Arial" w:cs="Arial"/>
          <w:spacing w:val="-1"/>
          <w:sz w:val="24"/>
          <w:szCs w:val="24"/>
        </w:rPr>
        <w:t xml:space="preserve"> </w:t>
      </w:r>
      <w:r w:rsidRPr="0090441F">
        <w:rPr>
          <w:rFonts w:ascii="Arial" w:hAnsi="Arial" w:cs="Arial"/>
          <w:spacing w:val="-1"/>
          <w:sz w:val="24"/>
          <w:szCs w:val="24"/>
        </w:rPr>
        <w:t>of</w:t>
      </w:r>
      <w:r w:rsidR="00705315">
        <w:rPr>
          <w:rFonts w:ascii="Arial" w:hAnsi="Arial" w:cs="Arial"/>
          <w:spacing w:val="-1"/>
          <w:sz w:val="24"/>
          <w:szCs w:val="24"/>
        </w:rPr>
        <w:t xml:space="preserve"> </w:t>
      </w:r>
      <w:r w:rsidRPr="0090441F">
        <w:rPr>
          <w:rFonts w:ascii="Arial" w:hAnsi="Arial" w:cs="Arial"/>
          <w:spacing w:val="-1"/>
          <w:sz w:val="24"/>
          <w:szCs w:val="24"/>
        </w:rPr>
        <w:t>Viet</w:t>
      </w:r>
      <w:r w:rsidR="00705315">
        <w:rPr>
          <w:rFonts w:ascii="Arial" w:hAnsi="Arial" w:cs="Arial"/>
          <w:spacing w:val="-1"/>
          <w:sz w:val="24"/>
          <w:szCs w:val="24"/>
        </w:rPr>
        <w:t xml:space="preserve"> </w:t>
      </w:r>
      <w:r w:rsidRPr="0090441F">
        <w:rPr>
          <w:rFonts w:ascii="Arial" w:hAnsi="Arial" w:cs="Arial"/>
          <w:spacing w:val="-1"/>
          <w:sz w:val="24"/>
          <w:szCs w:val="24"/>
        </w:rPr>
        <w:t>Minh</w:t>
      </w:r>
      <w:r w:rsidR="00705315">
        <w:rPr>
          <w:rFonts w:ascii="Arial" w:hAnsi="Arial" w:cs="Arial"/>
          <w:spacing w:val="-1"/>
          <w:sz w:val="24"/>
          <w:szCs w:val="24"/>
        </w:rPr>
        <w:t xml:space="preserve"> </w:t>
      </w:r>
      <w:r w:rsidRPr="0090441F">
        <w:rPr>
          <w:rFonts w:ascii="Arial" w:hAnsi="Arial" w:cs="Arial"/>
          <w:spacing w:val="-1"/>
          <w:sz w:val="24"/>
          <w:szCs w:val="24"/>
        </w:rPr>
        <w:t>military</w:t>
      </w:r>
      <w:r w:rsidR="00705315">
        <w:rPr>
          <w:rFonts w:ascii="Arial" w:hAnsi="Arial" w:cs="Arial"/>
          <w:spacing w:val="-1"/>
          <w:sz w:val="24"/>
          <w:szCs w:val="24"/>
        </w:rPr>
        <w:t xml:space="preserve"> </w:t>
      </w:r>
      <w:r w:rsidRPr="0090441F">
        <w:rPr>
          <w:rFonts w:ascii="Arial" w:hAnsi="Arial" w:cs="Arial"/>
          <w:spacing w:val="-1"/>
          <w:sz w:val="24"/>
          <w:szCs w:val="24"/>
        </w:rPr>
        <w:t>power,</w:t>
      </w:r>
      <w:r w:rsidR="00705315">
        <w:rPr>
          <w:rFonts w:ascii="Arial" w:hAnsi="Arial" w:cs="Arial"/>
          <w:spacing w:val="-1"/>
          <w:sz w:val="24"/>
          <w:szCs w:val="24"/>
        </w:rPr>
        <w:t xml:space="preserve"> </w:t>
      </w:r>
      <w:r w:rsidRPr="0090441F">
        <w:rPr>
          <w:rFonts w:ascii="Arial" w:hAnsi="Arial" w:cs="Arial"/>
          <w:sz w:val="24"/>
          <w:szCs w:val="24"/>
        </w:rPr>
        <w:t>the</w:t>
      </w:r>
      <w:r w:rsidR="00705315">
        <w:rPr>
          <w:rFonts w:ascii="Arial" w:hAnsi="Arial" w:cs="Arial"/>
          <w:sz w:val="24"/>
          <w:szCs w:val="24"/>
        </w:rPr>
        <w:t xml:space="preserve"> </w:t>
      </w:r>
      <w:r w:rsidRPr="0090441F">
        <w:rPr>
          <w:rFonts w:ascii="Arial" w:hAnsi="Arial" w:cs="Arial"/>
          <w:spacing w:val="-1"/>
          <w:sz w:val="24"/>
          <w:szCs w:val="24"/>
        </w:rPr>
        <w:t>First</w:t>
      </w:r>
      <w:r w:rsidR="00705315">
        <w:rPr>
          <w:rFonts w:ascii="Arial" w:hAnsi="Arial" w:cs="Arial"/>
          <w:spacing w:val="-1"/>
          <w:sz w:val="24"/>
          <w:szCs w:val="24"/>
        </w:rPr>
        <w:t xml:space="preserve"> </w:t>
      </w:r>
      <w:r w:rsidRPr="0090441F">
        <w:rPr>
          <w:rFonts w:ascii="Arial" w:hAnsi="Arial" w:cs="Arial"/>
          <w:spacing w:val="-1"/>
          <w:sz w:val="24"/>
          <w:szCs w:val="24"/>
        </w:rPr>
        <w:t>Indo-China</w:t>
      </w:r>
      <w:r w:rsidR="00705315">
        <w:rPr>
          <w:rFonts w:ascii="Arial" w:hAnsi="Arial" w:cs="Arial"/>
          <w:spacing w:val="-1"/>
          <w:sz w:val="24"/>
          <w:szCs w:val="24"/>
        </w:rPr>
        <w:t xml:space="preserve"> </w:t>
      </w:r>
      <w:r w:rsidRPr="0090441F">
        <w:rPr>
          <w:rFonts w:ascii="Arial" w:hAnsi="Arial" w:cs="Arial"/>
          <w:spacing w:val="-1"/>
          <w:sz w:val="24"/>
          <w:szCs w:val="24"/>
        </w:rPr>
        <w:t>war</w:t>
      </w:r>
      <w:r w:rsidR="00705315">
        <w:rPr>
          <w:rFonts w:ascii="Arial" w:hAnsi="Arial" w:cs="Arial"/>
          <w:spacing w:val="-1"/>
          <w:sz w:val="24"/>
          <w:szCs w:val="24"/>
        </w:rPr>
        <w:t xml:space="preserve"> </w:t>
      </w:r>
      <w:r w:rsidRPr="0090441F">
        <w:rPr>
          <w:rFonts w:ascii="Arial" w:hAnsi="Arial" w:cs="Arial"/>
          <w:spacing w:val="-1"/>
          <w:sz w:val="24"/>
          <w:szCs w:val="24"/>
        </w:rPr>
        <w:t>culminated</w:t>
      </w:r>
      <w:r w:rsidR="00705315">
        <w:rPr>
          <w:rFonts w:ascii="Arial" w:hAnsi="Arial" w:cs="Arial"/>
          <w:spacing w:val="-1"/>
          <w:sz w:val="24"/>
          <w:szCs w:val="24"/>
        </w:rPr>
        <w:t xml:space="preserve"> </w:t>
      </w:r>
      <w:r w:rsidRPr="0090441F">
        <w:rPr>
          <w:rFonts w:ascii="Arial" w:hAnsi="Arial" w:cs="Arial"/>
          <w:spacing w:val="-1"/>
          <w:sz w:val="24"/>
          <w:szCs w:val="24"/>
        </w:rPr>
        <w:t>in</w:t>
      </w:r>
      <w:r w:rsidR="00705315">
        <w:rPr>
          <w:rFonts w:ascii="Arial" w:hAnsi="Arial" w:cs="Arial"/>
          <w:spacing w:val="-1"/>
          <w:sz w:val="24"/>
          <w:szCs w:val="24"/>
        </w:rPr>
        <w:t xml:space="preserve"> </w:t>
      </w:r>
      <w:r w:rsidRPr="0090441F">
        <w:rPr>
          <w:rFonts w:ascii="Arial" w:hAnsi="Arial" w:cs="Arial"/>
          <w:spacing w:val="-1"/>
          <w:sz w:val="24"/>
          <w:szCs w:val="24"/>
        </w:rPr>
        <w:t>the</w:t>
      </w:r>
      <w:r w:rsidR="00705315">
        <w:rPr>
          <w:rFonts w:ascii="Arial" w:hAnsi="Arial" w:cs="Arial"/>
          <w:spacing w:val="-1"/>
          <w:sz w:val="24"/>
          <w:szCs w:val="24"/>
        </w:rPr>
        <w:t xml:space="preserve"> </w:t>
      </w:r>
      <w:r w:rsidRPr="0090441F">
        <w:rPr>
          <w:rFonts w:ascii="Arial" w:hAnsi="Arial" w:cs="Arial"/>
          <w:spacing w:val="-1"/>
          <w:sz w:val="24"/>
          <w:szCs w:val="24"/>
        </w:rPr>
        <w:t>battle</w:t>
      </w:r>
      <w:r w:rsidR="00705315">
        <w:rPr>
          <w:rFonts w:ascii="Arial" w:hAnsi="Arial" w:cs="Arial"/>
          <w:spacing w:val="-1"/>
          <w:sz w:val="24"/>
          <w:szCs w:val="24"/>
        </w:rPr>
        <w:t xml:space="preserve"> </w:t>
      </w:r>
      <w:r w:rsidRPr="0090441F">
        <w:rPr>
          <w:rFonts w:ascii="Arial" w:hAnsi="Arial" w:cs="Arial"/>
          <w:spacing w:val="-1"/>
          <w:sz w:val="24"/>
          <w:szCs w:val="24"/>
        </w:rPr>
        <w:t>of</w:t>
      </w:r>
      <w:r w:rsidR="00705315">
        <w:rPr>
          <w:rFonts w:ascii="Arial" w:hAnsi="Arial" w:cs="Arial"/>
          <w:spacing w:val="-1"/>
          <w:sz w:val="24"/>
          <w:szCs w:val="24"/>
        </w:rPr>
        <w:t xml:space="preserve"> </w:t>
      </w:r>
      <w:r w:rsidRPr="0090441F">
        <w:rPr>
          <w:rFonts w:ascii="Arial" w:hAnsi="Arial" w:cs="Arial"/>
          <w:spacing w:val="-1"/>
          <w:sz w:val="24"/>
          <w:szCs w:val="24"/>
        </w:rPr>
        <w:t>Dien</w:t>
      </w:r>
      <w:r w:rsidR="00705315">
        <w:rPr>
          <w:rFonts w:ascii="Arial" w:hAnsi="Arial" w:cs="Arial"/>
          <w:spacing w:val="-1"/>
          <w:sz w:val="24"/>
          <w:szCs w:val="24"/>
        </w:rPr>
        <w:t xml:space="preserve"> </w:t>
      </w:r>
      <w:r w:rsidRPr="0090441F">
        <w:rPr>
          <w:rFonts w:ascii="Arial" w:hAnsi="Arial" w:cs="Arial"/>
          <w:spacing w:val="-1"/>
          <w:sz w:val="24"/>
          <w:szCs w:val="24"/>
        </w:rPr>
        <w:t>Bien</w:t>
      </w:r>
      <w:r w:rsidR="00705315">
        <w:rPr>
          <w:rFonts w:ascii="Arial" w:hAnsi="Arial" w:cs="Arial"/>
          <w:spacing w:val="-1"/>
          <w:sz w:val="24"/>
          <w:szCs w:val="24"/>
        </w:rPr>
        <w:t xml:space="preserve"> </w:t>
      </w:r>
      <w:r w:rsidRPr="0090441F">
        <w:rPr>
          <w:rFonts w:ascii="Arial" w:hAnsi="Arial" w:cs="Arial"/>
          <w:spacing w:val="-1"/>
          <w:sz w:val="24"/>
          <w:szCs w:val="24"/>
        </w:rPr>
        <w:t>Phu.</w:t>
      </w:r>
      <w:r w:rsidR="00705315">
        <w:rPr>
          <w:rFonts w:ascii="Arial" w:hAnsi="Arial" w:cs="Arial"/>
          <w:spacing w:val="-1"/>
          <w:sz w:val="24"/>
          <w:szCs w:val="24"/>
        </w:rPr>
        <w:t xml:space="preserve"> </w:t>
      </w:r>
      <w:r w:rsidRPr="0090441F">
        <w:rPr>
          <w:rFonts w:ascii="Arial" w:hAnsi="Arial" w:cs="Arial"/>
          <w:spacing w:val="-1"/>
          <w:sz w:val="24"/>
          <w:szCs w:val="24"/>
        </w:rPr>
        <w:t>The</w:t>
      </w:r>
      <w:r w:rsidR="00705315">
        <w:rPr>
          <w:rFonts w:ascii="Arial" w:hAnsi="Arial" w:cs="Arial"/>
          <w:spacing w:val="-1"/>
          <w:sz w:val="24"/>
          <w:szCs w:val="24"/>
        </w:rPr>
        <w:t xml:space="preserve"> </w:t>
      </w:r>
      <w:r w:rsidRPr="0090441F">
        <w:rPr>
          <w:rFonts w:ascii="Arial" w:hAnsi="Arial" w:cs="Arial"/>
          <w:spacing w:val="-2"/>
          <w:sz w:val="24"/>
          <w:szCs w:val="24"/>
        </w:rPr>
        <w:t>French</w:t>
      </w:r>
      <w:r w:rsidR="00705315">
        <w:rPr>
          <w:rFonts w:ascii="Arial" w:hAnsi="Arial" w:cs="Arial"/>
          <w:spacing w:val="-2"/>
          <w:sz w:val="24"/>
          <w:szCs w:val="24"/>
        </w:rPr>
        <w:t xml:space="preserve"> </w:t>
      </w:r>
      <w:r w:rsidRPr="0090441F">
        <w:rPr>
          <w:rFonts w:ascii="Arial" w:hAnsi="Arial" w:cs="Arial"/>
          <w:spacing w:val="-1"/>
          <w:sz w:val="24"/>
          <w:szCs w:val="24"/>
        </w:rPr>
        <w:t>aimed</w:t>
      </w:r>
      <w:r w:rsidR="00705315">
        <w:rPr>
          <w:rFonts w:ascii="Arial" w:hAnsi="Arial" w:cs="Arial"/>
          <w:spacing w:val="-1"/>
          <w:sz w:val="24"/>
          <w:szCs w:val="24"/>
        </w:rPr>
        <w:t xml:space="preserve"> </w:t>
      </w:r>
      <w:r w:rsidRPr="0090441F">
        <w:rPr>
          <w:rFonts w:ascii="Arial" w:hAnsi="Arial" w:cs="Arial"/>
          <w:sz w:val="24"/>
          <w:szCs w:val="24"/>
        </w:rPr>
        <w:t>to</w:t>
      </w:r>
      <w:r w:rsidR="00705315">
        <w:rPr>
          <w:rFonts w:ascii="Arial" w:hAnsi="Arial" w:cs="Arial"/>
          <w:sz w:val="24"/>
          <w:szCs w:val="24"/>
        </w:rPr>
        <w:t xml:space="preserve"> </w:t>
      </w:r>
      <w:r w:rsidRPr="0090441F">
        <w:rPr>
          <w:rFonts w:ascii="Arial" w:hAnsi="Arial" w:cs="Arial"/>
          <w:spacing w:val="-1"/>
          <w:sz w:val="24"/>
          <w:szCs w:val="24"/>
        </w:rPr>
        <w:t>draw</w:t>
      </w:r>
      <w:r w:rsidR="00705315">
        <w:rPr>
          <w:rFonts w:ascii="Arial" w:hAnsi="Arial" w:cs="Arial"/>
          <w:spacing w:val="-1"/>
          <w:sz w:val="24"/>
          <w:szCs w:val="24"/>
        </w:rPr>
        <w:t xml:space="preserve"> </w:t>
      </w:r>
      <w:r w:rsidRPr="0090441F">
        <w:rPr>
          <w:rFonts w:ascii="Arial" w:hAnsi="Arial" w:cs="Arial"/>
          <w:sz w:val="24"/>
          <w:szCs w:val="24"/>
        </w:rPr>
        <w:t>the</w:t>
      </w:r>
      <w:r w:rsidR="00705315">
        <w:rPr>
          <w:rFonts w:ascii="Arial" w:hAnsi="Arial" w:cs="Arial"/>
          <w:sz w:val="24"/>
          <w:szCs w:val="24"/>
        </w:rPr>
        <w:t xml:space="preserve"> </w:t>
      </w:r>
      <w:r w:rsidRPr="0090441F">
        <w:rPr>
          <w:rFonts w:ascii="Arial" w:hAnsi="Arial" w:cs="Arial"/>
          <w:spacing w:val="-1"/>
          <w:sz w:val="24"/>
          <w:szCs w:val="24"/>
        </w:rPr>
        <w:t>Viet</w:t>
      </w:r>
      <w:r w:rsidR="00705315">
        <w:rPr>
          <w:rFonts w:ascii="Arial" w:hAnsi="Arial" w:cs="Arial"/>
          <w:spacing w:val="-1"/>
          <w:sz w:val="24"/>
          <w:szCs w:val="24"/>
        </w:rPr>
        <w:t xml:space="preserve"> </w:t>
      </w:r>
      <w:r w:rsidRPr="0090441F">
        <w:rPr>
          <w:rFonts w:ascii="Arial" w:hAnsi="Arial" w:cs="Arial"/>
          <w:spacing w:val="-1"/>
          <w:sz w:val="24"/>
          <w:szCs w:val="24"/>
        </w:rPr>
        <w:t>Minh</w:t>
      </w:r>
      <w:r w:rsidR="00705315">
        <w:rPr>
          <w:rFonts w:ascii="Arial" w:hAnsi="Arial" w:cs="Arial"/>
          <w:spacing w:val="-1"/>
          <w:sz w:val="24"/>
          <w:szCs w:val="24"/>
        </w:rPr>
        <w:t xml:space="preserve"> </w:t>
      </w:r>
      <w:r w:rsidRPr="0090441F">
        <w:rPr>
          <w:rFonts w:ascii="Arial" w:hAnsi="Arial" w:cs="Arial"/>
          <w:spacing w:val="-1"/>
          <w:sz w:val="24"/>
          <w:szCs w:val="24"/>
        </w:rPr>
        <w:t>into</w:t>
      </w:r>
      <w:r w:rsidR="00EA34A6">
        <w:rPr>
          <w:rFonts w:ascii="Arial" w:hAnsi="Arial" w:cs="Arial"/>
          <w:spacing w:val="-1"/>
          <w:sz w:val="24"/>
          <w:szCs w:val="24"/>
        </w:rPr>
        <w:t xml:space="preserve"> </w:t>
      </w:r>
      <w:r w:rsidRPr="0090441F">
        <w:rPr>
          <w:rFonts w:ascii="Arial" w:hAnsi="Arial" w:cs="Arial"/>
          <w:sz w:val="24"/>
          <w:szCs w:val="24"/>
        </w:rPr>
        <w:t>a</w:t>
      </w:r>
      <w:r w:rsidR="00EA34A6">
        <w:rPr>
          <w:rFonts w:ascii="Arial" w:hAnsi="Arial" w:cs="Arial"/>
          <w:sz w:val="24"/>
          <w:szCs w:val="24"/>
        </w:rPr>
        <w:t xml:space="preserve"> </w:t>
      </w:r>
      <w:r w:rsidRPr="0090441F">
        <w:rPr>
          <w:rFonts w:ascii="Arial" w:hAnsi="Arial" w:cs="Arial"/>
          <w:spacing w:val="-1"/>
          <w:sz w:val="24"/>
          <w:szCs w:val="24"/>
        </w:rPr>
        <w:t>set-piece</w:t>
      </w:r>
      <w:r w:rsidR="00EA34A6">
        <w:rPr>
          <w:rFonts w:ascii="Arial" w:hAnsi="Arial" w:cs="Arial"/>
          <w:spacing w:val="-1"/>
          <w:sz w:val="24"/>
          <w:szCs w:val="24"/>
        </w:rPr>
        <w:t xml:space="preserve"> </w:t>
      </w:r>
      <w:r w:rsidRPr="0090441F">
        <w:rPr>
          <w:rFonts w:ascii="Arial" w:hAnsi="Arial" w:cs="Arial"/>
          <w:spacing w:val="-1"/>
          <w:sz w:val="24"/>
          <w:szCs w:val="24"/>
        </w:rPr>
        <w:t>battle</w:t>
      </w:r>
      <w:r w:rsidR="00EA34A6">
        <w:rPr>
          <w:rFonts w:ascii="Arial" w:hAnsi="Arial" w:cs="Arial"/>
          <w:spacing w:val="-1"/>
          <w:sz w:val="24"/>
          <w:szCs w:val="24"/>
        </w:rPr>
        <w:t xml:space="preserve"> </w:t>
      </w:r>
      <w:r w:rsidRPr="0090441F">
        <w:rPr>
          <w:rFonts w:ascii="Arial" w:hAnsi="Arial" w:cs="Arial"/>
          <w:spacing w:val="-1"/>
          <w:sz w:val="24"/>
          <w:szCs w:val="24"/>
        </w:rPr>
        <w:t>in</w:t>
      </w:r>
      <w:r w:rsidR="00EA34A6">
        <w:rPr>
          <w:rFonts w:ascii="Arial" w:hAnsi="Arial" w:cs="Arial"/>
          <w:spacing w:val="-1"/>
          <w:sz w:val="24"/>
          <w:szCs w:val="24"/>
        </w:rPr>
        <w:t xml:space="preserve"> </w:t>
      </w:r>
      <w:r w:rsidRPr="0090441F">
        <w:rPr>
          <w:rFonts w:ascii="Arial" w:hAnsi="Arial" w:cs="Arial"/>
          <w:spacing w:val="-1"/>
          <w:sz w:val="24"/>
          <w:szCs w:val="24"/>
        </w:rPr>
        <w:t>which</w:t>
      </w:r>
      <w:r w:rsidR="00EA34A6">
        <w:rPr>
          <w:rFonts w:ascii="Arial" w:hAnsi="Arial" w:cs="Arial"/>
          <w:spacing w:val="-1"/>
          <w:sz w:val="24"/>
          <w:szCs w:val="24"/>
        </w:rPr>
        <w:t xml:space="preserve"> </w:t>
      </w:r>
      <w:r w:rsidRPr="0090441F">
        <w:rPr>
          <w:rFonts w:ascii="Arial" w:hAnsi="Arial" w:cs="Arial"/>
          <w:sz w:val="24"/>
          <w:szCs w:val="24"/>
        </w:rPr>
        <w:t>heavy</w:t>
      </w:r>
      <w:r w:rsidR="00EA34A6">
        <w:rPr>
          <w:rFonts w:ascii="Arial" w:hAnsi="Arial" w:cs="Arial"/>
          <w:sz w:val="24"/>
          <w:szCs w:val="24"/>
        </w:rPr>
        <w:t xml:space="preserve"> </w:t>
      </w:r>
      <w:r w:rsidRPr="0090441F">
        <w:rPr>
          <w:rFonts w:ascii="Arial" w:hAnsi="Arial" w:cs="Arial"/>
          <w:spacing w:val="-1"/>
          <w:sz w:val="24"/>
          <w:szCs w:val="24"/>
        </w:rPr>
        <w:t>French</w:t>
      </w:r>
      <w:r w:rsidR="00EA34A6">
        <w:rPr>
          <w:rFonts w:ascii="Arial" w:hAnsi="Arial" w:cs="Arial"/>
          <w:spacing w:val="-1"/>
          <w:sz w:val="24"/>
          <w:szCs w:val="24"/>
        </w:rPr>
        <w:t xml:space="preserve"> </w:t>
      </w:r>
      <w:r w:rsidRPr="0090441F">
        <w:rPr>
          <w:rFonts w:ascii="Arial" w:hAnsi="Arial" w:cs="Arial"/>
          <w:spacing w:val="-1"/>
          <w:sz w:val="24"/>
          <w:szCs w:val="24"/>
        </w:rPr>
        <w:t>fire</w:t>
      </w:r>
      <w:r w:rsidR="00EA34A6">
        <w:rPr>
          <w:rFonts w:ascii="Arial" w:hAnsi="Arial" w:cs="Arial"/>
          <w:spacing w:val="-1"/>
          <w:sz w:val="24"/>
          <w:szCs w:val="24"/>
        </w:rPr>
        <w:t xml:space="preserve"> </w:t>
      </w:r>
      <w:r w:rsidRPr="0090441F">
        <w:rPr>
          <w:rFonts w:ascii="Arial" w:hAnsi="Arial" w:cs="Arial"/>
          <w:spacing w:val="-1"/>
          <w:sz w:val="24"/>
          <w:szCs w:val="24"/>
        </w:rPr>
        <w:t>power</w:t>
      </w:r>
      <w:r w:rsidR="00EA34A6">
        <w:rPr>
          <w:rFonts w:ascii="Arial" w:hAnsi="Arial" w:cs="Arial"/>
          <w:spacing w:val="-1"/>
          <w:sz w:val="24"/>
          <w:szCs w:val="24"/>
        </w:rPr>
        <w:t xml:space="preserve"> </w:t>
      </w:r>
      <w:r w:rsidRPr="0090441F">
        <w:rPr>
          <w:rFonts w:ascii="Arial" w:hAnsi="Arial" w:cs="Arial"/>
          <w:spacing w:val="-1"/>
          <w:sz w:val="24"/>
          <w:szCs w:val="24"/>
        </w:rPr>
        <w:t>would</w:t>
      </w:r>
      <w:r w:rsidR="00EA34A6">
        <w:rPr>
          <w:rFonts w:ascii="Arial" w:hAnsi="Arial" w:cs="Arial"/>
          <w:spacing w:val="-1"/>
          <w:sz w:val="24"/>
          <w:szCs w:val="24"/>
        </w:rPr>
        <w:t xml:space="preserve"> </w:t>
      </w:r>
      <w:r w:rsidRPr="0090441F">
        <w:rPr>
          <w:rFonts w:ascii="Arial" w:hAnsi="Arial" w:cs="Arial"/>
          <w:spacing w:val="-1"/>
          <w:sz w:val="24"/>
          <w:szCs w:val="24"/>
        </w:rPr>
        <w:t>destroy</w:t>
      </w:r>
      <w:r w:rsidR="00EA34A6">
        <w:rPr>
          <w:rFonts w:ascii="Arial" w:hAnsi="Arial" w:cs="Arial"/>
          <w:spacing w:val="-1"/>
          <w:sz w:val="24"/>
          <w:szCs w:val="24"/>
        </w:rPr>
        <w:t xml:space="preserve"> </w:t>
      </w:r>
      <w:r w:rsidRPr="0090441F">
        <w:rPr>
          <w:rFonts w:ascii="Arial" w:hAnsi="Arial" w:cs="Arial"/>
          <w:sz w:val="24"/>
          <w:szCs w:val="24"/>
        </w:rPr>
        <w:t>the</w:t>
      </w:r>
      <w:r w:rsidR="00EA34A6">
        <w:rPr>
          <w:rFonts w:ascii="Arial" w:hAnsi="Arial" w:cs="Arial"/>
          <w:sz w:val="24"/>
          <w:szCs w:val="24"/>
        </w:rPr>
        <w:t xml:space="preserve"> </w:t>
      </w:r>
      <w:r w:rsidRPr="0090441F">
        <w:rPr>
          <w:rFonts w:ascii="Arial" w:hAnsi="Arial" w:cs="Arial"/>
          <w:spacing w:val="-1"/>
          <w:sz w:val="24"/>
          <w:szCs w:val="24"/>
        </w:rPr>
        <w:t>Viet</w:t>
      </w:r>
      <w:r w:rsidR="00EA34A6">
        <w:rPr>
          <w:rFonts w:ascii="Arial" w:hAnsi="Arial" w:cs="Arial"/>
          <w:spacing w:val="-1"/>
          <w:sz w:val="24"/>
          <w:szCs w:val="24"/>
        </w:rPr>
        <w:t xml:space="preserve"> </w:t>
      </w:r>
      <w:r w:rsidRPr="0090441F">
        <w:rPr>
          <w:rFonts w:ascii="Arial" w:hAnsi="Arial" w:cs="Arial"/>
          <w:spacing w:val="-1"/>
          <w:sz w:val="24"/>
          <w:szCs w:val="24"/>
        </w:rPr>
        <w:t>Minh</w:t>
      </w:r>
      <w:r w:rsidR="00EA34A6">
        <w:rPr>
          <w:rFonts w:ascii="Arial" w:hAnsi="Arial" w:cs="Arial"/>
          <w:spacing w:val="-1"/>
          <w:sz w:val="24"/>
          <w:szCs w:val="24"/>
        </w:rPr>
        <w:t xml:space="preserve"> </w:t>
      </w:r>
      <w:r w:rsidRPr="0090441F">
        <w:rPr>
          <w:rFonts w:ascii="Arial" w:hAnsi="Arial" w:cs="Arial"/>
          <w:sz w:val="24"/>
          <w:szCs w:val="24"/>
        </w:rPr>
        <w:t>forces.</w:t>
      </w:r>
      <w:r w:rsidR="00EA34A6">
        <w:rPr>
          <w:rFonts w:ascii="Arial" w:hAnsi="Arial" w:cs="Arial"/>
          <w:sz w:val="24"/>
          <w:szCs w:val="24"/>
        </w:rPr>
        <w:t xml:space="preserve"> </w:t>
      </w:r>
      <w:r w:rsidRPr="0090441F">
        <w:rPr>
          <w:rFonts w:ascii="Arial" w:hAnsi="Arial" w:cs="Arial"/>
          <w:spacing w:val="1"/>
          <w:sz w:val="24"/>
          <w:szCs w:val="24"/>
        </w:rPr>
        <w:t>To</w:t>
      </w:r>
      <w:r w:rsidR="00EA34A6">
        <w:rPr>
          <w:rFonts w:ascii="Arial" w:hAnsi="Arial" w:cs="Arial"/>
          <w:spacing w:val="1"/>
          <w:sz w:val="24"/>
          <w:szCs w:val="24"/>
        </w:rPr>
        <w:t xml:space="preserve"> </w:t>
      </w:r>
      <w:r w:rsidRPr="0090441F">
        <w:rPr>
          <w:rFonts w:ascii="Arial" w:hAnsi="Arial" w:cs="Arial"/>
          <w:spacing w:val="-1"/>
          <w:sz w:val="24"/>
          <w:szCs w:val="24"/>
        </w:rPr>
        <w:t>this</w:t>
      </w:r>
      <w:r w:rsidR="00EA34A6">
        <w:rPr>
          <w:rFonts w:ascii="Arial" w:hAnsi="Arial" w:cs="Arial"/>
          <w:spacing w:val="-1"/>
          <w:sz w:val="24"/>
          <w:szCs w:val="24"/>
        </w:rPr>
        <w:t xml:space="preserve"> </w:t>
      </w:r>
      <w:r w:rsidRPr="0090441F">
        <w:rPr>
          <w:rFonts w:ascii="Arial" w:hAnsi="Arial" w:cs="Arial"/>
          <w:spacing w:val="-1"/>
          <w:sz w:val="24"/>
          <w:szCs w:val="24"/>
        </w:rPr>
        <w:t>end</w:t>
      </w:r>
      <w:r w:rsidR="00EA34A6">
        <w:rPr>
          <w:rFonts w:ascii="Arial" w:hAnsi="Arial" w:cs="Arial"/>
          <w:spacing w:val="-1"/>
          <w:sz w:val="24"/>
          <w:szCs w:val="24"/>
        </w:rPr>
        <w:t xml:space="preserve"> </w:t>
      </w:r>
      <w:r w:rsidRPr="0090441F">
        <w:rPr>
          <w:rFonts w:ascii="Arial" w:hAnsi="Arial" w:cs="Arial"/>
          <w:sz w:val="24"/>
          <w:szCs w:val="24"/>
        </w:rPr>
        <w:t>the</w:t>
      </w:r>
      <w:r w:rsidR="00EA34A6">
        <w:rPr>
          <w:rFonts w:ascii="Arial" w:hAnsi="Arial" w:cs="Arial"/>
          <w:sz w:val="24"/>
          <w:szCs w:val="24"/>
        </w:rPr>
        <w:t xml:space="preserve"> </w:t>
      </w:r>
      <w:r w:rsidRPr="0090441F">
        <w:rPr>
          <w:rFonts w:ascii="Arial" w:hAnsi="Arial" w:cs="Arial"/>
          <w:spacing w:val="-1"/>
          <w:sz w:val="24"/>
          <w:szCs w:val="24"/>
        </w:rPr>
        <w:t>French</w:t>
      </w:r>
      <w:r w:rsidR="00EA34A6">
        <w:rPr>
          <w:rFonts w:ascii="Arial" w:hAnsi="Arial" w:cs="Arial"/>
          <w:spacing w:val="-1"/>
          <w:sz w:val="24"/>
          <w:szCs w:val="24"/>
        </w:rPr>
        <w:t xml:space="preserve"> </w:t>
      </w:r>
      <w:r w:rsidRPr="0090441F">
        <w:rPr>
          <w:rFonts w:ascii="Arial" w:hAnsi="Arial" w:cs="Arial"/>
          <w:spacing w:val="-1"/>
          <w:sz w:val="24"/>
          <w:szCs w:val="24"/>
        </w:rPr>
        <w:t>established</w:t>
      </w:r>
      <w:r w:rsidR="00EA34A6">
        <w:rPr>
          <w:rFonts w:ascii="Arial" w:hAnsi="Arial" w:cs="Arial"/>
          <w:spacing w:val="-1"/>
          <w:sz w:val="24"/>
          <w:szCs w:val="24"/>
        </w:rPr>
        <w:t xml:space="preserve"> </w:t>
      </w:r>
      <w:r w:rsidRPr="0090441F">
        <w:rPr>
          <w:rFonts w:ascii="Arial" w:hAnsi="Arial" w:cs="Arial"/>
          <w:sz w:val="24"/>
          <w:szCs w:val="24"/>
        </w:rPr>
        <w:t>an</w:t>
      </w:r>
      <w:r w:rsidR="00EA34A6">
        <w:rPr>
          <w:rFonts w:ascii="Arial" w:hAnsi="Arial" w:cs="Arial"/>
          <w:sz w:val="24"/>
          <w:szCs w:val="24"/>
        </w:rPr>
        <w:t xml:space="preserve"> </w:t>
      </w:r>
      <w:r w:rsidRPr="0090441F">
        <w:rPr>
          <w:rFonts w:ascii="Arial" w:hAnsi="Arial" w:cs="Arial"/>
          <w:spacing w:val="-1"/>
          <w:sz w:val="24"/>
          <w:szCs w:val="24"/>
        </w:rPr>
        <w:t>‘air-land’</w:t>
      </w:r>
      <w:r w:rsidR="00EA34A6">
        <w:rPr>
          <w:rFonts w:ascii="Arial" w:hAnsi="Arial" w:cs="Arial"/>
          <w:spacing w:val="-1"/>
          <w:sz w:val="24"/>
          <w:szCs w:val="24"/>
        </w:rPr>
        <w:t xml:space="preserve"> </w:t>
      </w:r>
      <w:r w:rsidRPr="0090441F">
        <w:rPr>
          <w:rFonts w:ascii="Arial" w:hAnsi="Arial" w:cs="Arial"/>
          <w:spacing w:val="-1"/>
          <w:sz w:val="24"/>
          <w:szCs w:val="24"/>
        </w:rPr>
        <w:t>base</w:t>
      </w:r>
      <w:r w:rsidR="00EA34A6">
        <w:rPr>
          <w:rFonts w:ascii="Arial" w:hAnsi="Arial" w:cs="Arial"/>
          <w:spacing w:val="-1"/>
          <w:sz w:val="24"/>
          <w:szCs w:val="24"/>
        </w:rPr>
        <w:t xml:space="preserve"> </w:t>
      </w:r>
      <w:r w:rsidRPr="0090441F">
        <w:rPr>
          <w:rFonts w:ascii="Arial" w:hAnsi="Arial" w:cs="Arial"/>
          <w:spacing w:val="-1"/>
          <w:sz w:val="24"/>
          <w:szCs w:val="24"/>
        </w:rPr>
        <w:t>in</w:t>
      </w:r>
      <w:r w:rsidR="00EA34A6">
        <w:rPr>
          <w:rFonts w:ascii="Arial" w:hAnsi="Arial" w:cs="Arial"/>
          <w:spacing w:val="-1"/>
          <w:sz w:val="24"/>
          <w:szCs w:val="24"/>
        </w:rPr>
        <w:t xml:space="preserve"> </w:t>
      </w:r>
      <w:r w:rsidRPr="0090441F">
        <w:rPr>
          <w:rFonts w:ascii="Arial" w:hAnsi="Arial" w:cs="Arial"/>
          <w:spacing w:val="-1"/>
          <w:sz w:val="24"/>
          <w:szCs w:val="24"/>
        </w:rPr>
        <w:t>the</w:t>
      </w:r>
      <w:r w:rsidR="00EA34A6">
        <w:rPr>
          <w:rFonts w:ascii="Arial" w:hAnsi="Arial" w:cs="Arial"/>
          <w:spacing w:val="-1"/>
          <w:sz w:val="24"/>
          <w:szCs w:val="24"/>
        </w:rPr>
        <w:t xml:space="preserve"> </w:t>
      </w:r>
      <w:r w:rsidRPr="0090441F">
        <w:rPr>
          <w:rFonts w:ascii="Arial" w:hAnsi="Arial" w:cs="Arial"/>
          <w:spacing w:val="-1"/>
          <w:sz w:val="24"/>
          <w:szCs w:val="24"/>
        </w:rPr>
        <w:t>remote</w:t>
      </w:r>
      <w:r w:rsidR="00EA34A6">
        <w:rPr>
          <w:rFonts w:ascii="Arial" w:hAnsi="Arial" w:cs="Arial"/>
          <w:spacing w:val="-1"/>
          <w:sz w:val="24"/>
          <w:szCs w:val="24"/>
        </w:rPr>
        <w:t xml:space="preserve"> </w:t>
      </w:r>
      <w:r w:rsidRPr="0090441F">
        <w:rPr>
          <w:rFonts w:ascii="Arial" w:hAnsi="Arial" w:cs="Arial"/>
          <w:spacing w:val="-1"/>
          <w:sz w:val="24"/>
          <w:szCs w:val="24"/>
        </w:rPr>
        <w:t>western</w:t>
      </w:r>
      <w:r w:rsidR="00EA34A6">
        <w:rPr>
          <w:rFonts w:ascii="Arial" w:hAnsi="Arial" w:cs="Arial"/>
          <w:spacing w:val="-1"/>
          <w:sz w:val="24"/>
          <w:szCs w:val="24"/>
        </w:rPr>
        <w:t xml:space="preserve"> </w:t>
      </w:r>
      <w:r w:rsidRPr="0090441F">
        <w:rPr>
          <w:rFonts w:ascii="Arial" w:hAnsi="Arial" w:cs="Arial"/>
          <w:spacing w:val="-1"/>
          <w:sz w:val="24"/>
          <w:szCs w:val="24"/>
        </w:rPr>
        <w:t>valley</w:t>
      </w:r>
      <w:r w:rsidR="00EA34A6">
        <w:rPr>
          <w:rFonts w:ascii="Arial" w:hAnsi="Arial" w:cs="Arial"/>
          <w:spacing w:val="-1"/>
          <w:sz w:val="24"/>
          <w:szCs w:val="24"/>
        </w:rPr>
        <w:t xml:space="preserve"> </w:t>
      </w:r>
      <w:r w:rsidRPr="0090441F">
        <w:rPr>
          <w:rFonts w:ascii="Arial" w:hAnsi="Arial" w:cs="Arial"/>
          <w:sz w:val="24"/>
          <w:szCs w:val="24"/>
        </w:rPr>
        <w:t>of</w:t>
      </w:r>
      <w:r w:rsidR="00EA34A6">
        <w:rPr>
          <w:rFonts w:ascii="Arial" w:hAnsi="Arial" w:cs="Arial"/>
          <w:sz w:val="24"/>
          <w:szCs w:val="24"/>
        </w:rPr>
        <w:t xml:space="preserve"> </w:t>
      </w:r>
      <w:r w:rsidRPr="0090441F">
        <w:rPr>
          <w:rFonts w:ascii="Arial" w:hAnsi="Arial" w:cs="Arial"/>
          <w:spacing w:val="-1"/>
          <w:sz w:val="24"/>
          <w:szCs w:val="24"/>
        </w:rPr>
        <w:t>Dien</w:t>
      </w:r>
      <w:r w:rsidR="00EA34A6">
        <w:rPr>
          <w:rFonts w:ascii="Arial" w:hAnsi="Arial" w:cs="Arial"/>
          <w:spacing w:val="-1"/>
          <w:sz w:val="24"/>
          <w:szCs w:val="24"/>
        </w:rPr>
        <w:t xml:space="preserve"> </w:t>
      </w:r>
      <w:r w:rsidRPr="0090441F">
        <w:rPr>
          <w:rFonts w:ascii="Arial" w:hAnsi="Arial" w:cs="Arial"/>
          <w:spacing w:val="-1"/>
          <w:sz w:val="24"/>
          <w:szCs w:val="24"/>
        </w:rPr>
        <w:t>Bien</w:t>
      </w:r>
      <w:r w:rsidR="00EA34A6">
        <w:rPr>
          <w:rFonts w:ascii="Arial" w:hAnsi="Arial" w:cs="Arial"/>
          <w:spacing w:val="-1"/>
          <w:sz w:val="24"/>
          <w:szCs w:val="24"/>
        </w:rPr>
        <w:t xml:space="preserve"> </w:t>
      </w:r>
      <w:r w:rsidRPr="0090441F">
        <w:rPr>
          <w:rFonts w:ascii="Arial" w:hAnsi="Arial" w:cs="Arial"/>
          <w:spacing w:val="-1"/>
          <w:sz w:val="24"/>
          <w:szCs w:val="24"/>
        </w:rPr>
        <w:t>Phu</w:t>
      </w:r>
      <w:r w:rsidR="00EA34A6">
        <w:rPr>
          <w:rFonts w:ascii="Arial" w:hAnsi="Arial" w:cs="Arial"/>
          <w:spacing w:val="-1"/>
          <w:sz w:val="24"/>
          <w:szCs w:val="24"/>
        </w:rPr>
        <w:t xml:space="preserve"> </w:t>
      </w:r>
      <w:r w:rsidRPr="0090441F">
        <w:rPr>
          <w:rFonts w:ascii="Arial" w:hAnsi="Arial" w:cs="Arial"/>
          <w:spacing w:val="-1"/>
          <w:sz w:val="24"/>
          <w:szCs w:val="24"/>
        </w:rPr>
        <w:t>with</w:t>
      </w:r>
      <w:r w:rsidR="00EA34A6">
        <w:rPr>
          <w:rFonts w:ascii="Arial" w:hAnsi="Arial" w:cs="Arial"/>
          <w:spacing w:val="-1"/>
          <w:sz w:val="24"/>
          <w:szCs w:val="24"/>
        </w:rPr>
        <w:t xml:space="preserve"> </w:t>
      </w:r>
      <w:r w:rsidRPr="0090441F">
        <w:rPr>
          <w:rFonts w:ascii="Arial" w:hAnsi="Arial" w:cs="Arial"/>
          <w:sz w:val="24"/>
          <w:szCs w:val="24"/>
        </w:rPr>
        <w:t>a</w:t>
      </w:r>
      <w:r w:rsidR="00EA34A6">
        <w:rPr>
          <w:rFonts w:ascii="Arial" w:hAnsi="Arial" w:cs="Arial"/>
          <w:sz w:val="24"/>
          <w:szCs w:val="24"/>
        </w:rPr>
        <w:t xml:space="preserve"> </w:t>
      </w:r>
      <w:r w:rsidRPr="0090441F">
        <w:rPr>
          <w:rFonts w:ascii="Arial" w:hAnsi="Arial" w:cs="Arial"/>
          <w:spacing w:val="-1"/>
          <w:sz w:val="24"/>
          <w:szCs w:val="24"/>
        </w:rPr>
        <w:t>garrison</w:t>
      </w:r>
      <w:r w:rsidR="00EA34A6">
        <w:rPr>
          <w:rFonts w:ascii="Arial" w:hAnsi="Arial" w:cs="Arial"/>
          <w:spacing w:val="-1"/>
          <w:sz w:val="24"/>
          <w:szCs w:val="24"/>
        </w:rPr>
        <w:t xml:space="preserve"> </w:t>
      </w:r>
      <w:r w:rsidRPr="0090441F">
        <w:rPr>
          <w:rFonts w:ascii="Arial" w:hAnsi="Arial" w:cs="Arial"/>
          <w:spacing w:val="-1"/>
          <w:sz w:val="24"/>
          <w:szCs w:val="24"/>
        </w:rPr>
        <w:t>of</w:t>
      </w:r>
      <w:r w:rsidR="00EA34A6">
        <w:rPr>
          <w:rFonts w:ascii="Arial" w:hAnsi="Arial" w:cs="Arial"/>
          <w:spacing w:val="-1"/>
          <w:sz w:val="24"/>
          <w:szCs w:val="24"/>
        </w:rPr>
        <w:t xml:space="preserve"> </w:t>
      </w:r>
      <w:r w:rsidRPr="0090441F">
        <w:rPr>
          <w:rFonts w:ascii="Arial" w:hAnsi="Arial" w:cs="Arial"/>
          <w:spacing w:val="-1"/>
          <w:sz w:val="24"/>
          <w:szCs w:val="24"/>
        </w:rPr>
        <w:t xml:space="preserve">16,000 </w:t>
      </w:r>
      <w:r w:rsidR="00EA34A6">
        <w:rPr>
          <w:rFonts w:ascii="Arial" w:hAnsi="Arial" w:cs="Arial"/>
          <w:spacing w:val="-1"/>
          <w:sz w:val="24"/>
          <w:szCs w:val="24"/>
        </w:rPr>
        <w:t xml:space="preserve"> </w:t>
      </w:r>
      <w:r w:rsidRPr="0090441F">
        <w:rPr>
          <w:rFonts w:ascii="Arial" w:hAnsi="Arial" w:cs="Arial"/>
          <w:spacing w:val="-1"/>
          <w:sz w:val="24"/>
          <w:szCs w:val="24"/>
        </w:rPr>
        <w:t>men,</w:t>
      </w:r>
      <w:r w:rsidR="00EA34A6">
        <w:rPr>
          <w:rFonts w:ascii="Arial" w:hAnsi="Arial" w:cs="Arial"/>
          <w:spacing w:val="-1"/>
          <w:sz w:val="24"/>
          <w:szCs w:val="24"/>
        </w:rPr>
        <w:t xml:space="preserve"> </w:t>
      </w:r>
      <w:r w:rsidRPr="0090441F">
        <w:rPr>
          <w:rFonts w:ascii="Arial" w:hAnsi="Arial" w:cs="Arial"/>
          <w:sz w:val="24"/>
          <w:szCs w:val="24"/>
        </w:rPr>
        <w:t xml:space="preserve"> 28</w:t>
      </w:r>
      <w:r w:rsidR="00EA34A6">
        <w:rPr>
          <w:rFonts w:ascii="Arial" w:hAnsi="Arial" w:cs="Arial"/>
          <w:sz w:val="24"/>
          <w:szCs w:val="24"/>
        </w:rPr>
        <w:t xml:space="preserve"> </w:t>
      </w:r>
      <w:r w:rsidRPr="0090441F">
        <w:rPr>
          <w:rFonts w:ascii="Arial" w:hAnsi="Arial" w:cs="Arial"/>
          <w:spacing w:val="-1"/>
          <w:sz w:val="24"/>
          <w:szCs w:val="24"/>
        </w:rPr>
        <w:t>105mm</w:t>
      </w:r>
      <w:r w:rsidR="00EA34A6">
        <w:rPr>
          <w:rFonts w:ascii="Arial" w:hAnsi="Arial" w:cs="Arial"/>
          <w:spacing w:val="-1"/>
          <w:sz w:val="24"/>
          <w:szCs w:val="24"/>
        </w:rPr>
        <w:t xml:space="preserve"> </w:t>
      </w:r>
      <w:r w:rsidRPr="0090441F">
        <w:rPr>
          <w:rFonts w:ascii="Arial" w:hAnsi="Arial" w:cs="Arial"/>
          <w:spacing w:val="-1"/>
          <w:sz w:val="24"/>
          <w:szCs w:val="24"/>
        </w:rPr>
        <w:t>guns</w:t>
      </w:r>
      <w:r w:rsidR="00EA34A6">
        <w:rPr>
          <w:rFonts w:ascii="Arial" w:hAnsi="Arial" w:cs="Arial"/>
          <w:spacing w:val="-1"/>
          <w:sz w:val="24"/>
          <w:szCs w:val="24"/>
        </w:rPr>
        <w:t xml:space="preserve"> </w:t>
      </w:r>
      <w:r w:rsidRPr="0090441F">
        <w:rPr>
          <w:rFonts w:ascii="Arial" w:hAnsi="Arial" w:cs="Arial"/>
          <w:spacing w:val="-1"/>
          <w:sz w:val="24"/>
          <w:szCs w:val="24"/>
        </w:rPr>
        <w:t>and</w:t>
      </w:r>
      <w:r w:rsidR="00EA34A6">
        <w:rPr>
          <w:rFonts w:ascii="Arial" w:hAnsi="Arial" w:cs="Arial"/>
          <w:spacing w:val="-1"/>
          <w:sz w:val="24"/>
          <w:szCs w:val="24"/>
        </w:rPr>
        <w:t xml:space="preserve"> </w:t>
      </w:r>
      <w:r w:rsidRPr="0090441F">
        <w:rPr>
          <w:rFonts w:ascii="Arial" w:hAnsi="Arial" w:cs="Arial"/>
          <w:sz w:val="24"/>
          <w:szCs w:val="24"/>
        </w:rPr>
        <w:t>10</w:t>
      </w:r>
      <w:r w:rsidR="00EA34A6">
        <w:rPr>
          <w:rFonts w:ascii="Arial" w:hAnsi="Arial" w:cs="Arial"/>
          <w:sz w:val="24"/>
          <w:szCs w:val="24"/>
        </w:rPr>
        <w:t xml:space="preserve"> </w:t>
      </w:r>
      <w:r w:rsidRPr="0090441F">
        <w:rPr>
          <w:rFonts w:ascii="Arial" w:hAnsi="Arial" w:cs="Arial"/>
          <w:spacing w:val="-1"/>
          <w:sz w:val="24"/>
          <w:szCs w:val="24"/>
        </w:rPr>
        <w:t>light</w:t>
      </w:r>
      <w:r w:rsidRPr="0090441F">
        <w:rPr>
          <w:rFonts w:ascii="Arial" w:hAnsi="Arial" w:cs="Arial"/>
          <w:sz w:val="24"/>
          <w:szCs w:val="24"/>
        </w:rPr>
        <w:t xml:space="preserve"> tanks.</w:t>
      </w:r>
      <w:r w:rsidR="00EA34A6">
        <w:rPr>
          <w:rFonts w:ascii="Arial" w:hAnsi="Arial" w:cs="Arial"/>
          <w:sz w:val="24"/>
          <w:szCs w:val="24"/>
        </w:rPr>
        <w:t xml:space="preserve"> </w:t>
      </w:r>
      <w:r w:rsidRPr="0090441F">
        <w:rPr>
          <w:rFonts w:ascii="Arial" w:hAnsi="Arial" w:cs="Arial"/>
          <w:sz w:val="24"/>
          <w:szCs w:val="24"/>
        </w:rPr>
        <w:t xml:space="preserve"> </w:t>
      </w:r>
      <w:r w:rsidRPr="0090441F">
        <w:rPr>
          <w:rFonts w:ascii="Arial" w:hAnsi="Arial" w:cs="Arial"/>
          <w:spacing w:val="-1"/>
          <w:sz w:val="24"/>
          <w:szCs w:val="24"/>
        </w:rPr>
        <w:t>The</w:t>
      </w:r>
      <w:r w:rsidR="00EA34A6">
        <w:rPr>
          <w:rFonts w:ascii="Arial" w:hAnsi="Arial" w:cs="Arial"/>
          <w:spacing w:val="-1"/>
          <w:sz w:val="24"/>
          <w:szCs w:val="24"/>
        </w:rPr>
        <w:t xml:space="preserve"> </w:t>
      </w:r>
      <w:r w:rsidRPr="0090441F">
        <w:rPr>
          <w:rFonts w:ascii="Arial" w:hAnsi="Arial" w:cs="Arial"/>
          <w:spacing w:val="-1"/>
          <w:sz w:val="24"/>
          <w:szCs w:val="24"/>
        </w:rPr>
        <w:t>Viet</w:t>
      </w:r>
      <w:r w:rsidR="00EA34A6">
        <w:rPr>
          <w:rFonts w:ascii="Arial" w:hAnsi="Arial" w:cs="Arial"/>
          <w:spacing w:val="-1"/>
          <w:sz w:val="24"/>
          <w:szCs w:val="24"/>
        </w:rPr>
        <w:t xml:space="preserve"> </w:t>
      </w:r>
      <w:r w:rsidRPr="0090441F">
        <w:rPr>
          <w:rFonts w:ascii="Arial" w:hAnsi="Arial" w:cs="Arial"/>
          <w:spacing w:val="-1"/>
          <w:sz w:val="24"/>
          <w:szCs w:val="24"/>
        </w:rPr>
        <w:t>Minh,</w:t>
      </w:r>
      <w:r w:rsidR="00EA34A6">
        <w:rPr>
          <w:rFonts w:ascii="Arial" w:hAnsi="Arial" w:cs="Arial"/>
          <w:spacing w:val="-1"/>
          <w:sz w:val="24"/>
          <w:szCs w:val="24"/>
        </w:rPr>
        <w:t xml:space="preserve"> </w:t>
      </w:r>
      <w:r w:rsidRPr="0090441F">
        <w:rPr>
          <w:rFonts w:ascii="Arial" w:hAnsi="Arial" w:cs="Arial"/>
          <w:spacing w:val="-1"/>
          <w:sz w:val="24"/>
          <w:szCs w:val="24"/>
        </w:rPr>
        <w:t>under General</w:t>
      </w:r>
      <w:r w:rsidR="00EA34A6">
        <w:rPr>
          <w:rFonts w:ascii="Arial" w:hAnsi="Arial" w:cs="Arial"/>
          <w:spacing w:val="-1"/>
          <w:sz w:val="24"/>
          <w:szCs w:val="24"/>
        </w:rPr>
        <w:t xml:space="preserve"> </w:t>
      </w:r>
      <w:r w:rsidRPr="0090441F">
        <w:rPr>
          <w:rFonts w:ascii="Arial" w:hAnsi="Arial" w:cs="Arial"/>
          <w:sz w:val="24"/>
          <w:szCs w:val="24"/>
        </w:rPr>
        <w:t>Vo</w:t>
      </w:r>
      <w:r w:rsidR="00EA34A6">
        <w:rPr>
          <w:rFonts w:ascii="Arial" w:hAnsi="Arial" w:cs="Arial"/>
          <w:sz w:val="24"/>
          <w:szCs w:val="24"/>
        </w:rPr>
        <w:t xml:space="preserve"> </w:t>
      </w:r>
      <w:r w:rsidRPr="0090441F">
        <w:rPr>
          <w:rFonts w:ascii="Arial" w:hAnsi="Arial" w:cs="Arial"/>
          <w:spacing w:val="-1"/>
          <w:sz w:val="24"/>
          <w:szCs w:val="24"/>
        </w:rPr>
        <w:t>Nguyen</w:t>
      </w:r>
      <w:r w:rsidR="00EA34A6">
        <w:rPr>
          <w:rFonts w:ascii="Arial" w:hAnsi="Arial" w:cs="Arial"/>
          <w:spacing w:val="-1"/>
          <w:sz w:val="24"/>
          <w:szCs w:val="24"/>
        </w:rPr>
        <w:t xml:space="preserve"> </w:t>
      </w:r>
      <w:r w:rsidRPr="0090441F">
        <w:rPr>
          <w:rFonts w:ascii="Arial" w:hAnsi="Arial" w:cs="Arial"/>
          <w:spacing w:val="-1"/>
          <w:sz w:val="24"/>
          <w:szCs w:val="24"/>
        </w:rPr>
        <w:t>Giap,</w:t>
      </w:r>
      <w:r w:rsidR="00EA34A6">
        <w:rPr>
          <w:rFonts w:ascii="Arial" w:hAnsi="Arial" w:cs="Arial"/>
          <w:spacing w:val="-1"/>
          <w:sz w:val="24"/>
          <w:szCs w:val="24"/>
        </w:rPr>
        <w:t xml:space="preserve"> </w:t>
      </w:r>
      <w:r w:rsidRPr="0090441F">
        <w:rPr>
          <w:rFonts w:ascii="Arial" w:hAnsi="Arial" w:cs="Arial"/>
          <w:spacing w:val="-1"/>
          <w:sz w:val="24"/>
          <w:szCs w:val="24"/>
        </w:rPr>
        <w:t>responded</w:t>
      </w:r>
      <w:r w:rsidR="00EA34A6">
        <w:rPr>
          <w:rFonts w:ascii="Arial" w:hAnsi="Arial" w:cs="Arial"/>
          <w:spacing w:val="-1"/>
          <w:sz w:val="24"/>
          <w:szCs w:val="24"/>
        </w:rPr>
        <w:t xml:space="preserve"> </w:t>
      </w:r>
      <w:r w:rsidRPr="0090441F">
        <w:rPr>
          <w:rFonts w:ascii="Arial" w:hAnsi="Arial" w:cs="Arial"/>
          <w:spacing w:val="-1"/>
          <w:sz w:val="24"/>
          <w:szCs w:val="24"/>
        </w:rPr>
        <w:t>with</w:t>
      </w:r>
      <w:r w:rsidR="00EA34A6">
        <w:rPr>
          <w:rFonts w:ascii="Arial" w:hAnsi="Arial" w:cs="Arial"/>
          <w:spacing w:val="-1"/>
          <w:sz w:val="24"/>
          <w:szCs w:val="24"/>
        </w:rPr>
        <w:t xml:space="preserve"> </w:t>
      </w:r>
      <w:r w:rsidRPr="0090441F">
        <w:rPr>
          <w:rFonts w:ascii="Arial" w:hAnsi="Arial" w:cs="Arial"/>
          <w:sz w:val="24"/>
          <w:szCs w:val="24"/>
        </w:rPr>
        <w:t>a</w:t>
      </w:r>
      <w:r w:rsidR="00EA34A6">
        <w:rPr>
          <w:rFonts w:ascii="Arial" w:hAnsi="Arial" w:cs="Arial"/>
          <w:sz w:val="24"/>
          <w:szCs w:val="24"/>
        </w:rPr>
        <w:t xml:space="preserve"> </w:t>
      </w:r>
      <w:r w:rsidRPr="0090441F">
        <w:rPr>
          <w:rFonts w:ascii="Arial" w:hAnsi="Arial" w:cs="Arial"/>
          <w:spacing w:val="-1"/>
          <w:sz w:val="24"/>
          <w:szCs w:val="24"/>
        </w:rPr>
        <w:t>force</w:t>
      </w:r>
      <w:r w:rsidR="00EA34A6">
        <w:rPr>
          <w:rFonts w:ascii="Arial" w:hAnsi="Arial" w:cs="Arial"/>
          <w:spacing w:val="-1"/>
          <w:sz w:val="24"/>
          <w:szCs w:val="24"/>
        </w:rPr>
        <w:t xml:space="preserve"> </w:t>
      </w:r>
      <w:r w:rsidRPr="0090441F">
        <w:rPr>
          <w:rFonts w:ascii="Arial" w:hAnsi="Arial" w:cs="Arial"/>
          <w:spacing w:val="-1"/>
          <w:sz w:val="24"/>
          <w:szCs w:val="24"/>
        </w:rPr>
        <w:t>of</w:t>
      </w:r>
      <w:r w:rsidR="00EA34A6">
        <w:rPr>
          <w:rFonts w:ascii="Arial" w:hAnsi="Arial" w:cs="Arial"/>
          <w:spacing w:val="-1"/>
          <w:sz w:val="24"/>
          <w:szCs w:val="24"/>
        </w:rPr>
        <w:t xml:space="preserve"> </w:t>
      </w:r>
      <w:r w:rsidRPr="0090441F">
        <w:rPr>
          <w:rFonts w:ascii="Arial" w:hAnsi="Arial" w:cs="Arial"/>
          <w:spacing w:val="-1"/>
          <w:sz w:val="24"/>
          <w:szCs w:val="24"/>
        </w:rPr>
        <w:t>about</w:t>
      </w:r>
      <w:r w:rsidR="00EA34A6">
        <w:rPr>
          <w:rFonts w:ascii="Arial" w:hAnsi="Arial" w:cs="Arial"/>
          <w:spacing w:val="-1"/>
          <w:sz w:val="24"/>
          <w:szCs w:val="24"/>
        </w:rPr>
        <w:t xml:space="preserve"> </w:t>
      </w:r>
      <w:r w:rsidRPr="0090441F">
        <w:rPr>
          <w:rFonts w:ascii="Arial" w:hAnsi="Arial" w:cs="Arial"/>
          <w:spacing w:val="-1"/>
          <w:sz w:val="24"/>
          <w:szCs w:val="24"/>
        </w:rPr>
        <w:t>50,000</w:t>
      </w:r>
      <w:r w:rsidR="00EA34A6">
        <w:rPr>
          <w:rFonts w:ascii="Arial" w:hAnsi="Arial" w:cs="Arial"/>
          <w:spacing w:val="-1"/>
          <w:sz w:val="24"/>
          <w:szCs w:val="24"/>
        </w:rPr>
        <w:t xml:space="preserve"> </w:t>
      </w:r>
      <w:r w:rsidRPr="0090441F">
        <w:rPr>
          <w:rFonts w:ascii="Arial" w:hAnsi="Arial" w:cs="Arial"/>
          <w:spacing w:val="-1"/>
          <w:sz w:val="24"/>
          <w:szCs w:val="24"/>
        </w:rPr>
        <w:t>troops</w:t>
      </w:r>
      <w:r w:rsidR="00EA34A6">
        <w:rPr>
          <w:rFonts w:ascii="Arial" w:hAnsi="Arial" w:cs="Arial"/>
          <w:spacing w:val="-1"/>
          <w:sz w:val="24"/>
          <w:szCs w:val="24"/>
        </w:rPr>
        <w:t xml:space="preserve"> </w:t>
      </w:r>
      <w:r w:rsidRPr="0090441F">
        <w:rPr>
          <w:rFonts w:ascii="Arial" w:hAnsi="Arial" w:cs="Arial"/>
          <w:spacing w:val="-1"/>
          <w:sz w:val="24"/>
          <w:szCs w:val="24"/>
        </w:rPr>
        <w:t>with</w:t>
      </w:r>
      <w:r w:rsidR="00EA34A6">
        <w:rPr>
          <w:rFonts w:ascii="Arial" w:hAnsi="Arial" w:cs="Arial"/>
          <w:spacing w:val="-1"/>
          <w:sz w:val="24"/>
          <w:szCs w:val="24"/>
        </w:rPr>
        <w:t xml:space="preserve"> </w:t>
      </w:r>
      <w:r w:rsidRPr="0090441F">
        <w:rPr>
          <w:rFonts w:ascii="Arial" w:hAnsi="Arial" w:cs="Arial"/>
          <w:sz w:val="24"/>
          <w:szCs w:val="24"/>
        </w:rPr>
        <w:t>an</w:t>
      </w:r>
      <w:r w:rsidR="00EA34A6">
        <w:rPr>
          <w:rFonts w:ascii="Arial" w:hAnsi="Arial" w:cs="Arial"/>
          <w:sz w:val="24"/>
          <w:szCs w:val="24"/>
        </w:rPr>
        <w:t xml:space="preserve"> </w:t>
      </w:r>
      <w:r w:rsidRPr="0090441F">
        <w:rPr>
          <w:rFonts w:ascii="Arial" w:hAnsi="Arial" w:cs="Arial"/>
          <w:spacing w:val="-1"/>
          <w:sz w:val="24"/>
          <w:szCs w:val="24"/>
        </w:rPr>
        <w:t>estimated</w:t>
      </w:r>
      <w:r w:rsidR="00EA34A6">
        <w:rPr>
          <w:rFonts w:ascii="Arial" w:hAnsi="Arial" w:cs="Arial"/>
          <w:spacing w:val="-1"/>
          <w:sz w:val="24"/>
          <w:szCs w:val="24"/>
        </w:rPr>
        <w:t xml:space="preserve"> </w:t>
      </w:r>
      <w:r w:rsidRPr="0090441F">
        <w:rPr>
          <w:rFonts w:ascii="Arial" w:hAnsi="Arial" w:cs="Arial"/>
          <w:spacing w:val="-1"/>
          <w:sz w:val="24"/>
          <w:szCs w:val="24"/>
        </w:rPr>
        <w:t>54,000</w:t>
      </w:r>
      <w:r w:rsidR="00EA34A6">
        <w:rPr>
          <w:rFonts w:ascii="Arial" w:hAnsi="Arial" w:cs="Arial"/>
          <w:spacing w:val="-1"/>
          <w:sz w:val="24"/>
          <w:szCs w:val="24"/>
        </w:rPr>
        <w:t xml:space="preserve"> </w:t>
      </w:r>
      <w:r w:rsidRPr="0090441F">
        <w:rPr>
          <w:rFonts w:ascii="Arial" w:hAnsi="Arial" w:cs="Arial"/>
          <w:spacing w:val="-2"/>
          <w:sz w:val="24"/>
          <w:szCs w:val="24"/>
        </w:rPr>
        <w:t>in</w:t>
      </w:r>
      <w:r w:rsidR="00EA34A6">
        <w:rPr>
          <w:rFonts w:ascii="Arial" w:hAnsi="Arial" w:cs="Arial"/>
          <w:spacing w:val="-2"/>
          <w:sz w:val="24"/>
          <w:szCs w:val="24"/>
        </w:rPr>
        <w:t xml:space="preserve"> </w:t>
      </w:r>
      <w:r w:rsidRPr="0090441F">
        <w:rPr>
          <w:rFonts w:ascii="Arial" w:hAnsi="Arial" w:cs="Arial"/>
          <w:spacing w:val="-1"/>
          <w:sz w:val="24"/>
          <w:szCs w:val="24"/>
        </w:rPr>
        <w:t>support.</w:t>
      </w:r>
      <w:r w:rsidR="00EA34A6">
        <w:rPr>
          <w:rFonts w:ascii="Arial" w:hAnsi="Arial" w:cs="Arial"/>
          <w:spacing w:val="-1"/>
          <w:sz w:val="24"/>
          <w:szCs w:val="24"/>
        </w:rPr>
        <w:t xml:space="preserve"> </w:t>
      </w:r>
      <w:r w:rsidRPr="0090441F">
        <w:rPr>
          <w:rFonts w:ascii="Arial" w:hAnsi="Arial" w:cs="Arial"/>
          <w:sz w:val="24"/>
          <w:szCs w:val="24"/>
        </w:rPr>
        <w:t>They</w:t>
      </w:r>
      <w:r w:rsidR="00EA34A6">
        <w:rPr>
          <w:rFonts w:ascii="Arial" w:hAnsi="Arial" w:cs="Arial"/>
          <w:sz w:val="24"/>
          <w:szCs w:val="24"/>
        </w:rPr>
        <w:t xml:space="preserve"> </w:t>
      </w:r>
      <w:r w:rsidRPr="0090441F">
        <w:rPr>
          <w:rFonts w:ascii="Arial" w:hAnsi="Arial" w:cs="Arial"/>
          <w:spacing w:val="-1"/>
          <w:sz w:val="24"/>
          <w:szCs w:val="24"/>
        </w:rPr>
        <w:t>surprised</w:t>
      </w:r>
      <w:r w:rsidR="00EA34A6">
        <w:rPr>
          <w:rFonts w:ascii="Arial" w:hAnsi="Arial" w:cs="Arial"/>
          <w:spacing w:val="-1"/>
          <w:sz w:val="24"/>
          <w:szCs w:val="24"/>
        </w:rPr>
        <w:t xml:space="preserve"> </w:t>
      </w:r>
      <w:r w:rsidRPr="0090441F">
        <w:rPr>
          <w:rFonts w:ascii="Arial" w:hAnsi="Arial" w:cs="Arial"/>
          <w:sz w:val="24"/>
          <w:szCs w:val="24"/>
        </w:rPr>
        <w:t>the</w:t>
      </w:r>
      <w:r w:rsidR="00EA34A6">
        <w:rPr>
          <w:rFonts w:ascii="Arial" w:hAnsi="Arial" w:cs="Arial"/>
          <w:sz w:val="24"/>
          <w:szCs w:val="24"/>
        </w:rPr>
        <w:t xml:space="preserve"> </w:t>
      </w:r>
      <w:r w:rsidRPr="0090441F">
        <w:rPr>
          <w:rFonts w:ascii="Arial" w:hAnsi="Arial" w:cs="Arial"/>
          <w:spacing w:val="-1"/>
          <w:sz w:val="24"/>
          <w:szCs w:val="24"/>
        </w:rPr>
        <w:t>French</w:t>
      </w:r>
      <w:r w:rsidR="00EA34A6">
        <w:rPr>
          <w:rFonts w:ascii="Arial" w:hAnsi="Arial" w:cs="Arial"/>
          <w:spacing w:val="-1"/>
          <w:sz w:val="24"/>
          <w:szCs w:val="24"/>
        </w:rPr>
        <w:t xml:space="preserve"> </w:t>
      </w:r>
      <w:r w:rsidRPr="0090441F">
        <w:rPr>
          <w:rFonts w:ascii="Arial" w:hAnsi="Arial" w:cs="Arial"/>
          <w:sz w:val="24"/>
          <w:szCs w:val="24"/>
        </w:rPr>
        <w:t>by</w:t>
      </w:r>
      <w:r w:rsidR="00EA34A6">
        <w:rPr>
          <w:rFonts w:ascii="Arial" w:hAnsi="Arial" w:cs="Arial"/>
          <w:sz w:val="24"/>
          <w:szCs w:val="24"/>
        </w:rPr>
        <w:t xml:space="preserve"> </w:t>
      </w:r>
      <w:r w:rsidRPr="0090441F">
        <w:rPr>
          <w:rFonts w:ascii="Arial" w:hAnsi="Arial" w:cs="Arial"/>
          <w:spacing w:val="-1"/>
          <w:sz w:val="24"/>
          <w:szCs w:val="24"/>
        </w:rPr>
        <w:t>concentrating</w:t>
      </w:r>
      <w:r w:rsidR="00EA34A6">
        <w:rPr>
          <w:rFonts w:ascii="Arial" w:hAnsi="Arial" w:cs="Arial"/>
          <w:spacing w:val="-1"/>
          <w:sz w:val="24"/>
          <w:szCs w:val="24"/>
        </w:rPr>
        <w:t xml:space="preserve"> </w:t>
      </w:r>
      <w:r w:rsidRPr="0090441F">
        <w:rPr>
          <w:rFonts w:ascii="Arial" w:hAnsi="Arial" w:cs="Arial"/>
          <w:spacing w:val="-1"/>
          <w:sz w:val="24"/>
          <w:szCs w:val="24"/>
        </w:rPr>
        <w:t>48</w:t>
      </w:r>
      <w:r w:rsidR="00EA34A6">
        <w:rPr>
          <w:rFonts w:ascii="Arial" w:hAnsi="Arial" w:cs="Arial"/>
          <w:spacing w:val="-1"/>
          <w:sz w:val="24"/>
          <w:szCs w:val="24"/>
        </w:rPr>
        <w:t xml:space="preserve"> </w:t>
      </w:r>
      <w:r w:rsidRPr="0090441F">
        <w:rPr>
          <w:rFonts w:ascii="Arial" w:hAnsi="Arial" w:cs="Arial"/>
          <w:spacing w:val="-1"/>
          <w:sz w:val="24"/>
          <w:szCs w:val="24"/>
        </w:rPr>
        <w:t>105mm</w:t>
      </w:r>
      <w:r w:rsidR="00EA34A6">
        <w:rPr>
          <w:rFonts w:ascii="Arial" w:hAnsi="Arial" w:cs="Arial"/>
          <w:spacing w:val="-1"/>
          <w:sz w:val="24"/>
          <w:szCs w:val="24"/>
        </w:rPr>
        <w:t xml:space="preserve"> </w:t>
      </w:r>
      <w:r w:rsidRPr="0090441F">
        <w:rPr>
          <w:rFonts w:ascii="Arial" w:hAnsi="Arial" w:cs="Arial"/>
          <w:spacing w:val="-1"/>
          <w:sz w:val="24"/>
          <w:szCs w:val="24"/>
        </w:rPr>
        <w:t>guns</w:t>
      </w:r>
      <w:r w:rsidR="00EA34A6">
        <w:rPr>
          <w:rFonts w:ascii="Arial" w:hAnsi="Arial" w:cs="Arial"/>
          <w:spacing w:val="-1"/>
          <w:sz w:val="24"/>
          <w:szCs w:val="24"/>
        </w:rPr>
        <w:t xml:space="preserve"> </w:t>
      </w:r>
      <w:r w:rsidRPr="0090441F">
        <w:rPr>
          <w:rFonts w:ascii="Arial" w:hAnsi="Arial" w:cs="Arial"/>
          <w:sz w:val="24"/>
          <w:szCs w:val="24"/>
        </w:rPr>
        <w:t>and</w:t>
      </w:r>
      <w:r w:rsidR="00EA34A6">
        <w:rPr>
          <w:rFonts w:ascii="Arial" w:hAnsi="Arial" w:cs="Arial"/>
          <w:sz w:val="24"/>
          <w:szCs w:val="24"/>
        </w:rPr>
        <w:t xml:space="preserve"> </w:t>
      </w:r>
      <w:r w:rsidRPr="0090441F">
        <w:rPr>
          <w:rFonts w:ascii="Arial" w:hAnsi="Arial" w:cs="Arial"/>
          <w:spacing w:val="-1"/>
          <w:sz w:val="24"/>
          <w:szCs w:val="24"/>
        </w:rPr>
        <w:t>about</w:t>
      </w:r>
      <w:r w:rsidR="00EA34A6">
        <w:rPr>
          <w:rFonts w:ascii="Arial" w:hAnsi="Arial" w:cs="Arial"/>
          <w:spacing w:val="-1"/>
          <w:sz w:val="24"/>
          <w:szCs w:val="24"/>
        </w:rPr>
        <w:t xml:space="preserve"> </w:t>
      </w:r>
      <w:r w:rsidRPr="0090441F">
        <w:rPr>
          <w:rFonts w:ascii="Arial" w:hAnsi="Arial" w:cs="Arial"/>
          <w:spacing w:val="-1"/>
          <w:sz w:val="24"/>
          <w:szCs w:val="24"/>
        </w:rPr>
        <w:t>150</w:t>
      </w:r>
      <w:r w:rsidR="00EA34A6">
        <w:rPr>
          <w:rFonts w:ascii="Arial" w:hAnsi="Arial" w:cs="Arial"/>
          <w:spacing w:val="-1"/>
          <w:sz w:val="24"/>
          <w:szCs w:val="24"/>
        </w:rPr>
        <w:t xml:space="preserve"> </w:t>
      </w:r>
      <w:r w:rsidRPr="0090441F">
        <w:rPr>
          <w:rFonts w:ascii="Arial" w:hAnsi="Arial" w:cs="Arial"/>
          <w:spacing w:val="-1"/>
          <w:sz w:val="24"/>
          <w:szCs w:val="24"/>
        </w:rPr>
        <w:t>lighter</w:t>
      </w:r>
      <w:r w:rsidR="00EA34A6">
        <w:rPr>
          <w:rFonts w:ascii="Arial" w:hAnsi="Arial" w:cs="Arial"/>
          <w:spacing w:val="-1"/>
          <w:sz w:val="24"/>
          <w:szCs w:val="24"/>
        </w:rPr>
        <w:t xml:space="preserve"> </w:t>
      </w:r>
      <w:r w:rsidRPr="0090441F">
        <w:rPr>
          <w:rFonts w:ascii="Arial" w:hAnsi="Arial" w:cs="Arial"/>
          <w:spacing w:val="-1"/>
          <w:sz w:val="24"/>
          <w:szCs w:val="24"/>
        </w:rPr>
        <w:t>artillery</w:t>
      </w:r>
      <w:r w:rsidR="00EA34A6">
        <w:rPr>
          <w:rFonts w:ascii="Arial" w:hAnsi="Arial" w:cs="Arial"/>
          <w:spacing w:val="-1"/>
          <w:sz w:val="24"/>
          <w:szCs w:val="24"/>
        </w:rPr>
        <w:t xml:space="preserve"> </w:t>
      </w:r>
      <w:r w:rsidRPr="0090441F">
        <w:rPr>
          <w:rFonts w:ascii="Arial" w:hAnsi="Arial" w:cs="Arial"/>
          <w:spacing w:val="-1"/>
          <w:sz w:val="24"/>
          <w:szCs w:val="24"/>
        </w:rPr>
        <w:t>pieces</w:t>
      </w:r>
      <w:r w:rsidR="00EA34A6">
        <w:rPr>
          <w:rFonts w:ascii="Arial" w:hAnsi="Arial" w:cs="Arial"/>
          <w:spacing w:val="-1"/>
          <w:sz w:val="24"/>
          <w:szCs w:val="24"/>
        </w:rPr>
        <w:t xml:space="preserve"> </w:t>
      </w:r>
      <w:r w:rsidRPr="0090441F">
        <w:rPr>
          <w:rFonts w:ascii="Arial" w:hAnsi="Arial" w:cs="Arial"/>
          <w:spacing w:val="-1"/>
          <w:sz w:val="24"/>
          <w:szCs w:val="24"/>
        </w:rPr>
        <w:t>including</w:t>
      </w:r>
      <w:r w:rsidR="00EA34A6">
        <w:rPr>
          <w:rFonts w:ascii="Arial" w:hAnsi="Arial" w:cs="Arial"/>
          <w:spacing w:val="-1"/>
          <w:sz w:val="24"/>
          <w:szCs w:val="24"/>
        </w:rPr>
        <w:t xml:space="preserve"> </w:t>
      </w:r>
      <w:r w:rsidRPr="0090441F">
        <w:rPr>
          <w:rFonts w:ascii="Arial" w:hAnsi="Arial" w:cs="Arial"/>
          <w:spacing w:val="-1"/>
          <w:sz w:val="24"/>
          <w:szCs w:val="24"/>
        </w:rPr>
        <w:t>anti-air</w:t>
      </w:r>
      <w:r w:rsidR="00EA34A6">
        <w:rPr>
          <w:rFonts w:ascii="Arial" w:hAnsi="Arial" w:cs="Arial"/>
          <w:spacing w:val="-1"/>
          <w:sz w:val="24"/>
          <w:szCs w:val="24"/>
        </w:rPr>
        <w:t xml:space="preserve"> </w:t>
      </w:r>
      <w:r w:rsidRPr="0090441F">
        <w:rPr>
          <w:rFonts w:ascii="Arial" w:hAnsi="Arial" w:cs="Arial"/>
          <w:spacing w:val="-1"/>
          <w:sz w:val="24"/>
          <w:szCs w:val="24"/>
        </w:rPr>
        <w:t>craft</w:t>
      </w:r>
      <w:r w:rsidR="00EA34A6">
        <w:rPr>
          <w:rFonts w:ascii="Arial" w:hAnsi="Arial" w:cs="Arial"/>
          <w:sz w:val="24"/>
          <w:szCs w:val="24"/>
        </w:rPr>
        <w:t xml:space="preserve"> a</w:t>
      </w:r>
      <w:r w:rsidRPr="0090441F">
        <w:rPr>
          <w:rFonts w:ascii="Arial" w:hAnsi="Arial" w:cs="Arial"/>
          <w:sz w:val="24"/>
          <w:szCs w:val="24"/>
        </w:rPr>
        <w:t>rtillery.</w:t>
      </w:r>
      <w:r w:rsidR="00EA34A6">
        <w:rPr>
          <w:rFonts w:ascii="Arial" w:hAnsi="Arial" w:cs="Arial"/>
          <w:sz w:val="24"/>
          <w:szCs w:val="24"/>
        </w:rPr>
        <w:t xml:space="preserve"> </w:t>
      </w:r>
      <w:r w:rsidRPr="0090441F">
        <w:rPr>
          <w:rFonts w:ascii="Arial" w:hAnsi="Arial" w:cs="Arial"/>
          <w:sz w:val="24"/>
          <w:szCs w:val="24"/>
        </w:rPr>
        <w:t>After</w:t>
      </w:r>
      <w:r w:rsidR="00EA34A6">
        <w:rPr>
          <w:rFonts w:ascii="Arial" w:hAnsi="Arial" w:cs="Arial"/>
          <w:sz w:val="24"/>
          <w:szCs w:val="24"/>
        </w:rPr>
        <w:t xml:space="preserve"> </w:t>
      </w:r>
      <w:r w:rsidRPr="0090441F">
        <w:rPr>
          <w:rFonts w:ascii="Arial" w:hAnsi="Arial" w:cs="Arial"/>
          <w:sz w:val="24"/>
          <w:szCs w:val="24"/>
        </w:rPr>
        <w:t>a</w:t>
      </w:r>
      <w:r w:rsidR="00EA34A6">
        <w:rPr>
          <w:rFonts w:ascii="Arial" w:hAnsi="Arial" w:cs="Arial"/>
          <w:sz w:val="24"/>
          <w:szCs w:val="24"/>
        </w:rPr>
        <w:t xml:space="preserve"> </w:t>
      </w:r>
      <w:r w:rsidRPr="0090441F">
        <w:rPr>
          <w:rFonts w:ascii="Arial" w:hAnsi="Arial" w:cs="Arial"/>
          <w:spacing w:val="-1"/>
          <w:sz w:val="24"/>
          <w:szCs w:val="24"/>
        </w:rPr>
        <w:t>lengthy</w:t>
      </w:r>
      <w:r w:rsidR="00EA34A6">
        <w:rPr>
          <w:rFonts w:ascii="Arial" w:hAnsi="Arial" w:cs="Arial"/>
          <w:spacing w:val="-1"/>
          <w:sz w:val="24"/>
          <w:szCs w:val="24"/>
        </w:rPr>
        <w:t xml:space="preserve"> </w:t>
      </w:r>
      <w:r w:rsidRPr="0090441F">
        <w:rPr>
          <w:rFonts w:ascii="Arial" w:hAnsi="Arial" w:cs="Arial"/>
          <w:spacing w:val="-1"/>
          <w:sz w:val="24"/>
          <w:szCs w:val="24"/>
        </w:rPr>
        <w:t>siege,</w:t>
      </w:r>
      <w:r w:rsidR="00EA34A6">
        <w:rPr>
          <w:rFonts w:ascii="Arial" w:hAnsi="Arial" w:cs="Arial"/>
          <w:spacing w:val="-1"/>
          <w:sz w:val="24"/>
          <w:szCs w:val="24"/>
        </w:rPr>
        <w:t xml:space="preserve"> </w:t>
      </w:r>
      <w:r w:rsidRPr="0090441F">
        <w:rPr>
          <w:rFonts w:ascii="Arial" w:hAnsi="Arial" w:cs="Arial"/>
          <w:spacing w:val="-1"/>
          <w:sz w:val="24"/>
          <w:szCs w:val="24"/>
        </w:rPr>
        <w:t>Dien</w:t>
      </w:r>
      <w:r w:rsidR="00EA34A6">
        <w:rPr>
          <w:rFonts w:ascii="Arial" w:hAnsi="Arial" w:cs="Arial"/>
          <w:spacing w:val="-1"/>
          <w:sz w:val="24"/>
          <w:szCs w:val="24"/>
        </w:rPr>
        <w:t xml:space="preserve"> </w:t>
      </w:r>
      <w:r w:rsidRPr="0090441F">
        <w:rPr>
          <w:rFonts w:ascii="Arial" w:hAnsi="Arial" w:cs="Arial"/>
          <w:spacing w:val="-1"/>
          <w:sz w:val="24"/>
          <w:szCs w:val="24"/>
        </w:rPr>
        <w:t>Bien</w:t>
      </w:r>
      <w:r w:rsidR="00EA34A6">
        <w:rPr>
          <w:rFonts w:ascii="Arial" w:hAnsi="Arial" w:cs="Arial"/>
          <w:spacing w:val="-1"/>
          <w:sz w:val="24"/>
          <w:szCs w:val="24"/>
        </w:rPr>
        <w:t xml:space="preserve"> </w:t>
      </w:r>
      <w:r w:rsidRPr="0090441F">
        <w:rPr>
          <w:rFonts w:ascii="Arial" w:hAnsi="Arial" w:cs="Arial"/>
          <w:sz w:val="24"/>
          <w:szCs w:val="24"/>
        </w:rPr>
        <w:t>Phu</w:t>
      </w:r>
      <w:r w:rsidR="00EA34A6">
        <w:rPr>
          <w:rFonts w:ascii="Arial" w:hAnsi="Arial" w:cs="Arial"/>
          <w:sz w:val="24"/>
          <w:szCs w:val="24"/>
        </w:rPr>
        <w:t xml:space="preserve"> </w:t>
      </w:r>
      <w:r w:rsidRPr="0090441F">
        <w:rPr>
          <w:rFonts w:ascii="Arial" w:hAnsi="Arial" w:cs="Arial"/>
          <w:spacing w:val="-1"/>
          <w:sz w:val="24"/>
          <w:szCs w:val="24"/>
        </w:rPr>
        <w:t>fell</w:t>
      </w:r>
      <w:r w:rsidR="00EA34A6">
        <w:rPr>
          <w:rFonts w:ascii="Arial" w:hAnsi="Arial" w:cs="Arial"/>
          <w:spacing w:val="-1"/>
          <w:sz w:val="24"/>
          <w:szCs w:val="24"/>
        </w:rPr>
        <w:t xml:space="preserve"> </w:t>
      </w:r>
      <w:r w:rsidRPr="0090441F">
        <w:rPr>
          <w:rFonts w:ascii="Arial" w:hAnsi="Arial" w:cs="Arial"/>
          <w:sz w:val="24"/>
          <w:szCs w:val="24"/>
        </w:rPr>
        <w:t>to</w:t>
      </w:r>
      <w:r w:rsidR="00EA34A6">
        <w:rPr>
          <w:rFonts w:ascii="Arial" w:hAnsi="Arial" w:cs="Arial"/>
          <w:sz w:val="24"/>
          <w:szCs w:val="24"/>
        </w:rPr>
        <w:t xml:space="preserve"> </w:t>
      </w:r>
      <w:r w:rsidRPr="0090441F">
        <w:rPr>
          <w:rFonts w:ascii="Arial" w:hAnsi="Arial" w:cs="Arial"/>
          <w:sz w:val="24"/>
          <w:szCs w:val="24"/>
        </w:rPr>
        <w:t>the</w:t>
      </w:r>
      <w:r w:rsidR="00EA34A6">
        <w:rPr>
          <w:rFonts w:ascii="Arial" w:hAnsi="Arial" w:cs="Arial"/>
          <w:sz w:val="24"/>
          <w:szCs w:val="24"/>
        </w:rPr>
        <w:t xml:space="preserve"> </w:t>
      </w:r>
      <w:r w:rsidRPr="0090441F">
        <w:rPr>
          <w:rFonts w:ascii="Arial" w:hAnsi="Arial" w:cs="Arial"/>
          <w:spacing w:val="-1"/>
          <w:sz w:val="24"/>
          <w:szCs w:val="24"/>
        </w:rPr>
        <w:t>Viet</w:t>
      </w:r>
      <w:r w:rsidR="00EA34A6">
        <w:rPr>
          <w:rFonts w:ascii="Arial" w:hAnsi="Arial" w:cs="Arial"/>
          <w:spacing w:val="-1"/>
          <w:sz w:val="24"/>
          <w:szCs w:val="24"/>
        </w:rPr>
        <w:t xml:space="preserve"> </w:t>
      </w:r>
      <w:r w:rsidRPr="0090441F">
        <w:rPr>
          <w:rFonts w:ascii="Arial" w:hAnsi="Arial" w:cs="Arial"/>
          <w:spacing w:val="-1"/>
          <w:sz w:val="24"/>
          <w:szCs w:val="24"/>
        </w:rPr>
        <w:t>Minh</w:t>
      </w:r>
      <w:r w:rsidR="00EA34A6">
        <w:rPr>
          <w:rFonts w:ascii="Arial" w:hAnsi="Arial" w:cs="Arial"/>
          <w:spacing w:val="-1"/>
          <w:sz w:val="24"/>
          <w:szCs w:val="24"/>
        </w:rPr>
        <w:t xml:space="preserve"> </w:t>
      </w:r>
      <w:r w:rsidRPr="0090441F">
        <w:rPr>
          <w:rFonts w:ascii="Arial" w:hAnsi="Arial" w:cs="Arial"/>
          <w:sz w:val="24"/>
          <w:szCs w:val="24"/>
        </w:rPr>
        <w:t>on</w:t>
      </w:r>
      <w:r w:rsidR="00EA34A6">
        <w:rPr>
          <w:rFonts w:ascii="Arial" w:hAnsi="Arial" w:cs="Arial"/>
          <w:sz w:val="24"/>
          <w:szCs w:val="24"/>
        </w:rPr>
        <w:t xml:space="preserve"> </w:t>
      </w:r>
      <w:r w:rsidRPr="0090441F">
        <w:rPr>
          <w:rFonts w:ascii="Arial" w:hAnsi="Arial" w:cs="Arial"/>
          <w:sz w:val="24"/>
          <w:szCs w:val="24"/>
        </w:rPr>
        <w:t>7</w:t>
      </w:r>
      <w:r w:rsidR="00EA34A6">
        <w:rPr>
          <w:rFonts w:ascii="Arial" w:hAnsi="Arial" w:cs="Arial"/>
          <w:sz w:val="24"/>
          <w:szCs w:val="24"/>
        </w:rPr>
        <w:t xml:space="preserve"> </w:t>
      </w:r>
      <w:r w:rsidRPr="0090441F">
        <w:rPr>
          <w:rFonts w:ascii="Arial" w:hAnsi="Arial" w:cs="Arial"/>
          <w:spacing w:val="-1"/>
          <w:sz w:val="24"/>
          <w:szCs w:val="24"/>
        </w:rPr>
        <w:t>May</w:t>
      </w:r>
      <w:r w:rsidR="00EA34A6">
        <w:rPr>
          <w:rFonts w:ascii="Arial" w:hAnsi="Arial" w:cs="Arial"/>
          <w:spacing w:val="-1"/>
          <w:sz w:val="24"/>
          <w:szCs w:val="24"/>
        </w:rPr>
        <w:t xml:space="preserve"> </w:t>
      </w:r>
      <w:r w:rsidRPr="0090441F">
        <w:rPr>
          <w:rFonts w:ascii="Arial" w:hAnsi="Arial" w:cs="Arial"/>
          <w:spacing w:val="-1"/>
          <w:sz w:val="24"/>
          <w:szCs w:val="24"/>
        </w:rPr>
        <w:t>1954.</w:t>
      </w:r>
      <w:r w:rsidR="00EA34A6">
        <w:rPr>
          <w:rFonts w:ascii="Arial" w:hAnsi="Arial" w:cs="Arial"/>
          <w:spacing w:val="-1"/>
          <w:sz w:val="24"/>
          <w:szCs w:val="24"/>
        </w:rPr>
        <w:t xml:space="preserve"> </w:t>
      </w:r>
    </w:p>
    <w:p w:rsidR="00B04CD8" w:rsidRPr="0090441F" w:rsidRDefault="001A7869" w:rsidP="00F2435C">
      <w:pPr>
        <w:spacing w:after="60" w:line="276" w:lineRule="auto"/>
        <w:jc w:val="both"/>
        <w:rPr>
          <w:rFonts w:ascii="Arial" w:hAnsi="Arial" w:cs="Arial"/>
          <w:sz w:val="24"/>
          <w:szCs w:val="24"/>
        </w:rPr>
      </w:pPr>
      <w:r w:rsidRPr="0090441F">
        <w:rPr>
          <w:rFonts w:ascii="Arial" w:hAnsi="Arial" w:cs="Arial"/>
          <w:spacing w:val="-1"/>
          <w:sz w:val="24"/>
          <w:szCs w:val="24"/>
        </w:rPr>
        <w:t>Meanwhile,</w:t>
      </w:r>
      <w:r w:rsidR="00EA34A6">
        <w:rPr>
          <w:rFonts w:ascii="Arial" w:hAnsi="Arial" w:cs="Arial"/>
          <w:spacing w:val="-1"/>
          <w:sz w:val="24"/>
          <w:szCs w:val="24"/>
        </w:rPr>
        <w:t xml:space="preserve"> </w:t>
      </w:r>
      <w:r w:rsidRPr="0090441F">
        <w:rPr>
          <w:rFonts w:ascii="Arial" w:hAnsi="Arial" w:cs="Arial"/>
          <w:spacing w:val="-1"/>
          <w:sz w:val="24"/>
          <w:szCs w:val="24"/>
        </w:rPr>
        <w:t>beginning</w:t>
      </w:r>
      <w:r w:rsidR="00EA34A6">
        <w:rPr>
          <w:rFonts w:ascii="Arial" w:hAnsi="Arial" w:cs="Arial"/>
          <w:spacing w:val="-1"/>
          <w:sz w:val="24"/>
          <w:szCs w:val="24"/>
        </w:rPr>
        <w:t xml:space="preserve"> </w:t>
      </w:r>
      <w:r w:rsidRPr="0090441F">
        <w:rPr>
          <w:rFonts w:ascii="Arial" w:hAnsi="Arial" w:cs="Arial"/>
          <w:spacing w:val="-1"/>
          <w:sz w:val="24"/>
          <w:szCs w:val="24"/>
        </w:rPr>
        <w:t>in</w:t>
      </w:r>
      <w:r w:rsidR="00EA34A6">
        <w:rPr>
          <w:rFonts w:ascii="Arial" w:hAnsi="Arial" w:cs="Arial"/>
          <w:spacing w:val="-1"/>
          <w:sz w:val="24"/>
          <w:szCs w:val="24"/>
        </w:rPr>
        <w:t xml:space="preserve"> </w:t>
      </w:r>
      <w:r w:rsidRPr="0090441F">
        <w:rPr>
          <w:rFonts w:ascii="Arial" w:hAnsi="Arial" w:cs="Arial"/>
          <w:sz w:val="24"/>
          <w:szCs w:val="24"/>
        </w:rPr>
        <w:t>1948,</w:t>
      </w:r>
      <w:r w:rsidR="00EA34A6">
        <w:rPr>
          <w:rFonts w:ascii="Arial" w:hAnsi="Arial" w:cs="Arial"/>
          <w:sz w:val="24"/>
          <w:szCs w:val="24"/>
        </w:rPr>
        <w:t xml:space="preserve"> </w:t>
      </w:r>
      <w:r w:rsidRPr="0090441F">
        <w:rPr>
          <w:rFonts w:ascii="Arial" w:hAnsi="Arial" w:cs="Arial"/>
          <w:spacing w:val="-1"/>
          <w:sz w:val="24"/>
          <w:szCs w:val="24"/>
        </w:rPr>
        <w:t>France</w:t>
      </w:r>
      <w:r w:rsidR="00EA34A6">
        <w:rPr>
          <w:rFonts w:ascii="Arial" w:hAnsi="Arial" w:cs="Arial"/>
          <w:spacing w:val="-1"/>
          <w:sz w:val="24"/>
          <w:szCs w:val="24"/>
        </w:rPr>
        <w:t xml:space="preserve"> </w:t>
      </w:r>
      <w:r w:rsidRPr="0090441F">
        <w:rPr>
          <w:rFonts w:ascii="Arial" w:hAnsi="Arial" w:cs="Arial"/>
          <w:spacing w:val="-1"/>
          <w:sz w:val="24"/>
          <w:szCs w:val="24"/>
        </w:rPr>
        <w:t>had</w:t>
      </w:r>
      <w:r w:rsidR="00EA34A6">
        <w:rPr>
          <w:rFonts w:ascii="Arial" w:hAnsi="Arial" w:cs="Arial"/>
          <w:spacing w:val="-1"/>
          <w:sz w:val="24"/>
          <w:szCs w:val="24"/>
        </w:rPr>
        <w:t xml:space="preserve"> </w:t>
      </w:r>
      <w:r w:rsidRPr="0090441F">
        <w:rPr>
          <w:rFonts w:ascii="Arial" w:hAnsi="Arial" w:cs="Arial"/>
          <w:sz w:val="24"/>
          <w:szCs w:val="24"/>
        </w:rPr>
        <w:t>been</w:t>
      </w:r>
      <w:r w:rsidR="00EA34A6">
        <w:rPr>
          <w:rFonts w:ascii="Arial" w:hAnsi="Arial" w:cs="Arial"/>
          <w:sz w:val="24"/>
          <w:szCs w:val="24"/>
        </w:rPr>
        <w:t xml:space="preserve"> </w:t>
      </w:r>
      <w:r w:rsidRPr="0090441F">
        <w:rPr>
          <w:rFonts w:ascii="Arial" w:hAnsi="Arial" w:cs="Arial"/>
          <w:spacing w:val="-1"/>
          <w:sz w:val="24"/>
          <w:szCs w:val="24"/>
        </w:rPr>
        <w:t>making</w:t>
      </w:r>
      <w:r w:rsidR="00EA34A6">
        <w:rPr>
          <w:rFonts w:ascii="Arial" w:hAnsi="Arial" w:cs="Arial"/>
          <w:spacing w:val="-1"/>
          <w:sz w:val="24"/>
          <w:szCs w:val="24"/>
        </w:rPr>
        <w:t xml:space="preserve"> </w:t>
      </w:r>
      <w:r w:rsidRPr="0090441F">
        <w:rPr>
          <w:rFonts w:ascii="Arial" w:hAnsi="Arial" w:cs="Arial"/>
          <w:spacing w:val="-1"/>
          <w:sz w:val="24"/>
          <w:szCs w:val="24"/>
        </w:rPr>
        <w:t>belated</w:t>
      </w:r>
      <w:r w:rsidR="00EA34A6">
        <w:rPr>
          <w:rFonts w:ascii="Arial" w:hAnsi="Arial" w:cs="Arial"/>
          <w:spacing w:val="-1"/>
          <w:sz w:val="24"/>
          <w:szCs w:val="24"/>
        </w:rPr>
        <w:t xml:space="preserve"> </w:t>
      </w:r>
      <w:r w:rsidRPr="0090441F">
        <w:rPr>
          <w:rFonts w:ascii="Arial" w:hAnsi="Arial" w:cs="Arial"/>
          <w:spacing w:val="-1"/>
          <w:sz w:val="24"/>
          <w:szCs w:val="24"/>
        </w:rPr>
        <w:t>attempts</w:t>
      </w:r>
      <w:r w:rsidR="00EA34A6">
        <w:rPr>
          <w:rFonts w:ascii="Arial" w:hAnsi="Arial" w:cs="Arial"/>
          <w:spacing w:val="-1"/>
          <w:sz w:val="24"/>
          <w:szCs w:val="24"/>
        </w:rPr>
        <w:t xml:space="preserve"> </w:t>
      </w:r>
      <w:r w:rsidRPr="0090441F">
        <w:rPr>
          <w:rFonts w:ascii="Arial" w:hAnsi="Arial" w:cs="Arial"/>
          <w:spacing w:val="-1"/>
          <w:sz w:val="24"/>
          <w:szCs w:val="24"/>
        </w:rPr>
        <w:t>to</w:t>
      </w:r>
      <w:r w:rsidR="00EA34A6">
        <w:rPr>
          <w:rFonts w:ascii="Arial" w:hAnsi="Arial" w:cs="Arial"/>
          <w:spacing w:val="-1"/>
          <w:sz w:val="24"/>
          <w:szCs w:val="24"/>
        </w:rPr>
        <w:t xml:space="preserve"> </w:t>
      </w:r>
      <w:r w:rsidRPr="0090441F">
        <w:rPr>
          <w:rFonts w:ascii="Arial" w:hAnsi="Arial" w:cs="Arial"/>
          <w:spacing w:val="-1"/>
          <w:sz w:val="24"/>
          <w:szCs w:val="24"/>
        </w:rPr>
        <w:t>transfer</w:t>
      </w:r>
      <w:r w:rsidR="00EA34A6">
        <w:rPr>
          <w:rFonts w:ascii="Arial" w:hAnsi="Arial" w:cs="Arial"/>
          <w:spacing w:val="-1"/>
          <w:sz w:val="24"/>
          <w:szCs w:val="24"/>
        </w:rPr>
        <w:t xml:space="preserve"> </w:t>
      </w:r>
      <w:r w:rsidRPr="0090441F">
        <w:rPr>
          <w:rFonts w:ascii="Arial" w:hAnsi="Arial" w:cs="Arial"/>
          <w:spacing w:val="-1"/>
          <w:sz w:val="24"/>
          <w:szCs w:val="24"/>
        </w:rPr>
        <w:t>power</w:t>
      </w:r>
      <w:r w:rsidR="00EA34A6">
        <w:rPr>
          <w:rFonts w:ascii="Arial" w:hAnsi="Arial" w:cs="Arial"/>
          <w:spacing w:val="-1"/>
          <w:sz w:val="24"/>
          <w:szCs w:val="24"/>
        </w:rPr>
        <w:t xml:space="preserve"> </w:t>
      </w:r>
      <w:r w:rsidRPr="0090441F">
        <w:rPr>
          <w:rFonts w:ascii="Arial" w:hAnsi="Arial" w:cs="Arial"/>
          <w:sz w:val="24"/>
          <w:szCs w:val="24"/>
        </w:rPr>
        <w:t>to</w:t>
      </w:r>
      <w:r w:rsidR="00EA34A6">
        <w:rPr>
          <w:rFonts w:ascii="Arial" w:hAnsi="Arial" w:cs="Arial"/>
          <w:sz w:val="24"/>
          <w:szCs w:val="24"/>
        </w:rPr>
        <w:t xml:space="preserve"> </w:t>
      </w:r>
      <w:r w:rsidRPr="0090441F">
        <w:rPr>
          <w:rFonts w:ascii="Arial" w:hAnsi="Arial" w:cs="Arial"/>
          <w:spacing w:val="-1"/>
          <w:sz w:val="24"/>
          <w:szCs w:val="24"/>
        </w:rPr>
        <w:t>the</w:t>
      </w:r>
      <w:r w:rsidR="00EA34A6">
        <w:rPr>
          <w:rFonts w:ascii="Arial" w:hAnsi="Arial" w:cs="Arial"/>
          <w:spacing w:val="-1"/>
          <w:sz w:val="24"/>
          <w:szCs w:val="24"/>
        </w:rPr>
        <w:t xml:space="preserve"> </w:t>
      </w:r>
      <w:r w:rsidRPr="0090441F">
        <w:rPr>
          <w:rFonts w:ascii="Arial" w:hAnsi="Arial" w:cs="Arial"/>
          <w:spacing w:val="-1"/>
          <w:sz w:val="24"/>
          <w:szCs w:val="24"/>
        </w:rPr>
        <w:t>Vietnamese</w:t>
      </w:r>
      <w:r w:rsidR="00EA34A6">
        <w:rPr>
          <w:rFonts w:ascii="Arial" w:hAnsi="Arial" w:cs="Arial"/>
          <w:spacing w:val="-1"/>
          <w:sz w:val="24"/>
          <w:szCs w:val="24"/>
        </w:rPr>
        <w:t xml:space="preserve"> </w:t>
      </w:r>
      <w:r w:rsidRPr="0090441F">
        <w:rPr>
          <w:rFonts w:ascii="Arial" w:hAnsi="Arial" w:cs="Arial"/>
          <w:sz w:val="24"/>
          <w:szCs w:val="24"/>
        </w:rPr>
        <w:t>by</w:t>
      </w:r>
      <w:r w:rsidR="00EA34A6">
        <w:rPr>
          <w:rFonts w:ascii="Arial" w:hAnsi="Arial" w:cs="Arial"/>
          <w:sz w:val="24"/>
          <w:szCs w:val="24"/>
        </w:rPr>
        <w:t xml:space="preserve"> </w:t>
      </w:r>
      <w:r w:rsidRPr="0090441F">
        <w:rPr>
          <w:rFonts w:ascii="Arial" w:hAnsi="Arial" w:cs="Arial"/>
          <w:spacing w:val="-1"/>
          <w:sz w:val="24"/>
          <w:szCs w:val="24"/>
        </w:rPr>
        <w:t>establishing</w:t>
      </w:r>
      <w:r w:rsidR="00EA34A6">
        <w:rPr>
          <w:rFonts w:ascii="Arial" w:hAnsi="Arial" w:cs="Arial"/>
          <w:spacing w:val="-1"/>
          <w:sz w:val="24"/>
          <w:szCs w:val="24"/>
        </w:rPr>
        <w:t xml:space="preserve"> </w:t>
      </w:r>
      <w:r w:rsidRPr="0090441F">
        <w:rPr>
          <w:rFonts w:ascii="Arial" w:hAnsi="Arial" w:cs="Arial"/>
          <w:sz w:val="24"/>
          <w:szCs w:val="24"/>
        </w:rPr>
        <w:t>a</w:t>
      </w:r>
      <w:r w:rsidR="00EA34A6">
        <w:rPr>
          <w:rFonts w:ascii="Arial" w:hAnsi="Arial" w:cs="Arial"/>
          <w:sz w:val="24"/>
          <w:szCs w:val="24"/>
        </w:rPr>
        <w:t xml:space="preserve"> </w:t>
      </w:r>
      <w:r w:rsidRPr="0090441F">
        <w:rPr>
          <w:rFonts w:ascii="Arial" w:hAnsi="Arial" w:cs="Arial"/>
          <w:spacing w:val="-1"/>
          <w:sz w:val="24"/>
          <w:szCs w:val="24"/>
        </w:rPr>
        <w:t>separate</w:t>
      </w:r>
      <w:r w:rsidR="00EA34A6">
        <w:rPr>
          <w:rFonts w:ascii="Arial" w:hAnsi="Arial" w:cs="Arial"/>
          <w:spacing w:val="-1"/>
          <w:sz w:val="24"/>
          <w:szCs w:val="24"/>
        </w:rPr>
        <w:t xml:space="preserve"> </w:t>
      </w:r>
      <w:r w:rsidRPr="0090441F">
        <w:rPr>
          <w:rFonts w:ascii="Arial" w:hAnsi="Arial" w:cs="Arial"/>
          <w:spacing w:val="-1"/>
          <w:sz w:val="24"/>
          <w:szCs w:val="24"/>
        </w:rPr>
        <w:t>state</w:t>
      </w:r>
      <w:r w:rsidR="00EA34A6">
        <w:rPr>
          <w:rFonts w:ascii="Arial" w:hAnsi="Arial" w:cs="Arial"/>
          <w:spacing w:val="-1"/>
          <w:sz w:val="24"/>
          <w:szCs w:val="24"/>
        </w:rPr>
        <w:t xml:space="preserve"> </w:t>
      </w:r>
      <w:r w:rsidRPr="0090441F">
        <w:rPr>
          <w:rFonts w:ascii="Arial" w:hAnsi="Arial" w:cs="Arial"/>
          <w:spacing w:val="-1"/>
          <w:sz w:val="24"/>
          <w:szCs w:val="24"/>
        </w:rPr>
        <w:t>of</w:t>
      </w:r>
      <w:r w:rsidR="00EA34A6">
        <w:rPr>
          <w:rFonts w:ascii="Arial" w:hAnsi="Arial" w:cs="Arial"/>
          <w:spacing w:val="-1"/>
          <w:sz w:val="24"/>
          <w:szCs w:val="24"/>
        </w:rPr>
        <w:t xml:space="preserve"> </w:t>
      </w:r>
      <w:r w:rsidRPr="0090441F">
        <w:rPr>
          <w:rFonts w:ascii="Arial" w:hAnsi="Arial" w:cs="Arial"/>
          <w:spacing w:val="-1"/>
          <w:sz w:val="24"/>
          <w:szCs w:val="24"/>
        </w:rPr>
        <w:t>Vietnam</w:t>
      </w:r>
      <w:r w:rsidR="00EA34A6">
        <w:rPr>
          <w:rFonts w:ascii="Arial" w:hAnsi="Arial" w:cs="Arial"/>
          <w:spacing w:val="-1"/>
          <w:sz w:val="24"/>
          <w:szCs w:val="24"/>
        </w:rPr>
        <w:t xml:space="preserve"> </w:t>
      </w:r>
      <w:r w:rsidRPr="0090441F">
        <w:rPr>
          <w:rFonts w:ascii="Arial" w:hAnsi="Arial" w:cs="Arial"/>
          <w:spacing w:val="-1"/>
          <w:sz w:val="24"/>
          <w:szCs w:val="24"/>
        </w:rPr>
        <w:t>within</w:t>
      </w:r>
      <w:r w:rsidR="00EA34A6">
        <w:rPr>
          <w:rFonts w:ascii="Arial" w:hAnsi="Arial" w:cs="Arial"/>
          <w:spacing w:val="-1"/>
          <w:sz w:val="24"/>
          <w:szCs w:val="24"/>
        </w:rPr>
        <w:t xml:space="preserve"> </w:t>
      </w:r>
      <w:r w:rsidRPr="0090441F">
        <w:rPr>
          <w:rFonts w:ascii="Arial" w:hAnsi="Arial" w:cs="Arial"/>
          <w:sz w:val="24"/>
          <w:szCs w:val="24"/>
        </w:rPr>
        <w:t>the</w:t>
      </w:r>
      <w:r w:rsidR="00EA34A6">
        <w:rPr>
          <w:rFonts w:ascii="Arial" w:hAnsi="Arial" w:cs="Arial"/>
          <w:sz w:val="24"/>
          <w:szCs w:val="24"/>
        </w:rPr>
        <w:t xml:space="preserve"> </w:t>
      </w:r>
      <w:r w:rsidRPr="0090441F">
        <w:rPr>
          <w:rFonts w:ascii="Arial" w:hAnsi="Arial" w:cs="Arial"/>
          <w:spacing w:val="-1"/>
          <w:sz w:val="24"/>
          <w:szCs w:val="24"/>
        </w:rPr>
        <w:t>French</w:t>
      </w:r>
      <w:r w:rsidR="00EA34A6">
        <w:rPr>
          <w:rFonts w:ascii="Arial" w:hAnsi="Arial" w:cs="Arial"/>
          <w:spacing w:val="-1"/>
          <w:sz w:val="24"/>
          <w:szCs w:val="24"/>
        </w:rPr>
        <w:t xml:space="preserve"> </w:t>
      </w:r>
      <w:r w:rsidRPr="0090441F">
        <w:rPr>
          <w:rFonts w:ascii="Arial" w:hAnsi="Arial" w:cs="Arial"/>
          <w:spacing w:val="-1"/>
          <w:sz w:val="24"/>
          <w:szCs w:val="24"/>
        </w:rPr>
        <w:t>Union.</w:t>
      </w:r>
      <w:r w:rsidR="00EA34A6">
        <w:rPr>
          <w:rFonts w:ascii="Arial" w:hAnsi="Arial" w:cs="Arial"/>
          <w:spacing w:val="-1"/>
          <w:sz w:val="24"/>
          <w:szCs w:val="24"/>
        </w:rPr>
        <w:t xml:space="preserve"> </w:t>
      </w:r>
      <w:r w:rsidRPr="0090441F">
        <w:rPr>
          <w:rFonts w:ascii="Arial" w:hAnsi="Arial" w:cs="Arial"/>
          <w:sz w:val="24"/>
          <w:szCs w:val="24"/>
        </w:rPr>
        <w:t>This</w:t>
      </w:r>
      <w:r w:rsidR="00EA34A6">
        <w:rPr>
          <w:rFonts w:ascii="Arial" w:hAnsi="Arial" w:cs="Arial"/>
          <w:sz w:val="24"/>
          <w:szCs w:val="24"/>
        </w:rPr>
        <w:t xml:space="preserve"> </w:t>
      </w:r>
      <w:r w:rsidRPr="0090441F">
        <w:rPr>
          <w:rFonts w:ascii="Arial" w:hAnsi="Arial" w:cs="Arial"/>
          <w:spacing w:val="-1"/>
          <w:sz w:val="24"/>
          <w:szCs w:val="24"/>
        </w:rPr>
        <w:t>was</w:t>
      </w:r>
      <w:r w:rsidR="00EA34A6">
        <w:rPr>
          <w:rFonts w:ascii="Arial" w:hAnsi="Arial" w:cs="Arial"/>
          <w:spacing w:val="-1"/>
          <w:sz w:val="24"/>
          <w:szCs w:val="24"/>
        </w:rPr>
        <w:t xml:space="preserve"> </w:t>
      </w:r>
      <w:r w:rsidRPr="0090441F">
        <w:rPr>
          <w:rFonts w:ascii="Arial" w:hAnsi="Arial" w:cs="Arial"/>
          <w:sz w:val="24"/>
          <w:szCs w:val="24"/>
        </w:rPr>
        <w:t>a</w:t>
      </w:r>
      <w:r w:rsidR="00EA34A6">
        <w:rPr>
          <w:rFonts w:ascii="Arial" w:hAnsi="Arial" w:cs="Arial"/>
          <w:sz w:val="24"/>
          <w:szCs w:val="24"/>
        </w:rPr>
        <w:t xml:space="preserve"> </w:t>
      </w:r>
      <w:r w:rsidRPr="0090441F">
        <w:rPr>
          <w:rFonts w:ascii="Arial" w:hAnsi="Arial" w:cs="Arial"/>
          <w:spacing w:val="-1"/>
          <w:sz w:val="24"/>
          <w:szCs w:val="24"/>
        </w:rPr>
        <w:t>transparent</w:t>
      </w:r>
      <w:r w:rsidR="00EA34A6">
        <w:rPr>
          <w:rFonts w:ascii="Arial" w:hAnsi="Arial" w:cs="Arial"/>
          <w:spacing w:val="-1"/>
          <w:sz w:val="24"/>
          <w:szCs w:val="24"/>
        </w:rPr>
        <w:t xml:space="preserve"> </w:t>
      </w:r>
      <w:r w:rsidRPr="0090441F">
        <w:rPr>
          <w:rFonts w:ascii="Arial" w:hAnsi="Arial" w:cs="Arial"/>
          <w:spacing w:val="-1"/>
          <w:sz w:val="24"/>
          <w:szCs w:val="24"/>
        </w:rPr>
        <w:t>attempt</w:t>
      </w:r>
      <w:r w:rsidR="00EA34A6">
        <w:rPr>
          <w:rFonts w:ascii="Arial" w:hAnsi="Arial" w:cs="Arial"/>
          <w:spacing w:val="-1"/>
          <w:sz w:val="24"/>
          <w:szCs w:val="24"/>
        </w:rPr>
        <w:t xml:space="preserve"> </w:t>
      </w:r>
      <w:r w:rsidRPr="0090441F">
        <w:rPr>
          <w:rFonts w:ascii="Arial" w:hAnsi="Arial" w:cs="Arial"/>
          <w:spacing w:val="-1"/>
          <w:sz w:val="24"/>
          <w:szCs w:val="24"/>
        </w:rPr>
        <w:t>to</w:t>
      </w:r>
      <w:r w:rsidR="00EA34A6">
        <w:rPr>
          <w:rFonts w:ascii="Arial" w:hAnsi="Arial" w:cs="Arial"/>
          <w:spacing w:val="-1"/>
          <w:sz w:val="24"/>
          <w:szCs w:val="24"/>
        </w:rPr>
        <w:t xml:space="preserve"> </w:t>
      </w:r>
      <w:r w:rsidRPr="0090441F">
        <w:rPr>
          <w:rFonts w:ascii="Arial" w:hAnsi="Arial" w:cs="Arial"/>
          <w:spacing w:val="-1"/>
          <w:sz w:val="24"/>
          <w:szCs w:val="24"/>
        </w:rPr>
        <w:t>retain</w:t>
      </w:r>
      <w:r w:rsidR="00EA34A6">
        <w:rPr>
          <w:rFonts w:ascii="Arial" w:hAnsi="Arial" w:cs="Arial"/>
          <w:spacing w:val="-1"/>
          <w:sz w:val="24"/>
          <w:szCs w:val="24"/>
        </w:rPr>
        <w:t xml:space="preserve"> </w:t>
      </w:r>
      <w:r w:rsidRPr="0090441F">
        <w:rPr>
          <w:rFonts w:ascii="Arial" w:hAnsi="Arial" w:cs="Arial"/>
          <w:spacing w:val="-1"/>
          <w:sz w:val="24"/>
          <w:szCs w:val="24"/>
        </w:rPr>
        <w:t>for</w:t>
      </w:r>
      <w:r w:rsidR="00EA34A6">
        <w:rPr>
          <w:rFonts w:ascii="Arial" w:hAnsi="Arial" w:cs="Arial"/>
          <w:spacing w:val="-1"/>
          <w:sz w:val="24"/>
          <w:szCs w:val="24"/>
        </w:rPr>
        <w:t xml:space="preserve"> </w:t>
      </w:r>
      <w:r w:rsidRPr="0090441F">
        <w:rPr>
          <w:rFonts w:ascii="Arial" w:hAnsi="Arial" w:cs="Arial"/>
          <w:spacing w:val="-1"/>
          <w:sz w:val="24"/>
          <w:szCs w:val="24"/>
        </w:rPr>
        <w:t>France</w:t>
      </w:r>
      <w:r w:rsidR="00EA34A6">
        <w:rPr>
          <w:rFonts w:ascii="Arial" w:hAnsi="Arial" w:cs="Arial"/>
          <w:spacing w:val="-1"/>
          <w:sz w:val="24"/>
          <w:szCs w:val="24"/>
        </w:rPr>
        <w:t xml:space="preserve"> </w:t>
      </w:r>
      <w:r w:rsidRPr="0090441F">
        <w:rPr>
          <w:rFonts w:ascii="Arial" w:hAnsi="Arial" w:cs="Arial"/>
          <w:sz w:val="24"/>
          <w:szCs w:val="24"/>
        </w:rPr>
        <w:t>as</w:t>
      </w:r>
      <w:r w:rsidR="00EA34A6">
        <w:rPr>
          <w:rFonts w:ascii="Arial" w:hAnsi="Arial" w:cs="Arial"/>
          <w:sz w:val="24"/>
          <w:szCs w:val="24"/>
        </w:rPr>
        <w:t xml:space="preserve"> </w:t>
      </w:r>
      <w:r w:rsidRPr="0090441F">
        <w:rPr>
          <w:rFonts w:ascii="Arial" w:hAnsi="Arial" w:cs="Arial"/>
          <w:sz w:val="24"/>
          <w:szCs w:val="24"/>
        </w:rPr>
        <w:t>much</w:t>
      </w:r>
      <w:r w:rsidR="00EA34A6">
        <w:rPr>
          <w:rFonts w:ascii="Arial" w:hAnsi="Arial" w:cs="Arial"/>
          <w:sz w:val="24"/>
          <w:szCs w:val="24"/>
        </w:rPr>
        <w:t xml:space="preserve"> </w:t>
      </w:r>
      <w:r w:rsidRPr="0090441F">
        <w:rPr>
          <w:rFonts w:ascii="Arial" w:hAnsi="Arial" w:cs="Arial"/>
          <w:spacing w:val="-1"/>
          <w:sz w:val="24"/>
          <w:szCs w:val="24"/>
        </w:rPr>
        <w:t>power</w:t>
      </w:r>
      <w:r w:rsidR="00EA34A6">
        <w:rPr>
          <w:rFonts w:ascii="Arial" w:hAnsi="Arial" w:cs="Arial"/>
          <w:spacing w:val="-1"/>
          <w:sz w:val="24"/>
          <w:szCs w:val="24"/>
        </w:rPr>
        <w:t xml:space="preserve"> </w:t>
      </w:r>
      <w:r w:rsidRPr="0090441F">
        <w:rPr>
          <w:rFonts w:ascii="Arial" w:hAnsi="Arial" w:cs="Arial"/>
          <w:sz w:val="24"/>
          <w:szCs w:val="24"/>
        </w:rPr>
        <w:t>as</w:t>
      </w:r>
      <w:r w:rsidR="00EA34A6">
        <w:rPr>
          <w:rFonts w:ascii="Arial" w:hAnsi="Arial" w:cs="Arial"/>
          <w:sz w:val="24"/>
          <w:szCs w:val="24"/>
        </w:rPr>
        <w:t xml:space="preserve"> </w:t>
      </w:r>
      <w:r w:rsidRPr="0090441F">
        <w:rPr>
          <w:rFonts w:ascii="Arial" w:hAnsi="Arial" w:cs="Arial"/>
          <w:spacing w:val="-1"/>
          <w:sz w:val="24"/>
          <w:szCs w:val="24"/>
        </w:rPr>
        <w:t>possible,</w:t>
      </w:r>
      <w:r w:rsidR="00EA34A6">
        <w:rPr>
          <w:rFonts w:ascii="Arial" w:hAnsi="Arial" w:cs="Arial"/>
          <w:spacing w:val="-1"/>
          <w:sz w:val="24"/>
          <w:szCs w:val="24"/>
        </w:rPr>
        <w:t xml:space="preserve"> </w:t>
      </w:r>
      <w:r w:rsidRPr="0090441F">
        <w:rPr>
          <w:rFonts w:ascii="Arial" w:hAnsi="Arial" w:cs="Arial"/>
          <w:spacing w:val="-1"/>
          <w:sz w:val="24"/>
          <w:szCs w:val="24"/>
        </w:rPr>
        <w:t>while</w:t>
      </w:r>
      <w:r w:rsidR="00EA34A6">
        <w:rPr>
          <w:rFonts w:ascii="Arial" w:hAnsi="Arial" w:cs="Arial"/>
          <w:spacing w:val="-1"/>
          <w:sz w:val="24"/>
          <w:szCs w:val="24"/>
        </w:rPr>
        <w:t xml:space="preserve"> </w:t>
      </w:r>
      <w:r w:rsidRPr="0090441F">
        <w:rPr>
          <w:rFonts w:ascii="Arial" w:hAnsi="Arial" w:cs="Arial"/>
          <w:spacing w:val="-1"/>
          <w:sz w:val="24"/>
          <w:szCs w:val="24"/>
        </w:rPr>
        <w:t>assuaging</w:t>
      </w:r>
      <w:r w:rsidR="00EA34A6">
        <w:rPr>
          <w:rFonts w:ascii="Arial" w:hAnsi="Arial" w:cs="Arial"/>
          <w:spacing w:val="-1"/>
          <w:sz w:val="24"/>
          <w:szCs w:val="24"/>
        </w:rPr>
        <w:t xml:space="preserve"> </w:t>
      </w:r>
      <w:r w:rsidRPr="0090441F">
        <w:rPr>
          <w:rFonts w:ascii="Arial" w:hAnsi="Arial" w:cs="Arial"/>
          <w:spacing w:val="-1"/>
          <w:sz w:val="24"/>
          <w:szCs w:val="24"/>
        </w:rPr>
        <w:t>Vietnamese</w:t>
      </w:r>
      <w:r w:rsidR="00EA34A6">
        <w:rPr>
          <w:rFonts w:ascii="Arial" w:hAnsi="Arial" w:cs="Arial"/>
          <w:spacing w:val="-1"/>
          <w:sz w:val="24"/>
          <w:szCs w:val="24"/>
        </w:rPr>
        <w:t xml:space="preserve"> </w:t>
      </w:r>
      <w:r w:rsidRPr="0090441F">
        <w:rPr>
          <w:rFonts w:ascii="Arial" w:hAnsi="Arial" w:cs="Arial"/>
          <w:spacing w:val="-1"/>
          <w:sz w:val="24"/>
          <w:szCs w:val="24"/>
        </w:rPr>
        <w:t>nationalist</w:t>
      </w:r>
      <w:r w:rsidR="00EA34A6">
        <w:rPr>
          <w:rFonts w:ascii="Arial" w:hAnsi="Arial" w:cs="Arial"/>
          <w:spacing w:val="-1"/>
          <w:sz w:val="24"/>
          <w:szCs w:val="24"/>
        </w:rPr>
        <w:t xml:space="preserve"> </w:t>
      </w:r>
      <w:r w:rsidRPr="0090441F">
        <w:rPr>
          <w:rFonts w:ascii="Arial" w:hAnsi="Arial" w:cs="Arial"/>
          <w:spacing w:val="-1"/>
          <w:sz w:val="24"/>
          <w:szCs w:val="24"/>
        </w:rPr>
        <w:t>sentiment</w:t>
      </w:r>
      <w:r w:rsidR="00EA34A6">
        <w:rPr>
          <w:rFonts w:ascii="Arial" w:hAnsi="Arial" w:cs="Arial"/>
          <w:spacing w:val="-1"/>
          <w:sz w:val="24"/>
          <w:szCs w:val="24"/>
        </w:rPr>
        <w:t xml:space="preserve"> </w:t>
      </w:r>
      <w:r w:rsidRPr="0090441F">
        <w:rPr>
          <w:rFonts w:ascii="Arial" w:hAnsi="Arial" w:cs="Arial"/>
          <w:spacing w:val="-1"/>
          <w:sz w:val="24"/>
          <w:szCs w:val="24"/>
        </w:rPr>
        <w:t>.It</w:t>
      </w:r>
      <w:r w:rsidR="00EA34A6">
        <w:rPr>
          <w:rFonts w:ascii="Arial" w:hAnsi="Arial" w:cs="Arial"/>
          <w:spacing w:val="-1"/>
          <w:sz w:val="24"/>
          <w:szCs w:val="24"/>
        </w:rPr>
        <w:t xml:space="preserve"> </w:t>
      </w:r>
      <w:r w:rsidRPr="0090441F">
        <w:rPr>
          <w:rFonts w:ascii="Arial" w:hAnsi="Arial" w:cs="Arial"/>
          <w:spacing w:val="-1"/>
          <w:sz w:val="24"/>
          <w:szCs w:val="24"/>
        </w:rPr>
        <w:t>made</w:t>
      </w:r>
      <w:r w:rsidR="00EA34A6">
        <w:rPr>
          <w:rFonts w:ascii="Arial" w:hAnsi="Arial" w:cs="Arial"/>
          <w:spacing w:val="-1"/>
          <w:sz w:val="24"/>
          <w:szCs w:val="24"/>
        </w:rPr>
        <w:t xml:space="preserve"> </w:t>
      </w:r>
      <w:r w:rsidRPr="0090441F">
        <w:rPr>
          <w:rFonts w:ascii="Arial" w:hAnsi="Arial" w:cs="Arial"/>
          <w:spacing w:val="-1"/>
          <w:sz w:val="24"/>
          <w:szCs w:val="24"/>
        </w:rPr>
        <w:t>no</w:t>
      </w:r>
      <w:r w:rsidR="00EA34A6">
        <w:rPr>
          <w:rFonts w:ascii="Arial" w:hAnsi="Arial" w:cs="Arial"/>
          <w:spacing w:val="-1"/>
          <w:sz w:val="24"/>
          <w:szCs w:val="24"/>
        </w:rPr>
        <w:t xml:space="preserve"> </w:t>
      </w:r>
      <w:r w:rsidRPr="0090441F">
        <w:rPr>
          <w:rFonts w:ascii="Arial" w:hAnsi="Arial" w:cs="Arial"/>
          <w:spacing w:val="-1"/>
          <w:sz w:val="24"/>
          <w:szCs w:val="24"/>
        </w:rPr>
        <w:t>impact</w:t>
      </w:r>
      <w:r w:rsidR="00EA34A6">
        <w:rPr>
          <w:rFonts w:ascii="Arial" w:hAnsi="Arial" w:cs="Arial"/>
          <w:spacing w:val="-1"/>
          <w:sz w:val="24"/>
          <w:szCs w:val="24"/>
        </w:rPr>
        <w:t xml:space="preserve"> </w:t>
      </w:r>
      <w:r w:rsidRPr="0090441F">
        <w:rPr>
          <w:rFonts w:ascii="Arial" w:hAnsi="Arial" w:cs="Arial"/>
          <w:spacing w:val="-1"/>
          <w:sz w:val="24"/>
          <w:szCs w:val="24"/>
        </w:rPr>
        <w:t>on</w:t>
      </w:r>
      <w:r w:rsidR="00EA34A6">
        <w:rPr>
          <w:rFonts w:ascii="Arial" w:hAnsi="Arial" w:cs="Arial"/>
          <w:spacing w:val="-1"/>
          <w:sz w:val="24"/>
          <w:szCs w:val="24"/>
        </w:rPr>
        <w:t xml:space="preserve"> </w:t>
      </w:r>
      <w:r w:rsidRPr="0090441F">
        <w:rPr>
          <w:rFonts w:ascii="Arial" w:hAnsi="Arial" w:cs="Arial"/>
          <w:spacing w:val="-1"/>
          <w:sz w:val="24"/>
          <w:szCs w:val="24"/>
        </w:rPr>
        <w:t>the</w:t>
      </w:r>
      <w:r w:rsidR="00EA34A6">
        <w:rPr>
          <w:rFonts w:ascii="Arial" w:hAnsi="Arial" w:cs="Arial"/>
          <w:spacing w:val="-1"/>
          <w:sz w:val="24"/>
          <w:szCs w:val="24"/>
        </w:rPr>
        <w:t xml:space="preserve"> </w:t>
      </w:r>
      <w:r w:rsidRPr="0090441F">
        <w:rPr>
          <w:rFonts w:ascii="Arial" w:hAnsi="Arial" w:cs="Arial"/>
          <w:spacing w:val="-1"/>
          <w:sz w:val="24"/>
          <w:szCs w:val="24"/>
        </w:rPr>
        <w:t>Viet</w:t>
      </w:r>
      <w:r w:rsidR="00EA34A6">
        <w:rPr>
          <w:rFonts w:ascii="Arial" w:hAnsi="Arial" w:cs="Arial"/>
          <w:spacing w:val="-1"/>
          <w:sz w:val="24"/>
          <w:szCs w:val="24"/>
        </w:rPr>
        <w:t xml:space="preserve"> </w:t>
      </w:r>
      <w:r w:rsidRPr="0090441F">
        <w:rPr>
          <w:rFonts w:ascii="Arial" w:hAnsi="Arial" w:cs="Arial"/>
          <w:spacing w:val="-1"/>
          <w:sz w:val="24"/>
          <w:szCs w:val="24"/>
        </w:rPr>
        <w:t>Minh.</w:t>
      </w:r>
      <w:r w:rsidR="00EA34A6">
        <w:rPr>
          <w:rFonts w:ascii="Arial" w:hAnsi="Arial" w:cs="Arial"/>
          <w:spacing w:val="-1"/>
          <w:sz w:val="24"/>
          <w:szCs w:val="24"/>
        </w:rPr>
        <w:t xml:space="preserve"> </w:t>
      </w:r>
      <w:r w:rsidRPr="0090441F">
        <w:rPr>
          <w:rFonts w:ascii="Arial" w:hAnsi="Arial" w:cs="Arial"/>
          <w:sz w:val="24"/>
          <w:szCs w:val="24"/>
        </w:rPr>
        <w:t>As</w:t>
      </w:r>
      <w:r w:rsidR="00EA34A6">
        <w:rPr>
          <w:rFonts w:ascii="Arial" w:hAnsi="Arial" w:cs="Arial"/>
          <w:sz w:val="24"/>
          <w:szCs w:val="24"/>
        </w:rPr>
        <w:t xml:space="preserve"> </w:t>
      </w:r>
      <w:r w:rsidRPr="0090441F">
        <w:rPr>
          <w:rFonts w:ascii="Arial" w:hAnsi="Arial" w:cs="Arial"/>
          <w:spacing w:val="-1"/>
          <w:sz w:val="24"/>
          <w:szCs w:val="24"/>
        </w:rPr>
        <w:t>their</w:t>
      </w:r>
      <w:r w:rsidR="00EA34A6">
        <w:rPr>
          <w:rFonts w:ascii="Arial" w:hAnsi="Arial" w:cs="Arial"/>
          <w:spacing w:val="-1"/>
          <w:sz w:val="24"/>
          <w:szCs w:val="24"/>
        </w:rPr>
        <w:t xml:space="preserve"> </w:t>
      </w:r>
      <w:r w:rsidRPr="0090441F">
        <w:rPr>
          <w:rFonts w:ascii="Arial" w:hAnsi="Arial" w:cs="Arial"/>
          <w:spacing w:val="-1"/>
          <w:sz w:val="24"/>
          <w:szCs w:val="24"/>
        </w:rPr>
        <w:t>victories</w:t>
      </w:r>
      <w:r w:rsidR="00EA34A6">
        <w:rPr>
          <w:rFonts w:ascii="Arial" w:hAnsi="Arial" w:cs="Arial"/>
          <w:spacing w:val="-1"/>
          <w:sz w:val="24"/>
          <w:szCs w:val="24"/>
        </w:rPr>
        <w:t xml:space="preserve"> </w:t>
      </w:r>
      <w:r w:rsidRPr="0090441F">
        <w:rPr>
          <w:rFonts w:ascii="Arial" w:hAnsi="Arial" w:cs="Arial"/>
          <w:spacing w:val="-1"/>
          <w:sz w:val="24"/>
          <w:szCs w:val="24"/>
        </w:rPr>
        <w:t>mounted,</w:t>
      </w:r>
      <w:r w:rsidR="00EA34A6">
        <w:rPr>
          <w:rFonts w:ascii="Arial" w:hAnsi="Arial" w:cs="Arial"/>
          <w:spacing w:val="-1"/>
          <w:sz w:val="24"/>
          <w:szCs w:val="24"/>
        </w:rPr>
        <w:t xml:space="preserve"> </w:t>
      </w:r>
      <w:r w:rsidRPr="0090441F">
        <w:rPr>
          <w:rFonts w:ascii="Arial" w:hAnsi="Arial" w:cs="Arial"/>
          <w:spacing w:val="-2"/>
          <w:sz w:val="24"/>
          <w:szCs w:val="24"/>
        </w:rPr>
        <w:t>so</w:t>
      </w:r>
      <w:r w:rsidR="00EA34A6">
        <w:rPr>
          <w:rFonts w:ascii="Arial" w:hAnsi="Arial" w:cs="Arial"/>
          <w:spacing w:val="-2"/>
          <w:sz w:val="24"/>
          <w:szCs w:val="24"/>
        </w:rPr>
        <w:t xml:space="preserve"> </w:t>
      </w:r>
      <w:r w:rsidRPr="0090441F">
        <w:rPr>
          <w:rFonts w:ascii="Arial" w:hAnsi="Arial" w:cs="Arial"/>
          <w:spacing w:val="-1"/>
          <w:sz w:val="24"/>
          <w:szCs w:val="24"/>
        </w:rPr>
        <w:t>French</w:t>
      </w:r>
      <w:r w:rsidR="00EA34A6">
        <w:rPr>
          <w:rFonts w:ascii="Arial" w:hAnsi="Arial" w:cs="Arial"/>
          <w:spacing w:val="-1"/>
          <w:sz w:val="24"/>
          <w:szCs w:val="24"/>
        </w:rPr>
        <w:t xml:space="preserve"> </w:t>
      </w:r>
      <w:r w:rsidRPr="0090441F">
        <w:rPr>
          <w:rFonts w:ascii="Arial" w:hAnsi="Arial" w:cs="Arial"/>
          <w:spacing w:val="-1"/>
          <w:sz w:val="24"/>
          <w:szCs w:val="24"/>
        </w:rPr>
        <w:t>options</w:t>
      </w:r>
      <w:r w:rsidR="00EA34A6">
        <w:rPr>
          <w:rFonts w:ascii="Arial" w:hAnsi="Arial" w:cs="Arial"/>
          <w:spacing w:val="-1"/>
          <w:sz w:val="24"/>
          <w:szCs w:val="24"/>
        </w:rPr>
        <w:t xml:space="preserve"> </w:t>
      </w:r>
      <w:r w:rsidRPr="0090441F">
        <w:rPr>
          <w:rFonts w:ascii="Arial" w:hAnsi="Arial" w:cs="Arial"/>
          <w:sz w:val="24"/>
          <w:szCs w:val="24"/>
        </w:rPr>
        <w:t>for</w:t>
      </w:r>
      <w:r w:rsidR="00EA34A6">
        <w:rPr>
          <w:rFonts w:ascii="Arial" w:hAnsi="Arial" w:cs="Arial"/>
          <w:sz w:val="24"/>
          <w:szCs w:val="24"/>
        </w:rPr>
        <w:t xml:space="preserve"> </w:t>
      </w:r>
      <w:r w:rsidRPr="0090441F">
        <w:rPr>
          <w:rFonts w:ascii="Arial" w:hAnsi="Arial" w:cs="Arial"/>
          <w:spacing w:val="-1"/>
          <w:sz w:val="24"/>
          <w:szCs w:val="24"/>
        </w:rPr>
        <w:t>retaining</w:t>
      </w:r>
      <w:r w:rsidR="00EA34A6">
        <w:rPr>
          <w:rFonts w:ascii="Arial" w:hAnsi="Arial" w:cs="Arial"/>
          <w:spacing w:val="-1"/>
          <w:sz w:val="24"/>
          <w:szCs w:val="24"/>
        </w:rPr>
        <w:t xml:space="preserve"> </w:t>
      </w:r>
      <w:r w:rsidRPr="0090441F">
        <w:rPr>
          <w:rFonts w:ascii="Arial" w:hAnsi="Arial" w:cs="Arial"/>
          <w:spacing w:val="-1"/>
          <w:sz w:val="24"/>
          <w:szCs w:val="24"/>
        </w:rPr>
        <w:t>power,</w:t>
      </w:r>
      <w:r w:rsidR="00EA34A6">
        <w:rPr>
          <w:rFonts w:ascii="Arial" w:hAnsi="Arial" w:cs="Arial"/>
          <w:spacing w:val="-1"/>
          <w:sz w:val="24"/>
          <w:szCs w:val="24"/>
        </w:rPr>
        <w:t xml:space="preserve"> </w:t>
      </w:r>
      <w:r w:rsidRPr="0090441F">
        <w:rPr>
          <w:rFonts w:ascii="Arial" w:hAnsi="Arial" w:cs="Arial"/>
          <w:spacing w:val="-1"/>
          <w:sz w:val="24"/>
          <w:szCs w:val="24"/>
        </w:rPr>
        <w:t>dwindled.</w:t>
      </w:r>
      <w:r w:rsidR="00EA34A6">
        <w:rPr>
          <w:rFonts w:ascii="Arial" w:hAnsi="Arial" w:cs="Arial"/>
          <w:spacing w:val="-1"/>
          <w:sz w:val="24"/>
          <w:szCs w:val="24"/>
        </w:rPr>
        <w:t xml:space="preserve"> </w:t>
      </w:r>
      <w:r w:rsidRPr="0090441F">
        <w:rPr>
          <w:rFonts w:ascii="Arial" w:hAnsi="Arial" w:cs="Arial"/>
          <w:spacing w:val="-1"/>
          <w:sz w:val="24"/>
          <w:szCs w:val="24"/>
        </w:rPr>
        <w:t>French</w:t>
      </w:r>
      <w:r w:rsidR="00EA34A6">
        <w:rPr>
          <w:rFonts w:ascii="Arial" w:hAnsi="Arial" w:cs="Arial"/>
          <w:spacing w:val="-1"/>
          <w:sz w:val="24"/>
          <w:szCs w:val="24"/>
        </w:rPr>
        <w:t xml:space="preserve"> </w:t>
      </w:r>
      <w:r w:rsidRPr="0090441F">
        <w:rPr>
          <w:rFonts w:ascii="Arial" w:hAnsi="Arial" w:cs="Arial"/>
          <w:spacing w:val="-1"/>
          <w:sz w:val="24"/>
          <w:szCs w:val="24"/>
        </w:rPr>
        <w:t>domestic</w:t>
      </w:r>
      <w:r w:rsidR="00EA34A6">
        <w:rPr>
          <w:rFonts w:ascii="Arial" w:hAnsi="Arial" w:cs="Arial"/>
          <w:spacing w:val="-1"/>
          <w:sz w:val="24"/>
          <w:szCs w:val="24"/>
        </w:rPr>
        <w:t xml:space="preserve"> </w:t>
      </w:r>
      <w:r w:rsidRPr="0090441F">
        <w:rPr>
          <w:rFonts w:ascii="Arial" w:hAnsi="Arial" w:cs="Arial"/>
          <w:spacing w:val="-1"/>
          <w:sz w:val="24"/>
          <w:szCs w:val="24"/>
        </w:rPr>
        <w:t>support</w:t>
      </w:r>
      <w:r w:rsidR="00EA34A6">
        <w:rPr>
          <w:rFonts w:ascii="Arial" w:hAnsi="Arial" w:cs="Arial"/>
          <w:spacing w:val="-1"/>
          <w:sz w:val="24"/>
          <w:szCs w:val="24"/>
        </w:rPr>
        <w:t xml:space="preserve"> </w:t>
      </w:r>
      <w:r w:rsidRPr="0090441F">
        <w:rPr>
          <w:rFonts w:ascii="Arial" w:hAnsi="Arial" w:cs="Arial"/>
          <w:sz w:val="24"/>
          <w:szCs w:val="24"/>
        </w:rPr>
        <w:t>for</w:t>
      </w:r>
      <w:r w:rsidR="000A5349">
        <w:rPr>
          <w:rFonts w:ascii="Arial" w:hAnsi="Arial" w:cs="Arial"/>
          <w:sz w:val="24"/>
          <w:szCs w:val="24"/>
        </w:rPr>
        <w:t xml:space="preserve"> </w:t>
      </w:r>
      <w:r w:rsidRPr="0090441F">
        <w:rPr>
          <w:rFonts w:ascii="Arial" w:hAnsi="Arial" w:cs="Arial"/>
          <w:spacing w:val="-1"/>
          <w:sz w:val="24"/>
          <w:szCs w:val="24"/>
        </w:rPr>
        <w:t>the</w:t>
      </w:r>
      <w:r w:rsidR="00EA34A6">
        <w:rPr>
          <w:rFonts w:ascii="Arial" w:hAnsi="Arial" w:cs="Arial"/>
          <w:spacing w:val="-1"/>
          <w:sz w:val="24"/>
          <w:szCs w:val="24"/>
        </w:rPr>
        <w:t xml:space="preserve"> </w:t>
      </w:r>
      <w:r w:rsidRPr="0090441F">
        <w:rPr>
          <w:rFonts w:ascii="Arial" w:hAnsi="Arial" w:cs="Arial"/>
          <w:spacing w:val="-1"/>
          <w:sz w:val="24"/>
          <w:szCs w:val="24"/>
        </w:rPr>
        <w:t>continued</w:t>
      </w:r>
      <w:r w:rsidR="00EA34A6">
        <w:rPr>
          <w:rFonts w:ascii="Arial" w:hAnsi="Arial" w:cs="Arial"/>
          <w:spacing w:val="-1"/>
          <w:sz w:val="24"/>
          <w:szCs w:val="24"/>
        </w:rPr>
        <w:t xml:space="preserve"> </w:t>
      </w:r>
      <w:r w:rsidRPr="0090441F">
        <w:rPr>
          <w:rFonts w:ascii="Arial" w:hAnsi="Arial" w:cs="Arial"/>
          <w:spacing w:val="-1"/>
          <w:sz w:val="24"/>
          <w:szCs w:val="24"/>
        </w:rPr>
        <w:t>war</w:t>
      </w:r>
      <w:r w:rsidR="00EA34A6">
        <w:rPr>
          <w:rFonts w:ascii="Arial" w:hAnsi="Arial" w:cs="Arial"/>
          <w:spacing w:val="-1"/>
          <w:sz w:val="24"/>
          <w:szCs w:val="24"/>
        </w:rPr>
        <w:t xml:space="preserve"> </w:t>
      </w:r>
      <w:r w:rsidRPr="0090441F">
        <w:rPr>
          <w:rFonts w:ascii="Arial" w:hAnsi="Arial" w:cs="Arial"/>
          <w:spacing w:val="-1"/>
          <w:sz w:val="24"/>
          <w:szCs w:val="24"/>
        </w:rPr>
        <w:t>effort</w:t>
      </w:r>
      <w:r w:rsidR="00EA34A6">
        <w:rPr>
          <w:rFonts w:ascii="Arial" w:hAnsi="Arial" w:cs="Arial"/>
          <w:spacing w:val="-1"/>
          <w:sz w:val="24"/>
          <w:szCs w:val="24"/>
        </w:rPr>
        <w:t xml:space="preserve"> </w:t>
      </w:r>
      <w:r w:rsidRPr="0090441F">
        <w:rPr>
          <w:rFonts w:ascii="Arial" w:hAnsi="Arial" w:cs="Arial"/>
          <w:spacing w:val="-1"/>
          <w:sz w:val="24"/>
          <w:szCs w:val="24"/>
        </w:rPr>
        <w:t>waned.</w:t>
      </w:r>
      <w:r w:rsidR="00EA34A6">
        <w:rPr>
          <w:rFonts w:ascii="Arial" w:hAnsi="Arial" w:cs="Arial"/>
          <w:spacing w:val="-1"/>
          <w:sz w:val="24"/>
          <w:szCs w:val="24"/>
        </w:rPr>
        <w:t xml:space="preserve"> </w:t>
      </w:r>
      <w:r w:rsidRPr="0090441F">
        <w:rPr>
          <w:rFonts w:ascii="Arial" w:hAnsi="Arial" w:cs="Arial"/>
          <w:spacing w:val="-1"/>
          <w:sz w:val="24"/>
          <w:szCs w:val="24"/>
        </w:rPr>
        <w:t>On</w:t>
      </w:r>
      <w:r w:rsidR="00EA34A6">
        <w:rPr>
          <w:rFonts w:ascii="Arial" w:hAnsi="Arial" w:cs="Arial"/>
          <w:spacing w:val="-1"/>
          <w:sz w:val="24"/>
          <w:szCs w:val="24"/>
        </w:rPr>
        <w:t xml:space="preserve"> </w:t>
      </w:r>
      <w:r w:rsidRPr="0090441F">
        <w:rPr>
          <w:rFonts w:ascii="Arial" w:hAnsi="Arial" w:cs="Arial"/>
          <w:spacing w:val="-1"/>
          <w:sz w:val="24"/>
          <w:szCs w:val="24"/>
        </w:rPr>
        <w:t>26</w:t>
      </w:r>
      <w:r w:rsidR="00EA34A6">
        <w:rPr>
          <w:rFonts w:ascii="Arial" w:hAnsi="Arial" w:cs="Arial"/>
          <w:spacing w:val="-1"/>
          <w:sz w:val="24"/>
          <w:szCs w:val="24"/>
        </w:rPr>
        <w:t xml:space="preserve"> </w:t>
      </w:r>
      <w:r w:rsidRPr="0090441F">
        <w:rPr>
          <w:rFonts w:ascii="Arial" w:hAnsi="Arial" w:cs="Arial"/>
          <w:spacing w:val="-1"/>
          <w:sz w:val="24"/>
          <w:szCs w:val="24"/>
        </w:rPr>
        <w:t>April</w:t>
      </w:r>
      <w:r w:rsidRPr="0090441F">
        <w:rPr>
          <w:rFonts w:ascii="Arial" w:hAnsi="Arial" w:cs="Arial"/>
          <w:sz w:val="24"/>
          <w:szCs w:val="24"/>
        </w:rPr>
        <w:t>1954</w:t>
      </w:r>
      <w:r w:rsidR="00EA34A6">
        <w:rPr>
          <w:rFonts w:ascii="Arial" w:hAnsi="Arial" w:cs="Arial"/>
          <w:sz w:val="24"/>
          <w:szCs w:val="24"/>
        </w:rPr>
        <w:t xml:space="preserve"> </w:t>
      </w:r>
      <w:r w:rsidRPr="0090441F">
        <w:rPr>
          <w:rFonts w:ascii="Arial" w:hAnsi="Arial" w:cs="Arial"/>
          <w:sz w:val="24"/>
          <w:szCs w:val="24"/>
        </w:rPr>
        <w:t>an</w:t>
      </w:r>
      <w:r w:rsidR="00EA34A6">
        <w:rPr>
          <w:rFonts w:ascii="Arial" w:hAnsi="Arial" w:cs="Arial"/>
          <w:sz w:val="24"/>
          <w:szCs w:val="24"/>
        </w:rPr>
        <w:t xml:space="preserve"> </w:t>
      </w:r>
      <w:r w:rsidRPr="0090441F">
        <w:rPr>
          <w:rFonts w:ascii="Arial" w:hAnsi="Arial" w:cs="Arial"/>
          <w:spacing w:val="-1"/>
          <w:sz w:val="24"/>
          <w:szCs w:val="24"/>
        </w:rPr>
        <w:t>international</w:t>
      </w:r>
      <w:r w:rsidR="00EA34A6">
        <w:rPr>
          <w:rFonts w:ascii="Arial" w:hAnsi="Arial" w:cs="Arial"/>
          <w:spacing w:val="-1"/>
          <w:sz w:val="24"/>
          <w:szCs w:val="24"/>
        </w:rPr>
        <w:t xml:space="preserve"> </w:t>
      </w:r>
      <w:r w:rsidRPr="0090441F">
        <w:rPr>
          <w:rFonts w:ascii="Arial" w:hAnsi="Arial" w:cs="Arial"/>
          <w:spacing w:val="-1"/>
          <w:sz w:val="24"/>
          <w:szCs w:val="24"/>
        </w:rPr>
        <w:t>conference</w:t>
      </w:r>
      <w:r w:rsidR="00EA34A6">
        <w:rPr>
          <w:rFonts w:ascii="Arial" w:hAnsi="Arial" w:cs="Arial"/>
          <w:spacing w:val="-1"/>
          <w:sz w:val="24"/>
          <w:szCs w:val="24"/>
        </w:rPr>
        <w:t xml:space="preserve"> </w:t>
      </w:r>
      <w:r w:rsidRPr="0090441F">
        <w:rPr>
          <w:rFonts w:ascii="Arial" w:hAnsi="Arial" w:cs="Arial"/>
          <w:spacing w:val="-1"/>
          <w:sz w:val="24"/>
          <w:szCs w:val="24"/>
        </w:rPr>
        <w:t>opened</w:t>
      </w:r>
      <w:r w:rsidR="00EA34A6">
        <w:rPr>
          <w:rFonts w:ascii="Arial" w:hAnsi="Arial" w:cs="Arial"/>
          <w:spacing w:val="-1"/>
          <w:sz w:val="24"/>
          <w:szCs w:val="24"/>
        </w:rPr>
        <w:t xml:space="preserve"> </w:t>
      </w:r>
      <w:r w:rsidRPr="0090441F">
        <w:rPr>
          <w:rFonts w:ascii="Arial" w:hAnsi="Arial" w:cs="Arial"/>
          <w:sz w:val="24"/>
          <w:szCs w:val="24"/>
        </w:rPr>
        <w:t>at</w:t>
      </w:r>
      <w:r w:rsidR="00EA34A6">
        <w:rPr>
          <w:rFonts w:ascii="Arial" w:hAnsi="Arial" w:cs="Arial"/>
          <w:sz w:val="24"/>
          <w:szCs w:val="24"/>
        </w:rPr>
        <w:t xml:space="preserve"> </w:t>
      </w:r>
      <w:r w:rsidRPr="0090441F">
        <w:rPr>
          <w:rFonts w:ascii="Arial" w:hAnsi="Arial" w:cs="Arial"/>
          <w:spacing w:val="-1"/>
          <w:sz w:val="24"/>
          <w:szCs w:val="24"/>
        </w:rPr>
        <w:t>Geneva</w:t>
      </w:r>
      <w:r w:rsidR="00EA34A6">
        <w:rPr>
          <w:rFonts w:ascii="Arial" w:hAnsi="Arial" w:cs="Arial"/>
          <w:spacing w:val="-1"/>
          <w:sz w:val="24"/>
          <w:szCs w:val="24"/>
        </w:rPr>
        <w:t xml:space="preserve"> </w:t>
      </w:r>
      <w:r w:rsidRPr="0090441F">
        <w:rPr>
          <w:rFonts w:ascii="Arial" w:hAnsi="Arial" w:cs="Arial"/>
          <w:spacing w:val="-1"/>
          <w:sz w:val="24"/>
          <w:szCs w:val="24"/>
        </w:rPr>
        <w:t>to</w:t>
      </w:r>
      <w:r w:rsidR="00EA34A6">
        <w:rPr>
          <w:rFonts w:ascii="Arial" w:hAnsi="Arial" w:cs="Arial"/>
          <w:spacing w:val="-1"/>
          <w:sz w:val="24"/>
          <w:szCs w:val="24"/>
        </w:rPr>
        <w:t xml:space="preserve"> </w:t>
      </w:r>
      <w:r w:rsidRPr="0090441F">
        <w:rPr>
          <w:rFonts w:ascii="Arial" w:hAnsi="Arial" w:cs="Arial"/>
          <w:spacing w:val="-1"/>
          <w:sz w:val="24"/>
          <w:szCs w:val="24"/>
        </w:rPr>
        <w:t>discuss</w:t>
      </w:r>
      <w:r w:rsidR="00EA34A6">
        <w:rPr>
          <w:rFonts w:ascii="Arial" w:hAnsi="Arial" w:cs="Arial"/>
          <w:spacing w:val="-1"/>
          <w:sz w:val="24"/>
          <w:szCs w:val="24"/>
        </w:rPr>
        <w:t xml:space="preserve"> </w:t>
      </w:r>
      <w:r w:rsidRPr="0090441F">
        <w:rPr>
          <w:rFonts w:ascii="Arial" w:hAnsi="Arial" w:cs="Arial"/>
          <w:sz w:val="24"/>
          <w:szCs w:val="24"/>
        </w:rPr>
        <w:t>the</w:t>
      </w:r>
      <w:r w:rsidR="00EA34A6">
        <w:rPr>
          <w:rFonts w:ascii="Arial" w:hAnsi="Arial" w:cs="Arial"/>
          <w:sz w:val="24"/>
          <w:szCs w:val="24"/>
        </w:rPr>
        <w:t xml:space="preserve"> </w:t>
      </w:r>
      <w:r w:rsidRPr="0090441F">
        <w:rPr>
          <w:rFonts w:ascii="Arial" w:hAnsi="Arial" w:cs="Arial"/>
          <w:spacing w:val="-1"/>
          <w:sz w:val="24"/>
          <w:szCs w:val="24"/>
        </w:rPr>
        <w:t>futures</w:t>
      </w:r>
      <w:r w:rsidR="00EA34A6">
        <w:rPr>
          <w:rFonts w:ascii="Arial" w:hAnsi="Arial" w:cs="Arial"/>
          <w:spacing w:val="-1"/>
          <w:sz w:val="24"/>
          <w:szCs w:val="24"/>
        </w:rPr>
        <w:t xml:space="preserve"> </w:t>
      </w:r>
      <w:r w:rsidRPr="0090441F">
        <w:rPr>
          <w:rFonts w:ascii="Arial" w:hAnsi="Arial" w:cs="Arial"/>
          <w:spacing w:val="-1"/>
          <w:sz w:val="24"/>
          <w:szCs w:val="24"/>
        </w:rPr>
        <w:t>of</w:t>
      </w:r>
      <w:r w:rsidR="00EA34A6">
        <w:rPr>
          <w:rFonts w:ascii="Arial" w:hAnsi="Arial" w:cs="Arial"/>
          <w:spacing w:val="-1"/>
          <w:sz w:val="24"/>
          <w:szCs w:val="24"/>
        </w:rPr>
        <w:t xml:space="preserve"> </w:t>
      </w:r>
      <w:r w:rsidRPr="0090441F">
        <w:rPr>
          <w:rFonts w:ascii="Arial" w:hAnsi="Arial" w:cs="Arial"/>
          <w:spacing w:val="-1"/>
          <w:sz w:val="24"/>
          <w:szCs w:val="24"/>
        </w:rPr>
        <w:t>Korea</w:t>
      </w:r>
      <w:r w:rsidR="00EA34A6">
        <w:rPr>
          <w:rFonts w:ascii="Arial" w:hAnsi="Arial" w:cs="Arial"/>
          <w:spacing w:val="-1"/>
          <w:sz w:val="24"/>
          <w:szCs w:val="24"/>
        </w:rPr>
        <w:t xml:space="preserve"> </w:t>
      </w:r>
      <w:r w:rsidRPr="0090441F">
        <w:rPr>
          <w:rFonts w:ascii="Arial" w:hAnsi="Arial" w:cs="Arial"/>
          <w:spacing w:val="-1"/>
          <w:sz w:val="24"/>
          <w:szCs w:val="24"/>
        </w:rPr>
        <w:t>and</w:t>
      </w:r>
      <w:r w:rsidR="00EA34A6">
        <w:rPr>
          <w:rFonts w:ascii="Arial" w:hAnsi="Arial" w:cs="Arial"/>
          <w:spacing w:val="-1"/>
          <w:sz w:val="24"/>
          <w:szCs w:val="24"/>
        </w:rPr>
        <w:t xml:space="preserve"> </w:t>
      </w:r>
      <w:r w:rsidRPr="0090441F">
        <w:rPr>
          <w:rFonts w:ascii="Arial" w:hAnsi="Arial" w:cs="Arial"/>
          <w:spacing w:val="-1"/>
          <w:sz w:val="24"/>
          <w:szCs w:val="24"/>
        </w:rPr>
        <w:t>Vietnam.</w:t>
      </w:r>
      <w:r w:rsidR="00EA34A6">
        <w:rPr>
          <w:rFonts w:ascii="Arial" w:hAnsi="Arial" w:cs="Arial"/>
          <w:spacing w:val="-1"/>
          <w:sz w:val="24"/>
          <w:szCs w:val="24"/>
        </w:rPr>
        <w:t xml:space="preserve"> </w:t>
      </w:r>
      <w:r w:rsidRPr="0090441F">
        <w:rPr>
          <w:rFonts w:ascii="Arial" w:hAnsi="Arial" w:cs="Arial"/>
          <w:sz w:val="24"/>
          <w:szCs w:val="24"/>
        </w:rPr>
        <w:t>On</w:t>
      </w:r>
      <w:r w:rsidR="00EA34A6">
        <w:rPr>
          <w:rFonts w:ascii="Arial" w:hAnsi="Arial" w:cs="Arial"/>
          <w:sz w:val="24"/>
          <w:szCs w:val="24"/>
        </w:rPr>
        <w:t xml:space="preserve"> </w:t>
      </w:r>
      <w:r w:rsidRPr="0090441F">
        <w:rPr>
          <w:rFonts w:ascii="Arial" w:hAnsi="Arial" w:cs="Arial"/>
          <w:sz w:val="24"/>
          <w:szCs w:val="24"/>
        </w:rPr>
        <w:t>8</w:t>
      </w:r>
      <w:r w:rsidR="00EA34A6">
        <w:rPr>
          <w:rFonts w:ascii="Arial" w:hAnsi="Arial" w:cs="Arial"/>
          <w:sz w:val="24"/>
          <w:szCs w:val="24"/>
        </w:rPr>
        <w:t xml:space="preserve"> </w:t>
      </w:r>
      <w:r w:rsidRPr="0090441F">
        <w:rPr>
          <w:rFonts w:ascii="Arial" w:hAnsi="Arial" w:cs="Arial"/>
          <w:spacing w:val="-1"/>
          <w:sz w:val="24"/>
          <w:szCs w:val="24"/>
        </w:rPr>
        <w:t>May</w:t>
      </w:r>
      <w:r w:rsidRPr="0090441F">
        <w:rPr>
          <w:rFonts w:ascii="Arial" w:hAnsi="Arial" w:cs="Arial"/>
          <w:sz w:val="24"/>
          <w:szCs w:val="24"/>
        </w:rPr>
        <w:t>–the</w:t>
      </w:r>
      <w:r w:rsidR="00592E75">
        <w:rPr>
          <w:rFonts w:ascii="Arial" w:hAnsi="Arial" w:cs="Arial"/>
          <w:sz w:val="24"/>
          <w:szCs w:val="24"/>
        </w:rPr>
        <w:t xml:space="preserve"> </w:t>
      </w:r>
      <w:r w:rsidRPr="0090441F">
        <w:rPr>
          <w:rFonts w:ascii="Arial" w:hAnsi="Arial" w:cs="Arial"/>
          <w:sz w:val="24"/>
          <w:szCs w:val="24"/>
        </w:rPr>
        <w:t>day</w:t>
      </w:r>
      <w:r w:rsidR="00592E75">
        <w:rPr>
          <w:rFonts w:ascii="Arial" w:hAnsi="Arial" w:cs="Arial"/>
          <w:sz w:val="24"/>
          <w:szCs w:val="24"/>
        </w:rPr>
        <w:t xml:space="preserve"> </w:t>
      </w:r>
      <w:r w:rsidRPr="0090441F">
        <w:rPr>
          <w:rFonts w:ascii="Arial" w:hAnsi="Arial" w:cs="Arial"/>
          <w:spacing w:val="-1"/>
          <w:sz w:val="24"/>
          <w:szCs w:val="24"/>
        </w:rPr>
        <w:t>following</w:t>
      </w:r>
      <w:r w:rsidR="00592E75">
        <w:rPr>
          <w:rFonts w:ascii="Arial" w:hAnsi="Arial" w:cs="Arial"/>
          <w:spacing w:val="-1"/>
          <w:sz w:val="24"/>
          <w:szCs w:val="24"/>
        </w:rPr>
        <w:t xml:space="preserve"> </w:t>
      </w:r>
      <w:r w:rsidRPr="0090441F">
        <w:rPr>
          <w:rFonts w:ascii="Arial" w:hAnsi="Arial" w:cs="Arial"/>
          <w:sz w:val="24"/>
          <w:szCs w:val="24"/>
        </w:rPr>
        <w:t>the</w:t>
      </w:r>
      <w:r w:rsidR="00592E75">
        <w:rPr>
          <w:rFonts w:ascii="Arial" w:hAnsi="Arial" w:cs="Arial"/>
          <w:sz w:val="24"/>
          <w:szCs w:val="24"/>
        </w:rPr>
        <w:t xml:space="preserve"> </w:t>
      </w:r>
      <w:r w:rsidRPr="0090441F">
        <w:rPr>
          <w:rFonts w:ascii="Arial" w:hAnsi="Arial" w:cs="Arial"/>
          <w:spacing w:val="-1"/>
          <w:sz w:val="24"/>
          <w:szCs w:val="24"/>
        </w:rPr>
        <w:t>French</w:t>
      </w:r>
      <w:r w:rsidR="00592E75">
        <w:rPr>
          <w:rFonts w:ascii="Arial" w:hAnsi="Arial" w:cs="Arial"/>
          <w:spacing w:val="-1"/>
          <w:sz w:val="24"/>
          <w:szCs w:val="24"/>
        </w:rPr>
        <w:t xml:space="preserve"> </w:t>
      </w:r>
      <w:r w:rsidRPr="0090441F">
        <w:rPr>
          <w:rFonts w:ascii="Arial" w:hAnsi="Arial" w:cs="Arial"/>
          <w:spacing w:val="-1"/>
          <w:sz w:val="24"/>
          <w:szCs w:val="24"/>
        </w:rPr>
        <w:t>defeat</w:t>
      </w:r>
      <w:r w:rsidR="00592E75">
        <w:rPr>
          <w:rFonts w:ascii="Arial" w:hAnsi="Arial" w:cs="Arial"/>
          <w:spacing w:val="-1"/>
          <w:sz w:val="24"/>
          <w:szCs w:val="24"/>
        </w:rPr>
        <w:t xml:space="preserve"> </w:t>
      </w:r>
      <w:r w:rsidRPr="0090441F">
        <w:rPr>
          <w:rFonts w:ascii="Arial" w:hAnsi="Arial" w:cs="Arial"/>
          <w:sz w:val="24"/>
          <w:szCs w:val="24"/>
        </w:rPr>
        <w:t>at</w:t>
      </w:r>
      <w:r w:rsidR="00592E75">
        <w:rPr>
          <w:rFonts w:ascii="Arial" w:hAnsi="Arial" w:cs="Arial"/>
          <w:sz w:val="24"/>
          <w:szCs w:val="24"/>
        </w:rPr>
        <w:t xml:space="preserve"> </w:t>
      </w:r>
      <w:r w:rsidRPr="0090441F">
        <w:rPr>
          <w:rFonts w:ascii="Arial" w:hAnsi="Arial" w:cs="Arial"/>
          <w:spacing w:val="-1"/>
          <w:sz w:val="24"/>
          <w:szCs w:val="24"/>
        </w:rPr>
        <w:t>Dien</w:t>
      </w:r>
      <w:r w:rsidR="00592E75">
        <w:rPr>
          <w:rFonts w:ascii="Arial" w:hAnsi="Arial" w:cs="Arial"/>
          <w:spacing w:val="-1"/>
          <w:sz w:val="24"/>
          <w:szCs w:val="24"/>
        </w:rPr>
        <w:t xml:space="preserve"> </w:t>
      </w:r>
      <w:r w:rsidRPr="0090441F">
        <w:rPr>
          <w:rFonts w:ascii="Arial" w:hAnsi="Arial" w:cs="Arial"/>
          <w:spacing w:val="-1"/>
          <w:sz w:val="24"/>
          <w:szCs w:val="24"/>
        </w:rPr>
        <w:t>Bien</w:t>
      </w:r>
      <w:r w:rsidR="00592E75">
        <w:rPr>
          <w:rFonts w:ascii="Arial" w:hAnsi="Arial" w:cs="Arial"/>
          <w:spacing w:val="-1"/>
          <w:sz w:val="24"/>
          <w:szCs w:val="24"/>
        </w:rPr>
        <w:t xml:space="preserve"> </w:t>
      </w:r>
      <w:r w:rsidRPr="0090441F">
        <w:rPr>
          <w:rFonts w:ascii="Arial" w:hAnsi="Arial" w:cs="Arial"/>
          <w:spacing w:val="-1"/>
          <w:sz w:val="24"/>
          <w:szCs w:val="24"/>
        </w:rPr>
        <w:t>Phu</w:t>
      </w:r>
      <w:r w:rsidRPr="0090441F">
        <w:rPr>
          <w:rFonts w:ascii="Arial" w:hAnsi="Arial" w:cs="Arial"/>
          <w:sz w:val="24"/>
          <w:szCs w:val="24"/>
        </w:rPr>
        <w:t>–</w:t>
      </w:r>
      <w:r w:rsidRPr="0090441F">
        <w:rPr>
          <w:rFonts w:ascii="Arial" w:hAnsi="Arial" w:cs="Arial"/>
          <w:spacing w:val="-1"/>
          <w:sz w:val="24"/>
          <w:szCs w:val="24"/>
        </w:rPr>
        <w:t>Ho</w:t>
      </w:r>
      <w:r w:rsidR="00592E75">
        <w:rPr>
          <w:rFonts w:ascii="Arial" w:hAnsi="Arial" w:cs="Arial"/>
          <w:spacing w:val="-1"/>
          <w:sz w:val="24"/>
          <w:szCs w:val="24"/>
        </w:rPr>
        <w:t xml:space="preserve"> </w:t>
      </w:r>
      <w:r w:rsidRPr="0090441F">
        <w:rPr>
          <w:rFonts w:ascii="Arial" w:hAnsi="Arial" w:cs="Arial"/>
          <w:spacing w:val="-1"/>
          <w:sz w:val="24"/>
          <w:szCs w:val="24"/>
        </w:rPr>
        <w:t>Chi</w:t>
      </w:r>
      <w:r w:rsidR="00592E75">
        <w:rPr>
          <w:rFonts w:ascii="Arial" w:hAnsi="Arial" w:cs="Arial"/>
          <w:spacing w:val="-1"/>
          <w:sz w:val="24"/>
          <w:szCs w:val="24"/>
        </w:rPr>
        <w:t xml:space="preserve"> </w:t>
      </w:r>
      <w:r w:rsidRPr="0090441F">
        <w:rPr>
          <w:rFonts w:ascii="Arial" w:hAnsi="Arial" w:cs="Arial"/>
          <w:spacing w:val="-1"/>
          <w:sz w:val="24"/>
          <w:szCs w:val="24"/>
        </w:rPr>
        <w:t>Minh</w:t>
      </w:r>
      <w:r w:rsidR="00592E75">
        <w:rPr>
          <w:rFonts w:ascii="Arial" w:hAnsi="Arial" w:cs="Arial"/>
          <w:spacing w:val="-1"/>
          <w:sz w:val="24"/>
          <w:szCs w:val="24"/>
        </w:rPr>
        <w:t xml:space="preserve"> </w:t>
      </w:r>
      <w:r w:rsidRPr="0090441F">
        <w:rPr>
          <w:rFonts w:ascii="Arial" w:hAnsi="Arial" w:cs="Arial"/>
          <w:spacing w:val="-1"/>
          <w:sz w:val="24"/>
          <w:szCs w:val="24"/>
        </w:rPr>
        <w:t>entered</w:t>
      </w:r>
      <w:r w:rsidR="00592E75">
        <w:rPr>
          <w:rFonts w:ascii="Arial" w:hAnsi="Arial" w:cs="Arial"/>
          <w:spacing w:val="-1"/>
          <w:sz w:val="24"/>
          <w:szCs w:val="24"/>
        </w:rPr>
        <w:t xml:space="preserve"> </w:t>
      </w:r>
      <w:r w:rsidRPr="0090441F">
        <w:rPr>
          <w:rFonts w:ascii="Arial" w:hAnsi="Arial" w:cs="Arial"/>
          <w:spacing w:val="-1"/>
          <w:sz w:val="24"/>
          <w:szCs w:val="24"/>
        </w:rPr>
        <w:t>the</w:t>
      </w:r>
      <w:r w:rsidR="00592E75">
        <w:rPr>
          <w:rFonts w:ascii="Arial" w:hAnsi="Arial" w:cs="Arial"/>
          <w:spacing w:val="-1"/>
          <w:sz w:val="24"/>
          <w:szCs w:val="24"/>
        </w:rPr>
        <w:t xml:space="preserve"> </w:t>
      </w:r>
      <w:r w:rsidRPr="0090441F">
        <w:rPr>
          <w:rFonts w:ascii="Arial" w:hAnsi="Arial" w:cs="Arial"/>
          <w:spacing w:val="-1"/>
          <w:sz w:val="24"/>
          <w:szCs w:val="24"/>
        </w:rPr>
        <w:t>Geneva</w:t>
      </w:r>
      <w:r w:rsidR="00592E75">
        <w:rPr>
          <w:rFonts w:ascii="Arial" w:hAnsi="Arial" w:cs="Arial"/>
          <w:spacing w:val="-1"/>
          <w:sz w:val="24"/>
          <w:szCs w:val="24"/>
        </w:rPr>
        <w:t xml:space="preserve"> </w:t>
      </w:r>
      <w:r w:rsidR="004D6D54" w:rsidRPr="0090441F">
        <w:rPr>
          <w:rFonts w:ascii="Arial" w:hAnsi="Arial" w:cs="Arial"/>
          <w:spacing w:val="-1"/>
          <w:sz w:val="24"/>
          <w:szCs w:val="24"/>
        </w:rPr>
        <w:t xml:space="preserve">conference </w:t>
      </w:r>
      <w:r w:rsidR="00B04CD8" w:rsidRPr="0090441F">
        <w:rPr>
          <w:rFonts w:ascii="Arial" w:hAnsi="Arial" w:cs="Arial"/>
          <w:sz w:val="24"/>
          <w:szCs w:val="24"/>
        </w:rPr>
        <w:t>to</w:t>
      </w:r>
      <w:r w:rsidR="00592E75">
        <w:rPr>
          <w:rFonts w:ascii="Arial" w:hAnsi="Arial" w:cs="Arial"/>
          <w:sz w:val="24"/>
          <w:szCs w:val="24"/>
        </w:rPr>
        <w:t xml:space="preserve"> </w:t>
      </w:r>
      <w:r w:rsidR="00B04CD8" w:rsidRPr="0090441F">
        <w:rPr>
          <w:rFonts w:ascii="Arial" w:hAnsi="Arial" w:cs="Arial"/>
          <w:spacing w:val="-1"/>
          <w:sz w:val="24"/>
          <w:szCs w:val="24"/>
        </w:rPr>
        <w:t>begin</w:t>
      </w:r>
      <w:r w:rsidR="00592E75">
        <w:rPr>
          <w:rFonts w:ascii="Arial" w:hAnsi="Arial" w:cs="Arial"/>
          <w:spacing w:val="-1"/>
          <w:sz w:val="24"/>
          <w:szCs w:val="24"/>
        </w:rPr>
        <w:t xml:space="preserve"> </w:t>
      </w:r>
      <w:r w:rsidR="00B04CD8" w:rsidRPr="0090441F">
        <w:rPr>
          <w:rFonts w:ascii="Arial" w:hAnsi="Arial" w:cs="Arial"/>
          <w:spacing w:val="-1"/>
          <w:sz w:val="24"/>
          <w:szCs w:val="24"/>
        </w:rPr>
        <w:t>discussions</w:t>
      </w:r>
      <w:r w:rsidR="00592E75">
        <w:rPr>
          <w:rFonts w:ascii="Arial" w:hAnsi="Arial" w:cs="Arial"/>
          <w:spacing w:val="-1"/>
          <w:sz w:val="24"/>
          <w:szCs w:val="24"/>
        </w:rPr>
        <w:t xml:space="preserve"> </w:t>
      </w:r>
      <w:r w:rsidR="00B04CD8" w:rsidRPr="0090441F">
        <w:rPr>
          <w:rFonts w:ascii="Arial" w:hAnsi="Arial" w:cs="Arial"/>
          <w:spacing w:val="-1"/>
          <w:sz w:val="24"/>
          <w:szCs w:val="24"/>
        </w:rPr>
        <w:t>about</w:t>
      </w:r>
      <w:r w:rsidR="00592E75">
        <w:rPr>
          <w:rFonts w:ascii="Arial" w:hAnsi="Arial" w:cs="Arial"/>
          <w:spacing w:val="-1"/>
          <w:sz w:val="24"/>
          <w:szCs w:val="24"/>
        </w:rPr>
        <w:t xml:space="preserve"> </w:t>
      </w:r>
      <w:r w:rsidR="00B04CD8" w:rsidRPr="0090441F">
        <w:rPr>
          <w:rFonts w:ascii="Arial" w:hAnsi="Arial" w:cs="Arial"/>
          <w:sz w:val="24"/>
          <w:szCs w:val="24"/>
        </w:rPr>
        <w:t>Vietnam.</w:t>
      </w:r>
      <w:r w:rsidR="000A5349">
        <w:rPr>
          <w:rFonts w:ascii="Arial" w:hAnsi="Arial" w:cs="Arial"/>
          <w:sz w:val="24"/>
          <w:szCs w:val="24"/>
        </w:rPr>
        <w:t xml:space="preserve"> </w:t>
      </w:r>
      <w:r w:rsidR="00B04CD8" w:rsidRPr="0090441F">
        <w:rPr>
          <w:rFonts w:ascii="Arial" w:hAnsi="Arial" w:cs="Arial"/>
          <w:sz w:val="24"/>
          <w:szCs w:val="24"/>
        </w:rPr>
        <w:t>On</w:t>
      </w:r>
      <w:r w:rsidR="00592E75">
        <w:rPr>
          <w:rFonts w:ascii="Arial" w:hAnsi="Arial" w:cs="Arial"/>
          <w:sz w:val="24"/>
          <w:szCs w:val="24"/>
        </w:rPr>
        <w:t xml:space="preserve"> </w:t>
      </w:r>
      <w:r w:rsidR="00B04CD8" w:rsidRPr="0090441F">
        <w:rPr>
          <w:rFonts w:ascii="Arial" w:hAnsi="Arial" w:cs="Arial"/>
          <w:sz w:val="24"/>
          <w:szCs w:val="24"/>
        </w:rPr>
        <w:t>21</w:t>
      </w:r>
      <w:r w:rsidR="00592E75">
        <w:rPr>
          <w:rFonts w:ascii="Arial" w:hAnsi="Arial" w:cs="Arial"/>
          <w:sz w:val="24"/>
          <w:szCs w:val="24"/>
        </w:rPr>
        <w:t xml:space="preserve"> </w:t>
      </w:r>
      <w:r w:rsidR="00B04CD8" w:rsidRPr="0090441F">
        <w:rPr>
          <w:rFonts w:ascii="Arial" w:hAnsi="Arial" w:cs="Arial"/>
          <w:spacing w:val="-1"/>
          <w:sz w:val="24"/>
          <w:szCs w:val="24"/>
        </w:rPr>
        <w:t>July</w:t>
      </w:r>
      <w:r w:rsidR="00592E75">
        <w:rPr>
          <w:rFonts w:ascii="Arial" w:hAnsi="Arial" w:cs="Arial"/>
          <w:spacing w:val="-1"/>
          <w:sz w:val="24"/>
          <w:szCs w:val="24"/>
        </w:rPr>
        <w:t xml:space="preserve"> </w:t>
      </w:r>
      <w:r w:rsidR="00B04CD8" w:rsidRPr="0090441F">
        <w:rPr>
          <w:rFonts w:ascii="Arial" w:hAnsi="Arial" w:cs="Arial"/>
          <w:sz w:val="24"/>
          <w:szCs w:val="24"/>
        </w:rPr>
        <w:t>1954</w:t>
      </w:r>
      <w:r w:rsidR="00592E75">
        <w:rPr>
          <w:rFonts w:ascii="Arial" w:hAnsi="Arial" w:cs="Arial"/>
          <w:sz w:val="24"/>
          <w:szCs w:val="24"/>
        </w:rPr>
        <w:t xml:space="preserve"> </w:t>
      </w:r>
      <w:r w:rsidR="00B04CD8" w:rsidRPr="0090441F">
        <w:rPr>
          <w:rFonts w:ascii="Arial" w:hAnsi="Arial" w:cs="Arial"/>
          <w:spacing w:val="-1"/>
          <w:sz w:val="24"/>
          <w:szCs w:val="24"/>
        </w:rPr>
        <w:t>the</w:t>
      </w:r>
      <w:r w:rsidR="00592E75">
        <w:rPr>
          <w:rFonts w:ascii="Arial" w:hAnsi="Arial" w:cs="Arial"/>
          <w:spacing w:val="-1"/>
          <w:sz w:val="24"/>
          <w:szCs w:val="24"/>
        </w:rPr>
        <w:t xml:space="preserve"> </w:t>
      </w:r>
      <w:r w:rsidR="00B04CD8" w:rsidRPr="0090441F">
        <w:rPr>
          <w:rFonts w:ascii="Arial" w:hAnsi="Arial" w:cs="Arial"/>
          <w:spacing w:val="-1"/>
          <w:sz w:val="24"/>
          <w:szCs w:val="24"/>
        </w:rPr>
        <w:t>Geneva</w:t>
      </w:r>
      <w:r w:rsidR="00592E75">
        <w:rPr>
          <w:rFonts w:ascii="Arial" w:hAnsi="Arial" w:cs="Arial"/>
          <w:spacing w:val="-1"/>
          <w:sz w:val="24"/>
          <w:szCs w:val="24"/>
        </w:rPr>
        <w:t xml:space="preserve"> </w:t>
      </w:r>
      <w:r w:rsidR="00B04CD8" w:rsidRPr="0090441F">
        <w:rPr>
          <w:rFonts w:ascii="Arial" w:hAnsi="Arial" w:cs="Arial"/>
          <w:spacing w:val="-1"/>
          <w:sz w:val="24"/>
          <w:szCs w:val="24"/>
        </w:rPr>
        <w:t>Agreements</w:t>
      </w:r>
      <w:r w:rsidR="00592E75">
        <w:rPr>
          <w:rFonts w:ascii="Arial" w:hAnsi="Arial" w:cs="Arial"/>
          <w:spacing w:val="-1"/>
          <w:sz w:val="24"/>
          <w:szCs w:val="24"/>
        </w:rPr>
        <w:t xml:space="preserve"> </w:t>
      </w:r>
      <w:r w:rsidR="00B04CD8" w:rsidRPr="0090441F">
        <w:rPr>
          <w:rFonts w:ascii="Arial" w:hAnsi="Arial" w:cs="Arial"/>
          <w:spacing w:val="-1"/>
          <w:sz w:val="24"/>
          <w:szCs w:val="24"/>
        </w:rPr>
        <w:t>were</w:t>
      </w:r>
      <w:r w:rsidR="00592E75">
        <w:rPr>
          <w:rFonts w:ascii="Arial" w:hAnsi="Arial" w:cs="Arial"/>
          <w:spacing w:val="-1"/>
          <w:sz w:val="24"/>
          <w:szCs w:val="24"/>
        </w:rPr>
        <w:t xml:space="preserve"> </w:t>
      </w:r>
      <w:r w:rsidR="00B04CD8" w:rsidRPr="0090441F">
        <w:rPr>
          <w:rFonts w:ascii="Arial" w:hAnsi="Arial" w:cs="Arial"/>
          <w:spacing w:val="-1"/>
          <w:sz w:val="24"/>
          <w:szCs w:val="24"/>
        </w:rPr>
        <w:t>signed</w:t>
      </w:r>
      <w:r w:rsidR="00592E75">
        <w:rPr>
          <w:rFonts w:ascii="Arial" w:hAnsi="Arial" w:cs="Arial"/>
          <w:spacing w:val="-1"/>
          <w:sz w:val="24"/>
          <w:szCs w:val="24"/>
        </w:rPr>
        <w:t xml:space="preserve"> </w:t>
      </w:r>
      <w:r w:rsidR="00B04CD8" w:rsidRPr="0090441F">
        <w:rPr>
          <w:rFonts w:ascii="Arial" w:hAnsi="Arial" w:cs="Arial"/>
          <w:spacing w:val="-1"/>
          <w:sz w:val="24"/>
          <w:szCs w:val="24"/>
        </w:rPr>
        <w:t>bringing</w:t>
      </w:r>
      <w:r w:rsidR="00592E75">
        <w:rPr>
          <w:rFonts w:ascii="Arial" w:hAnsi="Arial" w:cs="Arial"/>
          <w:spacing w:val="-1"/>
          <w:sz w:val="24"/>
          <w:szCs w:val="24"/>
        </w:rPr>
        <w:t xml:space="preserve"> </w:t>
      </w:r>
      <w:r w:rsidR="00B04CD8" w:rsidRPr="0090441F">
        <w:rPr>
          <w:rFonts w:ascii="Arial" w:hAnsi="Arial" w:cs="Arial"/>
          <w:sz w:val="24"/>
          <w:szCs w:val="24"/>
        </w:rPr>
        <w:t>an</w:t>
      </w:r>
      <w:r w:rsidR="00592E75">
        <w:rPr>
          <w:rFonts w:ascii="Arial" w:hAnsi="Arial" w:cs="Arial"/>
          <w:sz w:val="24"/>
          <w:szCs w:val="24"/>
        </w:rPr>
        <w:t xml:space="preserve"> </w:t>
      </w:r>
      <w:r w:rsidR="00B04CD8" w:rsidRPr="0090441F">
        <w:rPr>
          <w:rFonts w:ascii="Arial" w:hAnsi="Arial" w:cs="Arial"/>
          <w:spacing w:val="-1"/>
          <w:sz w:val="24"/>
          <w:szCs w:val="24"/>
        </w:rPr>
        <w:t>end</w:t>
      </w:r>
      <w:r w:rsidR="00592E75">
        <w:rPr>
          <w:rFonts w:ascii="Arial" w:hAnsi="Arial" w:cs="Arial"/>
          <w:sz w:val="24"/>
          <w:szCs w:val="24"/>
        </w:rPr>
        <w:t xml:space="preserve"> t</w:t>
      </w:r>
      <w:r w:rsidR="00B04CD8" w:rsidRPr="0090441F">
        <w:rPr>
          <w:rFonts w:ascii="Arial" w:hAnsi="Arial" w:cs="Arial"/>
          <w:sz w:val="24"/>
          <w:szCs w:val="24"/>
        </w:rPr>
        <w:t>o</w:t>
      </w:r>
      <w:r w:rsidR="00592E75">
        <w:rPr>
          <w:rFonts w:ascii="Arial" w:hAnsi="Arial" w:cs="Arial"/>
          <w:sz w:val="24"/>
          <w:szCs w:val="24"/>
        </w:rPr>
        <w:t xml:space="preserve"> </w:t>
      </w:r>
      <w:r w:rsidR="00B04CD8" w:rsidRPr="0090441F">
        <w:rPr>
          <w:rFonts w:ascii="Arial" w:hAnsi="Arial" w:cs="Arial"/>
          <w:spacing w:val="-1"/>
          <w:sz w:val="24"/>
          <w:szCs w:val="24"/>
        </w:rPr>
        <w:t>the</w:t>
      </w:r>
      <w:r w:rsidR="00592E75">
        <w:rPr>
          <w:rFonts w:ascii="Arial" w:hAnsi="Arial" w:cs="Arial"/>
          <w:spacing w:val="-1"/>
          <w:sz w:val="24"/>
          <w:szCs w:val="24"/>
        </w:rPr>
        <w:t xml:space="preserve"> </w:t>
      </w:r>
      <w:r w:rsidR="00B04CD8" w:rsidRPr="0090441F">
        <w:rPr>
          <w:rFonts w:ascii="Arial" w:hAnsi="Arial" w:cs="Arial"/>
          <w:spacing w:val="-1"/>
          <w:sz w:val="24"/>
          <w:szCs w:val="24"/>
        </w:rPr>
        <w:t>fighting</w:t>
      </w:r>
      <w:r w:rsidR="00592E75">
        <w:rPr>
          <w:rFonts w:ascii="Arial" w:hAnsi="Arial" w:cs="Arial"/>
          <w:spacing w:val="-1"/>
          <w:sz w:val="24"/>
          <w:szCs w:val="24"/>
        </w:rPr>
        <w:t xml:space="preserve"> </w:t>
      </w:r>
      <w:r w:rsidR="00B04CD8" w:rsidRPr="0090441F">
        <w:rPr>
          <w:rFonts w:ascii="Arial" w:hAnsi="Arial" w:cs="Arial"/>
          <w:spacing w:val="-1"/>
          <w:sz w:val="24"/>
          <w:szCs w:val="24"/>
        </w:rPr>
        <w:t>in</w:t>
      </w:r>
      <w:r w:rsidR="00592E75">
        <w:rPr>
          <w:rFonts w:ascii="Arial" w:hAnsi="Arial" w:cs="Arial"/>
          <w:spacing w:val="-1"/>
          <w:sz w:val="24"/>
          <w:szCs w:val="24"/>
        </w:rPr>
        <w:t xml:space="preserve"> </w:t>
      </w:r>
      <w:r w:rsidR="00B04CD8" w:rsidRPr="0090441F">
        <w:rPr>
          <w:rFonts w:ascii="Arial" w:hAnsi="Arial" w:cs="Arial"/>
          <w:spacing w:val="-1"/>
          <w:sz w:val="24"/>
          <w:szCs w:val="24"/>
        </w:rPr>
        <w:t>Vietnam.</w:t>
      </w:r>
      <w:r w:rsidR="00592E75">
        <w:rPr>
          <w:rFonts w:ascii="Arial" w:hAnsi="Arial" w:cs="Arial"/>
          <w:spacing w:val="-1"/>
          <w:sz w:val="24"/>
          <w:szCs w:val="24"/>
        </w:rPr>
        <w:t xml:space="preserve"> </w:t>
      </w:r>
      <w:r w:rsidR="00B04CD8" w:rsidRPr="0090441F">
        <w:rPr>
          <w:rFonts w:ascii="Arial" w:hAnsi="Arial" w:cs="Arial"/>
          <w:spacing w:val="-1"/>
          <w:sz w:val="24"/>
          <w:szCs w:val="24"/>
        </w:rPr>
        <w:t>The</w:t>
      </w:r>
      <w:r w:rsidR="00592E75">
        <w:rPr>
          <w:rFonts w:ascii="Arial" w:hAnsi="Arial" w:cs="Arial"/>
          <w:spacing w:val="-1"/>
          <w:sz w:val="24"/>
          <w:szCs w:val="24"/>
        </w:rPr>
        <w:t xml:space="preserve"> </w:t>
      </w:r>
      <w:r w:rsidR="00B04CD8" w:rsidRPr="0090441F">
        <w:rPr>
          <w:rFonts w:ascii="Arial" w:hAnsi="Arial" w:cs="Arial"/>
          <w:spacing w:val="-1"/>
          <w:sz w:val="24"/>
          <w:szCs w:val="24"/>
        </w:rPr>
        <w:t>agreements</w:t>
      </w:r>
      <w:r w:rsidR="00592E75">
        <w:rPr>
          <w:rFonts w:ascii="Arial" w:hAnsi="Arial" w:cs="Arial"/>
          <w:spacing w:val="-1"/>
          <w:sz w:val="24"/>
          <w:szCs w:val="24"/>
        </w:rPr>
        <w:t xml:space="preserve"> </w:t>
      </w:r>
      <w:r w:rsidR="00B04CD8" w:rsidRPr="0090441F">
        <w:rPr>
          <w:rFonts w:ascii="Arial" w:hAnsi="Arial" w:cs="Arial"/>
          <w:spacing w:val="-1"/>
          <w:sz w:val="24"/>
          <w:szCs w:val="24"/>
        </w:rPr>
        <w:t>called</w:t>
      </w:r>
      <w:r w:rsidR="00592E75">
        <w:rPr>
          <w:rFonts w:ascii="Arial" w:hAnsi="Arial" w:cs="Arial"/>
          <w:spacing w:val="-1"/>
          <w:sz w:val="24"/>
          <w:szCs w:val="24"/>
        </w:rPr>
        <w:t xml:space="preserve"> </w:t>
      </w:r>
      <w:r w:rsidR="00B04CD8" w:rsidRPr="0090441F">
        <w:rPr>
          <w:rFonts w:ascii="Arial" w:hAnsi="Arial" w:cs="Arial"/>
          <w:sz w:val="24"/>
          <w:szCs w:val="24"/>
        </w:rPr>
        <w:t>for</w:t>
      </w:r>
      <w:r w:rsidR="00592E75">
        <w:rPr>
          <w:rFonts w:ascii="Arial" w:hAnsi="Arial" w:cs="Arial"/>
          <w:sz w:val="24"/>
          <w:szCs w:val="24"/>
        </w:rPr>
        <w:t xml:space="preserve"> </w:t>
      </w:r>
      <w:r w:rsidR="00B04CD8" w:rsidRPr="0090441F">
        <w:rPr>
          <w:rFonts w:ascii="Arial" w:hAnsi="Arial" w:cs="Arial"/>
          <w:sz w:val="24"/>
          <w:szCs w:val="24"/>
        </w:rPr>
        <w:t>the</w:t>
      </w:r>
      <w:r w:rsidR="00592E75">
        <w:rPr>
          <w:rFonts w:ascii="Arial" w:hAnsi="Arial" w:cs="Arial"/>
          <w:sz w:val="24"/>
          <w:szCs w:val="24"/>
        </w:rPr>
        <w:t xml:space="preserve"> </w:t>
      </w:r>
      <w:r w:rsidR="00B04CD8" w:rsidRPr="0090441F">
        <w:rPr>
          <w:rFonts w:ascii="Arial" w:hAnsi="Arial" w:cs="Arial"/>
          <w:spacing w:val="-1"/>
          <w:sz w:val="24"/>
          <w:szCs w:val="24"/>
        </w:rPr>
        <w:t>temporary</w:t>
      </w:r>
      <w:r w:rsidR="00592E75">
        <w:rPr>
          <w:rFonts w:ascii="Arial" w:hAnsi="Arial" w:cs="Arial"/>
          <w:spacing w:val="-1"/>
          <w:sz w:val="24"/>
          <w:szCs w:val="24"/>
        </w:rPr>
        <w:t xml:space="preserve"> </w:t>
      </w:r>
      <w:r w:rsidR="00B04CD8" w:rsidRPr="0090441F">
        <w:rPr>
          <w:rFonts w:ascii="Arial" w:hAnsi="Arial" w:cs="Arial"/>
          <w:spacing w:val="-1"/>
          <w:sz w:val="24"/>
          <w:szCs w:val="24"/>
        </w:rPr>
        <w:t>division</w:t>
      </w:r>
      <w:r w:rsidR="00592E75">
        <w:rPr>
          <w:rFonts w:ascii="Arial" w:hAnsi="Arial" w:cs="Arial"/>
          <w:spacing w:val="-1"/>
          <w:sz w:val="24"/>
          <w:szCs w:val="24"/>
        </w:rPr>
        <w:t xml:space="preserve"> </w:t>
      </w:r>
      <w:r w:rsidR="00B04CD8" w:rsidRPr="0090441F">
        <w:rPr>
          <w:rFonts w:ascii="Arial" w:hAnsi="Arial" w:cs="Arial"/>
          <w:spacing w:val="-1"/>
          <w:sz w:val="24"/>
          <w:szCs w:val="24"/>
        </w:rPr>
        <w:t>of</w:t>
      </w:r>
      <w:r w:rsidR="00592E75">
        <w:rPr>
          <w:rFonts w:ascii="Arial" w:hAnsi="Arial" w:cs="Arial"/>
          <w:spacing w:val="-1"/>
          <w:sz w:val="24"/>
          <w:szCs w:val="24"/>
        </w:rPr>
        <w:t xml:space="preserve"> </w:t>
      </w:r>
      <w:r w:rsidR="00B04CD8" w:rsidRPr="0090441F">
        <w:rPr>
          <w:rFonts w:ascii="Arial" w:hAnsi="Arial" w:cs="Arial"/>
          <w:spacing w:val="-1"/>
          <w:sz w:val="24"/>
          <w:szCs w:val="24"/>
        </w:rPr>
        <w:t>Vietnam</w:t>
      </w:r>
      <w:r w:rsidR="00592E75">
        <w:rPr>
          <w:rFonts w:ascii="Arial" w:hAnsi="Arial" w:cs="Arial"/>
          <w:spacing w:val="-1"/>
          <w:sz w:val="24"/>
          <w:szCs w:val="24"/>
        </w:rPr>
        <w:t xml:space="preserve"> </w:t>
      </w:r>
      <w:r w:rsidR="00B04CD8" w:rsidRPr="0090441F">
        <w:rPr>
          <w:rFonts w:ascii="Arial" w:hAnsi="Arial" w:cs="Arial"/>
          <w:sz w:val="24"/>
          <w:szCs w:val="24"/>
        </w:rPr>
        <w:lastRenderedPageBreak/>
        <w:t>at</w:t>
      </w:r>
      <w:r w:rsidR="00592E75">
        <w:rPr>
          <w:rFonts w:ascii="Arial" w:hAnsi="Arial" w:cs="Arial"/>
          <w:sz w:val="24"/>
          <w:szCs w:val="24"/>
        </w:rPr>
        <w:t xml:space="preserve"> </w:t>
      </w:r>
      <w:r w:rsidR="00B04CD8" w:rsidRPr="0090441F">
        <w:rPr>
          <w:rFonts w:ascii="Arial" w:hAnsi="Arial" w:cs="Arial"/>
          <w:spacing w:val="-1"/>
          <w:sz w:val="24"/>
          <w:szCs w:val="24"/>
        </w:rPr>
        <w:t>the</w:t>
      </w:r>
      <w:r w:rsidR="00592E75">
        <w:rPr>
          <w:rFonts w:ascii="Arial" w:hAnsi="Arial" w:cs="Arial"/>
          <w:spacing w:val="-1"/>
          <w:sz w:val="24"/>
          <w:szCs w:val="24"/>
        </w:rPr>
        <w:t xml:space="preserve"> </w:t>
      </w:r>
      <w:r w:rsidR="00B04CD8" w:rsidRPr="0090441F">
        <w:rPr>
          <w:rFonts w:ascii="Arial" w:hAnsi="Arial" w:cs="Arial"/>
          <w:sz w:val="24"/>
          <w:szCs w:val="24"/>
        </w:rPr>
        <w:t>17</w:t>
      </w:r>
      <w:r w:rsidR="00B04CD8" w:rsidRPr="0090441F">
        <w:rPr>
          <w:rFonts w:ascii="Arial" w:hAnsi="Arial" w:cs="Arial"/>
          <w:position w:val="11"/>
          <w:sz w:val="24"/>
          <w:szCs w:val="24"/>
        </w:rPr>
        <w:t>th</w:t>
      </w:r>
      <w:r w:rsidR="00592E75">
        <w:rPr>
          <w:rFonts w:ascii="Arial" w:hAnsi="Arial" w:cs="Arial"/>
          <w:position w:val="11"/>
          <w:sz w:val="24"/>
          <w:szCs w:val="24"/>
        </w:rPr>
        <w:t xml:space="preserve"> </w:t>
      </w:r>
      <w:r w:rsidR="00B04CD8" w:rsidRPr="0090441F">
        <w:rPr>
          <w:rFonts w:ascii="Arial" w:hAnsi="Arial" w:cs="Arial"/>
          <w:spacing w:val="-1"/>
          <w:sz w:val="24"/>
          <w:szCs w:val="24"/>
        </w:rPr>
        <w:t>parallel</w:t>
      </w:r>
      <w:r w:rsidR="00592E75">
        <w:rPr>
          <w:rFonts w:ascii="Arial" w:hAnsi="Arial" w:cs="Arial"/>
          <w:spacing w:val="-1"/>
          <w:sz w:val="24"/>
          <w:szCs w:val="24"/>
        </w:rPr>
        <w:t xml:space="preserve"> </w:t>
      </w:r>
      <w:r w:rsidR="00B04CD8" w:rsidRPr="0090441F">
        <w:rPr>
          <w:rFonts w:ascii="Arial" w:hAnsi="Arial" w:cs="Arial"/>
          <w:spacing w:val="-1"/>
          <w:sz w:val="24"/>
          <w:szCs w:val="24"/>
        </w:rPr>
        <w:t>pending</w:t>
      </w:r>
      <w:r w:rsidR="00592E75">
        <w:rPr>
          <w:rFonts w:ascii="Arial" w:hAnsi="Arial" w:cs="Arial"/>
          <w:spacing w:val="-1"/>
          <w:sz w:val="24"/>
          <w:szCs w:val="24"/>
        </w:rPr>
        <w:t xml:space="preserve"> </w:t>
      </w:r>
      <w:r w:rsidR="00B04CD8" w:rsidRPr="0090441F">
        <w:rPr>
          <w:rFonts w:ascii="Arial" w:hAnsi="Arial" w:cs="Arial"/>
          <w:spacing w:val="-1"/>
          <w:sz w:val="24"/>
          <w:szCs w:val="24"/>
        </w:rPr>
        <w:t>nation-wide</w:t>
      </w:r>
      <w:r w:rsidR="00592E75">
        <w:rPr>
          <w:rFonts w:ascii="Arial" w:hAnsi="Arial" w:cs="Arial"/>
          <w:spacing w:val="-1"/>
          <w:sz w:val="24"/>
          <w:szCs w:val="24"/>
        </w:rPr>
        <w:t xml:space="preserve"> </w:t>
      </w:r>
      <w:r w:rsidR="00B04CD8" w:rsidRPr="0090441F">
        <w:rPr>
          <w:rFonts w:ascii="Arial" w:hAnsi="Arial" w:cs="Arial"/>
          <w:spacing w:val="-1"/>
          <w:sz w:val="24"/>
          <w:szCs w:val="24"/>
        </w:rPr>
        <w:t>elections</w:t>
      </w:r>
      <w:r w:rsidR="00592E75">
        <w:rPr>
          <w:rFonts w:ascii="Arial" w:hAnsi="Arial" w:cs="Arial"/>
          <w:spacing w:val="-1"/>
          <w:sz w:val="24"/>
          <w:szCs w:val="24"/>
        </w:rPr>
        <w:t xml:space="preserve"> </w:t>
      </w:r>
      <w:r w:rsidR="00B04CD8" w:rsidRPr="0090441F">
        <w:rPr>
          <w:rFonts w:ascii="Arial" w:hAnsi="Arial" w:cs="Arial"/>
          <w:spacing w:val="-1"/>
          <w:sz w:val="24"/>
          <w:szCs w:val="24"/>
        </w:rPr>
        <w:t>to</w:t>
      </w:r>
      <w:r w:rsidR="00592E75">
        <w:rPr>
          <w:rFonts w:ascii="Arial" w:hAnsi="Arial" w:cs="Arial"/>
          <w:spacing w:val="-1"/>
          <w:sz w:val="24"/>
          <w:szCs w:val="24"/>
        </w:rPr>
        <w:t xml:space="preserve"> </w:t>
      </w:r>
      <w:r w:rsidR="00B04CD8" w:rsidRPr="0090441F">
        <w:rPr>
          <w:rFonts w:ascii="Arial" w:hAnsi="Arial" w:cs="Arial"/>
          <w:spacing w:val="-1"/>
          <w:sz w:val="24"/>
          <w:szCs w:val="24"/>
        </w:rPr>
        <w:t>be</w:t>
      </w:r>
      <w:r w:rsidR="00592E75">
        <w:rPr>
          <w:rFonts w:ascii="Arial" w:hAnsi="Arial" w:cs="Arial"/>
          <w:spacing w:val="-1"/>
          <w:sz w:val="24"/>
          <w:szCs w:val="24"/>
        </w:rPr>
        <w:t xml:space="preserve"> </w:t>
      </w:r>
      <w:r w:rsidR="00B04CD8" w:rsidRPr="0090441F">
        <w:rPr>
          <w:rFonts w:ascii="Arial" w:hAnsi="Arial" w:cs="Arial"/>
          <w:spacing w:val="-1"/>
          <w:sz w:val="24"/>
          <w:szCs w:val="24"/>
        </w:rPr>
        <w:t>held</w:t>
      </w:r>
      <w:r w:rsidR="00592E75">
        <w:rPr>
          <w:rFonts w:ascii="Arial" w:hAnsi="Arial" w:cs="Arial"/>
          <w:spacing w:val="-1"/>
          <w:sz w:val="24"/>
          <w:szCs w:val="24"/>
        </w:rPr>
        <w:t xml:space="preserve"> </w:t>
      </w:r>
      <w:r w:rsidR="00B04CD8" w:rsidRPr="0090441F">
        <w:rPr>
          <w:rFonts w:ascii="Arial" w:hAnsi="Arial" w:cs="Arial"/>
          <w:spacing w:val="-1"/>
          <w:sz w:val="24"/>
          <w:szCs w:val="24"/>
        </w:rPr>
        <w:t>in</w:t>
      </w:r>
      <w:r w:rsidR="00592E75">
        <w:rPr>
          <w:rFonts w:ascii="Arial" w:hAnsi="Arial" w:cs="Arial"/>
          <w:spacing w:val="-1"/>
          <w:sz w:val="24"/>
          <w:szCs w:val="24"/>
        </w:rPr>
        <w:t xml:space="preserve"> </w:t>
      </w:r>
      <w:r w:rsidR="00B04CD8" w:rsidRPr="0090441F">
        <w:rPr>
          <w:rFonts w:ascii="Arial" w:hAnsi="Arial" w:cs="Arial"/>
          <w:spacing w:val="-1"/>
          <w:sz w:val="24"/>
          <w:szCs w:val="24"/>
        </w:rPr>
        <w:t>1956.</w:t>
      </w:r>
      <w:r w:rsidR="00592E75">
        <w:rPr>
          <w:rFonts w:ascii="Arial" w:hAnsi="Arial" w:cs="Arial"/>
          <w:spacing w:val="-1"/>
          <w:sz w:val="24"/>
          <w:szCs w:val="24"/>
        </w:rPr>
        <w:t xml:space="preserve"> </w:t>
      </w:r>
      <w:r w:rsidR="00B04CD8" w:rsidRPr="0090441F">
        <w:rPr>
          <w:rFonts w:ascii="Arial" w:hAnsi="Arial" w:cs="Arial"/>
          <w:sz w:val="24"/>
          <w:szCs w:val="24"/>
        </w:rPr>
        <w:t>An</w:t>
      </w:r>
      <w:r w:rsidR="00592E75">
        <w:rPr>
          <w:rFonts w:ascii="Arial" w:hAnsi="Arial" w:cs="Arial"/>
          <w:sz w:val="24"/>
          <w:szCs w:val="24"/>
        </w:rPr>
        <w:t xml:space="preserve"> </w:t>
      </w:r>
      <w:r w:rsidR="00B04CD8" w:rsidRPr="0090441F">
        <w:rPr>
          <w:rFonts w:ascii="Arial" w:hAnsi="Arial" w:cs="Arial"/>
          <w:spacing w:val="-1"/>
          <w:sz w:val="24"/>
          <w:szCs w:val="24"/>
        </w:rPr>
        <w:t>International</w:t>
      </w:r>
      <w:r w:rsidR="00592E75">
        <w:rPr>
          <w:rFonts w:ascii="Arial" w:hAnsi="Arial" w:cs="Arial"/>
          <w:spacing w:val="-1"/>
          <w:sz w:val="24"/>
          <w:szCs w:val="24"/>
        </w:rPr>
        <w:t xml:space="preserve"> </w:t>
      </w:r>
      <w:r w:rsidR="00B04CD8" w:rsidRPr="0090441F">
        <w:rPr>
          <w:rFonts w:ascii="Arial" w:hAnsi="Arial" w:cs="Arial"/>
          <w:spacing w:val="-1"/>
          <w:sz w:val="24"/>
          <w:szCs w:val="24"/>
        </w:rPr>
        <w:t>Control</w:t>
      </w:r>
      <w:r w:rsidR="00592E75">
        <w:rPr>
          <w:rFonts w:ascii="Arial" w:hAnsi="Arial" w:cs="Arial"/>
          <w:spacing w:val="-1"/>
          <w:sz w:val="24"/>
          <w:szCs w:val="24"/>
        </w:rPr>
        <w:t xml:space="preserve"> </w:t>
      </w:r>
      <w:r w:rsidR="00B04CD8" w:rsidRPr="0090441F">
        <w:rPr>
          <w:rFonts w:ascii="Arial" w:hAnsi="Arial" w:cs="Arial"/>
          <w:spacing w:val="-1"/>
          <w:sz w:val="24"/>
          <w:szCs w:val="24"/>
        </w:rPr>
        <w:t>Commission</w:t>
      </w:r>
      <w:r w:rsidR="00592E75">
        <w:rPr>
          <w:rFonts w:ascii="Arial" w:hAnsi="Arial" w:cs="Arial"/>
          <w:spacing w:val="-1"/>
          <w:sz w:val="24"/>
          <w:szCs w:val="24"/>
        </w:rPr>
        <w:t xml:space="preserve"> </w:t>
      </w:r>
      <w:r w:rsidR="00B04CD8" w:rsidRPr="0090441F">
        <w:rPr>
          <w:rFonts w:ascii="Arial" w:hAnsi="Arial" w:cs="Arial"/>
          <w:spacing w:val="-1"/>
          <w:sz w:val="24"/>
          <w:szCs w:val="24"/>
        </w:rPr>
        <w:t>was</w:t>
      </w:r>
      <w:r w:rsidR="00592E75">
        <w:rPr>
          <w:rFonts w:ascii="Arial" w:hAnsi="Arial" w:cs="Arial"/>
          <w:spacing w:val="-1"/>
          <w:sz w:val="24"/>
          <w:szCs w:val="24"/>
        </w:rPr>
        <w:t xml:space="preserve"> </w:t>
      </w:r>
      <w:r w:rsidR="00B04CD8" w:rsidRPr="0090441F">
        <w:rPr>
          <w:rFonts w:ascii="Arial" w:hAnsi="Arial" w:cs="Arial"/>
          <w:spacing w:val="-1"/>
          <w:sz w:val="24"/>
          <w:szCs w:val="24"/>
        </w:rPr>
        <w:t>established</w:t>
      </w:r>
      <w:r w:rsidR="00592E75">
        <w:rPr>
          <w:rFonts w:ascii="Arial" w:hAnsi="Arial" w:cs="Arial"/>
          <w:spacing w:val="-1"/>
          <w:sz w:val="24"/>
          <w:szCs w:val="24"/>
        </w:rPr>
        <w:t xml:space="preserve"> </w:t>
      </w:r>
      <w:r w:rsidR="00B04CD8" w:rsidRPr="0090441F">
        <w:rPr>
          <w:rFonts w:ascii="Arial" w:hAnsi="Arial" w:cs="Arial"/>
          <w:spacing w:val="-1"/>
          <w:sz w:val="24"/>
          <w:szCs w:val="24"/>
        </w:rPr>
        <w:t>under</w:t>
      </w:r>
      <w:r w:rsidR="00592E75">
        <w:rPr>
          <w:rFonts w:ascii="Arial" w:hAnsi="Arial" w:cs="Arial"/>
          <w:spacing w:val="-1"/>
          <w:sz w:val="24"/>
          <w:szCs w:val="24"/>
        </w:rPr>
        <w:t xml:space="preserve"> </w:t>
      </w:r>
      <w:r w:rsidR="00B04CD8" w:rsidRPr="0090441F">
        <w:rPr>
          <w:rFonts w:ascii="Arial" w:hAnsi="Arial" w:cs="Arial"/>
          <w:spacing w:val="-1"/>
          <w:sz w:val="24"/>
          <w:szCs w:val="24"/>
        </w:rPr>
        <w:t>the</w:t>
      </w:r>
      <w:r w:rsidR="00592E75">
        <w:rPr>
          <w:rFonts w:ascii="Arial" w:hAnsi="Arial" w:cs="Arial"/>
          <w:spacing w:val="-1"/>
          <w:sz w:val="24"/>
          <w:szCs w:val="24"/>
        </w:rPr>
        <w:t xml:space="preserve"> </w:t>
      </w:r>
      <w:r w:rsidR="00B04CD8" w:rsidRPr="0090441F">
        <w:rPr>
          <w:rFonts w:ascii="Arial" w:hAnsi="Arial" w:cs="Arial"/>
          <w:spacing w:val="-1"/>
          <w:sz w:val="24"/>
          <w:szCs w:val="24"/>
        </w:rPr>
        <w:t>Agreements</w:t>
      </w:r>
      <w:r w:rsidR="00592E75">
        <w:rPr>
          <w:rFonts w:ascii="Arial" w:hAnsi="Arial" w:cs="Arial"/>
          <w:spacing w:val="-1"/>
          <w:sz w:val="24"/>
          <w:szCs w:val="24"/>
        </w:rPr>
        <w:t xml:space="preserve"> </w:t>
      </w:r>
      <w:r w:rsidR="00B04CD8" w:rsidRPr="0090441F">
        <w:rPr>
          <w:rFonts w:ascii="Arial" w:hAnsi="Arial" w:cs="Arial"/>
          <w:sz w:val="24"/>
          <w:szCs w:val="24"/>
        </w:rPr>
        <w:t>to</w:t>
      </w:r>
      <w:r w:rsidR="00592E75">
        <w:rPr>
          <w:rFonts w:ascii="Arial" w:hAnsi="Arial" w:cs="Arial"/>
          <w:sz w:val="24"/>
          <w:szCs w:val="24"/>
        </w:rPr>
        <w:t xml:space="preserve"> </w:t>
      </w:r>
      <w:r w:rsidR="00B04CD8" w:rsidRPr="0090441F">
        <w:rPr>
          <w:rFonts w:ascii="Arial" w:hAnsi="Arial" w:cs="Arial"/>
          <w:spacing w:val="-1"/>
          <w:sz w:val="24"/>
          <w:szCs w:val="24"/>
        </w:rPr>
        <w:t>oversee</w:t>
      </w:r>
      <w:r w:rsidR="00592E75">
        <w:rPr>
          <w:rFonts w:ascii="Arial" w:hAnsi="Arial" w:cs="Arial"/>
          <w:spacing w:val="-1"/>
          <w:sz w:val="24"/>
          <w:szCs w:val="24"/>
        </w:rPr>
        <w:t xml:space="preserve"> </w:t>
      </w:r>
      <w:r w:rsidR="00B04CD8" w:rsidRPr="0090441F">
        <w:rPr>
          <w:rFonts w:ascii="Arial" w:hAnsi="Arial" w:cs="Arial"/>
          <w:spacing w:val="-1"/>
          <w:sz w:val="24"/>
          <w:szCs w:val="24"/>
        </w:rPr>
        <w:t>compliance.</w:t>
      </w:r>
      <w:r w:rsidR="00592E75">
        <w:rPr>
          <w:rFonts w:ascii="Arial" w:hAnsi="Arial" w:cs="Arial"/>
          <w:spacing w:val="-1"/>
          <w:sz w:val="24"/>
          <w:szCs w:val="24"/>
        </w:rPr>
        <w:t xml:space="preserve"> </w:t>
      </w:r>
      <w:r w:rsidR="00B04CD8" w:rsidRPr="0090441F">
        <w:rPr>
          <w:rFonts w:ascii="Arial" w:hAnsi="Arial" w:cs="Arial"/>
          <w:spacing w:val="-1"/>
          <w:sz w:val="24"/>
          <w:szCs w:val="24"/>
        </w:rPr>
        <w:t>Neither</w:t>
      </w:r>
      <w:r w:rsidR="00592E75">
        <w:rPr>
          <w:rFonts w:ascii="Arial" w:hAnsi="Arial" w:cs="Arial"/>
          <w:spacing w:val="-1"/>
          <w:sz w:val="24"/>
          <w:szCs w:val="24"/>
        </w:rPr>
        <w:t xml:space="preserve"> </w:t>
      </w:r>
      <w:r w:rsidR="00B04CD8" w:rsidRPr="0090441F">
        <w:rPr>
          <w:rFonts w:ascii="Arial" w:hAnsi="Arial" w:cs="Arial"/>
          <w:spacing w:val="-1"/>
          <w:sz w:val="24"/>
          <w:szCs w:val="24"/>
        </w:rPr>
        <w:t>Vietnam</w:t>
      </w:r>
      <w:r w:rsidR="00592E75">
        <w:rPr>
          <w:rFonts w:ascii="Arial" w:hAnsi="Arial" w:cs="Arial"/>
          <w:spacing w:val="-1"/>
          <w:sz w:val="24"/>
          <w:szCs w:val="24"/>
        </w:rPr>
        <w:t xml:space="preserve"> </w:t>
      </w:r>
      <w:r w:rsidR="00592E75">
        <w:rPr>
          <w:rFonts w:ascii="Arial" w:hAnsi="Arial" w:cs="Arial"/>
          <w:sz w:val="24"/>
          <w:szCs w:val="24"/>
        </w:rPr>
        <w:t>north</w:t>
      </w:r>
      <w:r w:rsidR="00B04CD8" w:rsidRPr="0090441F">
        <w:rPr>
          <w:rFonts w:ascii="Arial" w:hAnsi="Arial" w:cs="Arial"/>
          <w:sz w:val="24"/>
          <w:szCs w:val="24"/>
        </w:rPr>
        <w:t xml:space="preserve"> </w:t>
      </w:r>
      <w:r w:rsidR="00B04CD8" w:rsidRPr="0090441F">
        <w:rPr>
          <w:rFonts w:ascii="Arial" w:hAnsi="Arial" w:cs="Arial"/>
          <w:spacing w:val="-2"/>
          <w:sz w:val="24"/>
          <w:szCs w:val="24"/>
        </w:rPr>
        <w:t>US</w:t>
      </w:r>
      <w:r w:rsidR="00592E75">
        <w:rPr>
          <w:rFonts w:ascii="Arial" w:hAnsi="Arial" w:cs="Arial"/>
          <w:spacing w:val="-2"/>
          <w:sz w:val="24"/>
          <w:szCs w:val="24"/>
        </w:rPr>
        <w:t xml:space="preserve"> </w:t>
      </w:r>
      <w:r w:rsidR="00B04CD8" w:rsidRPr="0090441F">
        <w:rPr>
          <w:rFonts w:ascii="Arial" w:hAnsi="Arial" w:cs="Arial"/>
          <w:spacing w:val="-1"/>
          <w:sz w:val="24"/>
          <w:szCs w:val="24"/>
        </w:rPr>
        <w:t>were</w:t>
      </w:r>
      <w:r w:rsidR="00592E75">
        <w:rPr>
          <w:rFonts w:ascii="Arial" w:hAnsi="Arial" w:cs="Arial"/>
          <w:spacing w:val="-1"/>
          <w:sz w:val="24"/>
          <w:szCs w:val="24"/>
        </w:rPr>
        <w:t xml:space="preserve"> </w:t>
      </w:r>
      <w:r w:rsidR="00B04CD8" w:rsidRPr="0090441F">
        <w:rPr>
          <w:rFonts w:ascii="Arial" w:hAnsi="Arial" w:cs="Arial"/>
          <w:spacing w:val="-1"/>
          <w:sz w:val="24"/>
          <w:szCs w:val="24"/>
        </w:rPr>
        <w:t>signatories</w:t>
      </w:r>
      <w:r w:rsidR="00B04CD8" w:rsidRPr="0090441F">
        <w:rPr>
          <w:rFonts w:ascii="Arial" w:hAnsi="Arial" w:cs="Arial"/>
          <w:sz w:val="24"/>
          <w:szCs w:val="24"/>
        </w:rPr>
        <w:t xml:space="preserve"> to the </w:t>
      </w:r>
      <w:r w:rsidR="00B04CD8" w:rsidRPr="0090441F">
        <w:rPr>
          <w:rFonts w:ascii="Arial" w:hAnsi="Arial" w:cs="Arial"/>
          <w:spacing w:val="-1"/>
          <w:sz w:val="24"/>
          <w:szCs w:val="24"/>
        </w:rPr>
        <w:t>Agreements.</w:t>
      </w:r>
      <w:r w:rsidR="00592E75">
        <w:rPr>
          <w:rFonts w:ascii="Arial" w:hAnsi="Arial" w:cs="Arial"/>
          <w:spacing w:val="-1"/>
          <w:sz w:val="24"/>
          <w:szCs w:val="24"/>
        </w:rPr>
        <w:t xml:space="preserve"> </w:t>
      </w:r>
      <w:r w:rsidR="00B04CD8" w:rsidRPr="0090441F">
        <w:rPr>
          <w:rFonts w:ascii="Arial" w:hAnsi="Arial" w:cs="Arial"/>
          <w:spacing w:val="-1"/>
          <w:sz w:val="24"/>
          <w:szCs w:val="24"/>
        </w:rPr>
        <w:t>Following</w:t>
      </w:r>
      <w:r w:rsidR="00B04CD8" w:rsidRPr="0090441F">
        <w:rPr>
          <w:rFonts w:ascii="Arial" w:hAnsi="Arial" w:cs="Arial"/>
          <w:sz w:val="24"/>
          <w:szCs w:val="24"/>
        </w:rPr>
        <w:t xml:space="preserve"> the </w:t>
      </w:r>
      <w:r w:rsidR="00B04CD8" w:rsidRPr="0090441F">
        <w:rPr>
          <w:rFonts w:ascii="Arial" w:hAnsi="Arial" w:cs="Arial"/>
          <w:spacing w:val="-1"/>
          <w:sz w:val="24"/>
          <w:szCs w:val="24"/>
        </w:rPr>
        <w:t>signing</w:t>
      </w:r>
      <w:r w:rsidR="00B04CD8" w:rsidRPr="0090441F">
        <w:rPr>
          <w:rFonts w:ascii="Arial" w:hAnsi="Arial" w:cs="Arial"/>
          <w:sz w:val="24"/>
          <w:szCs w:val="24"/>
        </w:rPr>
        <w:t xml:space="preserve"> of </w:t>
      </w:r>
      <w:r w:rsidR="00B04CD8" w:rsidRPr="0090441F">
        <w:rPr>
          <w:rFonts w:ascii="Arial" w:hAnsi="Arial" w:cs="Arial"/>
          <w:spacing w:val="-1"/>
          <w:sz w:val="24"/>
          <w:szCs w:val="24"/>
        </w:rPr>
        <w:t>the agreements</w:t>
      </w:r>
      <w:r w:rsidR="00592E75">
        <w:rPr>
          <w:rFonts w:ascii="Arial" w:hAnsi="Arial" w:cs="Arial"/>
          <w:spacing w:val="-1"/>
          <w:sz w:val="24"/>
          <w:szCs w:val="24"/>
        </w:rPr>
        <w:t xml:space="preserve"> </w:t>
      </w:r>
      <w:r w:rsidR="00B04CD8" w:rsidRPr="0090441F">
        <w:rPr>
          <w:rFonts w:ascii="Arial" w:hAnsi="Arial" w:cs="Arial"/>
          <w:spacing w:val="-1"/>
          <w:sz w:val="24"/>
          <w:szCs w:val="24"/>
        </w:rPr>
        <w:t>the</w:t>
      </w:r>
      <w:r w:rsidR="00592E75">
        <w:rPr>
          <w:rFonts w:ascii="Arial" w:hAnsi="Arial" w:cs="Arial"/>
          <w:spacing w:val="-1"/>
          <w:sz w:val="24"/>
          <w:szCs w:val="24"/>
        </w:rPr>
        <w:t xml:space="preserve"> </w:t>
      </w:r>
      <w:r w:rsidR="00B04CD8" w:rsidRPr="0090441F">
        <w:rPr>
          <w:rFonts w:ascii="Arial" w:hAnsi="Arial" w:cs="Arial"/>
          <w:spacing w:val="-1"/>
          <w:sz w:val="24"/>
          <w:szCs w:val="24"/>
        </w:rPr>
        <w:t>Viet</w:t>
      </w:r>
      <w:r w:rsidR="00592E75">
        <w:rPr>
          <w:rFonts w:ascii="Arial" w:hAnsi="Arial" w:cs="Arial"/>
          <w:spacing w:val="-1"/>
          <w:sz w:val="24"/>
          <w:szCs w:val="24"/>
        </w:rPr>
        <w:t xml:space="preserve"> </w:t>
      </w:r>
      <w:r w:rsidR="00B04CD8" w:rsidRPr="0090441F">
        <w:rPr>
          <w:rFonts w:ascii="Arial" w:hAnsi="Arial" w:cs="Arial"/>
          <w:spacing w:val="-1"/>
          <w:sz w:val="24"/>
          <w:szCs w:val="24"/>
        </w:rPr>
        <w:t>Minh</w:t>
      </w:r>
      <w:r w:rsidR="00592E75">
        <w:rPr>
          <w:rFonts w:ascii="Arial" w:hAnsi="Arial" w:cs="Arial"/>
          <w:spacing w:val="-1"/>
          <w:sz w:val="24"/>
          <w:szCs w:val="24"/>
        </w:rPr>
        <w:t xml:space="preserve"> </w:t>
      </w:r>
      <w:r w:rsidR="00B04CD8" w:rsidRPr="0090441F">
        <w:rPr>
          <w:rFonts w:ascii="Arial" w:hAnsi="Arial" w:cs="Arial"/>
          <w:spacing w:val="-1"/>
          <w:sz w:val="24"/>
          <w:szCs w:val="24"/>
        </w:rPr>
        <w:t>withdrew</w:t>
      </w:r>
      <w:r w:rsidR="00592E75">
        <w:rPr>
          <w:rFonts w:ascii="Arial" w:hAnsi="Arial" w:cs="Arial"/>
          <w:spacing w:val="-1"/>
          <w:sz w:val="24"/>
          <w:szCs w:val="24"/>
        </w:rPr>
        <w:t xml:space="preserve"> </w:t>
      </w:r>
      <w:r w:rsidR="00B04CD8" w:rsidRPr="0090441F">
        <w:rPr>
          <w:rFonts w:ascii="Arial" w:hAnsi="Arial" w:cs="Arial"/>
          <w:sz w:val="24"/>
          <w:szCs w:val="24"/>
        </w:rPr>
        <w:t>almost</w:t>
      </w:r>
      <w:r w:rsidR="00592E75">
        <w:rPr>
          <w:rFonts w:ascii="Arial" w:hAnsi="Arial" w:cs="Arial"/>
          <w:sz w:val="24"/>
          <w:szCs w:val="24"/>
        </w:rPr>
        <w:t xml:space="preserve"> </w:t>
      </w:r>
      <w:r w:rsidR="00B04CD8" w:rsidRPr="0090441F">
        <w:rPr>
          <w:rFonts w:ascii="Arial" w:hAnsi="Arial" w:cs="Arial"/>
          <w:spacing w:val="-1"/>
          <w:sz w:val="24"/>
          <w:szCs w:val="24"/>
        </w:rPr>
        <w:t>all</w:t>
      </w:r>
      <w:r w:rsidR="00592E75">
        <w:rPr>
          <w:rFonts w:ascii="Arial" w:hAnsi="Arial" w:cs="Arial"/>
          <w:spacing w:val="-1"/>
          <w:sz w:val="24"/>
          <w:szCs w:val="24"/>
        </w:rPr>
        <w:t xml:space="preserve"> </w:t>
      </w:r>
      <w:r w:rsidR="00B04CD8" w:rsidRPr="0090441F">
        <w:rPr>
          <w:rFonts w:ascii="Arial" w:hAnsi="Arial" w:cs="Arial"/>
          <w:sz w:val="24"/>
          <w:szCs w:val="24"/>
        </w:rPr>
        <w:t>of</w:t>
      </w:r>
      <w:r w:rsidR="00592E75">
        <w:rPr>
          <w:rFonts w:ascii="Arial" w:hAnsi="Arial" w:cs="Arial"/>
          <w:sz w:val="24"/>
          <w:szCs w:val="24"/>
        </w:rPr>
        <w:t xml:space="preserve"> </w:t>
      </w:r>
      <w:r w:rsidR="00B04CD8" w:rsidRPr="0090441F">
        <w:rPr>
          <w:rFonts w:ascii="Arial" w:hAnsi="Arial" w:cs="Arial"/>
          <w:spacing w:val="-1"/>
          <w:sz w:val="24"/>
          <w:szCs w:val="24"/>
        </w:rPr>
        <w:t>its</w:t>
      </w:r>
      <w:r w:rsidR="00592E75">
        <w:rPr>
          <w:rFonts w:ascii="Arial" w:hAnsi="Arial" w:cs="Arial"/>
          <w:spacing w:val="-1"/>
          <w:sz w:val="24"/>
          <w:szCs w:val="24"/>
        </w:rPr>
        <w:t xml:space="preserve"> </w:t>
      </w:r>
      <w:r w:rsidR="00B04CD8" w:rsidRPr="0090441F">
        <w:rPr>
          <w:rFonts w:ascii="Arial" w:hAnsi="Arial" w:cs="Arial"/>
          <w:spacing w:val="-1"/>
          <w:sz w:val="24"/>
          <w:szCs w:val="24"/>
        </w:rPr>
        <w:t>forces</w:t>
      </w:r>
      <w:r w:rsidR="00592E75">
        <w:rPr>
          <w:rFonts w:ascii="Arial" w:hAnsi="Arial" w:cs="Arial"/>
          <w:spacing w:val="-1"/>
          <w:sz w:val="24"/>
          <w:szCs w:val="24"/>
        </w:rPr>
        <w:t xml:space="preserve"> </w:t>
      </w:r>
      <w:r w:rsidR="00B04CD8" w:rsidRPr="0090441F">
        <w:rPr>
          <w:rFonts w:ascii="Arial" w:hAnsi="Arial" w:cs="Arial"/>
          <w:spacing w:val="-1"/>
          <w:sz w:val="24"/>
          <w:szCs w:val="24"/>
        </w:rPr>
        <w:t>from</w:t>
      </w:r>
      <w:r w:rsidR="00592E75">
        <w:rPr>
          <w:rFonts w:ascii="Arial" w:hAnsi="Arial" w:cs="Arial"/>
          <w:spacing w:val="-1"/>
          <w:sz w:val="24"/>
          <w:szCs w:val="24"/>
        </w:rPr>
        <w:t xml:space="preserve"> </w:t>
      </w:r>
      <w:r w:rsidR="00B04CD8" w:rsidRPr="0090441F">
        <w:rPr>
          <w:rFonts w:ascii="Arial" w:hAnsi="Arial" w:cs="Arial"/>
          <w:sz w:val="24"/>
          <w:szCs w:val="24"/>
        </w:rPr>
        <w:t>the</w:t>
      </w:r>
      <w:r w:rsidR="00592E75">
        <w:rPr>
          <w:rFonts w:ascii="Arial" w:hAnsi="Arial" w:cs="Arial"/>
          <w:sz w:val="24"/>
          <w:szCs w:val="24"/>
        </w:rPr>
        <w:t xml:space="preserve"> </w:t>
      </w:r>
      <w:r w:rsidR="00B04CD8" w:rsidRPr="0090441F">
        <w:rPr>
          <w:rFonts w:ascii="Arial" w:hAnsi="Arial" w:cs="Arial"/>
          <w:spacing w:val="-1"/>
          <w:sz w:val="24"/>
          <w:szCs w:val="24"/>
        </w:rPr>
        <w:t>‘Southern</w:t>
      </w:r>
      <w:r w:rsidR="00592E75">
        <w:rPr>
          <w:rFonts w:ascii="Arial" w:hAnsi="Arial" w:cs="Arial"/>
          <w:spacing w:val="-1"/>
          <w:sz w:val="24"/>
          <w:szCs w:val="24"/>
        </w:rPr>
        <w:t xml:space="preserve"> </w:t>
      </w:r>
      <w:r w:rsidR="00B04CD8" w:rsidRPr="0090441F">
        <w:rPr>
          <w:rFonts w:ascii="Arial" w:hAnsi="Arial" w:cs="Arial"/>
          <w:spacing w:val="-1"/>
          <w:sz w:val="24"/>
          <w:szCs w:val="24"/>
        </w:rPr>
        <w:t>Zone’</w:t>
      </w:r>
      <w:r w:rsidR="00592E75">
        <w:rPr>
          <w:rFonts w:ascii="Arial" w:hAnsi="Arial" w:cs="Arial"/>
          <w:spacing w:val="-1"/>
          <w:sz w:val="24"/>
          <w:szCs w:val="24"/>
        </w:rPr>
        <w:t xml:space="preserve"> </w:t>
      </w:r>
      <w:r w:rsidR="00B04CD8" w:rsidRPr="0090441F">
        <w:rPr>
          <w:rFonts w:ascii="Arial" w:hAnsi="Arial" w:cs="Arial"/>
          <w:spacing w:val="-1"/>
          <w:sz w:val="24"/>
          <w:szCs w:val="24"/>
        </w:rPr>
        <w:t>(i.e.,</w:t>
      </w:r>
      <w:r w:rsidR="000A5349">
        <w:rPr>
          <w:rFonts w:ascii="Arial" w:hAnsi="Arial" w:cs="Arial"/>
          <w:spacing w:val="-1"/>
          <w:sz w:val="24"/>
          <w:szCs w:val="24"/>
        </w:rPr>
        <w:t xml:space="preserve"> </w:t>
      </w:r>
      <w:r w:rsidR="00B04CD8" w:rsidRPr="0090441F">
        <w:rPr>
          <w:rFonts w:ascii="Arial" w:hAnsi="Arial" w:cs="Arial"/>
          <w:spacing w:val="-1"/>
          <w:sz w:val="24"/>
          <w:szCs w:val="24"/>
        </w:rPr>
        <w:t>from</w:t>
      </w:r>
      <w:r w:rsidR="00592E75">
        <w:rPr>
          <w:rFonts w:ascii="Arial" w:hAnsi="Arial" w:cs="Arial"/>
          <w:spacing w:val="-1"/>
          <w:sz w:val="24"/>
          <w:szCs w:val="24"/>
        </w:rPr>
        <w:t xml:space="preserve"> </w:t>
      </w:r>
      <w:r w:rsidR="00B04CD8" w:rsidRPr="0090441F">
        <w:rPr>
          <w:rFonts w:ascii="Arial" w:hAnsi="Arial" w:cs="Arial"/>
          <w:spacing w:val="-1"/>
          <w:sz w:val="24"/>
          <w:szCs w:val="24"/>
        </w:rPr>
        <w:t>south</w:t>
      </w:r>
      <w:r w:rsidR="00592E75">
        <w:rPr>
          <w:rFonts w:ascii="Arial" w:hAnsi="Arial" w:cs="Arial"/>
          <w:spacing w:val="-1"/>
          <w:sz w:val="24"/>
          <w:szCs w:val="24"/>
        </w:rPr>
        <w:t xml:space="preserve"> </w:t>
      </w:r>
      <w:r w:rsidR="00B04CD8" w:rsidRPr="0090441F">
        <w:rPr>
          <w:rFonts w:ascii="Arial" w:hAnsi="Arial" w:cs="Arial"/>
          <w:spacing w:val="-1"/>
          <w:sz w:val="24"/>
          <w:szCs w:val="24"/>
        </w:rPr>
        <w:t>of</w:t>
      </w:r>
      <w:r w:rsidR="00592E75">
        <w:rPr>
          <w:rFonts w:ascii="Arial" w:hAnsi="Arial" w:cs="Arial"/>
          <w:spacing w:val="-1"/>
          <w:sz w:val="24"/>
          <w:szCs w:val="24"/>
        </w:rPr>
        <w:t xml:space="preserve"> </w:t>
      </w:r>
      <w:r w:rsidR="00B04CD8" w:rsidRPr="0090441F">
        <w:rPr>
          <w:rFonts w:ascii="Arial" w:hAnsi="Arial" w:cs="Arial"/>
          <w:spacing w:val="-1"/>
          <w:sz w:val="24"/>
          <w:szCs w:val="24"/>
        </w:rPr>
        <w:t>the17</w:t>
      </w:r>
      <w:r w:rsidR="00B04CD8" w:rsidRPr="0090441F">
        <w:rPr>
          <w:rFonts w:ascii="Arial" w:hAnsi="Arial" w:cs="Arial"/>
          <w:spacing w:val="-1"/>
          <w:position w:val="11"/>
          <w:sz w:val="24"/>
          <w:szCs w:val="24"/>
        </w:rPr>
        <w:t>th</w:t>
      </w:r>
      <w:r w:rsidR="00592E75">
        <w:rPr>
          <w:rFonts w:ascii="Arial" w:hAnsi="Arial" w:cs="Arial"/>
          <w:spacing w:val="-1"/>
          <w:position w:val="11"/>
          <w:sz w:val="24"/>
          <w:szCs w:val="24"/>
        </w:rPr>
        <w:t xml:space="preserve"> </w:t>
      </w:r>
      <w:r w:rsidR="00B04CD8" w:rsidRPr="0090441F">
        <w:rPr>
          <w:rFonts w:ascii="Arial" w:hAnsi="Arial" w:cs="Arial"/>
          <w:sz w:val="24"/>
          <w:szCs w:val="24"/>
        </w:rPr>
        <w:t>parallel).</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z w:val="24"/>
          <w:szCs w:val="24"/>
        </w:rPr>
        <w:t>On</w:t>
      </w:r>
      <w:r w:rsidR="00467E03">
        <w:rPr>
          <w:rFonts w:ascii="Arial" w:hAnsi="Arial" w:cs="Arial"/>
          <w:sz w:val="24"/>
          <w:szCs w:val="24"/>
        </w:rPr>
        <w:t xml:space="preserve"> </w:t>
      </w:r>
      <w:r w:rsidRPr="0090441F">
        <w:rPr>
          <w:rFonts w:ascii="Arial" w:hAnsi="Arial" w:cs="Arial"/>
          <w:spacing w:val="-1"/>
          <w:sz w:val="24"/>
          <w:szCs w:val="24"/>
        </w:rPr>
        <w:t>10/11</w:t>
      </w:r>
      <w:r w:rsidR="00467E03">
        <w:rPr>
          <w:rFonts w:ascii="Arial" w:hAnsi="Arial" w:cs="Arial"/>
          <w:spacing w:val="-1"/>
          <w:sz w:val="24"/>
          <w:szCs w:val="24"/>
        </w:rPr>
        <w:t xml:space="preserve"> </w:t>
      </w:r>
      <w:r w:rsidRPr="0090441F">
        <w:rPr>
          <w:rFonts w:ascii="Arial" w:hAnsi="Arial" w:cs="Arial"/>
          <w:spacing w:val="-1"/>
          <w:sz w:val="24"/>
          <w:szCs w:val="24"/>
        </w:rPr>
        <w:t>October</w:t>
      </w:r>
      <w:r w:rsidR="00467E03">
        <w:rPr>
          <w:rFonts w:ascii="Arial" w:hAnsi="Arial" w:cs="Arial"/>
          <w:spacing w:val="-1"/>
          <w:sz w:val="24"/>
          <w:szCs w:val="24"/>
        </w:rPr>
        <w:t xml:space="preserve"> </w:t>
      </w:r>
      <w:r w:rsidRPr="0090441F">
        <w:rPr>
          <w:rFonts w:ascii="Arial" w:hAnsi="Arial" w:cs="Arial"/>
          <w:spacing w:val="-1"/>
          <w:sz w:val="24"/>
          <w:szCs w:val="24"/>
        </w:rPr>
        <w:t>1954</w:t>
      </w:r>
      <w:r w:rsidR="00467E03">
        <w:rPr>
          <w:rFonts w:ascii="Arial" w:hAnsi="Arial" w:cs="Arial"/>
          <w:spacing w:val="-1"/>
          <w:sz w:val="24"/>
          <w:szCs w:val="24"/>
        </w:rPr>
        <w:t xml:space="preserve"> </w:t>
      </w:r>
      <w:r w:rsidRPr="0090441F">
        <w:rPr>
          <w:rFonts w:ascii="Arial" w:hAnsi="Arial" w:cs="Arial"/>
          <w:spacing w:val="-1"/>
          <w:sz w:val="24"/>
          <w:szCs w:val="24"/>
        </w:rPr>
        <w:t>the</w:t>
      </w:r>
      <w:r w:rsidR="00467E03">
        <w:rPr>
          <w:rFonts w:ascii="Arial" w:hAnsi="Arial" w:cs="Arial"/>
          <w:spacing w:val="-1"/>
          <w:sz w:val="24"/>
          <w:szCs w:val="24"/>
        </w:rPr>
        <w:t xml:space="preserve"> </w:t>
      </w:r>
      <w:r w:rsidRPr="0090441F">
        <w:rPr>
          <w:rFonts w:ascii="Arial" w:hAnsi="Arial" w:cs="Arial"/>
          <w:spacing w:val="-1"/>
          <w:sz w:val="24"/>
          <w:szCs w:val="24"/>
        </w:rPr>
        <w:t>North</w:t>
      </w:r>
      <w:r w:rsidR="00467E03">
        <w:rPr>
          <w:rFonts w:ascii="Arial" w:hAnsi="Arial" w:cs="Arial"/>
          <w:spacing w:val="-1"/>
          <w:sz w:val="24"/>
          <w:szCs w:val="24"/>
        </w:rPr>
        <w:t xml:space="preserve"> </w:t>
      </w:r>
      <w:r w:rsidRPr="0090441F">
        <w:rPr>
          <w:rFonts w:ascii="Arial" w:hAnsi="Arial" w:cs="Arial"/>
          <w:spacing w:val="-1"/>
          <w:sz w:val="24"/>
          <w:szCs w:val="24"/>
        </w:rPr>
        <w:t>Vietnamese</w:t>
      </w:r>
      <w:r w:rsidR="00467E03">
        <w:rPr>
          <w:rFonts w:ascii="Arial" w:hAnsi="Arial" w:cs="Arial"/>
          <w:spacing w:val="-1"/>
          <w:sz w:val="24"/>
          <w:szCs w:val="24"/>
        </w:rPr>
        <w:t xml:space="preserve"> </w:t>
      </w:r>
      <w:r w:rsidRPr="0090441F">
        <w:rPr>
          <w:rFonts w:ascii="Arial" w:hAnsi="Arial" w:cs="Arial"/>
          <w:spacing w:val="-1"/>
          <w:sz w:val="24"/>
          <w:szCs w:val="24"/>
        </w:rPr>
        <w:t>communist</w:t>
      </w:r>
      <w:r w:rsidR="00467E03">
        <w:rPr>
          <w:rFonts w:ascii="Arial" w:hAnsi="Arial" w:cs="Arial"/>
          <w:spacing w:val="-1"/>
          <w:sz w:val="24"/>
          <w:szCs w:val="24"/>
        </w:rPr>
        <w:t xml:space="preserve"> </w:t>
      </w:r>
      <w:r w:rsidRPr="0090441F">
        <w:rPr>
          <w:rFonts w:ascii="Arial" w:hAnsi="Arial" w:cs="Arial"/>
          <w:spacing w:val="-1"/>
          <w:sz w:val="24"/>
          <w:szCs w:val="24"/>
        </w:rPr>
        <w:t>regime</w:t>
      </w:r>
      <w:r w:rsidR="00467E03">
        <w:rPr>
          <w:rFonts w:ascii="Arial" w:hAnsi="Arial" w:cs="Arial"/>
          <w:spacing w:val="-1"/>
          <w:sz w:val="24"/>
          <w:szCs w:val="24"/>
        </w:rPr>
        <w:t xml:space="preserve"> </w:t>
      </w:r>
      <w:r w:rsidRPr="0090441F">
        <w:rPr>
          <w:rFonts w:ascii="Arial" w:hAnsi="Arial" w:cs="Arial"/>
          <w:spacing w:val="-1"/>
          <w:sz w:val="24"/>
          <w:szCs w:val="24"/>
        </w:rPr>
        <w:t>formally</w:t>
      </w:r>
      <w:r w:rsidR="00467E03">
        <w:rPr>
          <w:rFonts w:ascii="Arial" w:hAnsi="Arial" w:cs="Arial"/>
          <w:spacing w:val="-1"/>
          <w:sz w:val="24"/>
          <w:szCs w:val="24"/>
        </w:rPr>
        <w:t xml:space="preserve"> </w:t>
      </w:r>
      <w:r w:rsidRPr="0090441F">
        <w:rPr>
          <w:rFonts w:ascii="Arial" w:hAnsi="Arial" w:cs="Arial"/>
          <w:sz w:val="24"/>
          <w:szCs w:val="24"/>
        </w:rPr>
        <w:t>took</w:t>
      </w:r>
      <w:r w:rsidR="00467E03">
        <w:rPr>
          <w:rFonts w:ascii="Arial" w:hAnsi="Arial" w:cs="Arial"/>
          <w:sz w:val="24"/>
          <w:szCs w:val="24"/>
        </w:rPr>
        <w:t xml:space="preserve"> </w:t>
      </w:r>
      <w:r w:rsidRPr="0090441F">
        <w:rPr>
          <w:rFonts w:ascii="Arial" w:hAnsi="Arial" w:cs="Arial"/>
          <w:spacing w:val="-1"/>
          <w:sz w:val="24"/>
          <w:szCs w:val="24"/>
        </w:rPr>
        <w:t>over</w:t>
      </w:r>
      <w:r w:rsidR="00467E03">
        <w:rPr>
          <w:rFonts w:ascii="Arial" w:hAnsi="Arial" w:cs="Arial"/>
          <w:spacing w:val="-1"/>
          <w:sz w:val="24"/>
          <w:szCs w:val="24"/>
        </w:rPr>
        <w:t xml:space="preserve"> </w:t>
      </w:r>
      <w:r w:rsidRPr="0090441F">
        <w:rPr>
          <w:rFonts w:ascii="Arial" w:hAnsi="Arial" w:cs="Arial"/>
          <w:spacing w:val="-1"/>
          <w:sz w:val="24"/>
          <w:szCs w:val="24"/>
        </w:rPr>
        <w:t>control</w:t>
      </w:r>
      <w:r w:rsidR="00467E03">
        <w:rPr>
          <w:rFonts w:ascii="Arial" w:hAnsi="Arial" w:cs="Arial"/>
          <w:spacing w:val="-1"/>
          <w:sz w:val="24"/>
          <w:szCs w:val="24"/>
        </w:rPr>
        <w:t xml:space="preserve"> </w:t>
      </w:r>
      <w:r w:rsidRPr="0090441F">
        <w:rPr>
          <w:rFonts w:ascii="Arial" w:hAnsi="Arial" w:cs="Arial"/>
          <w:spacing w:val="-1"/>
          <w:sz w:val="24"/>
          <w:szCs w:val="24"/>
        </w:rPr>
        <w:t>of</w:t>
      </w:r>
      <w:r w:rsidR="00467E03">
        <w:rPr>
          <w:rFonts w:ascii="Arial" w:hAnsi="Arial" w:cs="Arial"/>
          <w:spacing w:val="-1"/>
          <w:sz w:val="24"/>
          <w:szCs w:val="24"/>
        </w:rPr>
        <w:t xml:space="preserve"> </w:t>
      </w:r>
      <w:r w:rsidRPr="0090441F">
        <w:rPr>
          <w:rFonts w:ascii="Arial" w:hAnsi="Arial" w:cs="Arial"/>
          <w:spacing w:val="-1"/>
          <w:sz w:val="24"/>
          <w:szCs w:val="24"/>
        </w:rPr>
        <w:t>the</w:t>
      </w:r>
      <w:r w:rsidR="00467E03">
        <w:rPr>
          <w:rFonts w:ascii="Arial" w:hAnsi="Arial" w:cs="Arial"/>
          <w:spacing w:val="-1"/>
          <w:sz w:val="24"/>
          <w:szCs w:val="24"/>
        </w:rPr>
        <w:t xml:space="preserve"> </w:t>
      </w:r>
      <w:r w:rsidRPr="0090441F">
        <w:rPr>
          <w:rFonts w:ascii="Arial" w:hAnsi="Arial" w:cs="Arial"/>
          <w:spacing w:val="-1"/>
          <w:sz w:val="24"/>
          <w:szCs w:val="24"/>
        </w:rPr>
        <w:t>Democratic</w:t>
      </w:r>
      <w:r w:rsidR="00467E03">
        <w:rPr>
          <w:rFonts w:ascii="Arial" w:hAnsi="Arial" w:cs="Arial"/>
          <w:spacing w:val="-1"/>
          <w:sz w:val="24"/>
          <w:szCs w:val="24"/>
        </w:rPr>
        <w:t xml:space="preserve"> </w:t>
      </w:r>
      <w:r w:rsidRPr="0090441F">
        <w:rPr>
          <w:rFonts w:ascii="Arial" w:hAnsi="Arial" w:cs="Arial"/>
          <w:spacing w:val="-1"/>
          <w:sz w:val="24"/>
          <w:szCs w:val="24"/>
        </w:rPr>
        <w:t>Republic</w:t>
      </w:r>
      <w:r w:rsidR="00467E03">
        <w:rPr>
          <w:rFonts w:ascii="Arial" w:hAnsi="Arial" w:cs="Arial"/>
          <w:spacing w:val="-1"/>
          <w:sz w:val="24"/>
          <w:szCs w:val="24"/>
        </w:rPr>
        <w:t xml:space="preserve"> </w:t>
      </w:r>
      <w:r w:rsidRPr="0090441F">
        <w:rPr>
          <w:rFonts w:ascii="Arial" w:hAnsi="Arial" w:cs="Arial"/>
          <w:spacing w:val="-1"/>
          <w:sz w:val="24"/>
          <w:szCs w:val="24"/>
        </w:rPr>
        <w:t>of</w:t>
      </w:r>
      <w:r w:rsidR="00467E03">
        <w:rPr>
          <w:rFonts w:ascii="Arial" w:hAnsi="Arial" w:cs="Arial"/>
          <w:spacing w:val="-1"/>
          <w:sz w:val="24"/>
          <w:szCs w:val="24"/>
        </w:rPr>
        <w:t xml:space="preserve"> </w:t>
      </w:r>
      <w:r w:rsidRPr="0090441F">
        <w:rPr>
          <w:rFonts w:ascii="Arial" w:hAnsi="Arial" w:cs="Arial"/>
          <w:spacing w:val="-1"/>
          <w:sz w:val="24"/>
          <w:szCs w:val="24"/>
        </w:rPr>
        <w:t>Vietnam</w:t>
      </w:r>
      <w:r w:rsidR="00467E03">
        <w:rPr>
          <w:rFonts w:ascii="Arial" w:hAnsi="Arial" w:cs="Arial"/>
          <w:spacing w:val="-1"/>
          <w:sz w:val="24"/>
          <w:szCs w:val="24"/>
        </w:rPr>
        <w:t xml:space="preserve"> </w:t>
      </w:r>
      <w:r w:rsidRPr="0090441F">
        <w:rPr>
          <w:rFonts w:ascii="Arial" w:hAnsi="Arial" w:cs="Arial"/>
          <w:spacing w:val="-1"/>
          <w:sz w:val="24"/>
          <w:szCs w:val="24"/>
        </w:rPr>
        <w:t>(North</w:t>
      </w:r>
      <w:r w:rsidR="00467E03">
        <w:rPr>
          <w:rFonts w:ascii="Arial" w:hAnsi="Arial" w:cs="Arial"/>
          <w:spacing w:val="-1"/>
          <w:sz w:val="24"/>
          <w:szCs w:val="24"/>
        </w:rPr>
        <w:t xml:space="preserve"> </w:t>
      </w:r>
      <w:r w:rsidRPr="0090441F">
        <w:rPr>
          <w:rFonts w:ascii="Arial" w:hAnsi="Arial" w:cs="Arial"/>
          <w:spacing w:val="-1"/>
          <w:sz w:val="24"/>
          <w:szCs w:val="24"/>
        </w:rPr>
        <w:t>Vietnam).</w:t>
      </w:r>
      <w:r w:rsidR="00467E03">
        <w:rPr>
          <w:rFonts w:ascii="Arial" w:hAnsi="Arial" w:cs="Arial"/>
          <w:spacing w:val="-1"/>
          <w:sz w:val="24"/>
          <w:szCs w:val="24"/>
        </w:rPr>
        <w:t xml:space="preserve"> </w:t>
      </w:r>
      <w:r w:rsidRPr="0090441F">
        <w:rPr>
          <w:rFonts w:ascii="Arial" w:hAnsi="Arial" w:cs="Arial"/>
          <w:spacing w:val="-1"/>
          <w:sz w:val="24"/>
          <w:szCs w:val="24"/>
        </w:rPr>
        <w:t>Meanwhile,</w:t>
      </w:r>
      <w:r w:rsidR="00467E03">
        <w:rPr>
          <w:rFonts w:ascii="Arial" w:hAnsi="Arial" w:cs="Arial"/>
          <w:spacing w:val="-1"/>
          <w:sz w:val="24"/>
          <w:szCs w:val="24"/>
        </w:rPr>
        <w:t xml:space="preserve"> </w:t>
      </w:r>
      <w:r w:rsidRPr="0090441F">
        <w:rPr>
          <w:rFonts w:ascii="Arial" w:hAnsi="Arial" w:cs="Arial"/>
          <w:spacing w:val="-1"/>
          <w:sz w:val="24"/>
          <w:szCs w:val="24"/>
        </w:rPr>
        <w:t>Ngo</w:t>
      </w:r>
      <w:r w:rsidR="00467E03">
        <w:rPr>
          <w:rFonts w:ascii="Arial" w:hAnsi="Arial" w:cs="Arial"/>
          <w:spacing w:val="-1"/>
          <w:sz w:val="24"/>
          <w:szCs w:val="24"/>
        </w:rPr>
        <w:t xml:space="preserve"> </w:t>
      </w:r>
      <w:r w:rsidRPr="0090441F">
        <w:rPr>
          <w:rFonts w:ascii="Arial" w:hAnsi="Arial" w:cs="Arial"/>
          <w:spacing w:val="-1"/>
          <w:sz w:val="24"/>
          <w:szCs w:val="24"/>
        </w:rPr>
        <w:t>Dinh</w:t>
      </w:r>
      <w:r w:rsidR="00467E03">
        <w:rPr>
          <w:rFonts w:ascii="Arial" w:hAnsi="Arial" w:cs="Arial"/>
          <w:spacing w:val="-1"/>
          <w:sz w:val="24"/>
          <w:szCs w:val="24"/>
        </w:rPr>
        <w:t xml:space="preserve"> </w:t>
      </w:r>
      <w:r w:rsidRPr="0090441F">
        <w:rPr>
          <w:rFonts w:ascii="Arial" w:hAnsi="Arial" w:cs="Arial"/>
          <w:spacing w:val="-1"/>
          <w:sz w:val="24"/>
          <w:szCs w:val="24"/>
        </w:rPr>
        <w:t>Diem</w:t>
      </w:r>
      <w:r w:rsidR="00467E03">
        <w:rPr>
          <w:rFonts w:ascii="Arial" w:hAnsi="Arial" w:cs="Arial"/>
          <w:spacing w:val="-1"/>
          <w:sz w:val="24"/>
          <w:szCs w:val="24"/>
        </w:rPr>
        <w:t xml:space="preserve"> </w:t>
      </w:r>
      <w:r w:rsidRPr="0090441F">
        <w:rPr>
          <w:rFonts w:ascii="Arial" w:hAnsi="Arial" w:cs="Arial"/>
          <w:sz w:val="24"/>
          <w:szCs w:val="24"/>
        </w:rPr>
        <w:t>had</w:t>
      </w:r>
      <w:r w:rsidR="00467E03">
        <w:rPr>
          <w:rFonts w:ascii="Arial" w:hAnsi="Arial" w:cs="Arial"/>
          <w:sz w:val="24"/>
          <w:szCs w:val="24"/>
        </w:rPr>
        <w:t xml:space="preserve"> </w:t>
      </w:r>
      <w:r w:rsidRPr="0090441F">
        <w:rPr>
          <w:rFonts w:ascii="Arial" w:hAnsi="Arial" w:cs="Arial"/>
          <w:spacing w:val="-1"/>
          <w:sz w:val="24"/>
          <w:szCs w:val="24"/>
        </w:rPr>
        <w:t>been</w:t>
      </w:r>
      <w:r w:rsidR="00467E03">
        <w:rPr>
          <w:rFonts w:ascii="Arial" w:hAnsi="Arial" w:cs="Arial"/>
          <w:spacing w:val="-1"/>
          <w:sz w:val="24"/>
          <w:szCs w:val="24"/>
        </w:rPr>
        <w:t xml:space="preserve"> </w:t>
      </w:r>
      <w:r w:rsidRPr="0090441F">
        <w:rPr>
          <w:rFonts w:ascii="Arial" w:hAnsi="Arial" w:cs="Arial"/>
          <w:spacing w:val="-1"/>
          <w:sz w:val="24"/>
          <w:szCs w:val="24"/>
        </w:rPr>
        <w:t>appointed</w:t>
      </w:r>
      <w:r w:rsidR="00467E03">
        <w:rPr>
          <w:rFonts w:ascii="Arial" w:hAnsi="Arial" w:cs="Arial"/>
          <w:spacing w:val="-1"/>
          <w:sz w:val="24"/>
          <w:szCs w:val="24"/>
        </w:rPr>
        <w:t xml:space="preserve"> </w:t>
      </w:r>
      <w:r w:rsidRPr="0090441F">
        <w:rPr>
          <w:rFonts w:ascii="Arial" w:hAnsi="Arial" w:cs="Arial"/>
          <w:spacing w:val="-1"/>
          <w:sz w:val="24"/>
          <w:szCs w:val="24"/>
        </w:rPr>
        <w:t>Prime</w:t>
      </w:r>
      <w:r w:rsidR="00467E03">
        <w:rPr>
          <w:rFonts w:ascii="Arial" w:hAnsi="Arial" w:cs="Arial"/>
          <w:spacing w:val="-1"/>
          <w:sz w:val="24"/>
          <w:szCs w:val="24"/>
        </w:rPr>
        <w:t xml:space="preserve"> </w:t>
      </w:r>
      <w:r w:rsidRPr="0090441F">
        <w:rPr>
          <w:rFonts w:ascii="Arial" w:hAnsi="Arial" w:cs="Arial"/>
          <w:spacing w:val="-1"/>
          <w:sz w:val="24"/>
          <w:szCs w:val="24"/>
        </w:rPr>
        <w:t>Minister</w:t>
      </w:r>
      <w:r w:rsidR="00467E03">
        <w:rPr>
          <w:rFonts w:ascii="Arial" w:hAnsi="Arial" w:cs="Arial"/>
          <w:spacing w:val="-1"/>
          <w:sz w:val="24"/>
          <w:szCs w:val="24"/>
        </w:rPr>
        <w:t xml:space="preserve"> </w:t>
      </w:r>
      <w:r w:rsidRPr="0090441F">
        <w:rPr>
          <w:rFonts w:ascii="Arial" w:hAnsi="Arial" w:cs="Arial"/>
          <w:sz w:val="24"/>
          <w:szCs w:val="24"/>
        </w:rPr>
        <w:t>of</w:t>
      </w:r>
      <w:r w:rsidR="00467E03">
        <w:rPr>
          <w:rFonts w:ascii="Arial" w:hAnsi="Arial" w:cs="Arial"/>
          <w:sz w:val="24"/>
          <w:szCs w:val="24"/>
        </w:rPr>
        <w:t xml:space="preserve"> </w:t>
      </w:r>
      <w:r w:rsidRPr="0090441F">
        <w:rPr>
          <w:rFonts w:ascii="Arial" w:hAnsi="Arial" w:cs="Arial"/>
          <w:spacing w:val="-1"/>
          <w:sz w:val="24"/>
          <w:szCs w:val="24"/>
        </w:rPr>
        <w:t>South</w:t>
      </w:r>
      <w:r w:rsidR="00467E03">
        <w:rPr>
          <w:rFonts w:ascii="Arial" w:hAnsi="Arial" w:cs="Arial"/>
          <w:spacing w:val="-1"/>
          <w:sz w:val="24"/>
          <w:szCs w:val="24"/>
        </w:rPr>
        <w:t xml:space="preserve"> </w:t>
      </w:r>
      <w:r w:rsidRPr="0090441F">
        <w:rPr>
          <w:rFonts w:ascii="Arial" w:hAnsi="Arial" w:cs="Arial"/>
          <w:spacing w:val="-1"/>
          <w:sz w:val="24"/>
          <w:szCs w:val="24"/>
        </w:rPr>
        <w:t>Vietnam</w:t>
      </w:r>
      <w:r w:rsidR="00467E03">
        <w:rPr>
          <w:rFonts w:ascii="Arial" w:hAnsi="Arial" w:cs="Arial"/>
          <w:spacing w:val="-1"/>
          <w:sz w:val="24"/>
          <w:szCs w:val="24"/>
        </w:rPr>
        <w:t xml:space="preserve"> </w:t>
      </w:r>
      <w:r w:rsidRPr="0090441F">
        <w:rPr>
          <w:rFonts w:ascii="Arial" w:hAnsi="Arial" w:cs="Arial"/>
          <w:spacing w:val="-1"/>
          <w:sz w:val="24"/>
          <w:szCs w:val="24"/>
        </w:rPr>
        <w:t>,</w:t>
      </w:r>
      <w:r w:rsidR="00467E03">
        <w:rPr>
          <w:rFonts w:ascii="Arial" w:hAnsi="Arial" w:cs="Arial"/>
          <w:spacing w:val="-1"/>
          <w:sz w:val="24"/>
          <w:szCs w:val="24"/>
        </w:rPr>
        <w:t xml:space="preserve"> </w:t>
      </w:r>
      <w:r w:rsidRPr="0090441F">
        <w:rPr>
          <w:rFonts w:ascii="Arial" w:hAnsi="Arial" w:cs="Arial"/>
          <w:spacing w:val="-1"/>
          <w:sz w:val="24"/>
          <w:szCs w:val="24"/>
        </w:rPr>
        <w:t>becoming</w:t>
      </w:r>
      <w:r w:rsidR="00467E03">
        <w:rPr>
          <w:rFonts w:ascii="Arial" w:hAnsi="Arial" w:cs="Arial"/>
          <w:spacing w:val="-1"/>
          <w:sz w:val="24"/>
          <w:szCs w:val="24"/>
        </w:rPr>
        <w:t xml:space="preserve"> </w:t>
      </w:r>
      <w:r w:rsidRPr="0090441F">
        <w:rPr>
          <w:rFonts w:ascii="Arial" w:hAnsi="Arial" w:cs="Arial"/>
          <w:spacing w:val="-1"/>
          <w:sz w:val="24"/>
          <w:szCs w:val="24"/>
        </w:rPr>
        <w:t>President</w:t>
      </w:r>
      <w:r w:rsidR="00467E03">
        <w:rPr>
          <w:rFonts w:ascii="Arial" w:hAnsi="Arial" w:cs="Arial"/>
          <w:spacing w:val="-1"/>
          <w:sz w:val="24"/>
          <w:szCs w:val="24"/>
        </w:rPr>
        <w:t xml:space="preserve"> </w:t>
      </w:r>
      <w:r w:rsidRPr="0090441F">
        <w:rPr>
          <w:rFonts w:ascii="Arial" w:hAnsi="Arial" w:cs="Arial"/>
          <w:spacing w:val="-1"/>
          <w:sz w:val="24"/>
          <w:szCs w:val="24"/>
        </w:rPr>
        <w:t>in</w:t>
      </w:r>
      <w:r w:rsidR="00467E03">
        <w:rPr>
          <w:rFonts w:ascii="Arial" w:hAnsi="Arial" w:cs="Arial"/>
          <w:spacing w:val="-1"/>
          <w:sz w:val="24"/>
          <w:szCs w:val="24"/>
        </w:rPr>
        <w:t xml:space="preserve"> </w:t>
      </w:r>
      <w:r w:rsidRPr="0090441F">
        <w:rPr>
          <w:rFonts w:ascii="Arial" w:hAnsi="Arial" w:cs="Arial"/>
          <w:spacing w:val="-1"/>
          <w:sz w:val="24"/>
          <w:szCs w:val="24"/>
        </w:rPr>
        <w:t>1955</w:t>
      </w:r>
      <w:r w:rsidR="00467E03">
        <w:rPr>
          <w:rFonts w:ascii="Arial" w:hAnsi="Arial" w:cs="Arial"/>
          <w:spacing w:val="-1"/>
          <w:sz w:val="24"/>
          <w:szCs w:val="24"/>
        </w:rPr>
        <w:t xml:space="preserve"> </w:t>
      </w:r>
      <w:r w:rsidRPr="0090441F">
        <w:rPr>
          <w:rFonts w:ascii="Arial" w:hAnsi="Arial" w:cs="Arial"/>
          <w:spacing w:val="-1"/>
          <w:sz w:val="24"/>
          <w:szCs w:val="24"/>
        </w:rPr>
        <w:t>after</w:t>
      </w:r>
      <w:r w:rsidR="00467E03">
        <w:rPr>
          <w:rFonts w:ascii="Arial" w:hAnsi="Arial" w:cs="Arial"/>
          <w:spacing w:val="-1"/>
          <w:sz w:val="24"/>
          <w:szCs w:val="24"/>
        </w:rPr>
        <w:t xml:space="preserve"> </w:t>
      </w:r>
      <w:r w:rsidRPr="0090441F">
        <w:rPr>
          <w:rFonts w:ascii="Arial" w:hAnsi="Arial" w:cs="Arial"/>
          <w:spacing w:val="-1"/>
          <w:sz w:val="24"/>
          <w:szCs w:val="24"/>
        </w:rPr>
        <w:t>defeating</w:t>
      </w:r>
      <w:r w:rsidR="00467E03">
        <w:rPr>
          <w:rFonts w:ascii="Arial" w:hAnsi="Arial" w:cs="Arial"/>
          <w:spacing w:val="-1"/>
          <w:sz w:val="24"/>
          <w:szCs w:val="24"/>
        </w:rPr>
        <w:t xml:space="preserve"> </w:t>
      </w:r>
      <w:r w:rsidRPr="0090441F">
        <w:rPr>
          <w:rFonts w:ascii="Arial" w:hAnsi="Arial" w:cs="Arial"/>
          <w:sz w:val="24"/>
          <w:szCs w:val="24"/>
        </w:rPr>
        <w:t>the</w:t>
      </w:r>
      <w:r w:rsidR="00467E03">
        <w:rPr>
          <w:rFonts w:ascii="Arial" w:hAnsi="Arial" w:cs="Arial"/>
          <w:sz w:val="24"/>
          <w:szCs w:val="24"/>
        </w:rPr>
        <w:t xml:space="preserve"> </w:t>
      </w:r>
      <w:r w:rsidRPr="0090441F">
        <w:rPr>
          <w:rFonts w:ascii="Arial" w:hAnsi="Arial" w:cs="Arial"/>
          <w:spacing w:val="-1"/>
          <w:sz w:val="24"/>
          <w:szCs w:val="24"/>
        </w:rPr>
        <w:t>playboy</w:t>
      </w:r>
      <w:r w:rsidR="00467E03">
        <w:rPr>
          <w:rFonts w:ascii="Arial" w:hAnsi="Arial" w:cs="Arial"/>
          <w:spacing w:val="-1"/>
          <w:sz w:val="24"/>
          <w:szCs w:val="24"/>
        </w:rPr>
        <w:t xml:space="preserve"> </w:t>
      </w:r>
      <w:r w:rsidRPr="0090441F">
        <w:rPr>
          <w:rFonts w:ascii="Arial" w:hAnsi="Arial" w:cs="Arial"/>
          <w:sz w:val="24"/>
          <w:szCs w:val="24"/>
        </w:rPr>
        <w:t>Bao</w:t>
      </w:r>
      <w:r w:rsidR="00467E03">
        <w:rPr>
          <w:rFonts w:ascii="Arial" w:hAnsi="Arial" w:cs="Arial"/>
          <w:sz w:val="24"/>
          <w:szCs w:val="24"/>
        </w:rPr>
        <w:t xml:space="preserve"> </w:t>
      </w:r>
      <w:r w:rsidRPr="0090441F">
        <w:rPr>
          <w:rFonts w:ascii="Arial" w:hAnsi="Arial" w:cs="Arial"/>
          <w:spacing w:val="-1"/>
          <w:sz w:val="24"/>
          <w:szCs w:val="24"/>
        </w:rPr>
        <w:t>Dai</w:t>
      </w:r>
      <w:r w:rsidR="00467E03">
        <w:rPr>
          <w:rFonts w:ascii="Arial" w:hAnsi="Arial" w:cs="Arial"/>
          <w:spacing w:val="-1"/>
          <w:sz w:val="24"/>
          <w:szCs w:val="24"/>
        </w:rPr>
        <w:t xml:space="preserve"> </w:t>
      </w:r>
      <w:r w:rsidRPr="0090441F">
        <w:rPr>
          <w:rFonts w:ascii="Arial" w:hAnsi="Arial" w:cs="Arial"/>
          <w:spacing w:val="-1"/>
          <w:sz w:val="24"/>
          <w:szCs w:val="24"/>
        </w:rPr>
        <w:t>in</w:t>
      </w:r>
      <w:r w:rsidR="00467E03">
        <w:rPr>
          <w:rFonts w:ascii="Arial" w:hAnsi="Arial" w:cs="Arial"/>
          <w:spacing w:val="-1"/>
          <w:sz w:val="24"/>
          <w:szCs w:val="24"/>
        </w:rPr>
        <w:t xml:space="preserve">  </w:t>
      </w:r>
      <w:r w:rsidRPr="0090441F">
        <w:rPr>
          <w:rFonts w:ascii="Arial" w:hAnsi="Arial" w:cs="Arial"/>
          <w:sz w:val="24"/>
          <w:szCs w:val="24"/>
        </w:rPr>
        <w:t>a</w:t>
      </w:r>
      <w:r w:rsidR="00467E03">
        <w:rPr>
          <w:rFonts w:ascii="Arial" w:hAnsi="Arial" w:cs="Arial"/>
          <w:sz w:val="24"/>
          <w:szCs w:val="24"/>
        </w:rPr>
        <w:t xml:space="preserve"> </w:t>
      </w:r>
      <w:r w:rsidRPr="0090441F">
        <w:rPr>
          <w:rFonts w:ascii="Arial" w:hAnsi="Arial" w:cs="Arial"/>
          <w:spacing w:val="-1"/>
          <w:sz w:val="24"/>
          <w:szCs w:val="24"/>
        </w:rPr>
        <w:t>national</w:t>
      </w:r>
      <w:r w:rsidR="00467E03">
        <w:rPr>
          <w:rFonts w:ascii="Arial" w:hAnsi="Arial" w:cs="Arial"/>
          <w:spacing w:val="-1"/>
          <w:sz w:val="24"/>
          <w:szCs w:val="24"/>
        </w:rPr>
        <w:t xml:space="preserve"> </w:t>
      </w:r>
      <w:r w:rsidRPr="0090441F">
        <w:rPr>
          <w:rFonts w:ascii="Arial" w:hAnsi="Arial" w:cs="Arial"/>
          <w:spacing w:val="-1"/>
          <w:sz w:val="24"/>
          <w:szCs w:val="24"/>
        </w:rPr>
        <w:t>referendum.</w:t>
      </w:r>
      <w:r w:rsidR="00467E03">
        <w:rPr>
          <w:rFonts w:ascii="Arial" w:hAnsi="Arial" w:cs="Arial"/>
          <w:spacing w:val="-1"/>
          <w:sz w:val="24"/>
          <w:szCs w:val="24"/>
        </w:rPr>
        <w:t xml:space="preserve"> </w:t>
      </w:r>
      <w:r w:rsidRPr="0090441F">
        <w:rPr>
          <w:rFonts w:ascii="Arial" w:hAnsi="Arial" w:cs="Arial"/>
          <w:spacing w:val="-1"/>
          <w:sz w:val="24"/>
          <w:szCs w:val="24"/>
        </w:rPr>
        <w:t>He</w:t>
      </w:r>
      <w:r w:rsidR="00467E03">
        <w:rPr>
          <w:rFonts w:ascii="Arial" w:hAnsi="Arial" w:cs="Arial"/>
          <w:spacing w:val="-1"/>
          <w:sz w:val="24"/>
          <w:szCs w:val="24"/>
        </w:rPr>
        <w:t xml:space="preserve"> </w:t>
      </w:r>
      <w:r w:rsidRPr="0090441F">
        <w:rPr>
          <w:rFonts w:ascii="Arial" w:hAnsi="Arial" w:cs="Arial"/>
          <w:spacing w:val="-1"/>
          <w:sz w:val="24"/>
          <w:szCs w:val="24"/>
        </w:rPr>
        <w:t>proclaimed</w:t>
      </w:r>
      <w:r w:rsidR="00467E03">
        <w:rPr>
          <w:rFonts w:ascii="Arial" w:hAnsi="Arial" w:cs="Arial"/>
          <w:spacing w:val="-1"/>
          <w:sz w:val="24"/>
          <w:szCs w:val="24"/>
        </w:rPr>
        <w:t xml:space="preserve"> </w:t>
      </w:r>
      <w:r w:rsidRPr="0090441F">
        <w:rPr>
          <w:rFonts w:ascii="Arial" w:hAnsi="Arial" w:cs="Arial"/>
          <w:spacing w:val="-1"/>
          <w:sz w:val="24"/>
          <w:szCs w:val="24"/>
        </w:rPr>
        <w:t>Vietnam</w:t>
      </w:r>
      <w:r w:rsidR="00467E03">
        <w:rPr>
          <w:rFonts w:ascii="Arial" w:hAnsi="Arial" w:cs="Arial"/>
          <w:spacing w:val="-1"/>
          <w:sz w:val="24"/>
          <w:szCs w:val="24"/>
        </w:rPr>
        <w:t xml:space="preserve"> </w:t>
      </w:r>
      <w:r w:rsidRPr="0090441F">
        <w:rPr>
          <w:rFonts w:ascii="Arial" w:hAnsi="Arial" w:cs="Arial"/>
          <w:sz w:val="24"/>
          <w:szCs w:val="24"/>
        </w:rPr>
        <w:t>to</w:t>
      </w:r>
      <w:r w:rsidR="00467E03">
        <w:rPr>
          <w:rFonts w:ascii="Arial" w:hAnsi="Arial" w:cs="Arial"/>
          <w:sz w:val="24"/>
          <w:szCs w:val="24"/>
        </w:rPr>
        <w:t xml:space="preserve"> </w:t>
      </w:r>
      <w:r w:rsidRPr="0090441F">
        <w:rPr>
          <w:rFonts w:ascii="Arial" w:hAnsi="Arial" w:cs="Arial"/>
          <w:sz w:val="24"/>
          <w:szCs w:val="24"/>
        </w:rPr>
        <w:t>be</w:t>
      </w:r>
      <w:r w:rsidR="00467E03">
        <w:rPr>
          <w:rFonts w:ascii="Arial" w:hAnsi="Arial" w:cs="Arial"/>
          <w:sz w:val="24"/>
          <w:szCs w:val="24"/>
        </w:rPr>
        <w:t xml:space="preserve"> </w:t>
      </w:r>
      <w:r w:rsidRPr="0090441F">
        <w:rPr>
          <w:rFonts w:ascii="Arial" w:hAnsi="Arial" w:cs="Arial"/>
          <w:sz w:val="24"/>
          <w:szCs w:val="24"/>
        </w:rPr>
        <w:t>a</w:t>
      </w:r>
      <w:r w:rsidR="00467E03">
        <w:rPr>
          <w:rFonts w:ascii="Arial" w:hAnsi="Arial" w:cs="Arial"/>
          <w:sz w:val="24"/>
          <w:szCs w:val="24"/>
        </w:rPr>
        <w:t xml:space="preserve"> </w:t>
      </w:r>
      <w:r w:rsidRPr="0090441F">
        <w:rPr>
          <w:rFonts w:ascii="Arial" w:hAnsi="Arial" w:cs="Arial"/>
          <w:spacing w:val="-1"/>
          <w:sz w:val="24"/>
          <w:szCs w:val="24"/>
        </w:rPr>
        <w:t>republic</w:t>
      </w:r>
      <w:r w:rsidR="00467E03">
        <w:rPr>
          <w:rFonts w:ascii="Arial" w:hAnsi="Arial" w:cs="Arial"/>
          <w:spacing w:val="-1"/>
          <w:sz w:val="24"/>
          <w:szCs w:val="24"/>
        </w:rPr>
        <w:t xml:space="preserve"> </w:t>
      </w:r>
      <w:r w:rsidRPr="0090441F">
        <w:rPr>
          <w:rFonts w:ascii="Arial" w:hAnsi="Arial" w:cs="Arial"/>
          <w:spacing w:val="-1"/>
          <w:sz w:val="24"/>
          <w:szCs w:val="24"/>
        </w:rPr>
        <w:t>under</w:t>
      </w:r>
      <w:r w:rsidR="00467E03">
        <w:rPr>
          <w:rFonts w:ascii="Arial" w:hAnsi="Arial" w:cs="Arial"/>
          <w:spacing w:val="-1"/>
          <w:sz w:val="24"/>
          <w:szCs w:val="24"/>
        </w:rPr>
        <w:t xml:space="preserve"> </w:t>
      </w:r>
      <w:r w:rsidRPr="0090441F">
        <w:rPr>
          <w:rFonts w:ascii="Arial" w:hAnsi="Arial" w:cs="Arial"/>
          <w:spacing w:val="-1"/>
          <w:sz w:val="24"/>
          <w:szCs w:val="24"/>
        </w:rPr>
        <w:t>his</w:t>
      </w:r>
      <w:r w:rsidR="00467E03">
        <w:rPr>
          <w:rFonts w:ascii="Arial" w:hAnsi="Arial" w:cs="Arial"/>
          <w:spacing w:val="-1"/>
          <w:sz w:val="24"/>
          <w:szCs w:val="24"/>
        </w:rPr>
        <w:t xml:space="preserve"> </w:t>
      </w:r>
      <w:r w:rsidRPr="0090441F">
        <w:rPr>
          <w:rFonts w:ascii="Arial" w:hAnsi="Arial" w:cs="Arial"/>
          <w:spacing w:val="-1"/>
          <w:sz w:val="24"/>
          <w:szCs w:val="24"/>
        </w:rPr>
        <w:t>presidency.</w:t>
      </w:r>
      <w:r w:rsidR="00467E03">
        <w:rPr>
          <w:rFonts w:ascii="Arial" w:hAnsi="Arial" w:cs="Arial"/>
          <w:spacing w:val="-1"/>
          <w:sz w:val="24"/>
          <w:szCs w:val="24"/>
        </w:rPr>
        <w:t xml:space="preserve"> </w:t>
      </w:r>
      <w:r w:rsidRPr="0090441F">
        <w:rPr>
          <w:rFonts w:ascii="Arial" w:hAnsi="Arial" w:cs="Arial"/>
          <w:spacing w:val="-1"/>
          <w:sz w:val="24"/>
          <w:szCs w:val="24"/>
        </w:rPr>
        <w:t>By</w:t>
      </w:r>
      <w:r w:rsidR="00467E03">
        <w:rPr>
          <w:rFonts w:ascii="Arial" w:hAnsi="Arial" w:cs="Arial"/>
          <w:spacing w:val="-1"/>
          <w:sz w:val="24"/>
          <w:szCs w:val="24"/>
        </w:rPr>
        <w:t xml:space="preserve"> </w:t>
      </w:r>
      <w:r w:rsidRPr="0090441F">
        <w:rPr>
          <w:rFonts w:ascii="Arial" w:hAnsi="Arial" w:cs="Arial"/>
          <w:spacing w:val="-1"/>
          <w:sz w:val="24"/>
          <w:szCs w:val="24"/>
        </w:rPr>
        <w:t>late</w:t>
      </w:r>
      <w:r w:rsidR="00467E03">
        <w:rPr>
          <w:rFonts w:ascii="Arial" w:hAnsi="Arial" w:cs="Arial"/>
          <w:spacing w:val="-1"/>
          <w:sz w:val="24"/>
          <w:szCs w:val="24"/>
        </w:rPr>
        <w:t xml:space="preserve"> </w:t>
      </w:r>
      <w:r w:rsidRPr="0090441F">
        <w:rPr>
          <w:rFonts w:ascii="Arial" w:hAnsi="Arial" w:cs="Arial"/>
          <w:spacing w:val="-1"/>
          <w:sz w:val="24"/>
          <w:szCs w:val="24"/>
        </w:rPr>
        <w:t>1955</w:t>
      </w:r>
      <w:r w:rsidR="00467E03">
        <w:rPr>
          <w:rFonts w:ascii="Arial" w:hAnsi="Arial" w:cs="Arial"/>
          <w:spacing w:val="-1"/>
          <w:sz w:val="24"/>
          <w:szCs w:val="24"/>
        </w:rPr>
        <w:t xml:space="preserve"> </w:t>
      </w:r>
      <w:r w:rsidRPr="0090441F">
        <w:rPr>
          <w:rFonts w:ascii="Arial" w:hAnsi="Arial" w:cs="Arial"/>
          <w:spacing w:val="-1"/>
          <w:sz w:val="24"/>
          <w:szCs w:val="24"/>
        </w:rPr>
        <w:t>it</w:t>
      </w:r>
      <w:r w:rsidR="00467E03">
        <w:rPr>
          <w:rFonts w:ascii="Arial" w:hAnsi="Arial" w:cs="Arial"/>
          <w:spacing w:val="-1"/>
          <w:sz w:val="24"/>
          <w:szCs w:val="24"/>
        </w:rPr>
        <w:t xml:space="preserve"> </w:t>
      </w:r>
      <w:r w:rsidRPr="0090441F">
        <w:rPr>
          <w:rFonts w:ascii="Arial" w:hAnsi="Arial" w:cs="Arial"/>
          <w:spacing w:val="-1"/>
          <w:sz w:val="24"/>
          <w:szCs w:val="24"/>
        </w:rPr>
        <w:t>appeared</w:t>
      </w:r>
      <w:r w:rsidR="00467E03">
        <w:rPr>
          <w:rFonts w:ascii="Arial" w:hAnsi="Arial" w:cs="Arial"/>
          <w:spacing w:val="-1"/>
          <w:sz w:val="24"/>
          <w:szCs w:val="24"/>
        </w:rPr>
        <w:t xml:space="preserve"> </w:t>
      </w:r>
      <w:r w:rsidRPr="0090441F">
        <w:rPr>
          <w:rFonts w:ascii="Arial" w:hAnsi="Arial" w:cs="Arial"/>
          <w:spacing w:val="-1"/>
          <w:sz w:val="24"/>
          <w:szCs w:val="24"/>
        </w:rPr>
        <w:t>increasingly</w:t>
      </w:r>
      <w:r w:rsidR="00467E03">
        <w:rPr>
          <w:rFonts w:ascii="Arial" w:hAnsi="Arial" w:cs="Arial"/>
          <w:spacing w:val="-1"/>
          <w:sz w:val="24"/>
          <w:szCs w:val="24"/>
        </w:rPr>
        <w:t xml:space="preserve"> </w:t>
      </w:r>
      <w:r w:rsidRPr="0090441F">
        <w:rPr>
          <w:rFonts w:ascii="Arial" w:hAnsi="Arial" w:cs="Arial"/>
          <w:spacing w:val="-1"/>
          <w:sz w:val="24"/>
          <w:szCs w:val="24"/>
        </w:rPr>
        <w:t>unlikely</w:t>
      </w:r>
      <w:r w:rsidR="00467E03">
        <w:rPr>
          <w:rFonts w:ascii="Arial" w:hAnsi="Arial" w:cs="Arial"/>
          <w:spacing w:val="-1"/>
          <w:sz w:val="24"/>
          <w:szCs w:val="24"/>
        </w:rPr>
        <w:t xml:space="preserve"> </w:t>
      </w:r>
      <w:r w:rsidRPr="0090441F">
        <w:rPr>
          <w:rFonts w:ascii="Arial" w:hAnsi="Arial" w:cs="Arial"/>
          <w:sz w:val="24"/>
          <w:szCs w:val="24"/>
        </w:rPr>
        <w:t>that</w:t>
      </w:r>
      <w:r w:rsidR="00467E03">
        <w:rPr>
          <w:rFonts w:ascii="Arial" w:hAnsi="Arial" w:cs="Arial"/>
          <w:sz w:val="24"/>
          <w:szCs w:val="24"/>
        </w:rPr>
        <w:t xml:space="preserve"> </w:t>
      </w:r>
      <w:r w:rsidRPr="0090441F">
        <w:rPr>
          <w:rFonts w:ascii="Arial" w:hAnsi="Arial" w:cs="Arial"/>
          <w:spacing w:val="-1"/>
          <w:sz w:val="24"/>
          <w:szCs w:val="24"/>
        </w:rPr>
        <w:t>nation-wide</w:t>
      </w:r>
      <w:r w:rsidR="00467E03">
        <w:rPr>
          <w:rFonts w:ascii="Arial" w:hAnsi="Arial" w:cs="Arial"/>
          <w:spacing w:val="-1"/>
          <w:sz w:val="24"/>
          <w:szCs w:val="24"/>
        </w:rPr>
        <w:t xml:space="preserve"> </w:t>
      </w:r>
      <w:r w:rsidRPr="0090441F">
        <w:rPr>
          <w:rFonts w:ascii="Arial" w:hAnsi="Arial" w:cs="Arial"/>
          <w:spacing w:val="-1"/>
          <w:sz w:val="24"/>
          <w:szCs w:val="24"/>
        </w:rPr>
        <w:t>elections</w:t>
      </w:r>
      <w:r w:rsidR="00467E03">
        <w:rPr>
          <w:rFonts w:ascii="Arial" w:hAnsi="Arial" w:cs="Arial"/>
          <w:spacing w:val="-1"/>
          <w:sz w:val="24"/>
          <w:szCs w:val="24"/>
        </w:rPr>
        <w:t xml:space="preserve"> </w:t>
      </w:r>
      <w:r w:rsidRPr="0090441F">
        <w:rPr>
          <w:rFonts w:ascii="Arial" w:hAnsi="Arial" w:cs="Arial"/>
          <w:sz w:val="24"/>
          <w:szCs w:val="24"/>
        </w:rPr>
        <w:t>to</w:t>
      </w:r>
      <w:r w:rsidR="00467E03">
        <w:rPr>
          <w:rFonts w:ascii="Arial" w:hAnsi="Arial" w:cs="Arial"/>
          <w:sz w:val="24"/>
          <w:szCs w:val="24"/>
        </w:rPr>
        <w:t xml:space="preserve"> </w:t>
      </w:r>
      <w:r w:rsidRPr="0090441F">
        <w:rPr>
          <w:rFonts w:ascii="Arial" w:hAnsi="Arial" w:cs="Arial"/>
          <w:spacing w:val="-1"/>
          <w:sz w:val="24"/>
          <w:szCs w:val="24"/>
        </w:rPr>
        <w:t>reunify</w:t>
      </w:r>
      <w:r w:rsidR="00467E03">
        <w:rPr>
          <w:rFonts w:ascii="Arial" w:hAnsi="Arial" w:cs="Arial"/>
          <w:spacing w:val="-1"/>
          <w:sz w:val="24"/>
          <w:szCs w:val="24"/>
        </w:rPr>
        <w:t xml:space="preserve"> </w:t>
      </w:r>
      <w:r w:rsidRPr="0090441F">
        <w:rPr>
          <w:rFonts w:ascii="Arial" w:hAnsi="Arial" w:cs="Arial"/>
          <w:sz w:val="24"/>
          <w:szCs w:val="24"/>
        </w:rPr>
        <w:t>the</w:t>
      </w:r>
      <w:r w:rsidR="00467E03">
        <w:rPr>
          <w:rFonts w:ascii="Arial" w:hAnsi="Arial" w:cs="Arial"/>
          <w:sz w:val="24"/>
          <w:szCs w:val="24"/>
        </w:rPr>
        <w:t xml:space="preserve"> </w:t>
      </w:r>
      <w:r w:rsidRPr="0090441F">
        <w:rPr>
          <w:rFonts w:ascii="Arial" w:hAnsi="Arial" w:cs="Arial"/>
          <w:spacing w:val="-1"/>
          <w:sz w:val="24"/>
          <w:szCs w:val="24"/>
        </w:rPr>
        <w:t>country</w:t>
      </w:r>
      <w:r w:rsidRPr="0090441F">
        <w:rPr>
          <w:rFonts w:ascii="Arial" w:hAnsi="Arial" w:cs="Arial"/>
          <w:sz w:val="24"/>
          <w:szCs w:val="24"/>
        </w:rPr>
        <w:t>–as</w:t>
      </w:r>
      <w:r w:rsidR="00467E03">
        <w:rPr>
          <w:rFonts w:ascii="Arial" w:hAnsi="Arial" w:cs="Arial"/>
          <w:sz w:val="24"/>
          <w:szCs w:val="24"/>
        </w:rPr>
        <w:t xml:space="preserve"> </w:t>
      </w:r>
      <w:r w:rsidRPr="0090441F">
        <w:rPr>
          <w:rFonts w:ascii="Arial" w:hAnsi="Arial" w:cs="Arial"/>
          <w:spacing w:val="-1"/>
          <w:sz w:val="24"/>
          <w:szCs w:val="24"/>
        </w:rPr>
        <w:t>required</w:t>
      </w:r>
      <w:r w:rsidR="00467E03">
        <w:rPr>
          <w:rFonts w:ascii="Arial" w:hAnsi="Arial" w:cs="Arial"/>
          <w:spacing w:val="-1"/>
          <w:sz w:val="24"/>
          <w:szCs w:val="24"/>
        </w:rPr>
        <w:t xml:space="preserve"> </w:t>
      </w:r>
      <w:r w:rsidRPr="0090441F">
        <w:rPr>
          <w:rFonts w:ascii="Arial" w:hAnsi="Arial" w:cs="Arial"/>
          <w:sz w:val="24"/>
          <w:szCs w:val="24"/>
        </w:rPr>
        <w:t>by</w:t>
      </w:r>
      <w:r w:rsidR="00467E03">
        <w:rPr>
          <w:rFonts w:ascii="Arial" w:hAnsi="Arial" w:cs="Arial"/>
          <w:sz w:val="24"/>
          <w:szCs w:val="24"/>
        </w:rPr>
        <w:t xml:space="preserve"> </w:t>
      </w:r>
      <w:r w:rsidRPr="0090441F">
        <w:rPr>
          <w:rFonts w:ascii="Arial" w:hAnsi="Arial" w:cs="Arial"/>
          <w:sz w:val="24"/>
          <w:szCs w:val="24"/>
        </w:rPr>
        <w:t>the</w:t>
      </w:r>
      <w:r w:rsidR="00467E03">
        <w:rPr>
          <w:rFonts w:ascii="Arial" w:hAnsi="Arial" w:cs="Arial"/>
          <w:sz w:val="24"/>
          <w:szCs w:val="24"/>
        </w:rPr>
        <w:t xml:space="preserve"> </w:t>
      </w:r>
      <w:r w:rsidRPr="0090441F">
        <w:rPr>
          <w:rFonts w:ascii="Arial" w:hAnsi="Arial" w:cs="Arial"/>
          <w:spacing w:val="-1"/>
          <w:sz w:val="24"/>
          <w:szCs w:val="24"/>
        </w:rPr>
        <w:t>Geneva</w:t>
      </w:r>
      <w:r w:rsidR="00467E03">
        <w:rPr>
          <w:rFonts w:ascii="Arial" w:hAnsi="Arial" w:cs="Arial"/>
          <w:spacing w:val="-1"/>
          <w:sz w:val="24"/>
          <w:szCs w:val="24"/>
        </w:rPr>
        <w:t xml:space="preserve"> </w:t>
      </w:r>
      <w:r w:rsidRPr="0090441F">
        <w:rPr>
          <w:rFonts w:ascii="Arial" w:hAnsi="Arial" w:cs="Arial"/>
          <w:spacing w:val="-1"/>
          <w:sz w:val="24"/>
          <w:szCs w:val="24"/>
        </w:rPr>
        <w:t>Agreements</w:t>
      </w:r>
      <w:r w:rsidRPr="0090441F">
        <w:rPr>
          <w:rFonts w:ascii="Arial" w:hAnsi="Arial" w:cs="Arial"/>
          <w:sz w:val="24"/>
          <w:szCs w:val="24"/>
        </w:rPr>
        <w:t>–</w:t>
      </w:r>
      <w:r w:rsidRPr="0090441F">
        <w:rPr>
          <w:rFonts w:ascii="Arial" w:hAnsi="Arial" w:cs="Arial"/>
          <w:spacing w:val="-1"/>
          <w:sz w:val="24"/>
          <w:szCs w:val="24"/>
        </w:rPr>
        <w:t>would</w:t>
      </w:r>
      <w:r w:rsidR="00467E03">
        <w:rPr>
          <w:rFonts w:ascii="Arial" w:hAnsi="Arial" w:cs="Arial"/>
          <w:spacing w:val="-1"/>
          <w:sz w:val="24"/>
          <w:szCs w:val="24"/>
        </w:rPr>
        <w:t xml:space="preserve"> </w:t>
      </w:r>
      <w:r w:rsidRPr="0090441F">
        <w:rPr>
          <w:rFonts w:ascii="Arial" w:hAnsi="Arial" w:cs="Arial"/>
          <w:spacing w:val="-1"/>
          <w:sz w:val="24"/>
          <w:szCs w:val="24"/>
        </w:rPr>
        <w:t>occur.</w:t>
      </w:r>
      <w:r w:rsidR="00467E03">
        <w:rPr>
          <w:rFonts w:ascii="Arial" w:hAnsi="Arial" w:cs="Arial"/>
          <w:spacing w:val="-1"/>
          <w:sz w:val="24"/>
          <w:szCs w:val="24"/>
        </w:rPr>
        <w:t xml:space="preserve"> </w:t>
      </w:r>
      <w:r w:rsidRPr="0090441F">
        <w:rPr>
          <w:rFonts w:ascii="Arial" w:hAnsi="Arial" w:cs="Arial"/>
          <w:spacing w:val="-1"/>
          <w:sz w:val="24"/>
          <w:szCs w:val="24"/>
        </w:rPr>
        <w:t>Diem</w:t>
      </w:r>
      <w:r w:rsidR="00467E03">
        <w:rPr>
          <w:rFonts w:ascii="Arial" w:hAnsi="Arial" w:cs="Arial"/>
          <w:spacing w:val="-1"/>
          <w:sz w:val="24"/>
          <w:szCs w:val="24"/>
        </w:rPr>
        <w:t xml:space="preserve"> </w:t>
      </w:r>
      <w:r w:rsidRPr="0090441F">
        <w:rPr>
          <w:rFonts w:ascii="Arial" w:hAnsi="Arial" w:cs="Arial"/>
          <w:spacing w:val="-1"/>
          <w:sz w:val="24"/>
          <w:szCs w:val="24"/>
        </w:rPr>
        <w:t>argued</w:t>
      </w:r>
      <w:r w:rsidR="00467E03">
        <w:rPr>
          <w:rFonts w:ascii="Arial" w:hAnsi="Arial" w:cs="Arial"/>
          <w:spacing w:val="-1"/>
          <w:sz w:val="24"/>
          <w:szCs w:val="24"/>
        </w:rPr>
        <w:t xml:space="preserve"> </w:t>
      </w:r>
      <w:r w:rsidRPr="0090441F">
        <w:rPr>
          <w:rFonts w:ascii="Arial" w:hAnsi="Arial" w:cs="Arial"/>
          <w:sz w:val="24"/>
          <w:szCs w:val="24"/>
        </w:rPr>
        <w:t>that</w:t>
      </w:r>
      <w:r w:rsidR="00467E03">
        <w:rPr>
          <w:rFonts w:ascii="Arial" w:hAnsi="Arial" w:cs="Arial"/>
          <w:sz w:val="24"/>
          <w:szCs w:val="24"/>
        </w:rPr>
        <w:t xml:space="preserve"> </w:t>
      </w:r>
      <w:r w:rsidRPr="0090441F">
        <w:rPr>
          <w:rFonts w:ascii="Arial" w:hAnsi="Arial" w:cs="Arial"/>
          <w:spacing w:val="-1"/>
          <w:sz w:val="24"/>
          <w:szCs w:val="24"/>
        </w:rPr>
        <w:t>free</w:t>
      </w:r>
      <w:r w:rsidR="00467E03">
        <w:rPr>
          <w:rFonts w:ascii="Arial" w:hAnsi="Arial" w:cs="Arial"/>
          <w:spacing w:val="-1"/>
          <w:sz w:val="24"/>
          <w:szCs w:val="24"/>
        </w:rPr>
        <w:t xml:space="preserve"> </w:t>
      </w:r>
      <w:r w:rsidRPr="0090441F">
        <w:rPr>
          <w:rFonts w:ascii="Arial" w:hAnsi="Arial" w:cs="Arial"/>
          <w:sz w:val="24"/>
          <w:szCs w:val="24"/>
        </w:rPr>
        <w:t>and</w:t>
      </w:r>
      <w:r w:rsidRPr="0090441F">
        <w:rPr>
          <w:rFonts w:ascii="Arial" w:hAnsi="Arial" w:cs="Arial"/>
          <w:spacing w:val="-1"/>
          <w:sz w:val="24"/>
          <w:szCs w:val="24"/>
        </w:rPr>
        <w:t xml:space="preserve"> democratic</w:t>
      </w:r>
      <w:r w:rsidR="00467E03">
        <w:rPr>
          <w:rFonts w:ascii="Arial" w:hAnsi="Arial" w:cs="Arial"/>
          <w:spacing w:val="-1"/>
          <w:sz w:val="24"/>
          <w:szCs w:val="24"/>
        </w:rPr>
        <w:t xml:space="preserve"> </w:t>
      </w:r>
      <w:r w:rsidRPr="0090441F">
        <w:rPr>
          <w:rFonts w:ascii="Arial" w:hAnsi="Arial" w:cs="Arial"/>
          <w:spacing w:val="-1"/>
          <w:sz w:val="24"/>
          <w:szCs w:val="24"/>
        </w:rPr>
        <w:t>elections</w:t>
      </w:r>
      <w:r w:rsidR="00467E03">
        <w:rPr>
          <w:rFonts w:ascii="Arial" w:hAnsi="Arial" w:cs="Arial"/>
          <w:spacing w:val="-1"/>
          <w:sz w:val="24"/>
          <w:szCs w:val="24"/>
        </w:rPr>
        <w:t xml:space="preserve"> </w:t>
      </w:r>
      <w:r w:rsidRPr="0090441F">
        <w:rPr>
          <w:rFonts w:ascii="Arial" w:hAnsi="Arial" w:cs="Arial"/>
          <w:spacing w:val="-1"/>
          <w:sz w:val="24"/>
          <w:szCs w:val="24"/>
        </w:rPr>
        <w:t>could</w:t>
      </w:r>
      <w:r w:rsidR="00467E03">
        <w:rPr>
          <w:rFonts w:ascii="Arial" w:hAnsi="Arial" w:cs="Arial"/>
          <w:spacing w:val="-1"/>
          <w:sz w:val="24"/>
          <w:szCs w:val="24"/>
        </w:rPr>
        <w:t xml:space="preserve"> </w:t>
      </w:r>
      <w:r w:rsidRPr="0090441F">
        <w:rPr>
          <w:rFonts w:ascii="Arial" w:hAnsi="Arial" w:cs="Arial"/>
          <w:spacing w:val="-1"/>
          <w:sz w:val="24"/>
          <w:szCs w:val="24"/>
        </w:rPr>
        <w:t>not</w:t>
      </w:r>
      <w:r w:rsidR="00467E03">
        <w:rPr>
          <w:rFonts w:ascii="Arial" w:hAnsi="Arial" w:cs="Arial"/>
          <w:spacing w:val="-1"/>
          <w:sz w:val="24"/>
          <w:szCs w:val="24"/>
        </w:rPr>
        <w:t xml:space="preserve"> </w:t>
      </w:r>
      <w:r w:rsidRPr="0090441F">
        <w:rPr>
          <w:rFonts w:ascii="Arial" w:hAnsi="Arial" w:cs="Arial"/>
          <w:spacing w:val="-1"/>
          <w:sz w:val="24"/>
          <w:szCs w:val="24"/>
        </w:rPr>
        <w:t>be</w:t>
      </w:r>
      <w:r w:rsidR="00467E03">
        <w:rPr>
          <w:rFonts w:ascii="Arial" w:hAnsi="Arial" w:cs="Arial"/>
          <w:spacing w:val="-1"/>
          <w:sz w:val="24"/>
          <w:szCs w:val="24"/>
        </w:rPr>
        <w:t xml:space="preserve"> </w:t>
      </w:r>
      <w:r w:rsidRPr="0090441F">
        <w:rPr>
          <w:rFonts w:ascii="Arial" w:hAnsi="Arial" w:cs="Arial"/>
          <w:spacing w:val="-1"/>
          <w:sz w:val="24"/>
          <w:szCs w:val="24"/>
        </w:rPr>
        <w:t>held</w:t>
      </w:r>
      <w:r w:rsidR="00467E03">
        <w:rPr>
          <w:rFonts w:ascii="Arial" w:hAnsi="Arial" w:cs="Arial"/>
          <w:spacing w:val="-1"/>
          <w:sz w:val="24"/>
          <w:szCs w:val="24"/>
        </w:rPr>
        <w:t xml:space="preserve"> </w:t>
      </w:r>
      <w:r w:rsidRPr="0090441F">
        <w:rPr>
          <w:rFonts w:ascii="Arial" w:hAnsi="Arial" w:cs="Arial"/>
          <w:spacing w:val="-1"/>
          <w:sz w:val="24"/>
          <w:szCs w:val="24"/>
        </w:rPr>
        <w:t xml:space="preserve">in </w:t>
      </w:r>
      <w:r w:rsidRPr="0090441F">
        <w:rPr>
          <w:rFonts w:ascii="Arial" w:hAnsi="Arial" w:cs="Arial"/>
          <w:sz w:val="24"/>
          <w:szCs w:val="24"/>
        </w:rPr>
        <w:t>the</w:t>
      </w:r>
      <w:r w:rsidR="00467E03">
        <w:rPr>
          <w:rFonts w:ascii="Arial" w:hAnsi="Arial" w:cs="Arial"/>
          <w:sz w:val="24"/>
          <w:szCs w:val="24"/>
        </w:rPr>
        <w:t xml:space="preserve"> </w:t>
      </w:r>
      <w:r w:rsidRPr="0090441F">
        <w:rPr>
          <w:rFonts w:ascii="Arial" w:hAnsi="Arial" w:cs="Arial"/>
          <w:spacing w:val="-1"/>
          <w:sz w:val="24"/>
          <w:szCs w:val="24"/>
        </w:rPr>
        <w:t>communist-controlled</w:t>
      </w:r>
      <w:r w:rsidR="00467E03">
        <w:rPr>
          <w:rFonts w:ascii="Arial" w:hAnsi="Arial" w:cs="Arial"/>
          <w:spacing w:val="-1"/>
          <w:sz w:val="24"/>
          <w:szCs w:val="24"/>
        </w:rPr>
        <w:t xml:space="preserve"> </w:t>
      </w:r>
      <w:r w:rsidRPr="0090441F">
        <w:rPr>
          <w:rFonts w:ascii="Arial" w:hAnsi="Arial" w:cs="Arial"/>
          <w:spacing w:val="-1"/>
          <w:sz w:val="24"/>
          <w:szCs w:val="24"/>
        </w:rPr>
        <w:t>north.</w:t>
      </w:r>
    </w:p>
    <w:p w:rsidR="001A7869" w:rsidRPr="0090441F" w:rsidRDefault="001A7869" w:rsidP="00F2435C">
      <w:pPr>
        <w:spacing w:after="60" w:line="276" w:lineRule="auto"/>
        <w:jc w:val="both"/>
        <w:rPr>
          <w:rFonts w:ascii="Arial" w:hAnsi="Arial" w:cs="Arial"/>
          <w:sz w:val="24"/>
          <w:szCs w:val="24"/>
        </w:rPr>
      </w:pPr>
      <w:r w:rsidRPr="0090441F">
        <w:rPr>
          <w:rFonts w:ascii="Arial" w:hAnsi="Arial" w:cs="Arial"/>
          <w:sz w:val="24"/>
          <w:szCs w:val="24"/>
        </w:rPr>
        <w:t>The</w:t>
      </w:r>
      <w:r w:rsidR="00467E03">
        <w:rPr>
          <w:rFonts w:ascii="Arial" w:hAnsi="Arial" w:cs="Arial"/>
          <w:sz w:val="24"/>
          <w:szCs w:val="24"/>
        </w:rPr>
        <w:t xml:space="preserve"> </w:t>
      </w:r>
      <w:r w:rsidRPr="0090441F">
        <w:rPr>
          <w:rFonts w:ascii="Arial" w:hAnsi="Arial" w:cs="Arial"/>
          <w:spacing w:val="-1"/>
          <w:sz w:val="24"/>
          <w:szCs w:val="24"/>
        </w:rPr>
        <w:t>failure</w:t>
      </w:r>
      <w:r w:rsidR="00467E03">
        <w:rPr>
          <w:rFonts w:ascii="Arial" w:hAnsi="Arial" w:cs="Arial"/>
          <w:spacing w:val="-1"/>
          <w:sz w:val="24"/>
          <w:szCs w:val="24"/>
        </w:rPr>
        <w:t xml:space="preserve"> </w:t>
      </w:r>
      <w:r w:rsidRPr="0090441F">
        <w:rPr>
          <w:rFonts w:ascii="Arial" w:hAnsi="Arial" w:cs="Arial"/>
          <w:spacing w:val="-1"/>
          <w:sz w:val="24"/>
          <w:szCs w:val="24"/>
        </w:rPr>
        <w:t>to</w:t>
      </w:r>
      <w:r w:rsidR="00467E03">
        <w:rPr>
          <w:rFonts w:ascii="Arial" w:hAnsi="Arial" w:cs="Arial"/>
          <w:spacing w:val="-1"/>
          <w:sz w:val="24"/>
          <w:szCs w:val="24"/>
        </w:rPr>
        <w:t xml:space="preserve"> </w:t>
      </w:r>
      <w:r w:rsidRPr="0090441F">
        <w:rPr>
          <w:rFonts w:ascii="Arial" w:hAnsi="Arial" w:cs="Arial"/>
          <w:spacing w:val="-1"/>
          <w:sz w:val="24"/>
          <w:szCs w:val="24"/>
        </w:rPr>
        <w:t>hold</w:t>
      </w:r>
      <w:r w:rsidR="00467E03">
        <w:rPr>
          <w:rFonts w:ascii="Arial" w:hAnsi="Arial" w:cs="Arial"/>
          <w:spacing w:val="-1"/>
          <w:sz w:val="24"/>
          <w:szCs w:val="24"/>
        </w:rPr>
        <w:t xml:space="preserve"> </w:t>
      </w:r>
      <w:r w:rsidRPr="0090441F">
        <w:rPr>
          <w:rFonts w:ascii="Arial" w:hAnsi="Arial" w:cs="Arial"/>
          <w:sz w:val="24"/>
          <w:szCs w:val="24"/>
        </w:rPr>
        <w:t>the</w:t>
      </w:r>
      <w:r w:rsidR="00467E03">
        <w:rPr>
          <w:rFonts w:ascii="Arial" w:hAnsi="Arial" w:cs="Arial"/>
          <w:sz w:val="24"/>
          <w:szCs w:val="24"/>
        </w:rPr>
        <w:t xml:space="preserve"> </w:t>
      </w:r>
      <w:r w:rsidRPr="0090441F">
        <w:rPr>
          <w:rFonts w:ascii="Arial" w:hAnsi="Arial" w:cs="Arial"/>
          <w:spacing w:val="-1"/>
          <w:sz w:val="24"/>
          <w:szCs w:val="24"/>
        </w:rPr>
        <w:t>1956</w:t>
      </w:r>
      <w:r w:rsidR="00467E03">
        <w:rPr>
          <w:rFonts w:ascii="Arial" w:hAnsi="Arial" w:cs="Arial"/>
          <w:spacing w:val="-1"/>
          <w:sz w:val="24"/>
          <w:szCs w:val="24"/>
        </w:rPr>
        <w:t xml:space="preserve"> </w:t>
      </w:r>
      <w:r w:rsidRPr="0090441F">
        <w:rPr>
          <w:rFonts w:ascii="Arial" w:hAnsi="Arial" w:cs="Arial"/>
          <w:spacing w:val="-1"/>
          <w:sz w:val="24"/>
          <w:szCs w:val="24"/>
        </w:rPr>
        <w:t>nation-wide</w:t>
      </w:r>
      <w:r w:rsidR="00467E03">
        <w:rPr>
          <w:rFonts w:ascii="Arial" w:hAnsi="Arial" w:cs="Arial"/>
          <w:spacing w:val="-1"/>
          <w:sz w:val="24"/>
          <w:szCs w:val="24"/>
        </w:rPr>
        <w:t xml:space="preserve"> </w:t>
      </w:r>
      <w:r w:rsidRPr="0090441F">
        <w:rPr>
          <w:rFonts w:ascii="Arial" w:hAnsi="Arial" w:cs="Arial"/>
          <w:spacing w:val="-1"/>
          <w:sz w:val="24"/>
          <w:szCs w:val="24"/>
        </w:rPr>
        <w:t>elections</w:t>
      </w:r>
      <w:r w:rsidR="00467E03">
        <w:rPr>
          <w:rFonts w:ascii="Arial" w:hAnsi="Arial" w:cs="Arial"/>
          <w:spacing w:val="-1"/>
          <w:sz w:val="24"/>
          <w:szCs w:val="24"/>
        </w:rPr>
        <w:t xml:space="preserve"> </w:t>
      </w:r>
      <w:r w:rsidRPr="0090441F">
        <w:rPr>
          <w:rFonts w:ascii="Arial" w:hAnsi="Arial" w:cs="Arial"/>
          <w:spacing w:val="-1"/>
          <w:sz w:val="24"/>
          <w:szCs w:val="24"/>
        </w:rPr>
        <w:t>led</w:t>
      </w:r>
      <w:r w:rsidR="00467E03">
        <w:rPr>
          <w:rFonts w:ascii="Arial" w:hAnsi="Arial" w:cs="Arial"/>
          <w:spacing w:val="-1"/>
          <w:sz w:val="24"/>
          <w:szCs w:val="24"/>
        </w:rPr>
        <w:t xml:space="preserve"> </w:t>
      </w:r>
      <w:r w:rsidRPr="0090441F">
        <w:rPr>
          <w:rFonts w:ascii="Arial" w:hAnsi="Arial" w:cs="Arial"/>
          <w:sz w:val="24"/>
          <w:szCs w:val="24"/>
        </w:rPr>
        <w:t>to</w:t>
      </w:r>
      <w:r w:rsidR="00467E03">
        <w:rPr>
          <w:rFonts w:ascii="Arial" w:hAnsi="Arial" w:cs="Arial"/>
          <w:sz w:val="24"/>
          <w:szCs w:val="24"/>
        </w:rPr>
        <w:t xml:space="preserve"> </w:t>
      </w:r>
      <w:r w:rsidRPr="0090441F">
        <w:rPr>
          <w:rFonts w:ascii="Arial" w:hAnsi="Arial" w:cs="Arial"/>
          <w:spacing w:val="-1"/>
          <w:sz w:val="24"/>
          <w:szCs w:val="24"/>
        </w:rPr>
        <w:t>the</w:t>
      </w:r>
      <w:r w:rsidR="00467E03">
        <w:rPr>
          <w:rFonts w:ascii="Arial" w:hAnsi="Arial" w:cs="Arial"/>
          <w:spacing w:val="-1"/>
          <w:sz w:val="24"/>
          <w:szCs w:val="24"/>
        </w:rPr>
        <w:t xml:space="preserve"> </w:t>
      </w:r>
      <w:r w:rsidRPr="0090441F">
        <w:rPr>
          <w:rFonts w:ascii="Arial" w:hAnsi="Arial" w:cs="Arial"/>
          <w:spacing w:val="-1"/>
          <w:sz w:val="24"/>
          <w:szCs w:val="24"/>
        </w:rPr>
        <w:t>resumption</w:t>
      </w:r>
      <w:r w:rsidR="00467E03">
        <w:rPr>
          <w:rFonts w:ascii="Arial" w:hAnsi="Arial" w:cs="Arial"/>
          <w:spacing w:val="-1"/>
          <w:sz w:val="24"/>
          <w:szCs w:val="24"/>
        </w:rPr>
        <w:t xml:space="preserve"> </w:t>
      </w:r>
      <w:r w:rsidRPr="0090441F">
        <w:rPr>
          <w:rFonts w:ascii="Arial" w:hAnsi="Arial" w:cs="Arial"/>
          <w:spacing w:val="-1"/>
          <w:sz w:val="24"/>
          <w:szCs w:val="24"/>
        </w:rPr>
        <w:t>of</w:t>
      </w:r>
      <w:r w:rsidR="00467E03">
        <w:rPr>
          <w:rFonts w:ascii="Arial" w:hAnsi="Arial" w:cs="Arial"/>
          <w:spacing w:val="-1"/>
          <w:sz w:val="24"/>
          <w:szCs w:val="24"/>
        </w:rPr>
        <w:t xml:space="preserve"> </w:t>
      </w:r>
      <w:r w:rsidRPr="0090441F">
        <w:rPr>
          <w:rFonts w:ascii="Arial" w:hAnsi="Arial" w:cs="Arial"/>
          <w:spacing w:val="-1"/>
          <w:sz w:val="24"/>
          <w:szCs w:val="24"/>
        </w:rPr>
        <w:t>armed</w:t>
      </w:r>
      <w:r w:rsidR="00467E03">
        <w:rPr>
          <w:rFonts w:ascii="Arial" w:hAnsi="Arial" w:cs="Arial"/>
          <w:spacing w:val="-1"/>
          <w:sz w:val="24"/>
          <w:szCs w:val="24"/>
        </w:rPr>
        <w:t xml:space="preserve"> </w:t>
      </w:r>
      <w:r w:rsidRPr="0090441F">
        <w:rPr>
          <w:rFonts w:ascii="Arial" w:hAnsi="Arial" w:cs="Arial"/>
          <w:spacing w:val="-1"/>
          <w:sz w:val="24"/>
          <w:szCs w:val="24"/>
        </w:rPr>
        <w:t>struggle.</w:t>
      </w:r>
      <w:r w:rsidR="00467E03">
        <w:rPr>
          <w:rFonts w:ascii="Arial" w:hAnsi="Arial" w:cs="Arial"/>
          <w:spacing w:val="-1"/>
          <w:sz w:val="24"/>
          <w:szCs w:val="24"/>
        </w:rPr>
        <w:t xml:space="preserve"> </w:t>
      </w:r>
      <w:r w:rsidRPr="0090441F">
        <w:rPr>
          <w:rFonts w:ascii="Arial" w:hAnsi="Arial" w:cs="Arial"/>
          <w:sz w:val="24"/>
          <w:szCs w:val="24"/>
        </w:rPr>
        <w:t>A</w:t>
      </w:r>
      <w:r w:rsidR="00467E03">
        <w:rPr>
          <w:rFonts w:ascii="Arial" w:hAnsi="Arial" w:cs="Arial"/>
          <w:sz w:val="24"/>
          <w:szCs w:val="24"/>
        </w:rPr>
        <w:t xml:space="preserve"> </w:t>
      </w:r>
      <w:r w:rsidRPr="0090441F">
        <w:rPr>
          <w:rFonts w:ascii="Arial" w:hAnsi="Arial" w:cs="Arial"/>
          <w:spacing w:val="-1"/>
          <w:sz w:val="24"/>
          <w:szCs w:val="24"/>
        </w:rPr>
        <w:t>relatively</w:t>
      </w:r>
      <w:r w:rsidR="00467E03">
        <w:rPr>
          <w:rFonts w:ascii="Arial" w:hAnsi="Arial" w:cs="Arial"/>
          <w:spacing w:val="-1"/>
          <w:sz w:val="24"/>
          <w:szCs w:val="24"/>
        </w:rPr>
        <w:t xml:space="preserve"> </w:t>
      </w:r>
      <w:r w:rsidRPr="0090441F">
        <w:rPr>
          <w:rFonts w:ascii="Arial" w:hAnsi="Arial" w:cs="Arial"/>
          <w:sz w:val="24"/>
          <w:szCs w:val="24"/>
        </w:rPr>
        <w:t>small</w:t>
      </w:r>
      <w:r w:rsidR="00467E03">
        <w:rPr>
          <w:rFonts w:ascii="Arial" w:hAnsi="Arial" w:cs="Arial"/>
          <w:sz w:val="24"/>
          <w:szCs w:val="24"/>
        </w:rPr>
        <w:t xml:space="preserve"> </w:t>
      </w:r>
      <w:r w:rsidRPr="0090441F">
        <w:rPr>
          <w:rFonts w:ascii="Arial" w:hAnsi="Arial" w:cs="Arial"/>
          <w:spacing w:val="-1"/>
          <w:sz w:val="24"/>
          <w:szCs w:val="24"/>
        </w:rPr>
        <w:t>US</w:t>
      </w:r>
      <w:r w:rsidR="00467E03">
        <w:rPr>
          <w:rFonts w:ascii="Arial" w:hAnsi="Arial" w:cs="Arial"/>
          <w:spacing w:val="-1"/>
          <w:sz w:val="24"/>
          <w:szCs w:val="24"/>
        </w:rPr>
        <w:t xml:space="preserve"> </w:t>
      </w:r>
      <w:r w:rsidRPr="0090441F">
        <w:rPr>
          <w:rFonts w:ascii="Arial" w:hAnsi="Arial" w:cs="Arial"/>
          <w:spacing w:val="-1"/>
          <w:sz w:val="24"/>
          <w:szCs w:val="24"/>
        </w:rPr>
        <w:t>Military</w:t>
      </w:r>
      <w:r w:rsidR="00467E03">
        <w:rPr>
          <w:rFonts w:ascii="Arial" w:hAnsi="Arial" w:cs="Arial"/>
          <w:spacing w:val="-1"/>
          <w:sz w:val="24"/>
          <w:szCs w:val="24"/>
        </w:rPr>
        <w:t xml:space="preserve"> </w:t>
      </w:r>
      <w:r w:rsidRPr="0090441F">
        <w:rPr>
          <w:rFonts w:ascii="Arial" w:hAnsi="Arial" w:cs="Arial"/>
          <w:sz w:val="24"/>
          <w:szCs w:val="24"/>
        </w:rPr>
        <w:t>Assistance</w:t>
      </w:r>
      <w:r w:rsidR="00467E03">
        <w:rPr>
          <w:rFonts w:ascii="Arial" w:hAnsi="Arial" w:cs="Arial"/>
          <w:sz w:val="24"/>
          <w:szCs w:val="24"/>
        </w:rPr>
        <w:t xml:space="preserve"> </w:t>
      </w:r>
      <w:r w:rsidRPr="0090441F">
        <w:rPr>
          <w:rFonts w:ascii="Arial" w:hAnsi="Arial" w:cs="Arial"/>
          <w:spacing w:val="-1"/>
          <w:sz w:val="24"/>
          <w:szCs w:val="24"/>
        </w:rPr>
        <w:t>Advisory</w:t>
      </w:r>
      <w:r w:rsidR="00467E03">
        <w:rPr>
          <w:rFonts w:ascii="Arial" w:hAnsi="Arial" w:cs="Arial"/>
          <w:spacing w:val="-1"/>
          <w:sz w:val="24"/>
          <w:szCs w:val="24"/>
        </w:rPr>
        <w:t xml:space="preserve"> </w:t>
      </w:r>
      <w:r w:rsidRPr="0090441F">
        <w:rPr>
          <w:rFonts w:ascii="Arial" w:hAnsi="Arial" w:cs="Arial"/>
          <w:spacing w:val="-1"/>
          <w:sz w:val="24"/>
          <w:szCs w:val="24"/>
        </w:rPr>
        <w:t>Group</w:t>
      </w:r>
      <w:r w:rsidR="00467E03">
        <w:rPr>
          <w:rFonts w:ascii="Arial" w:hAnsi="Arial" w:cs="Arial"/>
          <w:spacing w:val="-1"/>
          <w:sz w:val="24"/>
          <w:szCs w:val="24"/>
        </w:rPr>
        <w:t xml:space="preserve"> </w:t>
      </w:r>
      <w:r w:rsidRPr="0090441F">
        <w:rPr>
          <w:rFonts w:ascii="Arial" w:hAnsi="Arial" w:cs="Arial"/>
          <w:spacing w:val="-1"/>
          <w:sz w:val="24"/>
          <w:szCs w:val="24"/>
        </w:rPr>
        <w:t>(MAAG)</w:t>
      </w:r>
      <w:r w:rsidR="00467E03">
        <w:rPr>
          <w:rFonts w:ascii="Arial" w:hAnsi="Arial" w:cs="Arial"/>
          <w:spacing w:val="-1"/>
          <w:sz w:val="24"/>
          <w:szCs w:val="24"/>
        </w:rPr>
        <w:t xml:space="preserve"> </w:t>
      </w:r>
      <w:r w:rsidRPr="0090441F">
        <w:rPr>
          <w:rFonts w:ascii="Arial" w:hAnsi="Arial" w:cs="Arial"/>
          <w:sz w:val="24"/>
          <w:szCs w:val="24"/>
        </w:rPr>
        <w:t>had</w:t>
      </w:r>
      <w:r w:rsidR="00467E03">
        <w:rPr>
          <w:rFonts w:ascii="Arial" w:hAnsi="Arial" w:cs="Arial"/>
          <w:sz w:val="24"/>
          <w:szCs w:val="24"/>
        </w:rPr>
        <w:t xml:space="preserve"> </w:t>
      </w:r>
      <w:r w:rsidRPr="0090441F">
        <w:rPr>
          <w:rFonts w:ascii="Arial" w:hAnsi="Arial" w:cs="Arial"/>
          <w:sz w:val="24"/>
          <w:szCs w:val="24"/>
        </w:rPr>
        <w:t>taken</w:t>
      </w:r>
      <w:r w:rsidR="00467E03">
        <w:rPr>
          <w:rFonts w:ascii="Arial" w:hAnsi="Arial" w:cs="Arial"/>
          <w:sz w:val="24"/>
          <w:szCs w:val="24"/>
        </w:rPr>
        <w:t xml:space="preserve"> </w:t>
      </w:r>
      <w:r w:rsidRPr="0090441F">
        <w:rPr>
          <w:rFonts w:ascii="Arial" w:hAnsi="Arial" w:cs="Arial"/>
          <w:spacing w:val="-1"/>
          <w:sz w:val="24"/>
          <w:szCs w:val="24"/>
        </w:rPr>
        <w:t>over</w:t>
      </w:r>
      <w:r w:rsidR="00467E03">
        <w:rPr>
          <w:rFonts w:ascii="Arial" w:hAnsi="Arial" w:cs="Arial"/>
          <w:spacing w:val="-1"/>
          <w:sz w:val="24"/>
          <w:szCs w:val="24"/>
        </w:rPr>
        <w:t xml:space="preserve"> </w:t>
      </w:r>
      <w:r w:rsidRPr="0090441F">
        <w:rPr>
          <w:rFonts w:ascii="Arial" w:hAnsi="Arial" w:cs="Arial"/>
          <w:spacing w:val="-1"/>
          <w:sz w:val="24"/>
          <w:szCs w:val="24"/>
        </w:rPr>
        <w:t>training</w:t>
      </w:r>
      <w:r w:rsidR="00467E03">
        <w:rPr>
          <w:rFonts w:ascii="Arial" w:hAnsi="Arial" w:cs="Arial"/>
          <w:spacing w:val="-1"/>
          <w:sz w:val="24"/>
          <w:szCs w:val="24"/>
        </w:rPr>
        <w:t xml:space="preserve"> </w:t>
      </w:r>
      <w:r w:rsidRPr="0090441F">
        <w:rPr>
          <w:rFonts w:ascii="Arial" w:hAnsi="Arial" w:cs="Arial"/>
          <w:spacing w:val="-1"/>
          <w:sz w:val="24"/>
          <w:szCs w:val="24"/>
        </w:rPr>
        <w:t>of</w:t>
      </w:r>
      <w:r w:rsidR="00467E03">
        <w:rPr>
          <w:rFonts w:ascii="Arial" w:hAnsi="Arial" w:cs="Arial"/>
          <w:spacing w:val="-1"/>
          <w:sz w:val="24"/>
          <w:szCs w:val="24"/>
        </w:rPr>
        <w:t xml:space="preserve"> </w:t>
      </w:r>
      <w:r w:rsidRPr="0090441F">
        <w:rPr>
          <w:rFonts w:ascii="Arial" w:hAnsi="Arial" w:cs="Arial"/>
          <w:sz w:val="24"/>
          <w:szCs w:val="24"/>
        </w:rPr>
        <w:t>the</w:t>
      </w:r>
      <w:r w:rsidR="00467E03">
        <w:rPr>
          <w:rFonts w:ascii="Arial" w:hAnsi="Arial" w:cs="Arial"/>
          <w:sz w:val="24"/>
          <w:szCs w:val="24"/>
        </w:rPr>
        <w:t xml:space="preserve"> </w:t>
      </w:r>
      <w:r w:rsidRPr="0090441F">
        <w:rPr>
          <w:rFonts w:ascii="Arial" w:hAnsi="Arial" w:cs="Arial"/>
          <w:spacing w:val="-1"/>
          <w:sz w:val="24"/>
          <w:szCs w:val="24"/>
        </w:rPr>
        <w:t>South</w:t>
      </w:r>
      <w:r w:rsidR="00467E03">
        <w:rPr>
          <w:rFonts w:ascii="Arial" w:hAnsi="Arial" w:cs="Arial"/>
          <w:spacing w:val="-1"/>
          <w:sz w:val="24"/>
          <w:szCs w:val="24"/>
        </w:rPr>
        <w:t xml:space="preserve"> </w:t>
      </w:r>
      <w:r w:rsidRPr="0090441F">
        <w:rPr>
          <w:rFonts w:ascii="Arial" w:hAnsi="Arial" w:cs="Arial"/>
          <w:spacing w:val="-1"/>
          <w:sz w:val="24"/>
          <w:szCs w:val="24"/>
        </w:rPr>
        <w:t>Vietnamese</w:t>
      </w:r>
      <w:r w:rsidR="00467E03">
        <w:rPr>
          <w:rFonts w:ascii="Arial" w:hAnsi="Arial" w:cs="Arial"/>
          <w:spacing w:val="-1"/>
          <w:sz w:val="24"/>
          <w:szCs w:val="24"/>
        </w:rPr>
        <w:t xml:space="preserve"> </w:t>
      </w:r>
      <w:r w:rsidRPr="0090441F">
        <w:rPr>
          <w:rFonts w:ascii="Arial" w:hAnsi="Arial" w:cs="Arial"/>
          <w:spacing w:val="-1"/>
          <w:sz w:val="24"/>
          <w:szCs w:val="24"/>
        </w:rPr>
        <w:t>forces</w:t>
      </w:r>
      <w:r w:rsidR="00467E03">
        <w:rPr>
          <w:rFonts w:ascii="Arial" w:hAnsi="Arial" w:cs="Arial"/>
          <w:spacing w:val="-1"/>
          <w:sz w:val="24"/>
          <w:szCs w:val="24"/>
        </w:rPr>
        <w:t xml:space="preserve"> </w:t>
      </w:r>
      <w:r w:rsidRPr="0090441F">
        <w:rPr>
          <w:rFonts w:ascii="Arial" w:hAnsi="Arial" w:cs="Arial"/>
          <w:spacing w:val="-1"/>
          <w:sz w:val="24"/>
          <w:szCs w:val="24"/>
        </w:rPr>
        <w:t>in</w:t>
      </w:r>
      <w:r w:rsidR="00467E03">
        <w:rPr>
          <w:rFonts w:ascii="Arial" w:hAnsi="Arial" w:cs="Arial"/>
          <w:spacing w:val="-1"/>
          <w:sz w:val="24"/>
          <w:szCs w:val="24"/>
        </w:rPr>
        <w:t xml:space="preserve"> </w:t>
      </w:r>
      <w:r w:rsidRPr="0090441F">
        <w:rPr>
          <w:rFonts w:ascii="Arial" w:hAnsi="Arial" w:cs="Arial"/>
          <w:spacing w:val="-1"/>
          <w:sz w:val="24"/>
          <w:szCs w:val="24"/>
        </w:rPr>
        <w:t>1956</w:t>
      </w:r>
      <w:r w:rsidR="00467E03">
        <w:rPr>
          <w:rFonts w:ascii="Arial" w:hAnsi="Arial" w:cs="Arial"/>
          <w:spacing w:val="-1"/>
          <w:sz w:val="24"/>
          <w:szCs w:val="24"/>
        </w:rPr>
        <w:t xml:space="preserve"> </w:t>
      </w:r>
      <w:r w:rsidRPr="0090441F">
        <w:rPr>
          <w:rFonts w:ascii="Arial" w:hAnsi="Arial" w:cs="Arial"/>
          <w:spacing w:val="-1"/>
          <w:sz w:val="24"/>
          <w:szCs w:val="24"/>
        </w:rPr>
        <w:t>and</w:t>
      </w:r>
      <w:r w:rsidR="00467E03">
        <w:rPr>
          <w:rFonts w:ascii="Arial" w:hAnsi="Arial" w:cs="Arial"/>
          <w:spacing w:val="-1"/>
          <w:sz w:val="24"/>
          <w:szCs w:val="24"/>
        </w:rPr>
        <w:t xml:space="preserve"> </w:t>
      </w:r>
      <w:r w:rsidRPr="0090441F">
        <w:rPr>
          <w:rFonts w:ascii="Arial" w:hAnsi="Arial" w:cs="Arial"/>
          <w:spacing w:val="-2"/>
          <w:sz w:val="24"/>
          <w:szCs w:val="24"/>
        </w:rPr>
        <w:t>US</w:t>
      </w:r>
      <w:r w:rsidR="00467E03">
        <w:rPr>
          <w:rFonts w:ascii="Arial" w:hAnsi="Arial" w:cs="Arial"/>
          <w:spacing w:val="-2"/>
          <w:sz w:val="24"/>
          <w:szCs w:val="24"/>
        </w:rPr>
        <w:t xml:space="preserve"> </w:t>
      </w:r>
      <w:r w:rsidRPr="0090441F">
        <w:rPr>
          <w:rFonts w:ascii="Arial" w:hAnsi="Arial" w:cs="Arial"/>
          <w:spacing w:val="-1"/>
          <w:sz w:val="24"/>
          <w:szCs w:val="24"/>
        </w:rPr>
        <w:t>military</w:t>
      </w:r>
      <w:r w:rsidR="00467E03">
        <w:rPr>
          <w:rFonts w:ascii="Arial" w:hAnsi="Arial" w:cs="Arial"/>
          <w:spacing w:val="-1"/>
          <w:sz w:val="24"/>
          <w:szCs w:val="24"/>
        </w:rPr>
        <w:t xml:space="preserve"> </w:t>
      </w:r>
      <w:r w:rsidRPr="0090441F">
        <w:rPr>
          <w:rFonts w:ascii="Arial" w:hAnsi="Arial" w:cs="Arial"/>
          <w:spacing w:val="-1"/>
          <w:sz w:val="24"/>
          <w:szCs w:val="24"/>
        </w:rPr>
        <w:t>aid</w:t>
      </w:r>
      <w:r w:rsidR="00467E03">
        <w:rPr>
          <w:rFonts w:ascii="Arial" w:hAnsi="Arial" w:cs="Arial"/>
          <w:spacing w:val="-1"/>
          <w:sz w:val="24"/>
          <w:szCs w:val="24"/>
        </w:rPr>
        <w:t xml:space="preserve"> </w:t>
      </w:r>
      <w:r w:rsidRPr="0090441F">
        <w:rPr>
          <w:rFonts w:ascii="Arial" w:hAnsi="Arial" w:cs="Arial"/>
          <w:spacing w:val="-1"/>
          <w:sz w:val="24"/>
          <w:szCs w:val="24"/>
        </w:rPr>
        <w:t>continued</w:t>
      </w:r>
      <w:r w:rsidR="00467E03">
        <w:rPr>
          <w:rFonts w:ascii="Arial" w:hAnsi="Arial" w:cs="Arial"/>
          <w:spacing w:val="-1"/>
          <w:sz w:val="24"/>
          <w:szCs w:val="24"/>
        </w:rPr>
        <w:t xml:space="preserve"> </w:t>
      </w:r>
      <w:r w:rsidRPr="0090441F">
        <w:rPr>
          <w:rFonts w:ascii="Arial" w:hAnsi="Arial" w:cs="Arial"/>
          <w:spacing w:val="-1"/>
          <w:sz w:val="24"/>
          <w:szCs w:val="24"/>
        </w:rPr>
        <w:t>to</w:t>
      </w:r>
      <w:r w:rsidR="00467E03">
        <w:rPr>
          <w:rFonts w:ascii="Arial" w:hAnsi="Arial" w:cs="Arial"/>
          <w:spacing w:val="-1"/>
          <w:sz w:val="24"/>
          <w:szCs w:val="24"/>
        </w:rPr>
        <w:t xml:space="preserve"> </w:t>
      </w:r>
      <w:r w:rsidRPr="0090441F">
        <w:rPr>
          <w:rFonts w:ascii="Arial" w:hAnsi="Arial" w:cs="Arial"/>
          <w:sz w:val="24"/>
          <w:szCs w:val="24"/>
        </w:rPr>
        <w:t>flow</w:t>
      </w:r>
      <w:r w:rsidR="00427148">
        <w:rPr>
          <w:rFonts w:ascii="Arial" w:hAnsi="Arial" w:cs="Arial"/>
          <w:sz w:val="24"/>
          <w:szCs w:val="24"/>
        </w:rPr>
        <w:t xml:space="preserve"> </w:t>
      </w:r>
      <w:r w:rsidRPr="0090441F">
        <w:rPr>
          <w:rFonts w:ascii="Arial" w:hAnsi="Arial" w:cs="Arial"/>
          <w:spacing w:val="-1"/>
          <w:sz w:val="24"/>
          <w:szCs w:val="24"/>
        </w:rPr>
        <w:t>into</w:t>
      </w:r>
      <w:r w:rsidR="00427148">
        <w:rPr>
          <w:rFonts w:ascii="Arial" w:hAnsi="Arial" w:cs="Arial"/>
          <w:spacing w:val="-1"/>
          <w:sz w:val="24"/>
          <w:szCs w:val="24"/>
        </w:rPr>
        <w:t xml:space="preserve"> </w:t>
      </w:r>
      <w:r w:rsidRPr="0090441F">
        <w:rPr>
          <w:rFonts w:ascii="Arial" w:hAnsi="Arial" w:cs="Arial"/>
          <w:spacing w:val="-1"/>
          <w:sz w:val="24"/>
          <w:szCs w:val="24"/>
        </w:rPr>
        <w:t>Vietnam.</w:t>
      </w:r>
      <w:r w:rsidR="00427148">
        <w:rPr>
          <w:rFonts w:ascii="Arial" w:hAnsi="Arial" w:cs="Arial"/>
          <w:spacing w:val="-1"/>
          <w:sz w:val="24"/>
          <w:szCs w:val="24"/>
        </w:rPr>
        <w:t xml:space="preserve"> </w:t>
      </w:r>
      <w:r w:rsidRPr="0090441F">
        <w:rPr>
          <w:rFonts w:ascii="Arial" w:hAnsi="Arial" w:cs="Arial"/>
          <w:spacing w:val="-1"/>
          <w:sz w:val="24"/>
          <w:szCs w:val="24"/>
        </w:rPr>
        <w:t>However,</w:t>
      </w:r>
      <w:r w:rsidR="00427148">
        <w:rPr>
          <w:rFonts w:ascii="Arial" w:hAnsi="Arial" w:cs="Arial"/>
          <w:spacing w:val="-1"/>
          <w:sz w:val="24"/>
          <w:szCs w:val="24"/>
        </w:rPr>
        <w:t xml:space="preserve">  </w:t>
      </w:r>
      <w:r w:rsidRPr="0090441F">
        <w:rPr>
          <w:rFonts w:ascii="Arial" w:hAnsi="Arial" w:cs="Arial"/>
          <w:spacing w:val="-1"/>
          <w:sz w:val="24"/>
          <w:szCs w:val="24"/>
        </w:rPr>
        <w:t>guerrilla</w:t>
      </w:r>
      <w:r w:rsidR="00427148">
        <w:rPr>
          <w:rFonts w:ascii="Arial" w:hAnsi="Arial" w:cs="Arial"/>
          <w:spacing w:val="-1"/>
          <w:sz w:val="24"/>
          <w:szCs w:val="24"/>
        </w:rPr>
        <w:t xml:space="preserve"> </w:t>
      </w:r>
      <w:r w:rsidRPr="0090441F">
        <w:rPr>
          <w:rFonts w:ascii="Arial" w:hAnsi="Arial" w:cs="Arial"/>
          <w:sz w:val="24"/>
          <w:szCs w:val="24"/>
        </w:rPr>
        <w:t>attacks</w:t>
      </w:r>
      <w:r w:rsidR="00427148">
        <w:rPr>
          <w:rFonts w:ascii="Arial" w:hAnsi="Arial" w:cs="Arial"/>
          <w:sz w:val="24"/>
          <w:szCs w:val="24"/>
        </w:rPr>
        <w:t xml:space="preserve"> </w:t>
      </w:r>
      <w:r w:rsidRPr="0090441F">
        <w:rPr>
          <w:rFonts w:ascii="Arial" w:hAnsi="Arial" w:cs="Arial"/>
          <w:sz w:val="24"/>
          <w:szCs w:val="24"/>
        </w:rPr>
        <w:t>grew</w:t>
      </w:r>
      <w:r w:rsidR="00427148">
        <w:rPr>
          <w:rFonts w:ascii="Arial" w:hAnsi="Arial" w:cs="Arial"/>
          <w:sz w:val="24"/>
          <w:szCs w:val="24"/>
        </w:rPr>
        <w:t xml:space="preserve"> </w:t>
      </w:r>
      <w:r w:rsidRPr="0090441F">
        <w:rPr>
          <w:rFonts w:ascii="Arial" w:hAnsi="Arial" w:cs="Arial"/>
          <w:spacing w:val="-1"/>
          <w:sz w:val="24"/>
          <w:szCs w:val="24"/>
        </w:rPr>
        <w:t>in</w:t>
      </w:r>
      <w:r w:rsidR="00427148">
        <w:rPr>
          <w:rFonts w:ascii="Arial" w:hAnsi="Arial" w:cs="Arial"/>
          <w:spacing w:val="-1"/>
          <w:sz w:val="24"/>
          <w:szCs w:val="24"/>
        </w:rPr>
        <w:t xml:space="preserve"> </w:t>
      </w:r>
      <w:r w:rsidRPr="0090441F">
        <w:rPr>
          <w:rFonts w:ascii="Arial" w:hAnsi="Arial" w:cs="Arial"/>
          <w:spacing w:val="-1"/>
          <w:sz w:val="24"/>
          <w:szCs w:val="24"/>
        </w:rPr>
        <w:t>strength</w:t>
      </w:r>
      <w:r w:rsidR="00427148">
        <w:rPr>
          <w:rFonts w:ascii="Arial" w:hAnsi="Arial" w:cs="Arial"/>
          <w:spacing w:val="-1"/>
          <w:sz w:val="24"/>
          <w:szCs w:val="24"/>
        </w:rPr>
        <w:t xml:space="preserve"> </w:t>
      </w:r>
      <w:r w:rsidRPr="0090441F">
        <w:rPr>
          <w:rFonts w:ascii="Arial" w:hAnsi="Arial" w:cs="Arial"/>
          <w:spacing w:val="-1"/>
          <w:sz w:val="24"/>
          <w:szCs w:val="24"/>
        </w:rPr>
        <w:t>and</w:t>
      </w:r>
      <w:r w:rsidR="00427148">
        <w:rPr>
          <w:rFonts w:ascii="Arial" w:hAnsi="Arial" w:cs="Arial"/>
          <w:spacing w:val="-1"/>
          <w:sz w:val="24"/>
          <w:szCs w:val="24"/>
        </w:rPr>
        <w:t xml:space="preserve"> </w:t>
      </w:r>
      <w:r w:rsidRPr="0090441F">
        <w:rPr>
          <w:rFonts w:ascii="Arial" w:hAnsi="Arial" w:cs="Arial"/>
          <w:spacing w:val="-1"/>
          <w:sz w:val="24"/>
          <w:szCs w:val="24"/>
        </w:rPr>
        <w:t>aggression.</w:t>
      </w:r>
      <w:r w:rsidR="00427148">
        <w:rPr>
          <w:rFonts w:ascii="Arial" w:hAnsi="Arial" w:cs="Arial"/>
          <w:spacing w:val="-1"/>
          <w:sz w:val="24"/>
          <w:szCs w:val="24"/>
        </w:rPr>
        <w:t xml:space="preserve"> </w:t>
      </w:r>
      <w:r w:rsidRPr="0090441F">
        <w:rPr>
          <w:rFonts w:ascii="Arial" w:hAnsi="Arial" w:cs="Arial"/>
          <w:spacing w:val="-1"/>
          <w:sz w:val="24"/>
          <w:szCs w:val="24"/>
        </w:rPr>
        <w:t>Although</w:t>
      </w:r>
      <w:r w:rsidR="00427148">
        <w:rPr>
          <w:rFonts w:ascii="Arial" w:hAnsi="Arial" w:cs="Arial"/>
          <w:spacing w:val="-1"/>
          <w:sz w:val="24"/>
          <w:szCs w:val="24"/>
        </w:rPr>
        <w:t xml:space="preserve"> </w:t>
      </w:r>
      <w:r w:rsidRPr="0090441F">
        <w:rPr>
          <w:rFonts w:ascii="Arial" w:hAnsi="Arial" w:cs="Arial"/>
          <w:sz w:val="24"/>
          <w:szCs w:val="24"/>
        </w:rPr>
        <w:t>the</w:t>
      </w:r>
      <w:r w:rsidR="00427148">
        <w:rPr>
          <w:rFonts w:ascii="Arial" w:hAnsi="Arial" w:cs="Arial"/>
          <w:sz w:val="24"/>
          <w:szCs w:val="24"/>
        </w:rPr>
        <w:t xml:space="preserve"> </w:t>
      </w:r>
      <w:r w:rsidRPr="0090441F">
        <w:rPr>
          <w:rFonts w:ascii="Arial" w:hAnsi="Arial" w:cs="Arial"/>
          <w:spacing w:val="-1"/>
          <w:sz w:val="24"/>
          <w:szCs w:val="24"/>
        </w:rPr>
        <w:t>Democratic</w:t>
      </w:r>
      <w:r w:rsidR="00427148">
        <w:rPr>
          <w:rFonts w:ascii="Arial" w:hAnsi="Arial" w:cs="Arial"/>
          <w:spacing w:val="-1"/>
          <w:sz w:val="24"/>
          <w:szCs w:val="24"/>
        </w:rPr>
        <w:t xml:space="preserve"> </w:t>
      </w:r>
      <w:r w:rsidRPr="0090441F">
        <w:rPr>
          <w:rFonts w:ascii="Arial" w:hAnsi="Arial" w:cs="Arial"/>
          <w:spacing w:val="-1"/>
          <w:sz w:val="24"/>
          <w:szCs w:val="24"/>
        </w:rPr>
        <w:t>Republic</w:t>
      </w:r>
      <w:r w:rsidR="00427148">
        <w:rPr>
          <w:rFonts w:ascii="Arial" w:hAnsi="Arial" w:cs="Arial"/>
          <w:spacing w:val="-1"/>
          <w:sz w:val="24"/>
          <w:szCs w:val="24"/>
        </w:rPr>
        <w:t xml:space="preserve"> </w:t>
      </w:r>
      <w:r w:rsidRPr="0090441F">
        <w:rPr>
          <w:rFonts w:ascii="Arial" w:hAnsi="Arial" w:cs="Arial"/>
          <w:spacing w:val="-1"/>
          <w:sz w:val="24"/>
          <w:szCs w:val="24"/>
        </w:rPr>
        <w:t>of</w:t>
      </w:r>
      <w:r w:rsidR="00427148">
        <w:rPr>
          <w:rFonts w:ascii="Arial" w:hAnsi="Arial" w:cs="Arial"/>
          <w:spacing w:val="-1"/>
          <w:sz w:val="24"/>
          <w:szCs w:val="24"/>
        </w:rPr>
        <w:t xml:space="preserve"> </w:t>
      </w:r>
      <w:r w:rsidRPr="0090441F">
        <w:rPr>
          <w:rFonts w:ascii="Arial" w:hAnsi="Arial" w:cs="Arial"/>
          <w:spacing w:val="-1"/>
          <w:sz w:val="24"/>
          <w:szCs w:val="24"/>
        </w:rPr>
        <w:t>Vietnam</w:t>
      </w:r>
      <w:r w:rsidR="00427148">
        <w:rPr>
          <w:rFonts w:ascii="Arial" w:hAnsi="Arial" w:cs="Arial"/>
          <w:spacing w:val="-1"/>
          <w:sz w:val="24"/>
          <w:szCs w:val="24"/>
        </w:rPr>
        <w:t xml:space="preserve"> </w:t>
      </w:r>
      <w:r w:rsidRPr="0090441F">
        <w:rPr>
          <w:rFonts w:ascii="Arial" w:hAnsi="Arial" w:cs="Arial"/>
          <w:spacing w:val="-1"/>
          <w:sz w:val="24"/>
          <w:szCs w:val="24"/>
        </w:rPr>
        <w:t>was</w:t>
      </w:r>
      <w:r w:rsidR="00427148">
        <w:rPr>
          <w:rFonts w:ascii="Arial" w:hAnsi="Arial" w:cs="Arial"/>
          <w:spacing w:val="-1"/>
          <w:sz w:val="24"/>
          <w:szCs w:val="24"/>
        </w:rPr>
        <w:t xml:space="preserve"> </w:t>
      </w:r>
      <w:r w:rsidRPr="0090441F">
        <w:rPr>
          <w:rFonts w:ascii="Arial" w:hAnsi="Arial" w:cs="Arial"/>
          <w:spacing w:val="-1"/>
          <w:sz w:val="24"/>
          <w:szCs w:val="24"/>
        </w:rPr>
        <w:t>supporting</w:t>
      </w:r>
      <w:r w:rsidR="00427148">
        <w:rPr>
          <w:rFonts w:ascii="Arial" w:hAnsi="Arial" w:cs="Arial"/>
          <w:spacing w:val="-1"/>
          <w:sz w:val="24"/>
          <w:szCs w:val="24"/>
        </w:rPr>
        <w:t xml:space="preserve"> </w:t>
      </w:r>
      <w:r w:rsidRPr="0090441F">
        <w:rPr>
          <w:rFonts w:ascii="Arial" w:hAnsi="Arial" w:cs="Arial"/>
          <w:sz w:val="24"/>
          <w:szCs w:val="24"/>
        </w:rPr>
        <w:t>the</w:t>
      </w:r>
      <w:r w:rsidR="00427148">
        <w:rPr>
          <w:rFonts w:ascii="Arial" w:hAnsi="Arial" w:cs="Arial"/>
          <w:sz w:val="24"/>
          <w:szCs w:val="24"/>
        </w:rPr>
        <w:t xml:space="preserve"> </w:t>
      </w:r>
      <w:r w:rsidRPr="0090441F">
        <w:rPr>
          <w:rFonts w:ascii="Arial" w:hAnsi="Arial" w:cs="Arial"/>
          <w:spacing w:val="-1"/>
          <w:sz w:val="24"/>
          <w:szCs w:val="24"/>
        </w:rPr>
        <w:t>fighting</w:t>
      </w:r>
      <w:r w:rsidR="00427148">
        <w:rPr>
          <w:rFonts w:ascii="Arial" w:hAnsi="Arial" w:cs="Arial"/>
          <w:spacing w:val="-1"/>
          <w:sz w:val="24"/>
          <w:szCs w:val="24"/>
        </w:rPr>
        <w:t xml:space="preserve"> </w:t>
      </w:r>
      <w:r w:rsidRPr="0090441F">
        <w:rPr>
          <w:rFonts w:ascii="Arial" w:hAnsi="Arial" w:cs="Arial"/>
          <w:spacing w:val="-1"/>
          <w:sz w:val="24"/>
          <w:szCs w:val="24"/>
        </w:rPr>
        <w:t>in</w:t>
      </w:r>
      <w:r w:rsidR="00427148">
        <w:rPr>
          <w:rFonts w:ascii="Arial" w:hAnsi="Arial" w:cs="Arial"/>
          <w:spacing w:val="-1"/>
          <w:sz w:val="24"/>
          <w:szCs w:val="24"/>
        </w:rPr>
        <w:t xml:space="preserve"> </w:t>
      </w:r>
      <w:r w:rsidRPr="0090441F">
        <w:rPr>
          <w:rFonts w:ascii="Arial" w:hAnsi="Arial" w:cs="Arial"/>
          <w:sz w:val="24"/>
          <w:szCs w:val="24"/>
        </w:rPr>
        <w:t>the</w:t>
      </w:r>
      <w:r w:rsidR="00427148">
        <w:rPr>
          <w:rFonts w:ascii="Arial" w:hAnsi="Arial" w:cs="Arial"/>
          <w:sz w:val="24"/>
          <w:szCs w:val="24"/>
        </w:rPr>
        <w:t xml:space="preserve"> </w:t>
      </w:r>
      <w:r w:rsidRPr="0090441F">
        <w:rPr>
          <w:rFonts w:ascii="Arial" w:hAnsi="Arial" w:cs="Arial"/>
          <w:spacing w:val="-1"/>
          <w:sz w:val="24"/>
          <w:szCs w:val="24"/>
        </w:rPr>
        <w:t>south</w:t>
      </w:r>
      <w:r w:rsidR="00427148">
        <w:rPr>
          <w:rFonts w:ascii="Arial" w:hAnsi="Arial" w:cs="Arial"/>
          <w:spacing w:val="-1"/>
          <w:sz w:val="24"/>
          <w:szCs w:val="24"/>
        </w:rPr>
        <w:t xml:space="preserve"> </w:t>
      </w:r>
      <w:r w:rsidRPr="0090441F">
        <w:rPr>
          <w:rFonts w:ascii="Arial" w:hAnsi="Arial" w:cs="Arial"/>
          <w:spacing w:val="-1"/>
          <w:sz w:val="24"/>
          <w:szCs w:val="24"/>
        </w:rPr>
        <w:t>it</w:t>
      </w:r>
      <w:r w:rsidR="00427148">
        <w:rPr>
          <w:rFonts w:ascii="Arial" w:hAnsi="Arial" w:cs="Arial"/>
          <w:spacing w:val="-1"/>
          <w:sz w:val="24"/>
          <w:szCs w:val="24"/>
        </w:rPr>
        <w:t xml:space="preserve"> </w:t>
      </w:r>
      <w:r w:rsidRPr="0090441F">
        <w:rPr>
          <w:rFonts w:ascii="Arial" w:hAnsi="Arial" w:cs="Arial"/>
          <w:spacing w:val="-1"/>
          <w:sz w:val="24"/>
          <w:szCs w:val="24"/>
        </w:rPr>
        <w:t>publicly</w:t>
      </w:r>
      <w:r w:rsidR="00427148">
        <w:rPr>
          <w:rFonts w:ascii="Arial" w:hAnsi="Arial" w:cs="Arial"/>
          <w:spacing w:val="-1"/>
          <w:sz w:val="24"/>
          <w:szCs w:val="24"/>
        </w:rPr>
        <w:t xml:space="preserve"> </w:t>
      </w:r>
      <w:r w:rsidRPr="0090441F">
        <w:rPr>
          <w:rFonts w:ascii="Arial" w:hAnsi="Arial" w:cs="Arial"/>
          <w:spacing w:val="-1"/>
          <w:sz w:val="24"/>
          <w:szCs w:val="24"/>
        </w:rPr>
        <w:t>denied</w:t>
      </w:r>
      <w:r w:rsidR="00427148">
        <w:rPr>
          <w:rFonts w:ascii="Arial" w:hAnsi="Arial" w:cs="Arial"/>
          <w:spacing w:val="-1"/>
          <w:sz w:val="24"/>
          <w:szCs w:val="24"/>
        </w:rPr>
        <w:t xml:space="preserve"> </w:t>
      </w:r>
      <w:r w:rsidRPr="0090441F">
        <w:rPr>
          <w:rFonts w:ascii="Arial" w:hAnsi="Arial" w:cs="Arial"/>
          <w:spacing w:val="-1"/>
          <w:sz w:val="24"/>
          <w:szCs w:val="24"/>
        </w:rPr>
        <w:t>doing</w:t>
      </w:r>
      <w:r w:rsidR="00427148">
        <w:rPr>
          <w:rFonts w:ascii="Arial" w:hAnsi="Arial" w:cs="Arial"/>
          <w:spacing w:val="-1"/>
          <w:sz w:val="24"/>
          <w:szCs w:val="24"/>
        </w:rPr>
        <w:t xml:space="preserve"> </w:t>
      </w:r>
      <w:r w:rsidRPr="0090441F">
        <w:rPr>
          <w:rFonts w:ascii="Arial" w:hAnsi="Arial" w:cs="Arial"/>
          <w:spacing w:val="-2"/>
          <w:sz w:val="24"/>
          <w:szCs w:val="24"/>
        </w:rPr>
        <w:t>so</w:t>
      </w:r>
      <w:r w:rsidR="00427148">
        <w:rPr>
          <w:rFonts w:ascii="Arial" w:hAnsi="Arial" w:cs="Arial"/>
          <w:spacing w:val="-2"/>
          <w:sz w:val="24"/>
          <w:szCs w:val="24"/>
        </w:rPr>
        <w:t xml:space="preserve"> </w:t>
      </w:r>
      <w:r w:rsidRPr="0090441F">
        <w:rPr>
          <w:rFonts w:ascii="Arial" w:hAnsi="Arial" w:cs="Arial"/>
          <w:spacing w:val="-1"/>
          <w:sz w:val="24"/>
          <w:szCs w:val="24"/>
        </w:rPr>
        <w:t>claiming</w:t>
      </w:r>
      <w:r w:rsidR="00427148">
        <w:rPr>
          <w:rFonts w:ascii="Arial" w:hAnsi="Arial" w:cs="Arial"/>
          <w:spacing w:val="-1"/>
          <w:sz w:val="24"/>
          <w:szCs w:val="24"/>
        </w:rPr>
        <w:t xml:space="preserve"> </w:t>
      </w:r>
      <w:r w:rsidRPr="0090441F">
        <w:rPr>
          <w:rFonts w:ascii="Arial" w:hAnsi="Arial" w:cs="Arial"/>
          <w:spacing w:val="-1"/>
          <w:sz w:val="24"/>
          <w:szCs w:val="24"/>
        </w:rPr>
        <w:t>instead</w:t>
      </w:r>
      <w:r w:rsidR="00427148">
        <w:rPr>
          <w:rFonts w:ascii="Arial" w:hAnsi="Arial" w:cs="Arial"/>
          <w:spacing w:val="-1"/>
          <w:sz w:val="24"/>
          <w:szCs w:val="24"/>
        </w:rPr>
        <w:t xml:space="preserve"> </w:t>
      </w:r>
      <w:r w:rsidRPr="0090441F">
        <w:rPr>
          <w:rFonts w:ascii="Arial" w:hAnsi="Arial" w:cs="Arial"/>
          <w:spacing w:val="-1"/>
          <w:sz w:val="24"/>
          <w:szCs w:val="24"/>
        </w:rPr>
        <w:t>that</w:t>
      </w:r>
      <w:r w:rsidR="00427148">
        <w:rPr>
          <w:rFonts w:ascii="Arial" w:hAnsi="Arial" w:cs="Arial"/>
          <w:spacing w:val="-1"/>
          <w:sz w:val="24"/>
          <w:szCs w:val="24"/>
        </w:rPr>
        <w:t xml:space="preserve"> </w:t>
      </w:r>
      <w:r w:rsidRPr="0090441F">
        <w:rPr>
          <w:rFonts w:ascii="Arial" w:hAnsi="Arial" w:cs="Arial"/>
          <w:sz w:val="24"/>
          <w:szCs w:val="24"/>
        </w:rPr>
        <w:t>the</w:t>
      </w:r>
      <w:r w:rsidR="00427148">
        <w:rPr>
          <w:rFonts w:ascii="Arial" w:hAnsi="Arial" w:cs="Arial"/>
          <w:sz w:val="24"/>
          <w:szCs w:val="24"/>
        </w:rPr>
        <w:t xml:space="preserve"> </w:t>
      </w:r>
      <w:r w:rsidRPr="0090441F">
        <w:rPr>
          <w:rFonts w:ascii="Arial" w:hAnsi="Arial" w:cs="Arial"/>
          <w:spacing w:val="-1"/>
          <w:sz w:val="24"/>
          <w:szCs w:val="24"/>
        </w:rPr>
        <w:t>southern</w:t>
      </w:r>
      <w:r w:rsidR="00427148">
        <w:rPr>
          <w:rFonts w:ascii="Arial" w:hAnsi="Arial" w:cs="Arial"/>
          <w:spacing w:val="-1"/>
          <w:sz w:val="24"/>
          <w:szCs w:val="24"/>
        </w:rPr>
        <w:t xml:space="preserve"> </w:t>
      </w:r>
      <w:r w:rsidRPr="0090441F">
        <w:rPr>
          <w:rFonts w:ascii="Arial" w:hAnsi="Arial" w:cs="Arial"/>
          <w:spacing w:val="-1"/>
          <w:sz w:val="24"/>
          <w:szCs w:val="24"/>
        </w:rPr>
        <w:t>resistance</w:t>
      </w:r>
      <w:r w:rsidR="00427148">
        <w:rPr>
          <w:rFonts w:ascii="Arial" w:hAnsi="Arial" w:cs="Arial"/>
          <w:spacing w:val="-1"/>
          <w:sz w:val="24"/>
          <w:szCs w:val="24"/>
        </w:rPr>
        <w:t xml:space="preserve"> </w:t>
      </w:r>
      <w:r w:rsidRPr="0090441F">
        <w:rPr>
          <w:rFonts w:ascii="Arial" w:hAnsi="Arial" w:cs="Arial"/>
          <w:sz w:val="24"/>
          <w:szCs w:val="24"/>
        </w:rPr>
        <w:t>to</w:t>
      </w:r>
      <w:r w:rsidR="00427148">
        <w:rPr>
          <w:rFonts w:ascii="Arial" w:hAnsi="Arial" w:cs="Arial"/>
          <w:sz w:val="24"/>
          <w:szCs w:val="24"/>
        </w:rPr>
        <w:t xml:space="preserve"> </w:t>
      </w:r>
      <w:r w:rsidRPr="0090441F">
        <w:rPr>
          <w:rFonts w:ascii="Arial" w:hAnsi="Arial" w:cs="Arial"/>
          <w:sz w:val="24"/>
          <w:szCs w:val="24"/>
        </w:rPr>
        <w:t>the</w:t>
      </w:r>
      <w:r w:rsidR="00427148">
        <w:rPr>
          <w:rFonts w:ascii="Arial" w:hAnsi="Arial" w:cs="Arial"/>
          <w:sz w:val="24"/>
          <w:szCs w:val="24"/>
        </w:rPr>
        <w:t xml:space="preserve"> </w:t>
      </w:r>
      <w:r w:rsidRPr="0090441F">
        <w:rPr>
          <w:rFonts w:ascii="Arial" w:hAnsi="Arial" w:cs="Arial"/>
          <w:spacing w:val="-1"/>
          <w:sz w:val="24"/>
          <w:szCs w:val="24"/>
        </w:rPr>
        <w:t>Dien</w:t>
      </w:r>
      <w:r w:rsidR="00427148">
        <w:rPr>
          <w:rFonts w:ascii="Arial" w:hAnsi="Arial" w:cs="Arial"/>
          <w:spacing w:val="-1"/>
          <w:sz w:val="24"/>
          <w:szCs w:val="24"/>
        </w:rPr>
        <w:t xml:space="preserve"> </w:t>
      </w:r>
      <w:r w:rsidRPr="0090441F">
        <w:rPr>
          <w:rFonts w:ascii="Arial" w:hAnsi="Arial" w:cs="Arial"/>
          <w:spacing w:val="-1"/>
          <w:sz w:val="24"/>
          <w:szCs w:val="24"/>
        </w:rPr>
        <w:t>regime</w:t>
      </w:r>
      <w:r w:rsidR="00427148">
        <w:rPr>
          <w:rFonts w:ascii="Arial" w:hAnsi="Arial" w:cs="Arial"/>
          <w:spacing w:val="-1"/>
          <w:sz w:val="24"/>
          <w:szCs w:val="24"/>
        </w:rPr>
        <w:t xml:space="preserve"> </w:t>
      </w:r>
      <w:r w:rsidRPr="0090441F">
        <w:rPr>
          <w:rFonts w:ascii="Arial" w:hAnsi="Arial" w:cs="Arial"/>
          <w:spacing w:val="-1"/>
          <w:sz w:val="24"/>
          <w:szCs w:val="24"/>
        </w:rPr>
        <w:t>and</w:t>
      </w:r>
      <w:r w:rsidR="00427148">
        <w:rPr>
          <w:rFonts w:ascii="Arial" w:hAnsi="Arial" w:cs="Arial"/>
          <w:spacing w:val="-1"/>
          <w:sz w:val="24"/>
          <w:szCs w:val="24"/>
        </w:rPr>
        <w:t xml:space="preserve"> </w:t>
      </w:r>
      <w:r w:rsidRPr="0090441F">
        <w:rPr>
          <w:rFonts w:ascii="Arial" w:hAnsi="Arial" w:cs="Arial"/>
          <w:spacing w:val="-1"/>
          <w:sz w:val="24"/>
          <w:szCs w:val="24"/>
        </w:rPr>
        <w:t>its</w:t>
      </w:r>
      <w:r w:rsidR="00427148">
        <w:rPr>
          <w:rFonts w:ascii="Arial" w:hAnsi="Arial" w:cs="Arial"/>
          <w:spacing w:val="-1"/>
          <w:sz w:val="24"/>
          <w:szCs w:val="24"/>
        </w:rPr>
        <w:t xml:space="preserve"> </w:t>
      </w:r>
      <w:r w:rsidRPr="0090441F">
        <w:rPr>
          <w:rFonts w:ascii="Arial" w:hAnsi="Arial" w:cs="Arial"/>
          <w:spacing w:val="-1"/>
          <w:sz w:val="24"/>
          <w:szCs w:val="24"/>
        </w:rPr>
        <w:t>US</w:t>
      </w:r>
      <w:r w:rsidR="00427148">
        <w:rPr>
          <w:rFonts w:ascii="Arial" w:hAnsi="Arial" w:cs="Arial"/>
          <w:spacing w:val="-1"/>
          <w:sz w:val="24"/>
          <w:szCs w:val="24"/>
        </w:rPr>
        <w:t xml:space="preserve"> </w:t>
      </w:r>
      <w:r w:rsidRPr="0090441F">
        <w:rPr>
          <w:rFonts w:ascii="Arial" w:hAnsi="Arial" w:cs="Arial"/>
          <w:spacing w:val="-1"/>
          <w:sz w:val="24"/>
          <w:szCs w:val="24"/>
        </w:rPr>
        <w:t>backers</w:t>
      </w:r>
      <w:r w:rsidR="00427148">
        <w:rPr>
          <w:rFonts w:ascii="Arial" w:hAnsi="Arial" w:cs="Arial"/>
          <w:spacing w:val="-1"/>
          <w:sz w:val="24"/>
          <w:szCs w:val="24"/>
        </w:rPr>
        <w:t xml:space="preserve"> </w:t>
      </w:r>
      <w:r w:rsidRPr="0090441F">
        <w:rPr>
          <w:rFonts w:ascii="Arial" w:hAnsi="Arial" w:cs="Arial"/>
          <w:spacing w:val="-1"/>
          <w:sz w:val="24"/>
          <w:szCs w:val="24"/>
        </w:rPr>
        <w:t>was</w:t>
      </w:r>
      <w:r w:rsidR="00427148">
        <w:rPr>
          <w:rFonts w:ascii="Arial" w:hAnsi="Arial" w:cs="Arial"/>
          <w:spacing w:val="-1"/>
          <w:sz w:val="24"/>
          <w:szCs w:val="24"/>
        </w:rPr>
        <w:t xml:space="preserve"> </w:t>
      </w:r>
      <w:r w:rsidRPr="0090441F">
        <w:rPr>
          <w:rFonts w:ascii="Arial" w:hAnsi="Arial" w:cs="Arial"/>
          <w:spacing w:val="-1"/>
          <w:sz w:val="24"/>
          <w:szCs w:val="24"/>
        </w:rPr>
        <w:t>‘home</w:t>
      </w:r>
      <w:r w:rsidR="000A5349">
        <w:rPr>
          <w:rFonts w:ascii="Arial" w:hAnsi="Arial" w:cs="Arial"/>
          <w:spacing w:val="-1"/>
          <w:sz w:val="24"/>
          <w:szCs w:val="24"/>
        </w:rPr>
        <w:t xml:space="preserve"> </w:t>
      </w:r>
      <w:r w:rsidRPr="0090441F">
        <w:rPr>
          <w:rFonts w:ascii="Arial" w:hAnsi="Arial" w:cs="Arial"/>
          <w:spacing w:val="-1"/>
          <w:sz w:val="24"/>
          <w:szCs w:val="24"/>
        </w:rPr>
        <w:t>grown’.</w:t>
      </w:r>
      <w:r w:rsidR="00427148">
        <w:rPr>
          <w:rFonts w:ascii="Arial" w:hAnsi="Arial" w:cs="Arial"/>
          <w:spacing w:val="-1"/>
          <w:sz w:val="24"/>
          <w:szCs w:val="24"/>
        </w:rPr>
        <w:t xml:space="preserve"> </w:t>
      </w:r>
      <w:r w:rsidRPr="0090441F">
        <w:rPr>
          <w:rFonts w:ascii="Arial" w:hAnsi="Arial" w:cs="Arial"/>
          <w:sz w:val="24"/>
          <w:szCs w:val="24"/>
        </w:rPr>
        <w:t>In</w:t>
      </w:r>
      <w:r w:rsidR="00427148">
        <w:rPr>
          <w:rFonts w:ascii="Arial" w:hAnsi="Arial" w:cs="Arial"/>
          <w:sz w:val="24"/>
          <w:szCs w:val="24"/>
        </w:rPr>
        <w:t xml:space="preserve"> </w:t>
      </w:r>
      <w:r w:rsidRPr="0090441F">
        <w:rPr>
          <w:rFonts w:ascii="Arial" w:hAnsi="Arial" w:cs="Arial"/>
          <w:spacing w:val="-1"/>
          <w:sz w:val="24"/>
          <w:szCs w:val="24"/>
        </w:rPr>
        <w:t>late</w:t>
      </w:r>
      <w:r w:rsidR="00427148">
        <w:rPr>
          <w:rFonts w:ascii="Arial" w:hAnsi="Arial" w:cs="Arial"/>
          <w:spacing w:val="-1"/>
          <w:sz w:val="24"/>
          <w:szCs w:val="24"/>
        </w:rPr>
        <w:t xml:space="preserve"> </w:t>
      </w:r>
      <w:r w:rsidRPr="0090441F">
        <w:rPr>
          <w:rFonts w:ascii="Arial" w:hAnsi="Arial" w:cs="Arial"/>
          <w:spacing w:val="-1"/>
          <w:sz w:val="24"/>
          <w:szCs w:val="24"/>
        </w:rPr>
        <w:t>1960</w:t>
      </w:r>
      <w:r w:rsidR="00427148">
        <w:rPr>
          <w:rFonts w:ascii="Arial" w:hAnsi="Arial" w:cs="Arial"/>
          <w:spacing w:val="-1"/>
          <w:sz w:val="24"/>
          <w:szCs w:val="24"/>
        </w:rPr>
        <w:t xml:space="preserve"> </w:t>
      </w:r>
      <w:r w:rsidRPr="0090441F">
        <w:rPr>
          <w:rFonts w:ascii="Arial" w:hAnsi="Arial" w:cs="Arial"/>
          <w:sz w:val="24"/>
          <w:szCs w:val="24"/>
        </w:rPr>
        <w:t>the</w:t>
      </w:r>
      <w:r w:rsidR="00427148">
        <w:rPr>
          <w:rFonts w:ascii="Arial" w:hAnsi="Arial" w:cs="Arial"/>
          <w:sz w:val="24"/>
          <w:szCs w:val="24"/>
        </w:rPr>
        <w:t xml:space="preserve"> </w:t>
      </w:r>
      <w:r w:rsidRPr="0090441F">
        <w:rPr>
          <w:rFonts w:ascii="Arial" w:hAnsi="Arial" w:cs="Arial"/>
          <w:spacing w:val="-1"/>
          <w:sz w:val="24"/>
          <w:szCs w:val="24"/>
        </w:rPr>
        <w:t>National</w:t>
      </w:r>
      <w:r w:rsidR="00427148">
        <w:rPr>
          <w:rFonts w:ascii="Arial" w:hAnsi="Arial" w:cs="Arial"/>
          <w:spacing w:val="-1"/>
          <w:sz w:val="24"/>
          <w:szCs w:val="24"/>
        </w:rPr>
        <w:t xml:space="preserve"> </w:t>
      </w:r>
      <w:r w:rsidRPr="0090441F">
        <w:rPr>
          <w:rFonts w:ascii="Arial" w:hAnsi="Arial" w:cs="Arial"/>
          <w:spacing w:val="-1"/>
          <w:sz w:val="24"/>
          <w:szCs w:val="24"/>
        </w:rPr>
        <w:t>Front</w:t>
      </w:r>
      <w:r w:rsidR="00427148">
        <w:rPr>
          <w:rFonts w:ascii="Arial" w:hAnsi="Arial" w:cs="Arial"/>
          <w:spacing w:val="-1"/>
          <w:sz w:val="24"/>
          <w:szCs w:val="24"/>
        </w:rPr>
        <w:t xml:space="preserve"> </w:t>
      </w:r>
      <w:r w:rsidRPr="0090441F">
        <w:rPr>
          <w:rFonts w:ascii="Arial" w:hAnsi="Arial" w:cs="Arial"/>
          <w:sz w:val="24"/>
          <w:szCs w:val="24"/>
        </w:rPr>
        <w:t>for</w:t>
      </w:r>
      <w:r w:rsidR="00427148">
        <w:rPr>
          <w:rFonts w:ascii="Arial" w:hAnsi="Arial" w:cs="Arial"/>
          <w:sz w:val="24"/>
          <w:szCs w:val="24"/>
        </w:rPr>
        <w:t xml:space="preserve"> </w:t>
      </w:r>
      <w:r w:rsidRPr="0090441F">
        <w:rPr>
          <w:rFonts w:ascii="Arial" w:hAnsi="Arial" w:cs="Arial"/>
          <w:sz w:val="24"/>
          <w:szCs w:val="24"/>
        </w:rPr>
        <w:t>the</w:t>
      </w:r>
      <w:r w:rsidR="00427148">
        <w:rPr>
          <w:rFonts w:ascii="Arial" w:hAnsi="Arial" w:cs="Arial"/>
          <w:sz w:val="24"/>
          <w:szCs w:val="24"/>
        </w:rPr>
        <w:t xml:space="preserve"> </w:t>
      </w:r>
      <w:r w:rsidRPr="0090441F">
        <w:rPr>
          <w:rFonts w:ascii="Arial" w:hAnsi="Arial" w:cs="Arial"/>
          <w:spacing w:val="-1"/>
          <w:sz w:val="24"/>
          <w:szCs w:val="24"/>
        </w:rPr>
        <w:t>Liberation</w:t>
      </w:r>
      <w:r w:rsidR="00427148">
        <w:rPr>
          <w:rFonts w:ascii="Arial" w:hAnsi="Arial" w:cs="Arial"/>
          <w:spacing w:val="-1"/>
          <w:sz w:val="24"/>
          <w:szCs w:val="24"/>
        </w:rPr>
        <w:t xml:space="preserve"> </w:t>
      </w:r>
      <w:r w:rsidRPr="0090441F">
        <w:rPr>
          <w:rFonts w:ascii="Arial" w:hAnsi="Arial" w:cs="Arial"/>
          <w:spacing w:val="-1"/>
          <w:sz w:val="24"/>
          <w:szCs w:val="24"/>
        </w:rPr>
        <w:t>of</w:t>
      </w:r>
      <w:r w:rsidR="00427148">
        <w:rPr>
          <w:rFonts w:ascii="Arial" w:hAnsi="Arial" w:cs="Arial"/>
          <w:spacing w:val="-1"/>
          <w:sz w:val="24"/>
          <w:szCs w:val="24"/>
        </w:rPr>
        <w:t xml:space="preserve"> </w:t>
      </w:r>
      <w:r w:rsidRPr="0090441F">
        <w:rPr>
          <w:rFonts w:ascii="Arial" w:hAnsi="Arial" w:cs="Arial"/>
          <w:spacing w:val="-1"/>
          <w:sz w:val="24"/>
          <w:szCs w:val="24"/>
        </w:rPr>
        <w:t>SVN</w:t>
      </w:r>
      <w:r w:rsidR="00427148">
        <w:rPr>
          <w:rFonts w:ascii="Arial" w:hAnsi="Arial" w:cs="Arial"/>
          <w:spacing w:val="-1"/>
          <w:sz w:val="24"/>
          <w:szCs w:val="24"/>
        </w:rPr>
        <w:t xml:space="preserve"> </w:t>
      </w:r>
      <w:r w:rsidRPr="0090441F">
        <w:rPr>
          <w:rFonts w:ascii="Arial" w:hAnsi="Arial" w:cs="Arial"/>
          <w:spacing w:val="-1"/>
          <w:sz w:val="24"/>
          <w:szCs w:val="24"/>
        </w:rPr>
        <w:t>(NLF</w:t>
      </w:r>
      <w:r w:rsidR="00427148">
        <w:rPr>
          <w:rFonts w:ascii="Arial" w:hAnsi="Arial" w:cs="Arial"/>
          <w:spacing w:val="-1"/>
          <w:sz w:val="24"/>
          <w:szCs w:val="24"/>
        </w:rPr>
        <w:t xml:space="preserve"> </w:t>
      </w:r>
      <w:r w:rsidRPr="0090441F">
        <w:rPr>
          <w:rFonts w:ascii="Arial" w:hAnsi="Arial" w:cs="Arial"/>
          <w:sz w:val="24"/>
          <w:szCs w:val="24"/>
        </w:rPr>
        <w:t>or</w:t>
      </w:r>
      <w:r w:rsidR="00427148">
        <w:rPr>
          <w:rFonts w:ascii="Arial" w:hAnsi="Arial" w:cs="Arial"/>
          <w:sz w:val="24"/>
          <w:szCs w:val="24"/>
        </w:rPr>
        <w:t xml:space="preserve"> </w:t>
      </w:r>
      <w:r w:rsidRPr="0090441F">
        <w:rPr>
          <w:rFonts w:ascii="Arial" w:hAnsi="Arial" w:cs="Arial"/>
          <w:spacing w:val="-1"/>
          <w:sz w:val="24"/>
          <w:szCs w:val="24"/>
        </w:rPr>
        <w:t>NLFSVN)</w:t>
      </w:r>
      <w:r w:rsidR="00427148">
        <w:rPr>
          <w:rFonts w:ascii="Arial" w:hAnsi="Arial" w:cs="Arial"/>
          <w:spacing w:val="-1"/>
          <w:sz w:val="24"/>
          <w:szCs w:val="24"/>
        </w:rPr>
        <w:t xml:space="preserve"> </w:t>
      </w:r>
      <w:r w:rsidRPr="0090441F">
        <w:rPr>
          <w:rFonts w:ascii="Arial" w:hAnsi="Arial" w:cs="Arial"/>
          <w:spacing w:val="-1"/>
          <w:sz w:val="24"/>
          <w:szCs w:val="24"/>
        </w:rPr>
        <w:t>was</w:t>
      </w:r>
      <w:r w:rsidR="00427148">
        <w:rPr>
          <w:rFonts w:ascii="Arial" w:hAnsi="Arial" w:cs="Arial"/>
          <w:spacing w:val="-1"/>
          <w:sz w:val="24"/>
          <w:szCs w:val="24"/>
        </w:rPr>
        <w:t xml:space="preserve"> </w:t>
      </w:r>
      <w:r w:rsidRPr="0090441F">
        <w:rPr>
          <w:rFonts w:ascii="Arial" w:hAnsi="Arial" w:cs="Arial"/>
          <w:spacing w:val="-1"/>
          <w:sz w:val="24"/>
          <w:szCs w:val="24"/>
        </w:rPr>
        <w:t>created.</w:t>
      </w:r>
      <w:r w:rsidR="00427148">
        <w:rPr>
          <w:rFonts w:ascii="Arial" w:hAnsi="Arial" w:cs="Arial"/>
          <w:spacing w:val="-1"/>
          <w:sz w:val="24"/>
          <w:szCs w:val="24"/>
        </w:rPr>
        <w:t xml:space="preserve"> </w:t>
      </w:r>
      <w:r w:rsidRPr="0090441F">
        <w:rPr>
          <w:rFonts w:ascii="Arial" w:hAnsi="Arial" w:cs="Arial"/>
          <w:sz w:val="24"/>
          <w:szCs w:val="24"/>
        </w:rPr>
        <w:t>It</w:t>
      </w:r>
      <w:r w:rsidR="00427148">
        <w:rPr>
          <w:rFonts w:ascii="Arial" w:hAnsi="Arial" w:cs="Arial"/>
          <w:sz w:val="24"/>
          <w:szCs w:val="24"/>
        </w:rPr>
        <w:t xml:space="preserve"> </w:t>
      </w:r>
      <w:r w:rsidRPr="0090441F">
        <w:rPr>
          <w:rFonts w:ascii="Arial" w:hAnsi="Arial" w:cs="Arial"/>
          <w:spacing w:val="-1"/>
          <w:sz w:val="24"/>
          <w:szCs w:val="24"/>
        </w:rPr>
        <w:t>was</w:t>
      </w:r>
      <w:r w:rsidRPr="0090441F">
        <w:rPr>
          <w:rFonts w:ascii="Arial" w:hAnsi="Arial" w:cs="Arial"/>
          <w:sz w:val="24"/>
          <w:szCs w:val="24"/>
        </w:rPr>
        <w:t xml:space="preserve"> made</w:t>
      </w:r>
      <w:r w:rsidR="00427148">
        <w:rPr>
          <w:rFonts w:ascii="Arial" w:hAnsi="Arial" w:cs="Arial"/>
          <w:sz w:val="24"/>
          <w:szCs w:val="24"/>
        </w:rPr>
        <w:t xml:space="preserve"> </w:t>
      </w:r>
      <w:r w:rsidRPr="0090441F">
        <w:rPr>
          <w:rFonts w:ascii="Arial" w:hAnsi="Arial" w:cs="Arial"/>
          <w:sz w:val="24"/>
          <w:szCs w:val="24"/>
        </w:rPr>
        <w:t>up</w:t>
      </w:r>
      <w:r w:rsidRPr="0090441F">
        <w:rPr>
          <w:rFonts w:ascii="Arial" w:hAnsi="Arial" w:cs="Arial"/>
          <w:spacing w:val="-1"/>
          <w:sz w:val="24"/>
          <w:szCs w:val="24"/>
        </w:rPr>
        <w:t xml:space="preserve"> of</w:t>
      </w:r>
      <w:r w:rsidR="00427148">
        <w:rPr>
          <w:rFonts w:ascii="Arial" w:hAnsi="Arial" w:cs="Arial"/>
          <w:spacing w:val="-1"/>
          <w:sz w:val="24"/>
          <w:szCs w:val="24"/>
        </w:rPr>
        <w:t xml:space="preserve"> </w:t>
      </w:r>
      <w:r w:rsidRPr="0090441F">
        <w:rPr>
          <w:rFonts w:ascii="Arial" w:hAnsi="Arial" w:cs="Arial"/>
          <w:spacing w:val="-1"/>
          <w:sz w:val="24"/>
          <w:szCs w:val="24"/>
        </w:rPr>
        <w:t>mixed</w:t>
      </w:r>
      <w:r w:rsidR="00427148">
        <w:rPr>
          <w:rFonts w:ascii="Arial" w:hAnsi="Arial" w:cs="Arial"/>
          <w:spacing w:val="-1"/>
          <w:sz w:val="24"/>
          <w:szCs w:val="24"/>
        </w:rPr>
        <w:t xml:space="preserve"> </w:t>
      </w:r>
      <w:r w:rsidRPr="0090441F">
        <w:rPr>
          <w:rFonts w:ascii="Arial" w:hAnsi="Arial" w:cs="Arial"/>
          <w:spacing w:val="-1"/>
          <w:sz w:val="24"/>
          <w:szCs w:val="24"/>
        </w:rPr>
        <w:t>communist</w:t>
      </w:r>
      <w:r w:rsidR="00427148">
        <w:rPr>
          <w:rFonts w:ascii="Arial" w:hAnsi="Arial" w:cs="Arial"/>
          <w:spacing w:val="-1"/>
          <w:sz w:val="24"/>
          <w:szCs w:val="24"/>
        </w:rPr>
        <w:t xml:space="preserve"> </w:t>
      </w:r>
      <w:r w:rsidRPr="0090441F">
        <w:rPr>
          <w:rFonts w:ascii="Arial" w:hAnsi="Arial" w:cs="Arial"/>
          <w:sz w:val="24"/>
          <w:szCs w:val="24"/>
        </w:rPr>
        <w:t>and</w:t>
      </w:r>
      <w:r w:rsidRPr="0090441F">
        <w:rPr>
          <w:rFonts w:ascii="Arial" w:hAnsi="Arial" w:cs="Arial"/>
          <w:spacing w:val="-1"/>
          <w:sz w:val="24"/>
          <w:szCs w:val="24"/>
        </w:rPr>
        <w:t xml:space="preserve"> non-communist</w:t>
      </w:r>
      <w:r w:rsidR="00427148">
        <w:rPr>
          <w:rFonts w:ascii="Arial" w:hAnsi="Arial" w:cs="Arial"/>
          <w:spacing w:val="-1"/>
          <w:sz w:val="24"/>
          <w:szCs w:val="24"/>
        </w:rPr>
        <w:t xml:space="preserve"> </w:t>
      </w:r>
      <w:r w:rsidRPr="0090441F">
        <w:rPr>
          <w:rFonts w:ascii="Arial" w:hAnsi="Arial" w:cs="Arial"/>
          <w:spacing w:val="-1"/>
          <w:sz w:val="24"/>
          <w:szCs w:val="24"/>
        </w:rPr>
        <w:t>nationalists</w:t>
      </w:r>
      <w:r w:rsidR="00427148">
        <w:rPr>
          <w:rFonts w:ascii="Arial" w:hAnsi="Arial" w:cs="Arial"/>
          <w:spacing w:val="-1"/>
          <w:sz w:val="24"/>
          <w:szCs w:val="24"/>
        </w:rPr>
        <w:t xml:space="preserve"> </w:t>
      </w:r>
      <w:r w:rsidRPr="0090441F">
        <w:rPr>
          <w:rFonts w:ascii="Arial" w:hAnsi="Arial" w:cs="Arial"/>
          <w:spacing w:val="-1"/>
          <w:sz w:val="24"/>
          <w:szCs w:val="24"/>
        </w:rPr>
        <w:t>who</w:t>
      </w:r>
      <w:r w:rsidR="00427148">
        <w:rPr>
          <w:rFonts w:ascii="Arial" w:hAnsi="Arial" w:cs="Arial"/>
          <w:spacing w:val="-1"/>
          <w:sz w:val="24"/>
          <w:szCs w:val="24"/>
        </w:rPr>
        <w:t xml:space="preserve"> </w:t>
      </w:r>
      <w:r w:rsidRPr="0090441F">
        <w:rPr>
          <w:rFonts w:ascii="Arial" w:hAnsi="Arial" w:cs="Arial"/>
          <w:spacing w:val="-1"/>
          <w:sz w:val="24"/>
          <w:szCs w:val="24"/>
        </w:rPr>
        <w:t>sought</w:t>
      </w:r>
      <w:r w:rsidRPr="0090441F">
        <w:rPr>
          <w:rFonts w:ascii="Arial" w:hAnsi="Arial" w:cs="Arial"/>
          <w:sz w:val="24"/>
          <w:szCs w:val="24"/>
        </w:rPr>
        <w:t xml:space="preserve"> to</w:t>
      </w:r>
      <w:r w:rsidR="00427148">
        <w:rPr>
          <w:rFonts w:ascii="Arial" w:hAnsi="Arial" w:cs="Arial"/>
          <w:sz w:val="24"/>
          <w:szCs w:val="24"/>
        </w:rPr>
        <w:t xml:space="preserve"> </w:t>
      </w:r>
      <w:r w:rsidRPr="0090441F">
        <w:rPr>
          <w:rFonts w:ascii="Arial" w:hAnsi="Arial" w:cs="Arial"/>
          <w:spacing w:val="-1"/>
          <w:sz w:val="24"/>
          <w:szCs w:val="24"/>
        </w:rPr>
        <w:t>overthrow</w:t>
      </w:r>
      <w:r w:rsidR="00427148">
        <w:rPr>
          <w:rFonts w:ascii="Arial" w:hAnsi="Arial" w:cs="Arial"/>
          <w:spacing w:val="-1"/>
          <w:sz w:val="24"/>
          <w:szCs w:val="24"/>
        </w:rPr>
        <w:t xml:space="preserve"> </w:t>
      </w:r>
      <w:r w:rsidRPr="0090441F">
        <w:rPr>
          <w:rFonts w:ascii="Arial" w:hAnsi="Arial" w:cs="Arial"/>
          <w:sz w:val="24"/>
          <w:szCs w:val="24"/>
        </w:rPr>
        <w:t>the</w:t>
      </w:r>
      <w:r w:rsidR="00427148">
        <w:rPr>
          <w:rFonts w:ascii="Arial" w:hAnsi="Arial" w:cs="Arial"/>
          <w:sz w:val="24"/>
          <w:szCs w:val="24"/>
        </w:rPr>
        <w:t xml:space="preserve"> </w:t>
      </w:r>
      <w:r w:rsidRPr="0090441F">
        <w:rPr>
          <w:rFonts w:ascii="Arial" w:hAnsi="Arial" w:cs="Arial"/>
          <w:spacing w:val="-1"/>
          <w:sz w:val="24"/>
          <w:szCs w:val="24"/>
        </w:rPr>
        <w:t>Diem</w:t>
      </w:r>
      <w:r w:rsidR="00427148">
        <w:rPr>
          <w:rFonts w:ascii="Arial" w:hAnsi="Arial" w:cs="Arial"/>
          <w:spacing w:val="-1"/>
          <w:sz w:val="24"/>
          <w:szCs w:val="24"/>
        </w:rPr>
        <w:t xml:space="preserve"> </w:t>
      </w:r>
      <w:r w:rsidRPr="0090441F">
        <w:rPr>
          <w:rFonts w:ascii="Arial" w:hAnsi="Arial" w:cs="Arial"/>
          <w:spacing w:val="-1"/>
          <w:sz w:val="24"/>
          <w:szCs w:val="24"/>
        </w:rPr>
        <w:t>regime.</w:t>
      </w:r>
      <w:r w:rsidR="00427148">
        <w:rPr>
          <w:rFonts w:ascii="Arial" w:hAnsi="Arial" w:cs="Arial"/>
          <w:spacing w:val="-1"/>
          <w:sz w:val="24"/>
          <w:szCs w:val="24"/>
        </w:rPr>
        <w:t xml:space="preserve"> </w:t>
      </w:r>
      <w:r w:rsidRPr="0090441F">
        <w:rPr>
          <w:rFonts w:ascii="Arial" w:hAnsi="Arial" w:cs="Arial"/>
          <w:sz w:val="24"/>
          <w:szCs w:val="24"/>
        </w:rPr>
        <w:t>It</w:t>
      </w:r>
      <w:r w:rsidR="00427148">
        <w:rPr>
          <w:rFonts w:ascii="Arial" w:hAnsi="Arial" w:cs="Arial"/>
          <w:sz w:val="24"/>
          <w:szCs w:val="24"/>
        </w:rPr>
        <w:t xml:space="preserve"> </w:t>
      </w:r>
      <w:r w:rsidRPr="0090441F">
        <w:rPr>
          <w:rFonts w:ascii="Arial" w:hAnsi="Arial" w:cs="Arial"/>
          <w:spacing w:val="-2"/>
          <w:sz w:val="24"/>
          <w:szCs w:val="24"/>
        </w:rPr>
        <w:t>gave</w:t>
      </w:r>
      <w:r w:rsidR="00427148">
        <w:rPr>
          <w:rFonts w:ascii="Arial" w:hAnsi="Arial" w:cs="Arial"/>
          <w:spacing w:val="-2"/>
          <w:sz w:val="24"/>
          <w:szCs w:val="24"/>
        </w:rPr>
        <w:t xml:space="preserve"> </w:t>
      </w:r>
      <w:r w:rsidRPr="0090441F">
        <w:rPr>
          <w:rFonts w:ascii="Arial" w:hAnsi="Arial" w:cs="Arial"/>
          <w:sz w:val="24"/>
          <w:szCs w:val="24"/>
        </w:rPr>
        <w:t>a</w:t>
      </w:r>
      <w:r w:rsidR="00427148">
        <w:rPr>
          <w:rFonts w:ascii="Arial" w:hAnsi="Arial" w:cs="Arial"/>
          <w:sz w:val="24"/>
          <w:szCs w:val="24"/>
        </w:rPr>
        <w:t xml:space="preserve"> </w:t>
      </w:r>
      <w:r w:rsidRPr="0090441F">
        <w:rPr>
          <w:rFonts w:ascii="Arial" w:hAnsi="Arial" w:cs="Arial"/>
          <w:spacing w:val="-1"/>
          <w:sz w:val="24"/>
          <w:szCs w:val="24"/>
        </w:rPr>
        <w:t>sense</w:t>
      </w:r>
      <w:r w:rsidR="00427148">
        <w:rPr>
          <w:rFonts w:ascii="Arial" w:hAnsi="Arial" w:cs="Arial"/>
          <w:spacing w:val="-1"/>
          <w:sz w:val="24"/>
          <w:szCs w:val="24"/>
        </w:rPr>
        <w:t xml:space="preserve"> </w:t>
      </w:r>
      <w:r w:rsidRPr="0090441F">
        <w:rPr>
          <w:rFonts w:ascii="Arial" w:hAnsi="Arial" w:cs="Arial"/>
          <w:spacing w:val="-1"/>
          <w:sz w:val="24"/>
          <w:szCs w:val="24"/>
        </w:rPr>
        <w:t>of</w:t>
      </w:r>
      <w:r w:rsidR="00427148">
        <w:rPr>
          <w:rFonts w:ascii="Arial" w:hAnsi="Arial" w:cs="Arial"/>
          <w:spacing w:val="-1"/>
          <w:sz w:val="24"/>
          <w:szCs w:val="24"/>
        </w:rPr>
        <w:t xml:space="preserve"> </w:t>
      </w:r>
      <w:r w:rsidRPr="0090441F">
        <w:rPr>
          <w:rFonts w:ascii="Arial" w:hAnsi="Arial" w:cs="Arial"/>
          <w:spacing w:val="-1"/>
          <w:sz w:val="24"/>
          <w:szCs w:val="24"/>
        </w:rPr>
        <w:t>legitimacy</w:t>
      </w:r>
      <w:r w:rsidR="00427148">
        <w:rPr>
          <w:rFonts w:ascii="Arial" w:hAnsi="Arial" w:cs="Arial"/>
          <w:spacing w:val="-1"/>
          <w:sz w:val="24"/>
          <w:szCs w:val="24"/>
        </w:rPr>
        <w:t xml:space="preserve"> </w:t>
      </w:r>
      <w:r w:rsidRPr="0090441F">
        <w:rPr>
          <w:rFonts w:ascii="Arial" w:hAnsi="Arial" w:cs="Arial"/>
          <w:sz w:val="24"/>
          <w:szCs w:val="24"/>
        </w:rPr>
        <w:t>to</w:t>
      </w:r>
      <w:r w:rsidR="00427148">
        <w:rPr>
          <w:rFonts w:ascii="Arial" w:hAnsi="Arial" w:cs="Arial"/>
          <w:sz w:val="24"/>
          <w:szCs w:val="24"/>
        </w:rPr>
        <w:t xml:space="preserve"> </w:t>
      </w:r>
      <w:r w:rsidRPr="0090441F">
        <w:rPr>
          <w:rFonts w:ascii="Arial" w:hAnsi="Arial" w:cs="Arial"/>
          <w:spacing w:val="-1"/>
          <w:sz w:val="24"/>
          <w:szCs w:val="24"/>
        </w:rPr>
        <w:t>the</w:t>
      </w:r>
      <w:r w:rsidR="00427148">
        <w:rPr>
          <w:rFonts w:ascii="Arial" w:hAnsi="Arial" w:cs="Arial"/>
          <w:spacing w:val="-1"/>
          <w:sz w:val="24"/>
          <w:szCs w:val="24"/>
        </w:rPr>
        <w:t xml:space="preserve"> </w:t>
      </w:r>
      <w:r w:rsidRPr="0090441F">
        <w:rPr>
          <w:rFonts w:ascii="Arial" w:hAnsi="Arial" w:cs="Arial"/>
          <w:spacing w:val="-1"/>
          <w:sz w:val="24"/>
          <w:szCs w:val="24"/>
        </w:rPr>
        <w:t>struggle</w:t>
      </w:r>
      <w:r w:rsidR="00427148">
        <w:rPr>
          <w:rFonts w:ascii="Arial" w:hAnsi="Arial" w:cs="Arial"/>
          <w:spacing w:val="-1"/>
          <w:sz w:val="24"/>
          <w:szCs w:val="24"/>
        </w:rPr>
        <w:t xml:space="preserve"> </w:t>
      </w:r>
      <w:r w:rsidRPr="0090441F">
        <w:rPr>
          <w:rFonts w:ascii="Arial" w:hAnsi="Arial" w:cs="Arial"/>
          <w:spacing w:val="-1"/>
          <w:sz w:val="24"/>
          <w:szCs w:val="24"/>
        </w:rPr>
        <w:t>,</w:t>
      </w:r>
      <w:r w:rsidR="00427148">
        <w:rPr>
          <w:rFonts w:ascii="Arial" w:hAnsi="Arial" w:cs="Arial"/>
          <w:spacing w:val="-1"/>
          <w:sz w:val="24"/>
          <w:szCs w:val="24"/>
        </w:rPr>
        <w:t xml:space="preserve"> </w:t>
      </w:r>
      <w:r w:rsidRPr="0090441F">
        <w:rPr>
          <w:rFonts w:ascii="Arial" w:hAnsi="Arial" w:cs="Arial"/>
          <w:spacing w:val="-1"/>
          <w:sz w:val="24"/>
          <w:szCs w:val="24"/>
        </w:rPr>
        <w:t>its</w:t>
      </w:r>
      <w:r w:rsidR="00427148">
        <w:rPr>
          <w:rFonts w:ascii="Arial" w:hAnsi="Arial" w:cs="Arial"/>
          <w:spacing w:val="-1"/>
          <w:sz w:val="24"/>
          <w:szCs w:val="24"/>
        </w:rPr>
        <w:t xml:space="preserve"> </w:t>
      </w:r>
      <w:r w:rsidRPr="0090441F">
        <w:rPr>
          <w:rFonts w:ascii="Arial" w:hAnsi="Arial" w:cs="Arial"/>
          <w:spacing w:val="-1"/>
          <w:sz w:val="24"/>
          <w:szCs w:val="24"/>
        </w:rPr>
        <w:t>existence</w:t>
      </w:r>
      <w:r w:rsidR="00427148">
        <w:rPr>
          <w:rFonts w:ascii="Arial" w:hAnsi="Arial" w:cs="Arial"/>
          <w:spacing w:val="-1"/>
          <w:sz w:val="24"/>
          <w:szCs w:val="24"/>
        </w:rPr>
        <w:t xml:space="preserve"> </w:t>
      </w:r>
      <w:r w:rsidRPr="0090441F">
        <w:rPr>
          <w:rFonts w:ascii="Arial" w:hAnsi="Arial" w:cs="Arial"/>
          <w:spacing w:val="-1"/>
          <w:sz w:val="24"/>
          <w:szCs w:val="24"/>
        </w:rPr>
        <w:t>implying</w:t>
      </w:r>
      <w:r w:rsidR="00427148">
        <w:rPr>
          <w:rFonts w:ascii="Arial" w:hAnsi="Arial" w:cs="Arial"/>
          <w:spacing w:val="-1"/>
          <w:sz w:val="24"/>
          <w:szCs w:val="24"/>
        </w:rPr>
        <w:t xml:space="preserve"> </w:t>
      </w:r>
      <w:r w:rsidRPr="0090441F">
        <w:rPr>
          <w:rFonts w:ascii="Arial" w:hAnsi="Arial" w:cs="Arial"/>
          <w:spacing w:val="-1"/>
          <w:sz w:val="24"/>
          <w:szCs w:val="24"/>
        </w:rPr>
        <w:t>broadly</w:t>
      </w:r>
      <w:r w:rsidR="00427148">
        <w:rPr>
          <w:rFonts w:ascii="Arial" w:hAnsi="Arial" w:cs="Arial"/>
          <w:spacing w:val="-1"/>
          <w:sz w:val="24"/>
          <w:szCs w:val="24"/>
        </w:rPr>
        <w:t xml:space="preserve"> </w:t>
      </w:r>
      <w:r w:rsidRPr="0090441F">
        <w:rPr>
          <w:rFonts w:ascii="Arial" w:hAnsi="Arial" w:cs="Arial"/>
          <w:sz w:val="24"/>
          <w:szCs w:val="24"/>
        </w:rPr>
        <w:t>based</w:t>
      </w:r>
      <w:r w:rsidR="00427148">
        <w:rPr>
          <w:rFonts w:ascii="Arial" w:hAnsi="Arial" w:cs="Arial"/>
          <w:sz w:val="24"/>
          <w:szCs w:val="24"/>
        </w:rPr>
        <w:t xml:space="preserve"> </w:t>
      </w:r>
      <w:r w:rsidRPr="0090441F">
        <w:rPr>
          <w:rFonts w:ascii="Arial" w:hAnsi="Arial" w:cs="Arial"/>
          <w:spacing w:val="-1"/>
          <w:sz w:val="24"/>
          <w:szCs w:val="24"/>
        </w:rPr>
        <w:t>opposition</w:t>
      </w:r>
      <w:r w:rsidR="00427148">
        <w:rPr>
          <w:rFonts w:ascii="Arial" w:hAnsi="Arial" w:cs="Arial"/>
          <w:spacing w:val="-1"/>
          <w:sz w:val="24"/>
          <w:szCs w:val="24"/>
        </w:rPr>
        <w:t xml:space="preserve"> </w:t>
      </w:r>
      <w:r w:rsidRPr="0090441F">
        <w:rPr>
          <w:rFonts w:ascii="Arial" w:hAnsi="Arial" w:cs="Arial"/>
          <w:sz w:val="24"/>
          <w:szCs w:val="24"/>
        </w:rPr>
        <w:t>to</w:t>
      </w:r>
      <w:r w:rsidR="00427148">
        <w:rPr>
          <w:rFonts w:ascii="Arial" w:hAnsi="Arial" w:cs="Arial"/>
          <w:sz w:val="24"/>
          <w:szCs w:val="24"/>
        </w:rPr>
        <w:t xml:space="preserve"> </w:t>
      </w:r>
      <w:r w:rsidRPr="0090441F">
        <w:rPr>
          <w:rFonts w:ascii="Arial" w:hAnsi="Arial" w:cs="Arial"/>
          <w:spacing w:val="-1"/>
          <w:sz w:val="24"/>
          <w:szCs w:val="24"/>
        </w:rPr>
        <w:t>th</w:t>
      </w:r>
      <w:r w:rsidR="00427148">
        <w:rPr>
          <w:rFonts w:ascii="Arial" w:hAnsi="Arial" w:cs="Arial"/>
          <w:spacing w:val="-1"/>
          <w:sz w:val="24"/>
          <w:szCs w:val="24"/>
        </w:rPr>
        <w:t xml:space="preserve">e </w:t>
      </w:r>
      <w:r w:rsidRPr="0090441F">
        <w:rPr>
          <w:rFonts w:ascii="Arial" w:hAnsi="Arial" w:cs="Arial"/>
          <w:spacing w:val="-1"/>
          <w:sz w:val="24"/>
          <w:szCs w:val="24"/>
        </w:rPr>
        <w:t>Diem</w:t>
      </w:r>
      <w:r w:rsidR="00427148">
        <w:rPr>
          <w:rFonts w:ascii="Arial" w:hAnsi="Arial" w:cs="Arial"/>
          <w:spacing w:val="-1"/>
          <w:sz w:val="24"/>
          <w:szCs w:val="24"/>
        </w:rPr>
        <w:t xml:space="preserve"> </w:t>
      </w:r>
      <w:r w:rsidRPr="0090441F">
        <w:rPr>
          <w:rFonts w:ascii="Arial" w:hAnsi="Arial" w:cs="Arial"/>
          <w:spacing w:val="-1"/>
          <w:sz w:val="24"/>
          <w:szCs w:val="24"/>
        </w:rPr>
        <w:t>regime,</w:t>
      </w:r>
      <w:r w:rsidR="00427148">
        <w:rPr>
          <w:rFonts w:ascii="Arial" w:hAnsi="Arial" w:cs="Arial"/>
          <w:spacing w:val="-1"/>
          <w:sz w:val="24"/>
          <w:szCs w:val="24"/>
        </w:rPr>
        <w:t xml:space="preserve"> </w:t>
      </w:r>
      <w:r w:rsidRPr="0090441F">
        <w:rPr>
          <w:rFonts w:ascii="Arial" w:hAnsi="Arial" w:cs="Arial"/>
          <w:sz w:val="24"/>
          <w:szCs w:val="24"/>
        </w:rPr>
        <w:t>but</w:t>
      </w:r>
      <w:r w:rsidR="00427148">
        <w:rPr>
          <w:rFonts w:ascii="Arial" w:hAnsi="Arial" w:cs="Arial"/>
          <w:sz w:val="24"/>
          <w:szCs w:val="24"/>
        </w:rPr>
        <w:t xml:space="preserve"> </w:t>
      </w:r>
      <w:r w:rsidRPr="0090441F">
        <w:rPr>
          <w:rFonts w:ascii="Arial" w:hAnsi="Arial" w:cs="Arial"/>
          <w:spacing w:val="-1"/>
          <w:sz w:val="24"/>
          <w:szCs w:val="24"/>
        </w:rPr>
        <w:t>in</w:t>
      </w:r>
      <w:r w:rsidR="00427148">
        <w:rPr>
          <w:rFonts w:ascii="Arial" w:hAnsi="Arial" w:cs="Arial"/>
          <w:spacing w:val="-1"/>
          <w:sz w:val="24"/>
          <w:szCs w:val="24"/>
        </w:rPr>
        <w:t xml:space="preserve"> </w:t>
      </w:r>
      <w:r w:rsidRPr="0090441F">
        <w:rPr>
          <w:rFonts w:ascii="Arial" w:hAnsi="Arial" w:cs="Arial"/>
          <w:sz w:val="24"/>
          <w:szCs w:val="24"/>
        </w:rPr>
        <w:t>fact</w:t>
      </w:r>
      <w:r w:rsidR="00427148">
        <w:rPr>
          <w:rFonts w:ascii="Arial" w:hAnsi="Arial" w:cs="Arial"/>
          <w:sz w:val="24"/>
          <w:szCs w:val="24"/>
        </w:rPr>
        <w:t xml:space="preserve"> </w:t>
      </w:r>
      <w:r w:rsidRPr="0090441F">
        <w:rPr>
          <w:rFonts w:ascii="Arial" w:hAnsi="Arial" w:cs="Arial"/>
          <w:spacing w:val="-1"/>
          <w:sz w:val="24"/>
          <w:szCs w:val="24"/>
        </w:rPr>
        <w:t>it</w:t>
      </w:r>
      <w:r w:rsidR="00427148">
        <w:rPr>
          <w:rFonts w:ascii="Arial" w:hAnsi="Arial" w:cs="Arial"/>
          <w:spacing w:val="-1"/>
          <w:sz w:val="24"/>
          <w:szCs w:val="24"/>
        </w:rPr>
        <w:t xml:space="preserve"> </w:t>
      </w:r>
      <w:r w:rsidRPr="0090441F">
        <w:rPr>
          <w:rFonts w:ascii="Arial" w:hAnsi="Arial" w:cs="Arial"/>
          <w:spacing w:val="-1"/>
          <w:sz w:val="24"/>
          <w:szCs w:val="24"/>
        </w:rPr>
        <w:t>was controlled</w:t>
      </w:r>
      <w:r w:rsidRPr="0090441F">
        <w:rPr>
          <w:rFonts w:ascii="Arial" w:hAnsi="Arial" w:cs="Arial"/>
          <w:sz w:val="24"/>
          <w:szCs w:val="24"/>
        </w:rPr>
        <w:t xml:space="preserve"> by</w:t>
      </w:r>
      <w:r w:rsidR="00427148">
        <w:rPr>
          <w:rFonts w:ascii="Arial" w:hAnsi="Arial" w:cs="Arial"/>
          <w:sz w:val="24"/>
          <w:szCs w:val="24"/>
        </w:rPr>
        <w:t xml:space="preserve"> </w:t>
      </w:r>
      <w:r w:rsidRPr="0090441F">
        <w:rPr>
          <w:rFonts w:ascii="Arial" w:hAnsi="Arial" w:cs="Arial"/>
          <w:spacing w:val="-1"/>
          <w:sz w:val="24"/>
          <w:szCs w:val="24"/>
        </w:rPr>
        <w:t>the</w:t>
      </w:r>
      <w:r w:rsidR="00427148">
        <w:rPr>
          <w:rFonts w:ascii="Arial" w:hAnsi="Arial" w:cs="Arial"/>
          <w:spacing w:val="-1"/>
          <w:sz w:val="24"/>
          <w:szCs w:val="24"/>
        </w:rPr>
        <w:t xml:space="preserve"> </w:t>
      </w:r>
      <w:r w:rsidRPr="0090441F">
        <w:rPr>
          <w:rFonts w:ascii="Arial" w:hAnsi="Arial" w:cs="Arial"/>
          <w:spacing w:val="1"/>
          <w:sz w:val="24"/>
          <w:szCs w:val="24"/>
        </w:rPr>
        <w:t>DRV.</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z w:val="24"/>
          <w:szCs w:val="24"/>
        </w:rPr>
        <w:t>The</w:t>
      </w:r>
      <w:r w:rsidR="00427148">
        <w:rPr>
          <w:rFonts w:ascii="Arial" w:hAnsi="Arial" w:cs="Arial"/>
          <w:sz w:val="24"/>
          <w:szCs w:val="24"/>
        </w:rPr>
        <w:t xml:space="preserve"> </w:t>
      </w:r>
      <w:r w:rsidRPr="0090441F">
        <w:rPr>
          <w:rFonts w:ascii="Arial" w:hAnsi="Arial" w:cs="Arial"/>
          <w:spacing w:val="-1"/>
          <w:sz w:val="24"/>
          <w:szCs w:val="24"/>
        </w:rPr>
        <w:t>NLF,</w:t>
      </w:r>
      <w:r w:rsidR="00427148">
        <w:rPr>
          <w:rFonts w:ascii="Arial" w:hAnsi="Arial" w:cs="Arial"/>
          <w:spacing w:val="-1"/>
          <w:sz w:val="24"/>
          <w:szCs w:val="24"/>
        </w:rPr>
        <w:t xml:space="preserve"> </w:t>
      </w:r>
      <w:r w:rsidRPr="0090441F">
        <w:rPr>
          <w:rFonts w:ascii="Arial" w:hAnsi="Arial" w:cs="Arial"/>
          <w:spacing w:val="-1"/>
          <w:sz w:val="24"/>
          <w:szCs w:val="24"/>
        </w:rPr>
        <w:t>particularly</w:t>
      </w:r>
      <w:r w:rsidR="00427148">
        <w:rPr>
          <w:rFonts w:ascii="Arial" w:hAnsi="Arial" w:cs="Arial"/>
          <w:spacing w:val="-1"/>
          <w:sz w:val="24"/>
          <w:szCs w:val="24"/>
        </w:rPr>
        <w:t xml:space="preserve"> </w:t>
      </w:r>
      <w:r w:rsidRPr="0090441F">
        <w:rPr>
          <w:rFonts w:ascii="Arial" w:hAnsi="Arial" w:cs="Arial"/>
          <w:spacing w:val="-1"/>
          <w:sz w:val="24"/>
          <w:szCs w:val="24"/>
        </w:rPr>
        <w:t>their</w:t>
      </w:r>
      <w:r w:rsidR="00427148">
        <w:rPr>
          <w:rFonts w:ascii="Arial" w:hAnsi="Arial" w:cs="Arial"/>
          <w:spacing w:val="-1"/>
          <w:sz w:val="24"/>
          <w:szCs w:val="24"/>
        </w:rPr>
        <w:t xml:space="preserve"> </w:t>
      </w:r>
      <w:r w:rsidRPr="0090441F">
        <w:rPr>
          <w:rFonts w:ascii="Arial" w:hAnsi="Arial" w:cs="Arial"/>
          <w:sz w:val="24"/>
          <w:szCs w:val="24"/>
        </w:rPr>
        <w:t>armed</w:t>
      </w:r>
      <w:r w:rsidR="000A5349">
        <w:rPr>
          <w:rFonts w:ascii="Arial" w:hAnsi="Arial" w:cs="Arial"/>
          <w:sz w:val="24"/>
          <w:szCs w:val="24"/>
        </w:rPr>
        <w:t xml:space="preserve"> </w:t>
      </w:r>
      <w:r w:rsidR="000A5349">
        <w:rPr>
          <w:rFonts w:ascii="Arial" w:hAnsi="Arial" w:cs="Arial"/>
          <w:spacing w:val="-1"/>
          <w:sz w:val="24"/>
          <w:szCs w:val="24"/>
        </w:rPr>
        <w:t xml:space="preserve">elements </w:t>
      </w:r>
      <w:r w:rsidRPr="0090441F">
        <w:rPr>
          <w:rFonts w:ascii="Arial" w:hAnsi="Arial" w:cs="Arial"/>
          <w:spacing w:val="-1"/>
          <w:sz w:val="24"/>
          <w:szCs w:val="24"/>
        </w:rPr>
        <w:t>were</w:t>
      </w:r>
      <w:r w:rsidR="000A5349">
        <w:rPr>
          <w:rFonts w:ascii="Arial" w:hAnsi="Arial" w:cs="Arial"/>
          <w:spacing w:val="-1"/>
          <w:sz w:val="24"/>
          <w:szCs w:val="24"/>
        </w:rPr>
        <w:t xml:space="preserve"> </w:t>
      </w:r>
      <w:r w:rsidRPr="0090441F">
        <w:rPr>
          <w:rFonts w:ascii="Arial" w:hAnsi="Arial" w:cs="Arial"/>
          <w:spacing w:val="-1"/>
          <w:sz w:val="24"/>
          <w:szCs w:val="24"/>
        </w:rPr>
        <w:t>known</w:t>
      </w:r>
      <w:r w:rsidR="000A5349">
        <w:rPr>
          <w:rFonts w:ascii="Arial" w:hAnsi="Arial" w:cs="Arial"/>
          <w:spacing w:val="-1"/>
          <w:sz w:val="24"/>
          <w:szCs w:val="24"/>
        </w:rPr>
        <w:t xml:space="preserve"> </w:t>
      </w:r>
      <w:r w:rsidRPr="0090441F">
        <w:rPr>
          <w:rFonts w:ascii="Arial" w:hAnsi="Arial" w:cs="Arial"/>
          <w:sz w:val="24"/>
          <w:szCs w:val="24"/>
        </w:rPr>
        <w:t>as</w:t>
      </w:r>
      <w:r w:rsidR="000A5349">
        <w:rPr>
          <w:rFonts w:ascii="Arial" w:hAnsi="Arial" w:cs="Arial"/>
          <w:sz w:val="24"/>
          <w:szCs w:val="24"/>
        </w:rPr>
        <w:t xml:space="preserve"> </w:t>
      </w:r>
      <w:r w:rsidRPr="0090441F">
        <w:rPr>
          <w:rFonts w:ascii="Arial" w:hAnsi="Arial" w:cs="Arial"/>
          <w:spacing w:val="1"/>
          <w:sz w:val="24"/>
          <w:szCs w:val="24"/>
        </w:rPr>
        <w:t>the</w:t>
      </w:r>
      <w:r w:rsidR="000A5349">
        <w:rPr>
          <w:rFonts w:ascii="Arial" w:hAnsi="Arial" w:cs="Arial"/>
          <w:spacing w:val="1"/>
          <w:sz w:val="24"/>
          <w:szCs w:val="24"/>
        </w:rPr>
        <w:t xml:space="preserve"> </w:t>
      </w:r>
      <w:r w:rsidRPr="0090441F">
        <w:rPr>
          <w:rFonts w:ascii="Arial" w:hAnsi="Arial" w:cs="Arial"/>
          <w:spacing w:val="-1"/>
          <w:sz w:val="24"/>
          <w:szCs w:val="24"/>
        </w:rPr>
        <w:t>Viet</w:t>
      </w:r>
      <w:r w:rsidR="000A5349">
        <w:rPr>
          <w:rFonts w:ascii="Arial" w:hAnsi="Arial" w:cs="Arial"/>
          <w:spacing w:val="-1"/>
          <w:sz w:val="24"/>
          <w:szCs w:val="24"/>
        </w:rPr>
        <w:t xml:space="preserve"> </w:t>
      </w:r>
      <w:r w:rsidRPr="0090441F">
        <w:rPr>
          <w:rFonts w:ascii="Arial" w:hAnsi="Arial" w:cs="Arial"/>
          <w:spacing w:val="-1"/>
          <w:sz w:val="24"/>
          <w:szCs w:val="24"/>
        </w:rPr>
        <w:t>Cong</w:t>
      </w:r>
      <w:r w:rsidR="000A5349">
        <w:rPr>
          <w:rFonts w:ascii="Arial" w:hAnsi="Arial" w:cs="Arial"/>
          <w:spacing w:val="-1"/>
          <w:sz w:val="24"/>
          <w:szCs w:val="24"/>
        </w:rPr>
        <w:t xml:space="preserve"> </w:t>
      </w:r>
      <w:r w:rsidRPr="0090441F">
        <w:rPr>
          <w:rFonts w:ascii="Arial" w:hAnsi="Arial" w:cs="Arial"/>
          <w:spacing w:val="-1"/>
          <w:sz w:val="24"/>
          <w:szCs w:val="24"/>
        </w:rPr>
        <w:t>(meaning</w:t>
      </w:r>
      <w:r w:rsidR="000A5349">
        <w:rPr>
          <w:rFonts w:ascii="Arial" w:hAnsi="Arial" w:cs="Arial"/>
          <w:spacing w:val="-1"/>
          <w:sz w:val="24"/>
          <w:szCs w:val="24"/>
        </w:rPr>
        <w:t xml:space="preserve"> </w:t>
      </w:r>
      <w:r w:rsidRPr="0090441F">
        <w:rPr>
          <w:rFonts w:ascii="Arial" w:hAnsi="Arial" w:cs="Arial"/>
          <w:spacing w:val="-1"/>
          <w:sz w:val="24"/>
          <w:szCs w:val="24"/>
        </w:rPr>
        <w:t>Vietnamese</w:t>
      </w:r>
      <w:r w:rsidR="000A5349">
        <w:rPr>
          <w:rFonts w:ascii="Arial" w:hAnsi="Arial" w:cs="Arial"/>
          <w:spacing w:val="-1"/>
          <w:sz w:val="24"/>
          <w:szCs w:val="24"/>
        </w:rPr>
        <w:t xml:space="preserve"> </w:t>
      </w:r>
      <w:r w:rsidRPr="0090441F">
        <w:rPr>
          <w:rFonts w:ascii="Arial" w:hAnsi="Arial" w:cs="Arial"/>
          <w:spacing w:val="-1"/>
          <w:sz w:val="24"/>
          <w:szCs w:val="24"/>
        </w:rPr>
        <w:t>communists).</w:t>
      </w:r>
      <w:r w:rsidR="000A5349">
        <w:rPr>
          <w:rFonts w:ascii="Arial" w:hAnsi="Arial" w:cs="Arial"/>
          <w:spacing w:val="-1"/>
          <w:sz w:val="24"/>
          <w:szCs w:val="24"/>
        </w:rPr>
        <w:t xml:space="preserve"> </w:t>
      </w:r>
      <w:r w:rsidRPr="0090441F">
        <w:rPr>
          <w:rFonts w:ascii="Arial" w:hAnsi="Arial" w:cs="Arial"/>
          <w:spacing w:val="-1"/>
          <w:sz w:val="24"/>
          <w:szCs w:val="24"/>
        </w:rPr>
        <w:t>Their</w:t>
      </w:r>
      <w:r w:rsidR="000A5349">
        <w:rPr>
          <w:rFonts w:ascii="Arial" w:hAnsi="Arial" w:cs="Arial"/>
          <w:spacing w:val="-1"/>
          <w:sz w:val="24"/>
          <w:szCs w:val="24"/>
        </w:rPr>
        <w:t xml:space="preserve"> </w:t>
      </w:r>
      <w:r w:rsidRPr="0090441F">
        <w:rPr>
          <w:rFonts w:ascii="Arial" w:hAnsi="Arial" w:cs="Arial"/>
          <w:spacing w:val="-1"/>
          <w:sz w:val="24"/>
          <w:szCs w:val="24"/>
        </w:rPr>
        <w:t>military</w:t>
      </w:r>
      <w:r w:rsidR="000A5349">
        <w:rPr>
          <w:rFonts w:ascii="Arial" w:hAnsi="Arial" w:cs="Arial"/>
          <w:spacing w:val="-1"/>
          <w:sz w:val="24"/>
          <w:szCs w:val="24"/>
        </w:rPr>
        <w:t xml:space="preserve"> </w:t>
      </w:r>
      <w:r w:rsidRPr="0090441F">
        <w:rPr>
          <w:rFonts w:ascii="Arial" w:hAnsi="Arial" w:cs="Arial"/>
          <w:spacing w:val="-1"/>
          <w:sz w:val="24"/>
          <w:szCs w:val="24"/>
        </w:rPr>
        <w:t>capabilities</w:t>
      </w:r>
      <w:r w:rsidR="000A5349">
        <w:rPr>
          <w:rFonts w:ascii="Arial" w:hAnsi="Arial" w:cs="Arial"/>
          <w:spacing w:val="-1"/>
          <w:sz w:val="24"/>
          <w:szCs w:val="24"/>
        </w:rPr>
        <w:t xml:space="preserve"> </w:t>
      </w:r>
      <w:r w:rsidRPr="0090441F">
        <w:rPr>
          <w:rFonts w:ascii="Arial" w:hAnsi="Arial" w:cs="Arial"/>
          <w:spacing w:val="-1"/>
          <w:sz w:val="24"/>
          <w:szCs w:val="24"/>
        </w:rPr>
        <w:t>continued</w:t>
      </w:r>
      <w:r w:rsidR="000A5349">
        <w:rPr>
          <w:rFonts w:ascii="Arial" w:hAnsi="Arial" w:cs="Arial"/>
          <w:spacing w:val="-1"/>
          <w:sz w:val="24"/>
          <w:szCs w:val="24"/>
        </w:rPr>
        <w:t xml:space="preserve"> </w:t>
      </w:r>
      <w:r w:rsidRPr="0090441F">
        <w:rPr>
          <w:rFonts w:ascii="Arial" w:hAnsi="Arial" w:cs="Arial"/>
          <w:spacing w:val="-1"/>
          <w:sz w:val="24"/>
          <w:szCs w:val="24"/>
        </w:rPr>
        <w:t>to</w:t>
      </w:r>
      <w:r w:rsidR="000A5349">
        <w:rPr>
          <w:rFonts w:ascii="Arial" w:hAnsi="Arial" w:cs="Arial"/>
          <w:spacing w:val="-1"/>
          <w:sz w:val="24"/>
          <w:szCs w:val="24"/>
        </w:rPr>
        <w:t xml:space="preserve"> </w:t>
      </w:r>
      <w:r w:rsidRPr="0090441F">
        <w:rPr>
          <w:rFonts w:ascii="Arial" w:hAnsi="Arial" w:cs="Arial"/>
          <w:spacing w:val="-1"/>
          <w:sz w:val="24"/>
          <w:szCs w:val="24"/>
        </w:rPr>
        <w:t>expand</w:t>
      </w:r>
      <w:r w:rsidR="000A5349">
        <w:rPr>
          <w:rFonts w:ascii="Arial" w:hAnsi="Arial" w:cs="Arial"/>
          <w:spacing w:val="-1"/>
          <w:sz w:val="24"/>
          <w:szCs w:val="24"/>
        </w:rPr>
        <w:t xml:space="preserve"> </w:t>
      </w:r>
      <w:r w:rsidRPr="0090441F">
        <w:rPr>
          <w:rFonts w:ascii="Arial" w:hAnsi="Arial" w:cs="Arial"/>
          <w:sz w:val="24"/>
          <w:szCs w:val="24"/>
        </w:rPr>
        <w:t>as</w:t>
      </w:r>
      <w:r w:rsidR="000A5349">
        <w:rPr>
          <w:rFonts w:ascii="Arial" w:hAnsi="Arial" w:cs="Arial"/>
          <w:sz w:val="24"/>
          <w:szCs w:val="24"/>
        </w:rPr>
        <w:t xml:space="preserve"> </w:t>
      </w:r>
      <w:r w:rsidRPr="0090441F">
        <w:rPr>
          <w:rFonts w:ascii="Arial" w:hAnsi="Arial" w:cs="Arial"/>
          <w:spacing w:val="-1"/>
          <w:sz w:val="24"/>
          <w:szCs w:val="24"/>
        </w:rPr>
        <w:t>they</w:t>
      </w:r>
      <w:r w:rsidR="000A5349">
        <w:rPr>
          <w:rFonts w:ascii="Arial" w:hAnsi="Arial" w:cs="Arial"/>
          <w:spacing w:val="-1"/>
          <w:sz w:val="24"/>
          <w:szCs w:val="24"/>
        </w:rPr>
        <w:t xml:space="preserve"> </w:t>
      </w:r>
      <w:r w:rsidRPr="0090441F">
        <w:rPr>
          <w:rFonts w:ascii="Arial" w:hAnsi="Arial" w:cs="Arial"/>
          <w:spacing w:val="-1"/>
          <w:sz w:val="24"/>
          <w:szCs w:val="24"/>
        </w:rPr>
        <w:t>attacked</w:t>
      </w:r>
      <w:r w:rsidR="000A5349">
        <w:rPr>
          <w:rFonts w:ascii="Arial" w:hAnsi="Arial" w:cs="Arial"/>
          <w:spacing w:val="-1"/>
          <w:sz w:val="24"/>
          <w:szCs w:val="24"/>
        </w:rPr>
        <w:t xml:space="preserve"> </w:t>
      </w:r>
      <w:r w:rsidRPr="0090441F">
        <w:rPr>
          <w:rFonts w:ascii="Arial" w:hAnsi="Arial" w:cs="Arial"/>
          <w:spacing w:val="-1"/>
          <w:sz w:val="24"/>
          <w:szCs w:val="24"/>
        </w:rPr>
        <w:t>isolated</w:t>
      </w:r>
      <w:r w:rsidR="000A5349">
        <w:rPr>
          <w:rFonts w:ascii="Arial" w:hAnsi="Arial" w:cs="Arial"/>
          <w:spacing w:val="-1"/>
          <w:sz w:val="24"/>
          <w:szCs w:val="24"/>
        </w:rPr>
        <w:t xml:space="preserve"> </w:t>
      </w:r>
      <w:r w:rsidRPr="0090441F">
        <w:rPr>
          <w:rFonts w:ascii="Arial" w:hAnsi="Arial" w:cs="Arial"/>
          <w:spacing w:val="-1"/>
          <w:sz w:val="24"/>
          <w:szCs w:val="24"/>
        </w:rPr>
        <w:t>South</w:t>
      </w:r>
      <w:r w:rsidR="000A5349">
        <w:rPr>
          <w:rFonts w:ascii="Arial" w:hAnsi="Arial" w:cs="Arial"/>
          <w:spacing w:val="-1"/>
          <w:sz w:val="24"/>
          <w:szCs w:val="24"/>
        </w:rPr>
        <w:t xml:space="preserve"> </w:t>
      </w:r>
      <w:r w:rsidRPr="0090441F">
        <w:rPr>
          <w:rFonts w:ascii="Arial" w:hAnsi="Arial" w:cs="Arial"/>
          <w:spacing w:val="-1"/>
          <w:sz w:val="24"/>
          <w:szCs w:val="24"/>
        </w:rPr>
        <w:t>Vietnamese</w:t>
      </w:r>
      <w:r w:rsidR="000A5349">
        <w:rPr>
          <w:rFonts w:ascii="Arial" w:hAnsi="Arial" w:cs="Arial"/>
          <w:spacing w:val="-1"/>
          <w:sz w:val="24"/>
          <w:szCs w:val="24"/>
        </w:rPr>
        <w:t xml:space="preserve"> </w:t>
      </w:r>
      <w:r w:rsidRPr="0090441F">
        <w:rPr>
          <w:rFonts w:ascii="Arial" w:hAnsi="Arial" w:cs="Arial"/>
          <w:spacing w:val="-1"/>
          <w:sz w:val="24"/>
          <w:szCs w:val="24"/>
        </w:rPr>
        <w:t>army</w:t>
      </w:r>
      <w:r w:rsidR="000A5349">
        <w:rPr>
          <w:rFonts w:ascii="Arial" w:hAnsi="Arial" w:cs="Arial"/>
          <w:spacing w:val="-1"/>
          <w:sz w:val="24"/>
          <w:szCs w:val="24"/>
        </w:rPr>
        <w:t xml:space="preserve"> </w:t>
      </w:r>
      <w:r w:rsidRPr="0090441F">
        <w:rPr>
          <w:rFonts w:ascii="Arial" w:hAnsi="Arial" w:cs="Arial"/>
          <w:spacing w:val="-1"/>
          <w:sz w:val="24"/>
          <w:szCs w:val="24"/>
        </w:rPr>
        <w:t>outposts.</w:t>
      </w:r>
      <w:r w:rsidR="000A5349">
        <w:rPr>
          <w:rFonts w:ascii="Arial" w:hAnsi="Arial" w:cs="Arial"/>
          <w:spacing w:val="-1"/>
          <w:sz w:val="24"/>
          <w:szCs w:val="24"/>
        </w:rPr>
        <w:t xml:space="preserve"> </w:t>
      </w:r>
      <w:r w:rsidRPr="0090441F">
        <w:rPr>
          <w:rFonts w:ascii="Arial" w:hAnsi="Arial" w:cs="Arial"/>
          <w:sz w:val="24"/>
          <w:szCs w:val="24"/>
        </w:rPr>
        <w:t>By</w:t>
      </w:r>
      <w:r w:rsidR="000A5349">
        <w:rPr>
          <w:rFonts w:ascii="Arial" w:hAnsi="Arial" w:cs="Arial"/>
          <w:sz w:val="24"/>
          <w:szCs w:val="24"/>
        </w:rPr>
        <w:t xml:space="preserve"> </w:t>
      </w:r>
      <w:r w:rsidRPr="0090441F">
        <w:rPr>
          <w:rFonts w:ascii="Arial" w:hAnsi="Arial" w:cs="Arial"/>
          <w:sz w:val="24"/>
          <w:szCs w:val="24"/>
        </w:rPr>
        <w:t>1962,</w:t>
      </w:r>
      <w:r w:rsidR="000A5349">
        <w:rPr>
          <w:rFonts w:ascii="Arial" w:hAnsi="Arial" w:cs="Arial"/>
          <w:sz w:val="24"/>
          <w:szCs w:val="24"/>
        </w:rPr>
        <w:t xml:space="preserve"> </w:t>
      </w:r>
      <w:r w:rsidRPr="0090441F">
        <w:rPr>
          <w:rFonts w:ascii="Arial" w:hAnsi="Arial" w:cs="Arial"/>
          <w:spacing w:val="-1"/>
          <w:sz w:val="24"/>
          <w:szCs w:val="24"/>
        </w:rPr>
        <w:t>US</w:t>
      </w:r>
      <w:r w:rsidR="000A5349">
        <w:rPr>
          <w:rFonts w:ascii="Arial" w:hAnsi="Arial" w:cs="Arial"/>
          <w:spacing w:val="-1"/>
          <w:sz w:val="24"/>
          <w:szCs w:val="24"/>
        </w:rPr>
        <w:t xml:space="preserve"> </w:t>
      </w:r>
      <w:r w:rsidRPr="0090441F">
        <w:rPr>
          <w:rFonts w:ascii="Arial" w:hAnsi="Arial" w:cs="Arial"/>
          <w:spacing w:val="-1"/>
          <w:sz w:val="24"/>
          <w:szCs w:val="24"/>
        </w:rPr>
        <w:t>forces</w:t>
      </w:r>
      <w:r w:rsidR="000A5349">
        <w:rPr>
          <w:rFonts w:ascii="Arial" w:hAnsi="Arial" w:cs="Arial"/>
          <w:spacing w:val="-1"/>
          <w:sz w:val="24"/>
          <w:szCs w:val="24"/>
        </w:rPr>
        <w:t xml:space="preserve"> </w:t>
      </w:r>
      <w:r w:rsidRPr="0090441F">
        <w:rPr>
          <w:rFonts w:ascii="Arial" w:hAnsi="Arial" w:cs="Arial"/>
          <w:spacing w:val="-1"/>
          <w:sz w:val="24"/>
          <w:szCs w:val="24"/>
        </w:rPr>
        <w:t>in</w:t>
      </w:r>
      <w:r w:rsidR="000A5349">
        <w:rPr>
          <w:rFonts w:ascii="Arial" w:hAnsi="Arial" w:cs="Arial"/>
          <w:spacing w:val="-1"/>
          <w:sz w:val="24"/>
          <w:szCs w:val="24"/>
        </w:rPr>
        <w:t xml:space="preserve"> </w:t>
      </w:r>
      <w:r w:rsidRPr="0090441F">
        <w:rPr>
          <w:rFonts w:ascii="Arial" w:hAnsi="Arial" w:cs="Arial"/>
          <w:spacing w:val="-1"/>
          <w:sz w:val="24"/>
          <w:szCs w:val="24"/>
        </w:rPr>
        <w:t>Vietnam</w:t>
      </w:r>
      <w:r w:rsidR="000A5349">
        <w:rPr>
          <w:rFonts w:ascii="Arial" w:hAnsi="Arial" w:cs="Arial"/>
          <w:spacing w:val="-1"/>
          <w:sz w:val="24"/>
          <w:szCs w:val="24"/>
        </w:rPr>
        <w:t xml:space="preserve"> </w:t>
      </w:r>
      <w:r w:rsidRPr="0090441F">
        <w:rPr>
          <w:rFonts w:ascii="Arial" w:hAnsi="Arial" w:cs="Arial"/>
          <w:spacing w:val="-1"/>
          <w:sz w:val="24"/>
          <w:szCs w:val="24"/>
        </w:rPr>
        <w:t>numbered</w:t>
      </w:r>
      <w:r w:rsidR="000A5349">
        <w:rPr>
          <w:rFonts w:ascii="Arial" w:hAnsi="Arial" w:cs="Arial"/>
          <w:spacing w:val="-1"/>
          <w:sz w:val="24"/>
          <w:szCs w:val="24"/>
        </w:rPr>
        <w:t xml:space="preserve"> </w:t>
      </w:r>
      <w:r w:rsidRPr="0090441F">
        <w:rPr>
          <w:rFonts w:ascii="Arial" w:hAnsi="Arial" w:cs="Arial"/>
          <w:spacing w:val="-1"/>
          <w:sz w:val="24"/>
          <w:szCs w:val="24"/>
        </w:rPr>
        <w:t>about</w:t>
      </w:r>
      <w:r w:rsidR="000A5349">
        <w:rPr>
          <w:rFonts w:ascii="Arial" w:hAnsi="Arial" w:cs="Arial"/>
          <w:spacing w:val="-1"/>
          <w:sz w:val="24"/>
          <w:szCs w:val="24"/>
        </w:rPr>
        <w:t xml:space="preserve"> </w:t>
      </w:r>
      <w:r w:rsidRPr="0090441F">
        <w:rPr>
          <w:rFonts w:ascii="Arial" w:hAnsi="Arial" w:cs="Arial"/>
          <w:spacing w:val="-1"/>
          <w:sz w:val="24"/>
          <w:szCs w:val="24"/>
        </w:rPr>
        <w:t>4000</w:t>
      </w:r>
      <w:r w:rsidR="000A5349">
        <w:rPr>
          <w:rFonts w:ascii="Arial" w:hAnsi="Arial" w:cs="Arial"/>
          <w:spacing w:val="-1"/>
          <w:sz w:val="24"/>
          <w:szCs w:val="24"/>
        </w:rPr>
        <w:t xml:space="preserve"> </w:t>
      </w:r>
      <w:r w:rsidRPr="0090441F">
        <w:rPr>
          <w:rFonts w:ascii="Arial" w:hAnsi="Arial" w:cs="Arial"/>
          <w:spacing w:val="-1"/>
          <w:sz w:val="24"/>
          <w:szCs w:val="24"/>
        </w:rPr>
        <w:t>trainers</w:t>
      </w:r>
      <w:r w:rsidR="000A5349">
        <w:rPr>
          <w:rFonts w:ascii="Arial" w:hAnsi="Arial" w:cs="Arial"/>
          <w:spacing w:val="-1"/>
          <w:sz w:val="24"/>
          <w:szCs w:val="24"/>
        </w:rPr>
        <w:t xml:space="preserve"> </w:t>
      </w:r>
      <w:r w:rsidRPr="0090441F">
        <w:rPr>
          <w:rFonts w:ascii="Arial" w:hAnsi="Arial" w:cs="Arial"/>
          <w:sz w:val="24"/>
          <w:szCs w:val="24"/>
        </w:rPr>
        <w:t>and</w:t>
      </w:r>
      <w:r w:rsidR="000A5349">
        <w:rPr>
          <w:rFonts w:ascii="Arial" w:hAnsi="Arial" w:cs="Arial"/>
          <w:sz w:val="24"/>
          <w:szCs w:val="24"/>
        </w:rPr>
        <w:t xml:space="preserve"> </w:t>
      </w:r>
      <w:r w:rsidRPr="0090441F">
        <w:rPr>
          <w:rFonts w:ascii="Arial" w:hAnsi="Arial" w:cs="Arial"/>
          <w:spacing w:val="-1"/>
          <w:sz w:val="24"/>
          <w:szCs w:val="24"/>
        </w:rPr>
        <w:t>advisors.</w:t>
      </w:r>
      <w:r w:rsidR="000A5349">
        <w:rPr>
          <w:rFonts w:ascii="Arial" w:hAnsi="Arial" w:cs="Arial"/>
          <w:spacing w:val="-1"/>
          <w:sz w:val="24"/>
          <w:szCs w:val="24"/>
        </w:rPr>
        <w:t xml:space="preserve"> </w:t>
      </w:r>
      <w:r w:rsidRPr="0090441F">
        <w:rPr>
          <w:rFonts w:ascii="Arial" w:hAnsi="Arial" w:cs="Arial"/>
          <w:spacing w:val="-1"/>
          <w:sz w:val="24"/>
          <w:szCs w:val="24"/>
        </w:rPr>
        <w:t>Thirty</w:t>
      </w:r>
      <w:r w:rsidR="000A5349">
        <w:rPr>
          <w:rFonts w:ascii="Arial" w:hAnsi="Arial" w:cs="Arial"/>
          <w:spacing w:val="-1"/>
          <w:sz w:val="24"/>
          <w:szCs w:val="24"/>
        </w:rPr>
        <w:t xml:space="preserve"> </w:t>
      </w:r>
      <w:r w:rsidRPr="0090441F">
        <w:rPr>
          <w:rFonts w:ascii="Arial" w:hAnsi="Arial" w:cs="Arial"/>
          <w:spacing w:val="-1"/>
          <w:sz w:val="24"/>
          <w:szCs w:val="24"/>
        </w:rPr>
        <w:t>Australian</w:t>
      </w:r>
      <w:r w:rsidR="000A5349">
        <w:rPr>
          <w:rFonts w:ascii="Arial" w:hAnsi="Arial" w:cs="Arial"/>
          <w:spacing w:val="-1"/>
          <w:sz w:val="24"/>
          <w:szCs w:val="24"/>
        </w:rPr>
        <w:t xml:space="preserve"> </w:t>
      </w:r>
      <w:r w:rsidRPr="0090441F">
        <w:rPr>
          <w:rFonts w:ascii="Arial" w:hAnsi="Arial" w:cs="Arial"/>
          <w:spacing w:val="-1"/>
          <w:sz w:val="24"/>
          <w:szCs w:val="24"/>
        </w:rPr>
        <w:t>advisers</w:t>
      </w:r>
      <w:r w:rsidR="000A5349">
        <w:rPr>
          <w:rFonts w:ascii="Arial" w:hAnsi="Arial" w:cs="Arial"/>
          <w:spacing w:val="-1"/>
          <w:sz w:val="24"/>
          <w:szCs w:val="24"/>
        </w:rPr>
        <w:t xml:space="preserve"> </w:t>
      </w:r>
      <w:r w:rsidRPr="0090441F">
        <w:rPr>
          <w:rFonts w:ascii="Arial" w:hAnsi="Arial" w:cs="Arial"/>
          <w:spacing w:val="-1"/>
          <w:sz w:val="24"/>
          <w:szCs w:val="24"/>
        </w:rPr>
        <w:t>were</w:t>
      </w:r>
      <w:r w:rsidR="000A5349">
        <w:rPr>
          <w:rFonts w:ascii="Arial" w:hAnsi="Arial" w:cs="Arial"/>
          <w:spacing w:val="-1"/>
          <w:sz w:val="24"/>
          <w:szCs w:val="24"/>
        </w:rPr>
        <w:t xml:space="preserve"> </w:t>
      </w:r>
      <w:r w:rsidRPr="0090441F">
        <w:rPr>
          <w:rFonts w:ascii="Arial" w:hAnsi="Arial" w:cs="Arial"/>
          <w:spacing w:val="-1"/>
          <w:sz w:val="24"/>
          <w:szCs w:val="24"/>
        </w:rPr>
        <w:t>also</w:t>
      </w:r>
      <w:r w:rsidR="000A5349">
        <w:rPr>
          <w:rFonts w:ascii="Arial" w:hAnsi="Arial" w:cs="Arial"/>
          <w:spacing w:val="-1"/>
          <w:sz w:val="24"/>
          <w:szCs w:val="24"/>
        </w:rPr>
        <w:t xml:space="preserve"> </w:t>
      </w:r>
      <w:r w:rsidRPr="0090441F">
        <w:rPr>
          <w:rFonts w:ascii="Arial" w:hAnsi="Arial" w:cs="Arial"/>
          <w:spacing w:val="-1"/>
          <w:sz w:val="24"/>
          <w:szCs w:val="24"/>
        </w:rPr>
        <w:t>deployed</w:t>
      </w:r>
      <w:r w:rsidR="000A5349">
        <w:rPr>
          <w:rFonts w:ascii="Arial" w:hAnsi="Arial" w:cs="Arial"/>
          <w:spacing w:val="-1"/>
          <w:sz w:val="24"/>
          <w:szCs w:val="24"/>
        </w:rPr>
        <w:t xml:space="preserve"> </w:t>
      </w:r>
      <w:r w:rsidRPr="0090441F">
        <w:rPr>
          <w:rFonts w:ascii="Arial" w:hAnsi="Arial" w:cs="Arial"/>
          <w:sz w:val="24"/>
          <w:szCs w:val="24"/>
        </w:rPr>
        <w:t>to</w:t>
      </w:r>
      <w:r w:rsidR="000A5349">
        <w:rPr>
          <w:rFonts w:ascii="Arial" w:hAnsi="Arial" w:cs="Arial"/>
          <w:sz w:val="24"/>
          <w:szCs w:val="24"/>
        </w:rPr>
        <w:t xml:space="preserve"> </w:t>
      </w:r>
      <w:r w:rsidRPr="0090441F">
        <w:rPr>
          <w:rFonts w:ascii="Arial" w:hAnsi="Arial" w:cs="Arial"/>
          <w:spacing w:val="-1"/>
          <w:sz w:val="24"/>
          <w:szCs w:val="24"/>
        </w:rPr>
        <w:t>Vietnam</w:t>
      </w:r>
      <w:r w:rsidR="000A5349">
        <w:rPr>
          <w:rFonts w:ascii="Arial" w:hAnsi="Arial" w:cs="Arial"/>
          <w:spacing w:val="-1"/>
          <w:sz w:val="24"/>
          <w:szCs w:val="24"/>
        </w:rPr>
        <w:t xml:space="preserve"> </w:t>
      </w:r>
      <w:r w:rsidRPr="0090441F">
        <w:rPr>
          <w:rFonts w:ascii="Arial" w:hAnsi="Arial" w:cs="Arial"/>
          <w:spacing w:val="-1"/>
          <w:sz w:val="24"/>
          <w:szCs w:val="24"/>
        </w:rPr>
        <w:t>in</w:t>
      </w:r>
      <w:r w:rsidR="000A5349">
        <w:rPr>
          <w:rFonts w:ascii="Arial" w:hAnsi="Arial" w:cs="Arial"/>
          <w:spacing w:val="-1"/>
          <w:sz w:val="24"/>
          <w:szCs w:val="24"/>
        </w:rPr>
        <w:t xml:space="preserve"> </w:t>
      </w:r>
      <w:r w:rsidRPr="0090441F">
        <w:rPr>
          <w:rFonts w:ascii="Arial" w:hAnsi="Arial" w:cs="Arial"/>
          <w:spacing w:val="-1"/>
          <w:sz w:val="24"/>
          <w:szCs w:val="24"/>
        </w:rPr>
        <w:t>that</w:t>
      </w:r>
      <w:r w:rsidR="000A5349">
        <w:rPr>
          <w:rFonts w:ascii="Arial" w:hAnsi="Arial" w:cs="Arial"/>
          <w:spacing w:val="-1"/>
          <w:sz w:val="24"/>
          <w:szCs w:val="24"/>
        </w:rPr>
        <w:t xml:space="preserve"> </w:t>
      </w:r>
      <w:r w:rsidRPr="0090441F">
        <w:rPr>
          <w:rFonts w:ascii="Arial" w:hAnsi="Arial" w:cs="Arial"/>
          <w:spacing w:val="-1"/>
          <w:sz w:val="24"/>
          <w:szCs w:val="24"/>
        </w:rPr>
        <w:t>year.</w:t>
      </w:r>
      <w:r w:rsidR="000A5349">
        <w:rPr>
          <w:rFonts w:ascii="Arial" w:hAnsi="Arial" w:cs="Arial"/>
          <w:spacing w:val="-1"/>
          <w:sz w:val="24"/>
          <w:szCs w:val="24"/>
        </w:rPr>
        <w:t xml:space="preserve"> </w:t>
      </w:r>
      <w:r w:rsidRPr="0090441F">
        <w:rPr>
          <w:rFonts w:ascii="Arial" w:hAnsi="Arial" w:cs="Arial"/>
          <w:spacing w:val="-1"/>
          <w:sz w:val="24"/>
          <w:szCs w:val="24"/>
        </w:rPr>
        <w:t>However,</w:t>
      </w:r>
      <w:r w:rsidRPr="0090441F">
        <w:rPr>
          <w:rFonts w:ascii="Arial" w:hAnsi="Arial" w:cs="Arial"/>
          <w:sz w:val="24"/>
          <w:szCs w:val="24"/>
        </w:rPr>
        <w:t xml:space="preserve"> as the</w:t>
      </w:r>
      <w:r w:rsidR="000A5349">
        <w:rPr>
          <w:rFonts w:ascii="Arial" w:hAnsi="Arial" w:cs="Arial"/>
          <w:sz w:val="24"/>
          <w:szCs w:val="24"/>
        </w:rPr>
        <w:t xml:space="preserve"> </w:t>
      </w:r>
      <w:r w:rsidRPr="0090441F">
        <w:rPr>
          <w:rFonts w:ascii="Arial" w:hAnsi="Arial" w:cs="Arial"/>
          <w:spacing w:val="-1"/>
          <w:sz w:val="24"/>
          <w:szCs w:val="24"/>
        </w:rPr>
        <w:t>Republic</w:t>
      </w:r>
      <w:r w:rsidR="000A5349">
        <w:rPr>
          <w:rFonts w:ascii="Arial" w:hAnsi="Arial" w:cs="Arial"/>
          <w:spacing w:val="-1"/>
          <w:sz w:val="24"/>
          <w:szCs w:val="24"/>
        </w:rPr>
        <w:t xml:space="preserve"> </w:t>
      </w:r>
      <w:r w:rsidRPr="0090441F">
        <w:rPr>
          <w:rFonts w:ascii="Arial" w:hAnsi="Arial" w:cs="Arial"/>
          <w:spacing w:val="-1"/>
          <w:sz w:val="24"/>
          <w:szCs w:val="24"/>
        </w:rPr>
        <w:t>of</w:t>
      </w:r>
      <w:r w:rsidR="000A5349">
        <w:rPr>
          <w:rFonts w:ascii="Arial" w:hAnsi="Arial" w:cs="Arial"/>
          <w:spacing w:val="-1"/>
          <w:sz w:val="24"/>
          <w:szCs w:val="24"/>
        </w:rPr>
        <w:t xml:space="preserve"> </w:t>
      </w:r>
      <w:r w:rsidRPr="0090441F">
        <w:rPr>
          <w:rFonts w:ascii="Arial" w:hAnsi="Arial" w:cs="Arial"/>
          <w:spacing w:val="-1"/>
          <w:sz w:val="24"/>
          <w:szCs w:val="24"/>
        </w:rPr>
        <w:t>Vietnam</w:t>
      </w:r>
      <w:r w:rsidR="000A5349">
        <w:rPr>
          <w:rFonts w:ascii="Arial" w:hAnsi="Arial" w:cs="Arial"/>
          <w:spacing w:val="-1"/>
          <w:sz w:val="24"/>
          <w:szCs w:val="24"/>
        </w:rPr>
        <w:t xml:space="preserve"> </w:t>
      </w:r>
      <w:r w:rsidRPr="0090441F">
        <w:rPr>
          <w:rFonts w:ascii="Arial" w:hAnsi="Arial" w:cs="Arial"/>
          <w:spacing w:val="-1"/>
          <w:sz w:val="24"/>
          <w:szCs w:val="24"/>
        </w:rPr>
        <w:t>(the</w:t>
      </w:r>
      <w:r w:rsidR="000A5349">
        <w:rPr>
          <w:rFonts w:ascii="Arial" w:hAnsi="Arial" w:cs="Arial"/>
          <w:spacing w:val="-1"/>
          <w:sz w:val="24"/>
          <w:szCs w:val="24"/>
        </w:rPr>
        <w:t xml:space="preserve"> </w:t>
      </w:r>
      <w:r w:rsidRPr="0090441F">
        <w:rPr>
          <w:rFonts w:ascii="Arial" w:hAnsi="Arial" w:cs="Arial"/>
          <w:spacing w:val="-1"/>
          <w:sz w:val="24"/>
          <w:szCs w:val="24"/>
        </w:rPr>
        <w:t>South)</w:t>
      </w:r>
      <w:r w:rsidR="000A5349">
        <w:rPr>
          <w:rFonts w:ascii="Arial" w:hAnsi="Arial" w:cs="Arial"/>
          <w:spacing w:val="-1"/>
          <w:sz w:val="24"/>
          <w:szCs w:val="24"/>
        </w:rPr>
        <w:t xml:space="preserve"> </w:t>
      </w:r>
      <w:r w:rsidRPr="0090441F">
        <w:rPr>
          <w:rFonts w:ascii="Arial" w:hAnsi="Arial" w:cs="Arial"/>
          <w:spacing w:val="-1"/>
          <w:sz w:val="24"/>
          <w:szCs w:val="24"/>
        </w:rPr>
        <w:t>continued</w:t>
      </w:r>
      <w:r w:rsidR="000A5349">
        <w:rPr>
          <w:rFonts w:ascii="Arial" w:hAnsi="Arial" w:cs="Arial"/>
          <w:spacing w:val="-1"/>
          <w:sz w:val="24"/>
          <w:szCs w:val="24"/>
        </w:rPr>
        <w:t xml:space="preserve"> </w:t>
      </w:r>
      <w:r w:rsidRPr="0090441F">
        <w:rPr>
          <w:rFonts w:ascii="Arial" w:hAnsi="Arial" w:cs="Arial"/>
          <w:sz w:val="24"/>
          <w:szCs w:val="24"/>
        </w:rPr>
        <w:t>to</w:t>
      </w:r>
      <w:r w:rsidR="000A5349">
        <w:rPr>
          <w:rFonts w:ascii="Arial" w:hAnsi="Arial" w:cs="Arial"/>
          <w:sz w:val="24"/>
          <w:szCs w:val="24"/>
        </w:rPr>
        <w:t xml:space="preserve"> </w:t>
      </w:r>
      <w:r w:rsidRPr="0090441F">
        <w:rPr>
          <w:rFonts w:ascii="Arial" w:hAnsi="Arial" w:cs="Arial"/>
          <w:spacing w:val="-1"/>
          <w:sz w:val="24"/>
          <w:szCs w:val="24"/>
        </w:rPr>
        <w:t>slide</w:t>
      </w:r>
      <w:r w:rsidR="000A5349">
        <w:rPr>
          <w:rFonts w:ascii="Arial" w:hAnsi="Arial" w:cs="Arial"/>
          <w:spacing w:val="-1"/>
          <w:sz w:val="24"/>
          <w:szCs w:val="24"/>
        </w:rPr>
        <w:t xml:space="preserve"> </w:t>
      </w:r>
      <w:r w:rsidRPr="0090441F">
        <w:rPr>
          <w:rFonts w:ascii="Arial" w:hAnsi="Arial" w:cs="Arial"/>
          <w:spacing w:val="-1"/>
          <w:sz w:val="24"/>
          <w:szCs w:val="24"/>
        </w:rPr>
        <w:t>towards</w:t>
      </w:r>
      <w:r w:rsidR="000A5349">
        <w:rPr>
          <w:rFonts w:ascii="Arial" w:hAnsi="Arial" w:cs="Arial"/>
          <w:spacing w:val="-1"/>
          <w:sz w:val="24"/>
          <w:szCs w:val="24"/>
        </w:rPr>
        <w:t xml:space="preserve"> </w:t>
      </w:r>
      <w:r w:rsidRPr="0090441F">
        <w:rPr>
          <w:rFonts w:ascii="Arial" w:hAnsi="Arial" w:cs="Arial"/>
          <w:sz w:val="24"/>
          <w:szCs w:val="24"/>
        </w:rPr>
        <w:t>the</w:t>
      </w:r>
      <w:r w:rsidR="000A5349">
        <w:rPr>
          <w:rFonts w:ascii="Arial" w:hAnsi="Arial" w:cs="Arial"/>
          <w:sz w:val="24"/>
          <w:szCs w:val="24"/>
        </w:rPr>
        <w:t xml:space="preserve"> </w:t>
      </w:r>
      <w:r w:rsidRPr="0090441F">
        <w:rPr>
          <w:rFonts w:ascii="Arial" w:hAnsi="Arial" w:cs="Arial"/>
          <w:spacing w:val="-1"/>
          <w:sz w:val="24"/>
          <w:szCs w:val="24"/>
        </w:rPr>
        <w:t>brink</w:t>
      </w:r>
      <w:r w:rsidR="000A5349">
        <w:rPr>
          <w:rFonts w:ascii="Arial" w:hAnsi="Arial" w:cs="Arial"/>
          <w:spacing w:val="-1"/>
          <w:sz w:val="24"/>
          <w:szCs w:val="24"/>
        </w:rPr>
        <w:t xml:space="preserve"> </w:t>
      </w:r>
      <w:r w:rsidRPr="0090441F">
        <w:rPr>
          <w:rFonts w:ascii="Arial" w:hAnsi="Arial" w:cs="Arial"/>
          <w:spacing w:val="-1"/>
          <w:sz w:val="24"/>
          <w:szCs w:val="24"/>
        </w:rPr>
        <w:t>of</w:t>
      </w:r>
      <w:r w:rsidR="000A5349">
        <w:rPr>
          <w:rFonts w:ascii="Arial" w:hAnsi="Arial" w:cs="Arial"/>
          <w:spacing w:val="-1"/>
          <w:sz w:val="24"/>
          <w:szCs w:val="24"/>
        </w:rPr>
        <w:t xml:space="preserve"> </w:t>
      </w:r>
      <w:r w:rsidRPr="0090441F">
        <w:rPr>
          <w:rFonts w:ascii="Arial" w:hAnsi="Arial" w:cs="Arial"/>
          <w:spacing w:val="-1"/>
          <w:sz w:val="24"/>
          <w:szCs w:val="24"/>
        </w:rPr>
        <w:t>military</w:t>
      </w:r>
      <w:r w:rsidR="000A5349">
        <w:rPr>
          <w:rFonts w:ascii="Arial" w:hAnsi="Arial" w:cs="Arial"/>
          <w:spacing w:val="-1"/>
          <w:sz w:val="24"/>
          <w:szCs w:val="24"/>
        </w:rPr>
        <w:t xml:space="preserve"> </w:t>
      </w:r>
      <w:r w:rsidRPr="0090441F">
        <w:rPr>
          <w:rFonts w:ascii="Arial" w:hAnsi="Arial" w:cs="Arial"/>
          <w:spacing w:val="-1"/>
          <w:sz w:val="24"/>
          <w:szCs w:val="24"/>
        </w:rPr>
        <w:t>collapse</w:t>
      </w:r>
      <w:r w:rsidR="000A5349">
        <w:rPr>
          <w:rFonts w:ascii="Arial" w:hAnsi="Arial" w:cs="Arial"/>
          <w:spacing w:val="-1"/>
          <w:sz w:val="24"/>
          <w:szCs w:val="24"/>
        </w:rPr>
        <w:t xml:space="preserve"> </w:t>
      </w:r>
      <w:r w:rsidRPr="0090441F">
        <w:rPr>
          <w:rFonts w:ascii="Arial" w:hAnsi="Arial" w:cs="Arial"/>
          <w:sz w:val="24"/>
          <w:szCs w:val="24"/>
        </w:rPr>
        <w:t>so</w:t>
      </w:r>
      <w:r w:rsidR="000A5349">
        <w:rPr>
          <w:rFonts w:ascii="Arial" w:hAnsi="Arial" w:cs="Arial"/>
          <w:sz w:val="24"/>
          <w:szCs w:val="24"/>
        </w:rPr>
        <w:t xml:space="preserve"> </w:t>
      </w:r>
      <w:r w:rsidRPr="0090441F">
        <w:rPr>
          <w:rFonts w:ascii="Arial" w:hAnsi="Arial" w:cs="Arial"/>
          <w:sz w:val="24"/>
          <w:szCs w:val="24"/>
        </w:rPr>
        <w:t>the</w:t>
      </w:r>
      <w:r w:rsidR="000A5349">
        <w:rPr>
          <w:rFonts w:ascii="Arial" w:hAnsi="Arial" w:cs="Arial"/>
          <w:sz w:val="24"/>
          <w:szCs w:val="24"/>
        </w:rPr>
        <w:t xml:space="preserve"> </w:t>
      </w:r>
      <w:r w:rsidRPr="0090441F">
        <w:rPr>
          <w:rFonts w:ascii="Arial" w:hAnsi="Arial" w:cs="Arial"/>
          <w:spacing w:val="-2"/>
          <w:sz w:val="24"/>
          <w:szCs w:val="24"/>
        </w:rPr>
        <w:t>US</w:t>
      </w:r>
      <w:r w:rsidR="000A5349">
        <w:rPr>
          <w:rFonts w:ascii="Arial" w:hAnsi="Arial" w:cs="Arial"/>
          <w:spacing w:val="-2"/>
          <w:sz w:val="24"/>
          <w:szCs w:val="24"/>
        </w:rPr>
        <w:t xml:space="preserve"> </w:t>
      </w:r>
      <w:r w:rsidRPr="0090441F">
        <w:rPr>
          <w:rFonts w:ascii="Arial" w:hAnsi="Arial" w:cs="Arial"/>
          <w:spacing w:val="-1"/>
          <w:sz w:val="24"/>
          <w:szCs w:val="24"/>
        </w:rPr>
        <w:t>introduced</w:t>
      </w:r>
      <w:r w:rsidR="000A5349">
        <w:rPr>
          <w:rFonts w:ascii="Arial" w:hAnsi="Arial" w:cs="Arial"/>
          <w:spacing w:val="-1"/>
          <w:sz w:val="24"/>
          <w:szCs w:val="24"/>
        </w:rPr>
        <w:t xml:space="preserve"> </w:t>
      </w:r>
      <w:r w:rsidRPr="0090441F">
        <w:rPr>
          <w:rFonts w:ascii="Arial" w:hAnsi="Arial" w:cs="Arial"/>
          <w:spacing w:val="-1"/>
          <w:sz w:val="24"/>
          <w:szCs w:val="24"/>
        </w:rPr>
        <w:t>ground</w:t>
      </w:r>
      <w:r w:rsidR="000A5349">
        <w:rPr>
          <w:rFonts w:ascii="Arial" w:hAnsi="Arial" w:cs="Arial"/>
          <w:spacing w:val="-1"/>
          <w:sz w:val="24"/>
          <w:szCs w:val="24"/>
        </w:rPr>
        <w:t xml:space="preserve"> </w:t>
      </w:r>
      <w:r w:rsidRPr="0090441F">
        <w:rPr>
          <w:rFonts w:ascii="Arial" w:hAnsi="Arial" w:cs="Arial"/>
          <w:spacing w:val="-1"/>
          <w:sz w:val="24"/>
          <w:szCs w:val="24"/>
        </w:rPr>
        <w:t>combat</w:t>
      </w:r>
      <w:r w:rsidR="000A5349">
        <w:rPr>
          <w:rFonts w:ascii="Arial" w:hAnsi="Arial" w:cs="Arial"/>
          <w:spacing w:val="-1"/>
          <w:sz w:val="24"/>
          <w:szCs w:val="24"/>
        </w:rPr>
        <w:t xml:space="preserve"> </w:t>
      </w:r>
      <w:r w:rsidRPr="0090441F">
        <w:rPr>
          <w:rFonts w:ascii="Arial" w:hAnsi="Arial" w:cs="Arial"/>
          <w:spacing w:val="-1"/>
          <w:sz w:val="24"/>
          <w:szCs w:val="24"/>
        </w:rPr>
        <w:t>forces.</w:t>
      </w:r>
      <w:r w:rsidR="000A5349">
        <w:rPr>
          <w:rFonts w:ascii="Arial" w:hAnsi="Arial" w:cs="Arial"/>
          <w:spacing w:val="-1"/>
          <w:sz w:val="24"/>
          <w:szCs w:val="24"/>
        </w:rPr>
        <w:t xml:space="preserve"> </w:t>
      </w:r>
      <w:r w:rsidRPr="0090441F">
        <w:rPr>
          <w:rFonts w:ascii="Arial" w:hAnsi="Arial" w:cs="Arial"/>
          <w:sz w:val="24"/>
          <w:szCs w:val="24"/>
        </w:rPr>
        <w:t>In</w:t>
      </w:r>
      <w:r w:rsidR="000A5349">
        <w:rPr>
          <w:rFonts w:ascii="Arial" w:hAnsi="Arial" w:cs="Arial"/>
          <w:sz w:val="24"/>
          <w:szCs w:val="24"/>
        </w:rPr>
        <w:t xml:space="preserve"> </w:t>
      </w:r>
      <w:r w:rsidRPr="0090441F">
        <w:rPr>
          <w:rFonts w:ascii="Arial" w:hAnsi="Arial" w:cs="Arial"/>
          <w:spacing w:val="-1"/>
          <w:sz w:val="24"/>
          <w:szCs w:val="24"/>
        </w:rPr>
        <w:t>March1965</w:t>
      </w:r>
      <w:r w:rsidR="000A5349">
        <w:rPr>
          <w:rFonts w:ascii="Arial" w:hAnsi="Arial" w:cs="Arial"/>
          <w:spacing w:val="-1"/>
          <w:sz w:val="24"/>
          <w:szCs w:val="24"/>
        </w:rPr>
        <w:t xml:space="preserve"> </w:t>
      </w:r>
      <w:r w:rsidRPr="0090441F">
        <w:rPr>
          <w:rFonts w:ascii="Arial" w:hAnsi="Arial" w:cs="Arial"/>
          <w:spacing w:val="-1"/>
          <w:sz w:val="24"/>
          <w:szCs w:val="24"/>
        </w:rPr>
        <w:t>the</w:t>
      </w:r>
      <w:r w:rsidR="000A5349">
        <w:rPr>
          <w:rFonts w:ascii="Arial" w:hAnsi="Arial" w:cs="Arial"/>
          <w:spacing w:val="-1"/>
          <w:sz w:val="24"/>
          <w:szCs w:val="24"/>
        </w:rPr>
        <w:t xml:space="preserve"> </w:t>
      </w:r>
      <w:r w:rsidRPr="0090441F">
        <w:rPr>
          <w:rFonts w:ascii="Arial" w:hAnsi="Arial" w:cs="Arial"/>
          <w:spacing w:val="-1"/>
          <w:sz w:val="24"/>
          <w:szCs w:val="24"/>
        </w:rPr>
        <w:t>US</w:t>
      </w:r>
      <w:r w:rsidR="000A5349">
        <w:rPr>
          <w:rFonts w:ascii="Arial" w:hAnsi="Arial" w:cs="Arial"/>
          <w:spacing w:val="-1"/>
          <w:sz w:val="24"/>
          <w:szCs w:val="24"/>
        </w:rPr>
        <w:t xml:space="preserve"> </w:t>
      </w:r>
      <w:r w:rsidRPr="0090441F">
        <w:rPr>
          <w:rFonts w:ascii="Arial" w:hAnsi="Arial" w:cs="Arial"/>
          <w:spacing w:val="-1"/>
          <w:sz w:val="24"/>
          <w:szCs w:val="24"/>
        </w:rPr>
        <w:t>had</w:t>
      </w:r>
      <w:r w:rsidR="000A5349">
        <w:rPr>
          <w:rFonts w:ascii="Arial" w:hAnsi="Arial" w:cs="Arial"/>
          <w:spacing w:val="-1"/>
          <w:sz w:val="24"/>
          <w:szCs w:val="24"/>
        </w:rPr>
        <w:t xml:space="preserve"> </w:t>
      </w:r>
      <w:r w:rsidRPr="0090441F">
        <w:rPr>
          <w:rFonts w:ascii="Arial" w:hAnsi="Arial" w:cs="Arial"/>
          <w:spacing w:val="-1"/>
          <w:sz w:val="24"/>
          <w:szCs w:val="24"/>
        </w:rPr>
        <w:t>committed</w:t>
      </w:r>
    </w:p>
    <w:p w:rsidR="001A7869" w:rsidRPr="0090441F" w:rsidRDefault="001A7869" w:rsidP="00F2435C">
      <w:pPr>
        <w:spacing w:after="60" w:line="276" w:lineRule="auto"/>
        <w:jc w:val="both"/>
        <w:rPr>
          <w:rFonts w:ascii="Arial" w:hAnsi="Arial" w:cs="Arial"/>
          <w:sz w:val="24"/>
          <w:szCs w:val="24"/>
        </w:rPr>
      </w:pPr>
      <w:bookmarkStart w:id="3" w:name="bookmark65"/>
      <w:bookmarkStart w:id="4" w:name="bookmark66"/>
      <w:bookmarkEnd w:id="3"/>
      <w:bookmarkEnd w:id="4"/>
      <w:r w:rsidRPr="0090441F">
        <w:rPr>
          <w:rFonts w:ascii="Arial" w:hAnsi="Arial" w:cs="Arial"/>
          <w:sz w:val="24"/>
          <w:szCs w:val="24"/>
        </w:rPr>
        <w:t>The</w:t>
      </w:r>
      <w:r w:rsidR="000A5349">
        <w:rPr>
          <w:rFonts w:ascii="Arial" w:hAnsi="Arial" w:cs="Arial"/>
          <w:sz w:val="24"/>
          <w:szCs w:val="24"/>
        </w:rPr>
        <w:t xml:space="preserve"> </w:t>
      </w:r>
      <w:r w:rsidRPr="0090441F">
        <w:rPr>
          <w:rFonts w:ascii="Arial" w:hAnsi="Arial" w:cs="Arial"/>
          <w:spacing w:val="-1"/>
          <w:sz w:val="24"/>
          <w:szCs w:val="24"/>
        </w:rPr>
        <w:t>Geneva</w:t>
      </w:r>
      <w:r w:rsidR="000A5349">
        <w:rPr>
          <w:rFonts w:ascii="Arial" w:hAnsi="Arial" w:cs="Arial"/>
          <w:spacing w:val="-1"/>
          <w:sz w:val="24"/>
          <w:szCs w:val="24"/>
        </w:rPr>
        <w:t xml:space="preserve"> </w:t>
      </w:r>
      <w:r w:rsidRPr="0090441F">
        <w:rPr>
          <w:rFonts w:ascii="Arial" w:hAnsi="Arial" w:cs="Arial"/>
          <w:sz w:val="24"/>
          <w:szCs w:val="24"/>
        </w:rPr>
        <w:t>Agreement</w:t>
      </w:r>
      <w:r w:rsidR="000A5349">
        <w:rPr>
          <w:rFonts w:ascii="Arial" w:hAnsi="Arial" w:cs="Arial"/>
          <w:sz w:val="24"/>
          <w:szCs w:val="24"/>
        </w:rPr>
        <w:t xml:space="preserve"> </w:t>
      </w:r>
      <w:r w:rsidRPr="0090441F">
        <w:rPr>
          <w:rFonts w:ascii="Arial" w:hAnsi="Arial" w:cs="Arial"/>
          <w:spacing w:val="-1"/>
          <w:sz w:val="24"/>
          <w:szCs w:val="24"/>
        </w:rPr>
        <w:t>referred</w:t>
      </w:r>
      <w:r w:rsidR="000A5349">
        <w:rPr>
          <w:rFonts w:ascii="Arial" w:hAnsi="Arial" w:cs="Arial"/>
          <w:spacing w:val="-1"/>
          <w:sz w:val="24"/>
          <w:szCs w:val="24"/>
        </w:rPr>
        <w:t xml:space="preserve"> </w:t>
      </w:r>
      <w:r w:rsidRPr="0090441F">
        <w:rPr>
          <w:rFonts w:ascii="Arial" w:hAnsi="Arial" w:cs="Arial"/>
          <w:spacing w:val="-1"/>
          <w:sz w:val="24"/>
          <w:szCs w:val="24"/>
        </w:rPr>
        <w:t>to</w:t>
      </w:r>
      <w:r w:rsidR="000A5349">
        <w:rPr>
          <w:rFonts w:ascii="Arial" w:hAnsi="Arial" w:cs="Arial"/>
          <w:spacing w:val="-1"/>
          <w:sz w:val="24"/>
          <w:szCs w:val="24"/>
        </w:rPr>
        <w:t xml:space="preserve"> </w:t>
      </w:r>
      <w:r w:rsidRPr="0090441F">
        <w:rPr>
          <w:rFonts w:ascii="Arial" w:hAnsi="Arial" w:cs="Arial"/>
          <w:sz w:val="24"/>
          <w:szCs w:val="24"/>
        </w:rPr>
        <w:t>‘zones’</w:t>
      </w:r>
      <w:r w:rsidR="000A5349">
        <w:rPr>
          <w:rFonts w:ascii="Arial" w:hAnsi="Arial" w:cs="Arial"/>
          <w:sz w:val="24"/>
          <w:szCs w:val="24"/>
        </w:rPr>
        <w:t xml:space="preserve"> </w:t>
      </w:r>
      <w:r w:rsidRPr="0090441F">
        <w:rPr>
          <w:rFonts w:ascii="Arial" w:hAnsi="Arial" w:cs="Arial"/>
          <w:spacing w:val="1"/>
          <w:sz w:val="24"/>
          <w:szCs w:val="24"/>
        </w:rPr>
        <w:t>to</w:t>
      </w:r>
      <w:r w:rsidR="000A5349">
        <w:rPr>
          <w:rFonts w:ascii="Arial" w:hAnsi="Arial" w:cs="Arial"/>
          <w:spacing w:val="1"/>
          <w:sz w:val="24"/>
          <w:szCs w:val="24"/>
        </w:rPr>
        <w:t xml:space="preserve"> </w:t>
      </w:r>
      <w:r w:rsidRPr="0090441F">
        <w:rPr>
          <w:rFonts w:ascii="Arial" w:hAnsi="Arial" w:cs="Arial"/>
          <w:sz w:val="24"/>
          <w:szCs w:val="24"/>
        </w:rPr>
        <w:t>emphasise</w:t>
      </w:r>
      <w:r w:rsidR="000A5349">
        <w:rPr>
          <w:rFonts w:ascii="Arial" w:hAnsi="Arial" w:cs="Arial"/>
          <w:sz w:val="24"/>
          <w:szCs w:val="24"/>
        </w:rPr>
        <w:t xml:space="preserve"> </w:t>
      </w:r>
      <w:r w:rsidRPr="0090441F">
        <w:rPr>
          <w:rFonts w:ascii="Arial" w:hAnsi="Arial" w:cs="Arial"/>
          <w:spacing w:val="-1"/>
          <w:sz w:val="24"/>
          <w:szCs w:val="24"/>
        </w:rPr>
        <w:t>that</w:t>
      </w:r>
      <w:r w:rsidR="000A5349">
        <w:rPr>
          <w:rFonts w:ascii="Arial" w:hAnsi="Arial" w:cs="Arial"/>
          <w:spacing w:val="-1"/>
          <w:sz w:val="24"/>
          <w:szCs w:val="24"/>
        </w:rPr>
        <w:t xml:space="preserve"> </w:t>
      </w:r>
      <w:r w:rsidRPr="0090441F">
        <w:rPr>
          <w:rFonts w:ascii="Arial" w:hAnsi="Arial" w:cs="Arial"/>
          <w:sz w:val="24"/>
          <w:szCs w:val="24"/>
        </w:rPr>
        <w:t>the</w:t>
      </w:r>
      <w:r w:rsidR="000A5349">
        <w:rPr>
          <w:rFonts w:ascii="Arial" w:hAnsi="Arial" w:cs="Arial"/>
          <w:sz w:val="24"/>
          <w:szCs w:val="24"/>
        </w:rPr>
        <w:t xml:space="preserve"> </w:t>
      </w:r>
      <w:r w:rsidRPr="0090441F">
        <w:rPr>
          <w:rFonts w:ascii="Arial" w:hAnsi="Arial" w:cs="Arial"/>
          <w:spacing w:val="1"/>
          <w:sz w:val="24"/>
          <w:szCs w:val="24"/>
        </w:rPr>
        <w:t>17</w:t>
      </w:r>
      <w:r w:rsidRPr="0090441F">
        <w:rPr>
          <w:rFonts w:ascii="Arial" w:hAnsi="Arial" w:cs="Arial"/>
          <w:spacing w:val="1"/>
          <w:position w:val="10"/>
          <w:sz w:val="24"/>
          <w:szCs w:val="24"/>
        </w:rPr>
        <w:t>th</w:t>
      </w:r>
      <w:r w:rsidR="000A5349">
        <w:rPr>
          <w:rFonts w:ascii="Arial" w:hAnsi="Arial" w:cs="Arial"/>
          <w:spacing w:val="1"/>
          <w:position w:val="10"/>
          <w:sz w:val="24"/>
          <w:szCs w:val="24"/>
        </w:rPr>
        <w:t xml:space="preserve"> </w:t>
      </w:r>
      <w:r w:rsidRPr="0090441F">
        <w:rPr>
          <w:rFonts w:ascii="Arial" w:hAnsi="Arial" w:cs="Arial"/>
          <w:spacing w:val="-1"/>
          <w:sz w:val="24"/>
          <w:szCs w:val="24"/>
        </w:rPr>
        <w:t>parallel</w:t>
      </w:r>
      <w:r w:rsidR="000A5349">
        <w:rPr>
          <w:rFonts w:ascii="Arial" w:hAnsi="Arial" w:cs="Arial"/>
          <w:spacing w:val="-1"/>
          <w:sz w:val="24"/>
          <w:szCs w:val="24"/>
        </w:rPr>
        <w:t xml:space="preserve"> </w:t>
      </w:r>
      <w:r w:rsidRPr="0090441F">
        <w:rPr>
          <w:rFonts w:ascii="Arial" w:hAnsi="Arial" w:cs="Arial"/>
          <w:spacing w:val="-1"/>
          <w:sz w:val="24"/>
          <w:szCs w:val="24"/>
        </w:rPr>
        <w:t>was</w:t>
      </w:r>
      <w:r w:rsidR="000A5349">
        <w:rPr>
          <w:rFonts w:ascii="Arial" w:hAnsi="Arial" w:cs="Arial"/>
          <w:spacing w:val="-1"/>
          <w:sz w:val="24"/>
          <w:szCs w:val="24"/>
        </w:rPr>
        <w:t xml:space="preserve"> </w:t>
      </w:r>
      <w:r w:rsidRPr="0090441F">
        <w:rPr>
          <w:rFonts w:ascii="Arial" w:hAnsi="Arial" w:cs="Arial"/>
          <w:sz w:val="24"/>
          <w:szCs w:val="24"/>
        </w:rPr>
        <w:t>not</w:t>
      </w:r>
      <w:r w:rsidR="000A5349">
        <w:rPr>
          <w:rFonts w:ascii="Arial" w:hAnsi="Arial" w:cs="Arial"/>
          <w:sz w:val="24"/>
          <w:szCs w:val="24"/>
        </w:rPr>
        <w:t xml:space="preserve"> </w:t>
      </w:r>
      <w:r w:rsidRPr="0090441F">
        <w:rPr>
          <w:rFonts w:ascii="Arial" w:hAnsi="Arial" w:cs="Arial"/>
          <w:spacing w:val="-1"/>
          <w:sz w:val="24"/>
          <w:szCs w:val="24"/>
        </w:rPr>
        <w:t>intended</w:t>
      </w:r>
      <w:r w:rsidR="000A5349">
        <w:rPr>
          <w:rFonts w:ascii="Arial" w:hAnsi="Arial" w:cs="Arial"/>
          <w:spacing w:val="-1"/>
          <w:sz w:val="24"/>
          <w:szCs w:val="24"/>
        </w:rPr>
        <w:t xml:space="preserve"> </w:t>
      </w:r>
      <w:r w:rsidRPr="0090441F">
        <w:rPr>
          <w:rFonts w:ascii="Arial" w:hAnsi="Arial" w:cs="Arial"/>
          <w:spacing w:val="-1"/>
          <w:sz w:val="24"/>
          <w:szCs w:val="24"/>
        </w:rPr>
        <w:t>to</w:t>
      </w:r>
      <w:r w:rsidR="000A5349">
        <w:rPr>
          <w:rFonts w:ascii="Arial" w:hAnsi="Arial" w:cs="Arial"/>
          <w:spacing w:val="-1"/>
          <w:sz w:val="24"/>
          <w:szCs w:val="24"/>
        </w:rPr>
        <w:t xml:space="preserve"> </w:t>
      </w:r>
      <w:r w:rsidRPr="0090441F">
        <w:rPr>
          <w:rFonts w:ascii="Arial" w:hAnsi="Arial" w:cs="Arial"/>
          <w:sz w:val="24"/>
          <w:szCs w:val="24"/>
        </w:rPr>
        <w:t>become</w:t>
      </w:r>
      <w:r w:rsidR="000A5349">
        <w:rPr>
          <w:rFonts w:ascii="Arial" w:hAnsi="Arial" w:cs="Arial"/>
          <w:sz w:val="24"/>
          <w:szCs w:val="24"/>
        </w:rPr>
        <w:t xml:space="preserve"> </w:t>
      </w:r>
      <w:r w:rsidRPr="0090441F">
        <w:rPr>
          <w:rFonts w:ascii="Arial" w:hAnsi="Arial" w:cs="Arial"/>
          <w:sz w:val="24"/>
          <w:szCs w:val="24"/>
        </w:rPr>
        <w:t>a</w:t>
      </w:r>
      <w:r w:rsidR="000A5349">
        <w:rPr>
          <w:rFonts w:ascii="Arial" w:hAnsi="Arial" w:cs="Arial"/>
          <w:sz w:val="24"/>
          <w:szCs w:val="24"/>
        </w:rPr>
        <w:t xml:space="preserve"> </w:t>
      </w:r>
      <w:r w:rsidRPr="0090441F">
        <w:rPr>
          <w:rFonts w:ascii="Arial" w:hAnsi="Arial" w:cs="Arial"/>
          <w:sz w:val="24"/>
          <w:szCs w:val="24"/>
        </w:rPr>
        <w:t>permanent</w:t>
      </w:r>
      <w:r w:rsidR="000A5349">
        <w:rPr>
          <w:rFonts w:ascii="Arial" w:hAnsi="Arial" w:cs="Arial"/>
          <w:sz w:val="24"/>
          <w:szCs w:val="24"/>
        </w:rPr>
        <w:t xml:space="preserve"> </w:t>
      </w:r>
      <w:r w:rsidRPr="0090441F">
        <w:rPr>
          <w:rFonts w:ascii="Arial" w:hAnsi="Arial" w:cs="Arial"/>
          <w:spacing w:val="-1"/>
          <w:sz w:val="24"/>
          <w:szCs w:val="24"/>
        </w:rPr>
        <w:t>international</w:t>
      </w:r>
      <w:r w:rsidR="000A5349">
        <w:rPr>
          <w:rFonts w:ascii="Arial" w:hAnsi="Arial" w:cs="Arial"/>
          <w:spacing w:val="-1"/>
          <w:sz w:val="24"/>
          <w:szCs w:val="24"/>
        </w:rPr>
        <w:t xml:space="preserve"> </w:t>
      </w:r>
      <w:r w:rsidRPr="0090441F">
        <w:rPr>
          <w:rFonts w:ascii="Arial" w:hAnsi="Arial" w:cs="Arial"/>
          <w:spacing w:val="-1"/>
          <w:sz w:val="24"/>
          <w:szCs w:val="24"/>
        </w:rPr>
        <w:t>border.</w:t>
      </w:r>
    </w:p>
    <w:p w:rsidR="001A7869" w:rsidRPr="0090441F" w:rsidRDefault="001A7869" w:rsidP="00F2435C">
      <w:pPr>
        <w:spacing w:after="60" w:line="276" w:lineRule="auto"/>
        <w:jc w:val="both"/>
        <w:rPr>
          <w:rFonts w:ascii="Arial" w:hAnsi="Arial" w:cs="Arial"/>
          <w:sz w:val="24"/>
          <w:szCs w:val="24"/>
        </w:rPr>
      </w:pPr>
      <w:bookmarkStart w:id="5" w:name="bookmark67"/>
      <w:bookmarkEnd w:id="5"/>
      <w:r w:rsidRPr="0090441F">
        <w:rPr>
          <w:rFonts w:ascii="Arial" w:hAnsi="Arial" w:cs="Arial"/>
          <w:spacing w:val="-1"/>
          <w:sz w:val="24"/>
          <w:szCs w:val="24"/>
        </w:rPr>
        <w:t>In</w:t>
      </w:r>
      <w:r w:rsidR="000A5349">
        <w:rPr>
          <w:rFonts w:ascii="Arial" w:hAnsi="Arial" w:cs="Arial"/>
          <w:spacing w:val="-1"/>
          <w:sz w:val="24"/>
          <w:szCs w:val="24"/>
        </w:rPr>
        <w:t xml:space="preserve"> </w:t>
      </w:r>
      <w:r w:rsidRPr="0090441F">
        <w:rPr>
          <w:rFonts w:ascii="Arial" w:hAnsi="Arial" w:cs="Arial"/>
          <w:sz w:val="24"/>
          <w:szCs w:val="24"/>
        </w:rPr>
        <w:t>the</w:t>
      </w:r>
      <w:r w:rsidR="000A5349">
        <w:rPr>
          <w:rFonts w:ascii="Arial" w:hAnsi="Arial" w:cs="Arial"/>
          <w:sz w:val="24"/>
          <w:szCs w:val="24"/>
        </w:rPr>
        <w:t xml:space="preserve"> </w:t>
      </w:r>
      <w:r w:rsidRPr="0090441F">
        <w:rPr>
          <w:rFonts w:ascii="Arial" w:hAnsi="Arial" w:cs="Arial"/>
          <w:spacing w:val="-1"/>
          <w:sz w:val="24"/>
          <w:szCs w:val="24"/>
        </w:rPr>
        <w:t>absence</w:t>
      </w:r>
      <w:r w:rsidR="000A5349">
        <w:rPr>
          <w:rFonts w:ascii="Arial" w:hAnsi="Arial" w:cs="Arial"/>
          <w:spacing w:val="-1"/>
          <w:sz w:val="24"/>
          <w:szCs w:val="24"/>
        </w:rPr>
        <w:t xml:space="preserve"> </w:t>
      </w:r>
      <w:r w:rsidRPr="0090441F">
        <w:rPr>
          <w:rFonts w:ascii="Arial" w:hAnsi="Arial" w:cs="Arial"/>
          <w:spacing w:val="-1"/>
          <w:sz w:val="24"/>
          <w:szCs w:val="24"/>
        </w:rPr>
        <w:t>of</w:t>
      </w:r>
      <w:r w:rsidR="000A5349">
        <w:rPr>
          <w:rFonts w:ascii="Arial" w:hAnsi="Arial" w:cs="Arial"/>
          <w:spacing w:val="-1"/>
          <w:sz w:val="24"/>
          <w:szCs w:val="24"/>
        </w:rPr>
        <w:t xml:space="preserve"> </w:t>
      </w:r>
      <w:r w:rsidRPr="0090441F">
        <w:rPr>
          <w:rFonts w:ascii="Arial" w:hAnsi="Arial" w:cs="Arial"/>
          <w:sz w:val="24"/>
          <w:szCs w:val="24"/>
        </w:rPr>
        <w:t>nation-wide</w:t>
      </w:r>
      <w:r w:rsidR="000A5349">
        <w:rPr>
          <w:rFonts w:ascii="Arial" w:hAnsi="Arial" w:cs="Arial"/>
          <w:sz w:val="24"/>
          <w:szCs w:val="24"/>
        </w:rPr>
        <w:t xml:space="preserve"> </w:t>
      </w:r>
      <w:r w:rsidRPr="0090441F">
        <w:rPr>
          <w:rFonts w:ascii="Arial" w:hAnsi="Arial" w:cs="Arial"/>
          <w:spacing w:val="-1"/>
          <w:sz w:val="24"/>
          <w:szCs w:val="24"/>
        </w:rPr>
        <w:t>elections</w:t>
      </w:r>
      <w:r w:rsidR="000A5349">
        <w:rPr>
          <w:rFonts w:ascii="Arial" w:hAnsi="Arial" w:cs="Arial"/>
          <w:spacing w:val="-1"/>
          <w:sz w:val="24"/>
          <w:szCs w:val="24"/>
        </w:rPr>
        <w:t xml:space="preserve"> </w:t>
      </w:r>
      <w:r w:rsidRPr="0090441F">
        <w:rPr>
          <w:rFonts w:ascii="Arial" w:hAnsi="Arial" w:cs="Arial"/>
          <w:spacing w:val="-1"/>
          <w:sz w:val="24"/>
          <w:szCs w:val="24"/>
        </w:rPr>
        <w:t>in</w:t>
      </w:r>
      <w:r w:rsidR="000A5349">
        <w:rPr>
          <w:rFonts w:ascii="Arial" w:hAnsi="Arial" w:cs="Arial"/>
          <w:spacing w:val="-1"/>
          <w:sz w:val="24"/>
          <w:szCs w:val="24"/>
        </w:rPr>
        <w:t xml:space="preserve"> </w:t>
      </w:r>
      <w:r w:rsidRPr="0090441F">
        <w:rPr>
          <w:rFonts w:ascii="Arial" w:hAnsi="Arial" w:cs="Arial"/>
          <w:spacing w:val="-1"/>
          <w:sz w:val="24"/>
          <w:szCs w:val="24"/>
        </w:rPr>
        <w:t>1956,</w:t>
      </w:r>
      <w:r w:rsidR="000A5349">
        <w:rPr>
          <w:rFonts w:ascii="Arial" w:hAnsi="Arial" w:cs="Arial"/>
          <w:spacing w:val="-1"/>
          <w:sz w:val="24"/>
          <w:szCs w:val="24"/>
        </w:rPr>
        <w:t xml:space="preserve"> </w:t>
      </w:r>
      <w:r w:rsidRPr="0090441F">
        <w:rPr>
          <w:rFonts w:ascii="Arial" w:hAnsi="Arial" w:cs="Arial"/>
          <w:spacing w:val="-1"/>
          <w:sz w:val="24"/>
          <w:szCs w:val="24"/>
        </w:rPr>
        <w:t>the</w:t>
      </w:r>
      <w:r w:rsidR="000A5349">
        <w:rPr>
          <w:rFonts w:ascii="Arial" w:hAnsi="Arial" w:cs="Arial"/>
          <w:spacing w:val="-1"/>
          <w:sz w:val="24"/>
          <w:szCs w:val="24"/>
        </w:rPr>
        <w:t xml:space="preserve"> </w:t>
      </w:r>
      <w:r w:rsidRPr="0090441F">
        <w:rPr>
          <w:rFonts w:ascii="Arial" w:hAnsi="Arial" w:cs="Arial"/>
          <w:sz w:val="24"/>
          <w:szCs w:val="24"/>
        </w:rPr>
        <w:t>DRV</w:t>
      </w:r>
      <w:r w:rsidR="000A5349">
        <w:rPr>
          <w:rFonts w:ascii="Arial" w:hAnsi="Arial" w:cs="Arial"/>
          <w:sz w:val="24"/>
          <w:szCs w:val="24"/>
        </w:rPr>
        <w:t xml:space="preserve"> </w:t>
      </w:r>
      <w:r w:rsidRPr="0090441F">
        <w:rPr>
          <w:rFonts w:ascii="Arial" w:hAnsi="Arial" w:cs="Arial"/>
          <w:sz w:val="24"/>
          <w:szCs w:val="24"/>
        </w:rPr>
        <w:t>believed</w:t>
      </w:r>
      <w:r w:rsidR="000A5349">
        <w:rPr>
          <w:rFonts w:ascii="Arial" w:hAnsi="Arial" w:cs="Arial"/>
          <w:sz w:val="24"/>
          <w:szCs w:val="24"/>
        </w:rPr>
        <w:t xml:space="preserve"> </w:t>
      </w:r>
      <w:r w:rsidRPr="0090441F">
        <w:rPr>
          <w:rFonts w:ascii="Arial" w:hAnsi="Arial" w:cs="Arial"/>
          <w:sz w:val="24"/>
          <w:szCs w:val="24"/>
        </w:rPr>
        <w:t>itself</w:t>
      </w:r>
      <w:r w:rsidR="000A5349">
        <w:rPr>
          <w:rFonts w:ascii="Arial" w:hAnsi="Arial" w:cs="Arial"/>
          <w:sz w:val="24"/>
          <w:szCs w:val="24"/>
        </w:rPr>
        <w:t xml:space="preserve"> </w:t>
      </w:r>
      <w:r w:rsidRPr="0090441F">
        <w:rPr>
          <w:rFonts w:ascii="Arial" w:hAnsi="Arial" w:cs="Arial"/>
          <w:sz w:val="24"/>
          <w:szCs w:val="24"/>
        </w:rPr>
        <w:t>with</w:t>
      </w:r>
      <w:r w:rsidR="000A5349">
        <w:rPr>
          <w:rFonts w:ascii="Arial" w:hAnsi="Arial" w:cs="Arial"/>
          <w:sz w:val="24"/>
          <w:szCs w:val="24"/>
        </w:rPr>
        <w:t xml:space="preserve"> </w:t>
      </w:r>
      <w:r w:rsidRPr="0090441F">
        <w:rPr>
          <w:rFonts w:ascii="Arial" w:hAnsi="Arial" w:cs="Arial"/>
          <w:spacing w:val="1"/>
          <w:sz w:val="24"/>
          <w:szCs w:val="24"/>
        </w:rPr>
        <w:t>some</w:t>
      </w:r>
      <w:r w:rsidR="000A5349">
        <w:rPr>
          <w:rFonts w:ascii="Arial" w:hAnsi="Arial" w:cs="Arial"/>
          <w:spacing w:val="1"/>
          <w:sz w:val="24"/>
          <w:szCs w:val="24"/>
        </w:rPr>
        <w:t xml:space="preserve"> </w:t>
      </w:r>
      <w:r w:rsidRPr="0090441F">
        <w:rPr>
          <w:rFonts w:ascii="Arial" w:hAnsi="Arial" w:cs="Arial"/>
          <w:spacing w:val="-1"/>
          <w:sz w:val="24"/>
          <w:szCs w:val="24"/>
        </w:rPr>
        <w:t>justification,</w:t>
      </w:r>
      <w:r w:rsidR="000A5349">
        <w:rPr>
          <w:rFonts w:ascii="Arial" w:hAnsi="Arial" w:cs="Arial"/>
          <w:spacing w:val="-1"/>
          <w:sz w:val="24"/>
          <w:szCs w:val="24"/>
        </w:rPr>
        <w:t xml:space="preserve"> </w:t>
      </w:r>
      <w:r w:rsidRPr="0090441F">
        <w:rPr>
          <w:rFonts w:ascii="Arial" w:hAnsi="Arial" w:cs="Arial"/>
          <w:spacing w:val="1"/>
          <w:sz w:val="24"/>
          <w:szCs w:val="24"/>
        </w:rPr>
        <w:t>to</w:t>
      </w:r>
      <w:r w:rsidR="000A5349">
        <w:rPr>
          <w:rFonts w:ascii="Arial" w:hAnsi="Arial" w:cs="Arial"/>
          <w:spacing w:val="1"/>
          <w:sz w:val="24"/>
          <w:szCs w:val="24"/>
        </w:rPr>
        <w:t xml:space="preserve"> </w:t>
      </w:r>
      <w:r w:rsidRPr="0090441F">
        <w:rPr>
          <w:rFonts w:ascii="Arial" w:hAnsi="Arial" w:cs="Arial"/>
          <w:spacing w:val="-1"/>
          <w:sz w:val="24"/>
          <w:szCs w:val="24"/>
        </w:rPr>
        <w:t>be</w:t>
      </w:r>
      <w:r w:rsidR="000A5349">
        <w:rPr>
          <w:rFonts w:ascii="Arial" w:hAnsi="Arial" w:cs="Arial"/>
          <w:spacing w:val="-1"/>
          <w:sz w:val="24"/>
          <w:szCs w:val="24"/>
        </w:rPr>
        <w:t xml:space="preserve"> </w:t>
      </w:r>
      <w:r w:rsidRPr="0090441F">
        <w:rPr>
          <w:rFonts w:ascii="Arial" w:hAnsi="Arial" w:cs="Arial"/>
          <w:sz w:val="24"/>
          <w:szCs w:val="24"/>
        </w:rPr>
        <w:t>the</w:t>
      </w:r>
      <w:r w:rsidR="000A5349">
        <w:rPr>
          <w:rFonts w:ascii="Arial" w:hAnsi="Arial" w:cs="Arial"/>
          <w:sz w:val="24"/>
          <w:szCs w:val="24"/>
        </w:rPr>
        <w:t xml:space="preserve"> </w:t>
      </w:r>
      <w:r w:rsidRPr="0090441F">
        <w:rPr>
          <w:rFonts w:ascii="Arial" w:hAnsi="Arial" w:cs="Arial"/>
          <w:sz w:val="24"/>
          <w:szCs w:val="24"/>
        </w:rPr>
        <w:t>rightful</w:t>
      </w:r>
      <w:r w:rsidR="000A5349">
        <w:rPr>
          <w:rFonts w:ascii="Arial" w:hAnsi="Arial" w:cs="Arial"/>
          <w:sz w:val="24"/>
          <w:szCs w:val="24"/>
        </w:rPr>
        <w:t xml:space="preserve"> </w:t>
      </w:r>
      <w:r w:rsidRPr="0090441F">
        <w:rPr>
          <w:rFonts w:ascii="Arial" w:hAnsi="Arial" w:cs="Arial"/>
          <w:spacing w:val="-1"/>
          <w:sz w:val="24"/>
          <w:szCs w:val="24"/>
        </w:rPr>
        <w:t>representatives</w:t>
      </w:r>
      <w:r w:rsidR="000A5349">
        <w:rPr>
          <w:rFonts w:ascii="Arial" w:hAnsi="Arial" w:cs="Arial"/>
          <w:spacing w:val="-1"/>
          <w:sz w:val="24"/>
          <w:szCs w:val="24"/>
        </w:rPr>
        <w:t xml:space="preserve"> </w:t>
      </w:r>
      <w:r w:rsidRPr="0090441F">
        <w:rPr>
          <w:rFonts w:ascii="Arial" w:hAnsi="Arial" w:cs="Arial"/>
          <w:spacing w:val="-1"/>
          <w:sz w:val="24"/>
          <w:szCs w:val="24"/>
        </w:rPr>
        <w:t>of</w:t>
      </w:r>
      <w:r w:rsidR="000A5349">
        <w:rPr>
          <w:rFonts w:ascii="Arial" w:hAnsi="Arial" w:cs="Arial"/>
          <w:spacing w:val="-1"/>
          <w:sz w:val="24"/>
          <w:szCs w:val="24"/>
        </w:rPr>
        <w:t xml:space="preserve"> </w:t>
      </w:r>
      <w:r w:rsidRPr="0090441F">
        <w:rPr>
          <w:rFonts w:ascii="Arial" w:hAnsi="Arial" w:cs="Arial"/>
          <w:spacing w:val="-1"/>
          <w:sz w:val="24"/>
          <w:szCs w:val="24"/>
        </w:rPr>
        <w:t>the</w:t>
      </w:r>
      <w:r w:rsidR="000A5349">
        <w:rPr>
          <w:rFonts w:ascii="Arial" w:hAnsi="Arial" w:cs="Arial"/>
          <w:spacing w:val="-1"/>
          <w:sz w:val="24"/>
          <w:szCs w:val="24"/>
        </w:rPr>
        <w:t xml:space="preserve"> </w:t>
      </w:r>
      <w:r w:rsidRPr="0090441F">
        <w:rPr>
          <w:rFonts w:ascii="Arial" w:hAnsi="Arial" w:cs="Arial"/>
          <w:spacing w:val="-1"/>
          <w:sz w:val="24"/>
          <w:szCs w:val="24"/>
        </w:rPr>
        <w:t>whole</w:t>
      </w:r>
      <w:r w:rsidR="000A5349">
        <w:rPr>
          <w:rFonts w:ascii="Arial" w:hAnsi="Arial" w:cs="Arial"/>
          <w:spacing w:val="-1"/>
          <w:sz w:val="24"/>
          <w:szCs w:val="24"/>
        </w:rPr>
        <w:t xml:space="preserve"> </w:t>
      </w:r>
      <w:r w:rsidRPr="0090441F">
        <w:rPr>
          <w:rFonts w:ascii="Arial" w:hAnsi="Arial" w:cs="Arial"/>
          <w:spacing w:val="-1"/>
          <w:sz w:val="24"/>
          <w:szCs w:val="24"/>
        </w:rPr>
        <w:t>of</w:t>
      </w:r>
      <w:r w:rsidR="000A5349">
        <w:rPr>
          <w:rFonts w:ascii="Arial" w:hAnsi="Arial" w:cs="Arial"/>
          <w:spacing w:val="-1"/>
          <w:sz w:val="24"/>
          <w:szCs w:val="24"/>
        </w:rPr>
        <w:t xml:space="preserve"> </w:t>
      </w:r>
      <w:r w:rsidRPr="0090441F">
        <w:rPr>
          <w:rFonts w:ascii="Arial" w:hAnsi="Arial" w:cs="Arial"/>
          <w:sz w:val="24"/>
          <w:szCs w:val="24"/>
        </w:rPr>
        <w:t>Vietnam.</w:t>
      </w:r>
      <w:r w:rsidR="000A5349">
        <w:rPr>
          <w:rFonts w:ascii="Arial" w:hAnsi="Arial" w:cs="Arial"/>
          <w:sz w:val="24"/>
          <w:szCs w:val="24"/>
        </w:rPr>
        <w:t xml:space="preserve"> </w:t>
      </w:r>
      <w:r w:rsidRPr="0090441F">
        <w:rPr>
          <w:rFonts w:ascii="Arial" w:hAnsi="Arial" w:cs="Arial"/>
          <w:spacing w:val="-1"/>
          <w:sz w:val="24"/>
          <w:szCs w:val="24"/>
        </w:rPr>
        <w:t>It</w:t>
      </w:r>
      <w:r w:rsidR="000A5349">
        <w:rPr>
          <w:rFonts w:ascii="Arial" w:hAnsi="Arial" w:cs="Arial"/>
          <w:spacing w:val="-1"/>
          <w:sz w:val="24"/>
          <w:szCs w:val="24"/>
        </w:rPr>
        <w:t xml:space="preserve"> </w:t>
      </w:r>
      <w:r w:rsidRPr="0090441F">
        <w:rPr>
          <w:rFonts w:ascii="Arial" w:hAnsi="Arial" w:cs="Arial"/>
          <w:spacing w:val="-1"/>
          <w:sz w:val="24"/>
          <w:szCs w:val="24"/>
        </w:rPr>
        <w:t>regarded</w:t>
      </w:r>
      <w:r w:rsidR="000A5349">
        <w:rPr>
          <w:rFonts w:ascii="Arial" w:hAnsi="Arial" w:cs="Arial"/>
          <w:spacing w:val="-1"/>
          <w:sz w:val="24"/>
          <w:szCs w:val="24"/>
        </w:rPr>
        <w:t xml:space="preserve"> </w:t>
      </w:r>
      <w:r w:rsidRPr="0090441F">
        <w:rPr>
          <w:rFonts w:ascii="Arial" w:hAnsi="Arial" w:cs="Arial"/>
          <w:sz w:val="24"/>
          <w:szCs w:val="24"/>
        </w:rPr>
        <w:t>the</w:t>
      </w:r>
      <w:r w:rsidR="000A5349">
        <w:rPr>
          <w:rFonts w:ascii="Arial" w:hAnsi="Arial" w:cs="Arial"/>
          <w:sz w:val="24"/>
          <w:szCs w:val="24"/>
        </w:rPr>
        <w:t xml:space="preserve"> </w:t>
      </w:r>
      <w:r w:rsidRPr="0090441F">
        <w:rPr>
          <w:rFonts w:ascii="Arial" w:hAnsi="Arial" w:cs="Arial"/>
          <w:sz w:val="24"/>
          <w:szCs w:val="24"/>
        </w:rPr>
        <w:t>DRV</w:t>
      </w:r>
      <w:r w:rsidR="000A5349">
        <w:rPr>
          <w:rFonts w:ascii="Arial" w:hAnsi="Arial" w:cs="Arial"/>
          <w:sz w:val="24"/>
          <w:szCs w:val="24"/>
        </w:rPr>
        <w:t xml:space="preserve"> </w:t>
      </w:r>
      <w:r w:rsidRPr="0090441F">
        <w:rPr>
          <w:rFonts w:ascii="Arial" w:hAnsi="Arial" w:cs="Arial"/>
          <w:spacing w:val="-1"/>
          <w:sz w:val="24"/>
          <w:szCs w:val="24"/>
        </w:rPr>
        <w:t>as</w:t>
      </w:r>
      <w:r w:rsidR="000A5349">
        <w:rPr>
          <w:rFonts w:ascii="Arial" w:hAnsi="Arial" w:cs="Arial"/>
          <w:spacing w:val="-1"/>
          <w:sz w:val="24"/>
          <w:szCs w:val="24"/>
        </w:rPr>
        <w:t xml:space="preserve"> </w:t>
      </w:r>
      <w:r w:rsidRPr="0090441F">
        <w:rPr>
          <w:rFonts w:ascii="Arial" w:hAnsi="Arial" w:cs="Arial"/>
          <w:sz w:val="24"/>
          <w:szCs w:val="24"/>
        </w:rPr>
        <w:t>simply that</w:t>
      </w:r>
      <w:r w:rsidR="000A5349">
        <w:rPr>
          <w:rFonts w:ascii="Arial" w:hAnsi="Arial" w:cs="Arial"/>
          <w:sz w:val="24"/>
          <w:szCs w:val="24"/>
        </w:rPr>
        <w:t xml:space="preserve"> </w:t>
      </w:r>
      <w:r w:rsidRPr="0090441F">
        <w:rPr>
          <w:rFonts w:ascii="Arial" w:hAnsi="Arial" w:cs="Arial"/>
          <w:spacing w:val="-1"/>
          <w:sz w:val="24"/>
          <w:szCs w:val="24"/>
        </w:rPr>
        <w:t>part</w:t>
      </w:r>
      <w:r w:rsidR="000A5349">
        <w:rPr>
          <w:rFonts w:ascii="Arial" w:hAnsi="Arial" w:cs="Arial"/>
          <w:spacing w:val="-1"/>
          <w:sz w:val="24"/>
          <w:szCs w:val="24"/>
        </w:rPr>
        <w:t xml:space="preserve"> </w:t>
      </w:r>
      <w:r w:rsidRPr="0090441F">
        <w:rPr>
          <w:rFonts w:ascii="Arial" w:hAnsi="Arial" w:cs="Arial"/>
          <w:spacing w:val="-1"/>
          <w:sz w:val="24"/>
          <w:szCs w:val="24"/>
        </w:rPr>
        <w:t>of</w:t>
      </w:r>
      <w:r w:rsidR="000A5349">
        <w:rPr>
          <w:rFonts w:ascii="Arial" w:hAnsi="Arial" w:cs="Arial"/>
          <w:spacing w:val="-1"/>
          <w:sz w:val="24"/>
          <w:szCs w:val="24"/>
        </w:rPr>
        <w:t xml:space="preserve"> </w:t>
      </w:r>
      <w:r w:rsidRPr="0090441F">
        <w:rPr>
          <w:rFonts w:ascii="Arial" w:hAnsi="Arial" w:cs="Arial"/>
          <w:spacing w:val="-1"/>
          <w:sz w:val="24"/>
          <w:szCs w:val="24"/>
        </w:rPr>
        <w:t>Vietnam</w:t>
      </w:r>
      <w:r w:rsidR="000A5349">
        <w:rPr>
          <w:rFonts w:ascii="Arial" w:hAnsi="Arial" w:cs="Arial"/>
          <w:spacing w:val="-1"/>
          <w:sz w:val="24"/>
          <w:szCs w:val="24"/>
        </w:rPr>
        <w:t xml:space="preserve"> </w:t>
      </w:r>
      <w:r w:rsidRPr="0090441F">
        <w:rPr>
          <w:rFonts w:ascii="Arial" w:hAnsi="Arial" w:cs="Arial"/>
          <w:spacing w:val="-1"/>
          <w:sz w:val="24"/>
          <w:szCs w:val="24"/>
        </w:rPr>
        <w:t>that</w:t>
      </w:r>
      <w:r w:rsidR="000A5349">
        <w:rPr>
          <w:rFonts w:ascii="Arial" w:hAnsi="Arial" w:cs="Arial"/>
          <w:spacing w:val="-1"/>
          <w:sz w:val="24"/>
          <w:szCs w:val="24"/>
        </w:rPr>
        <w:t xml:space="preserve"> </w:t>
      </w:r>
      <w:r w:rsidRPr="0090441F">
        <w:rPr>
          <w:rFonts w:ascii="Arial" w:hAnsi="Arial" w:cs="Arial"/>
          <w:spacing w:val="-1"/>
          <w:sz w:val="24"/>
          <w:szCs w:val="24"/>
        </w:rPr>
        <w:t>had</w:t>
      </w:r>
      <w:r w:rsidR="000A5349">
        <w:rPr>
          <w:rFonts w:ascii="Arial" w:hAnsi="Arial" w:cs="Arial"/>
          <w:spacing w:val="-1"/>
          <w:sz w:val="24"/>
          <w:szCs w:val="24"/>
        </w:rPr>
        <w:t xml:space="preserve"> </w:t>
      </w:r>
      <w:r w:rsidRPr="0090441F">
        <w:rPr>
          <w:rFonts w:ascii="Arial" w:hAnsi="Arial" w:cs="Arial"/>
          <w:sz w:val="24"/>
          <w:szCs w:val="24"/>
        </w:rPr>
        <w:t>been</w:t>
      </w:r>
      <w:r w:rsidR="000A5349">
        <w:rPr>
          <w:rFonts w:ascii="Arial" w:hAnsi="Arial" w:cs="Arial"/>
          <w:sz w:val="24"/>
          <w:szCs w:val="24"/>
        </w:rPr>
        <w:t xml:space="preserve"> </w:t>
      </w:r>
      <w:r w:rsidRPr="0090441F">
        <w:rPr>
          <w:rFonts w:ascii="Arial" w:hAnsi="Arial" w:cs="Arial"/>
          <w:spacing w:val="-1"/>
          <w:sz w:val="24"/>
          <w:szCs w:val="24"/>
        </w:rPr>
        <w:t>‘liberated’</w:t>
      </w:r>
      <w:r w:rsidR="000A5349">
        <w:rPr>
          <w:rFonts w:ascii="Arial" w:hAnsi="Arial" w:cs="Arial"/>
          <w:spacing w:val="-1"/>
          <w:sz w:val="24"/>
          <w:szCs w:val="24"/>
        </w:rPr>
        <w:t xml:space="preserve"> </w:t>
      </w:r>
      <w:r w:rsidRPr="0090441F">
        <w:rPr>
          <w:rFonts w:ascii="Arial" w:hAnsi="Arial" w:cs="Arial"/>
          <w:spacing w:val="-1"/>
          <w:sz w:val="24"/>
          <w:szCs w:val="24"/>
        </w:rPr>
        <w:t>while</w:t>
      </w:r>
      <w:r w:rsidR="000A5349">
        <w:rPr>
          <w:rFonts w:ascii="Arial" w:hAnsi="Arial" w:cs="Arial"/>
          <w:spacing w:val="-1"/>
          <w:sz w:val="24"/>
          <w:szCs w:val="24"/>
        </w:rPr>
        <w:t xml:space="preserve"> </w:t>
      </w:r>
      <w:r w:rsidRPr="0090441F">
        <w:rPr>
          <w:rFonts w:ascii="Arial" w:hAnsi="Arial" w:cs="Arial"/>
          <w:sz w:val="24"/>
          <w:szCs w:val="24"/>
        </w:rPr>
        <w:t>‘South</w:t>
      </w:r>
      <w:r w:rsidR="000A5349">
        <w:rPr>
          <w:rFonts w:ascii="Arial" w:hAnsi="Arial" w:cs="Arial"/>
          <w:sz w:val="24"/>
          <w:szCs w:val="24"/>
        </w:rPr>
        <w:t xml:space="preserve"> </w:t>
      </w:r>
      <w:r w:rsidRPr="0090441F">
        <w:rPr>
          <w:rFonts w:ascii="Arial" w:hAnsi="Arial" w:cs="Arial"/>
          <w:sz w:val="24"/>
          <w:szCs w:val="24"/>
        </w:rPr>
        <w:t>Vietnam’</w:t>
      </w:r>
      <w:r w:rsidR="000A5349">
        <w:rPr>
          <w:rFonts w:ascii="Arial" w:hAnsi="Arial" w:cs="Arial"/>
          <w:sz w:val="24"/>
          <w:szCs w:val="24"/>
        </w:rPr>
        <w:t xml:space="preserve"> </w:t>
      </w:r>
      <w:r w:rsidRPr="0090441F">
        <w:rPr>
          <w:rFonts w:ascii="Arial" w:hAnsi="Arial" w:cs="Arial"/>
          <w:spacing w:val="-1"/>
          <w:sz w:val="24"/>
          <w:szCs w:val="24"/>
        </w:rPr>
        <w:t>remained</w:t>
      </w:r>
      <w:r w:rsidR="000A5349">
        <w:rPr>
          <w:rFonts w:ascii="Arial" w:hAnsi="Arial" w:cs="Arial"/>
          <w:spacing w:val="-1"/>
          <w:sz w:val="24"/>
          <w:szCs w:val="24"/>
        </w:rPr>
        <w:t xml:space="preserve"> </w:t>
      </w:r>
      <w:r w:rsidRPr="0090441F">
        <w:rPr>
          <w:rFonts w:ascii="Arial" w:hAnsi="Arial" w:cs="Arial"/>
          <w:spacing w:val="-1"/>
          <w:sz w:val="24"/>
          <w:szCs w:val="24"/>
        </w:rPr>
        <w:t>to</w:t>
      </w:r>
      <w:r w:rsidR="000A5349">
        <w:rPr>
          <w:rFonts w:ascii="Arial" w:hAnsi="Arial" w:cs="Arial"/>
          <w:spacing w:val="-1"/>
          <w:sz w:val="24"/>
          <w:szCs w:val="24"/>
        </w:rPr>
        <w:t xml:space="preserve"> </w:t>
      </w:r>
      <w:r w:rsidRPr="0090441F">
        <w:rPr>
          <w:rFonts w:ascii="Arial" w:hAnsi="Arial" w:cs="Arial"/>
          <w:spacing w:val="-1"/>
          <w:sz w:val="24"/>
          <w:szCs w:val="24"/>
        </w:rPr>
        <w:t>be</w:t>
      </w:r>
      <w:r w:rsidR="000A5349">
        <w:rPr>
          <w:rFonts w:ascii="Arial" w:hAnsi="Arial" w:cs="Arial"/>
          <w:spacing w:val="-1"/>
          <w:sz w:val="24"/>
          <w:szCs w:val="24"/>
        </w:rPr>
        <w:t xml:space="preserve"> </w:t>
      </w:r>
      <w:r w:rsidRPr="0090441F">
        <w:rPr>
          <w:rFonts w:ascii="Arial" w:hAnsi="Arial" w:cs="Arial"/>
          <w:spacing w:val="-1"/>
          <w:sz w:val="24"/>
          <w:szCs w:val="24"/>
        </w:rPr>
        <w:t>freed.</w:t>
      </w:r>
      <w:r w:rsidR="000A5349">
        <w:rPr>
          <w:rFonts w:ascii="Arial" w:hAnsi="Arial" w:cs="Arial"/>
          <w:spacing w:val="-1"/>
          <w:sz w:val="24"/>
          <w:szCs w:val="24"/>
        </w:rPr>
        <w:t xml:space="preserve"> </w:t>
      </w:r>
      <w:r w:rsidRPr="0090441F">
        <w:rPr>
          <w:rFonts w:ascii="Arial" w:hAnsi="Arial" w:cs="Arial"/>
          <w:sz w:val="24"/>
          <w:szCs w:val="24"/>
        </w:rPr>
        <w:t>The</w:t>
      </w:r>
      <w:r w:rsidR="000A5349">
        <w:rPr>
          <w:rFonts w:ascii="Arial" w:hAnsi="Arial" w:cs="Arial"/>
          <w:sz w:val="24"/>
          <w:szCs w:val="24"/>
        </w:rPr>
        <w:t xml:space="preserve"> </w:t>
      </w:r>
      <w:r w:rsidRPr="0090441F">
        <w:rPr>
          <w:rFonts w:ascii="Arial" w:hAnsi="Arial" w:cs="Arial"/>
          <w:sz w:val="24"/>
          <w:szCs w:val="24"/>
        </w:rPr>
        <w:t>DRV</w:t>
      </w:r>
      <w:r w:rsidR="000A5349">
        <w:rPr>
          <w:rFonts w:ascii="Arial" w:hAnsi="Arial" w:cs="Arial"/>
          <w:sz w:val="24"/>
          <w:szCs w:val="24"/>
        </w:rPr>
        <w:t xml:space="preserve"> </w:t>
      </w:r>
      <w:r w:rsidRPr="0090441F">
        <w:rPr>
          <w:rFonts w:ascii="Arial" w:hAnsi="Arial" w:cs="Arial"/>
          <w:sz w:val="24"/>
          <w:szCs w:val="24"/>
        </w:rPr>
        <w:t>believed</w:t>
      </w:r>
      <w:r w:rsidR="000A5349">
        <w:rPr>
          <w:rFonts w:ascii="Arial" w:hAnsi="Arial" w:cs="Arial"/>
          <w:sz w:val="24"/>
          <w:szCs w:val="24"/>
        </w:rPr>
        <w:t xml:space="preserve"> </w:t>
      </w:r>
      <w:r w:rsidRPr="0090441F">
        <w:rPr>
          <w:rFonts w:ascii="Arial" w:hAnsi="Arial" w:cs="Arial"/>
          <w:spacing w:val="-1"/>
          <w:sz w:val="24"/>
          <w:szCs w:val="24"/>
        </w:rPr>
        <w:t>the</w:t>
      </w:r>
      <w:r w:rsidR="000A5349">
        <w:rPr>
          <w:rFonts w:ascii="Arial" w:hAnsi="Arial" w:cs="Arial"/>
          <w:spacing w:val="-1"/>
          <w:sz w:val="24"/>
          <w:szCs w:val="24"/>
        </w:rPr>
        <w:t xml:space="preserve"> </w:t>
      </w:r>
      <w:r w:rsidRPr="0090441F">
        <w:rPr>
          <w:rFonts w:ascii="Arial" w:hAnsi="Arial" w:cs="Arial"/>
          <w:spacing w:val="-1"/>
          <w:sz w:val="24"/>
          <w:szCs w:val="24"/>
        </w:rPr>
        <w:t>‘People’s</w:t>
      </w:r>
      <w:r w:rsidR="000A5349">
        <w:rPr>
          <w:rFonts w:ascii="Arial" w:hAnsi="Arial" w:cs="Arial"/>
          <w:spacing w:val="-1"/>
          <w:sz w:val="24"/>
          <w:szCs w:val="24"/>
        </w:rPr>
        <w:t xml:space="preserve"> </w:t>
      </w:r>
      <w:r w:rsidRPr="0090441F">
        <w:rPr>
          <w:rFonts w:ascii="Arial" w:hAnsi="Arial" w:cs="Arial"/>
          <w:spacing w:val="1"/>
          <w:sz w:val="24"/>
          <w:szCs w:val="24"/>
        </w:rPr>
        <w:t>Army</w:t>
      </w:r>
      <w:r w:rsidR="000A5349">
        <w:rPr>
          <w:rFonts w:ascii="Arial" w:hAnsi="Arial" w:cs="Arial"/>
          <w:spacing w:val="1"/>
          <w:sz w:val="24"/>
          <w:szCs w:val="24"/>
        </w:rPr>
        <w:t xml:space="preserve"> </w:t>
      </w:r>
      <w:r w:rsidRPr="0090441F">
        <w:rPr>
          <w:rFonts w:ascii="Arial" w:hAnsi="Arial" w:cs="Arial"/>
          <w:spacing w:val="-1"/>
          <w:sz w:val="24"/>
          <w:szCs w:val="24"/>
        </w:rPr>
        <w:t>of</w:t>
      </w:r>
      <w:r w:rsidR="000A5349">
        <w:rPr>
          <w:rFonts w:ascii="Arial" w:hAnsi="Arial" w:cs="Arial"/>
          <w:spacing w:val="-1"/>
          <w:sz w:val="24"/>
          <w:szCs w:val="24"/>
        </w:rPr>
        <w:t xml:space="preserve"> </w:t>
      </w:r>
      <w:r w:rsidRPr="0090441F">
        <w:rPr>
          <w:rFonts w:ascii="Arial" w:hAnsi="Arial" w:cs="Arial"/>
          <w:sz w:val="24"/>
          <w:szCs w:val="24"/>
        </w:rPr>
        <w:t>Vietnam’</w:t>
      </w:r>
      <w:r w:rsidR="000A5349">
        <w:rPr>
          <w:rFonts w:ascii="Arial" w:hAnsi="Arial" w:cs="Arial"/>
          <w:sz w:val="24"/>
          <w:szCs w:val="24"/>
        </w:rPr>
        <w:t xml:space="preserve"> </w:t>
      </w:r>
      <w:r w:rsidRPr="0090441F">
        <w:rPr>
          <w:rFonts w:ascii="Arial" w:hAnsi="Arial" w:cs="Arial"/>
          <w:spacing w:val="-1"/>
          <w:sz w:val="24"/>
          <w:szCs w:val="24"/>
        </w:rPr>
        <w:t>included</w:t>
      </w:r>
      <w:r w:rsidR="000A5349">
        <w:rPr>
          <w:rFonts w:ascii="Arial" w:hAnsi="Arial" w:cs="Arial"/>
          <w:spacing w:val="-1"/>
          <w:sz w:val="24"/>
          <w:szCs w:val="24"/>
        </w:rPr>
        <w:t xml:space="preserve"> </w:t>
      </w:r>
      <w:r w:rsidRPr="0090441F">
        <w:rPr>
          <w:rFonts w:ascii="Arial" w:hAnsi="Arial" w:cs="Arial"/>
          <w:sz w:val="24"/>
          <w:szCs w:val="24"/>
        </w:rPr>
        <w:t>all</w:t>
      </w:r>
      <w:r w:rsidR="000A5349">
        <w:rPr>
          <w:rFonts w:ascii="Arial" w:hAnsi="Arial" w:cs="Arial"/>
          <w:sz w:val="24"/>
          <w:szCs w:val="24"/>
        </w:rPr>
        <w:t xml:space="preserve"> </w:t>
      </w:r>
      <w:r w:rsidRPr="0090441F">
        <w:rPr>
          <w:rFonts w:ascii="Arial" w:hAnsi="Arial" w:cs="Arial"/>
          <w:sz w:val="24"/>
          <w:szCs w:val="24"/>
        </w:rPr>
        <w:t>forces</w:t>
      </w:r>
      <w:r w:rsidR="000A5349">
        <w:rPr>
          <w:rFonts w:ascii="Arial" w:hAnsi="Arial" w:cs="Arial"/>
          <w:sz w:val="24"/>
          <w:szCs w:val="24"/>
        </w:rPr>
        <w:t xml:space="preserve"> </w:t>
      </w:r>
      <w:r w:rsidRPr="0090441F">
        <w:rPr>
          <w:rFonts w:ascii="Arial" w:hAnsi="Arial" w:cs="Arial"/>
          <w:spacing w:val="-1"/>
          <w:sz w:val="24"/>
          <w:szCs w:val="24"/>
        </w:rPr>
        <w:t>fighting</w:t>
      </w:r>
      <w:r w:rsidR="000A5349">
        <w:rPr>
          <w:rFonts w:ascii="Arial" w:hAnsi="Arial" w:cs="Arial"/>
          <w:spacing w:val="-1"/>
          <w:sz w:val="24"/>
          <w:szCs w:val="24"/>
        </w:rPr>
        <w:t xml:space="preserve"> </w:t>
      </w:r>
      <w:r w:rsidRPr="0090441F">
        <w:rPr>
          <w:rFonts w:ascii="Arial" w:hAnsi="Arial" w:cs="Arial"/>
          <w:spacing w:val="1"/>
          <w:sz w:val="24"/>
          <w:szCs w:val="24"/>
        </w:rPr>
        <w:t>for</w:t>
      </w:r>
      <w:r w:rsidR="000A5349">
        <w:rPr>
          <w:rFonts w:ascii="Arial" w:hAnsi="Arial" w:cs="Arial"/>
          <w:spacing w:val="1"/>
          <w:sz w:val="24"/>
          <w:szCs w:val="24"/>
        </w:rPr>
        <w:t xml:space="preserve"> </w:t>
      </w:r>
      <w:r w:rsidRPr="0090441F">
        <w:rPr>
          <w:rFonts w:ascii="Arial" w:hAnsi="Arial" w:cs="Arial"/>
          <w:spacing w:val="-1"/>
          <w:sz w:val="24"/>
          <w:szCs w:val="24"/>
        </w:rPr>
        <w:t>the</w:t>
      </w:r>
      <w:r w:rsidR="000A5349">
        <w:rPr>
          <w:rFonts w:ascii="Arial" w:hAnsi="Arial" w:cs="Arial"/>
          <w:spacing w:val="-1"/>
          <w:sz w:val="24"/>
          <w:szCs w:val="24"/>
        </w:rPr>
        <w:t xml:space="preserve"> </w:t>
      </w:r>
      <w:r w:rsidRPr="0090441F">
        <w:rPr>
          <w:rFonts w:ascii="Arial" w:hAnsi="Arial" w:cs="Arial"/>
          <w:spacing w:val="-1"/>
          <w:sz w:val="24"/>
          <w:szCs w:val="24"/>
        </w:rPr>
        <w:t>support</w:t>
      </w:r>
      <w:r w:rsidR="000A5349">
        <w:rPr>
          <w:rFonts w:ascii="Arial" w:hAnsi="Arial" w:cs="Arial"/>
          <w:spacing w:val="-1"/>
          <w:sz w:val="24"/>
          <w:szCs w:val="24"/>
        </w:rPr>
        <w:t xml:space="preserve"> </w:t>
      </w:r>
      <w:r w:rsidRPr="0090441F">
        <w:rPr>
          <w:rFonts w:ascii="Arial" w:hAnsi="Arial" w:cs="Arial"/>
          <w:spacing w:val="-1"/>
          <w:sz w:val="24"/>
          <w:szCs w:val="24"/>
        </w:rPr>
        <w:t>of</w:t>
      </w:r>
      <w:r w:rsidR="000A5349">
        <w:rPr>
          <w:rFonts w:ascii="Arial" w:hAnsi="Arial" w:cs="Arial"/>
          <w:spacing w:val="-1"/>
          <w:sz w:val="24"/>
          <w:szCs w:val="24"/>
        </w:rPr>
        <w:t xml:space="preserve"> </w:t>
      </w:r>
      <w:r w:rsidRPr="0090441F">
        <w:rPr>
          <w:rFonts w:ascii="Arial" w:hAnsi="Arial" w:cs="Arial"/>
          <w:spacing w:val="-1"/>
          <w:sz w:val="24"/>
          <w:szCs w:val="24"/>
        </w:rPr>
        <w:t>reunification</w:t>
      </w:r>
      <w:r w:rsidR="000A5349">
        <w:rPr>
          <w:rFonts w:ascii="Arial" w:hAnsi="Arial" w:cs="Arial"/>
          <w:spacing w:val="-1"/>
          <w:sz w:val="24"/>
          <w:szCs w:val="24"/>
        </w:rPr>
        <w:t xml:space="preserve"> </w:t>
      </w:r>
      <w:r w:rsidRPr="0090441F">
        <w:rPr>
          <w:rFonts w:ascii="Arial" w:hAnsi="Arial" w:cs="Arial"/>
          <w:spacing w:val="-1"/>
          <w:sz w:val="24"/>
          <w:szCs w:val="24"/>
        </w:rPr>
        <w:t>of</w:t>
      </w:r>
      <w:r w:rsidR="00534FE5">
        <w:rPr>
          <w:rFonts w:ascii="Arial" w:hAnsi="Arial" w:cs="Arial"/>
          <w:spacing w:val="-1"/>
          <w:sz w:val="24"/>
          <w:szCs w:val="24"/>
        </w:rPr>
        <w:t xml:space="preserve"> </w:t>
      </w:r>
      <w:r w:rsidRPr="0090441F">
        <w:rPr>
          <w:rFonts w:ascii="Arial" w:hAnsi="Arial" w:cs="Arial"/>
          <w:spacing w:val="-1"/>
          <w:sz w:val="24"/>
          <w:szCs w:val="24"/>
        </w:rPr>
        <w:t>the</w:t>
      </w:r>
      <w:r w:rsidR="00534FE5">
        <w:rPr>
          <w:rFonts w:ascii="Arial" w:hAnsi="Arial" w:cs="Arial"/>
          <w:spacing w:val="-1"/>
          <w:sz w:val="24"/>
          <w:szCs w:val="24"/>
        </w:rPr>
        <w:t xml:space="preserve"> </w:t>
      </w:r>
      <w:r w:rsidRPr="0090441F">
        <w:rPr>
          <w:rFonts w:ascii="Arial" w:hAnsi="Arial" w:cs="Arial"/>
          <w:spacing w:val="-1"/>
          <w:sz w:val="24"/>
          <w:szCs w:val="24"/>
        </w:rPr>
        <w:t>country</w:t>
      </w:r>
      <w:r w:rsidR="00534FE5">
        <w:rPr>
          <w:rFonts w:ascii="Arial" w:hAnsi="Arial" w:cs="Arial"/>
          <w:spacing w:val="-1"/>
          <w:sz w:val="24"/>
          <w:szCs w:val="24"/>
        </w:rPr>
        <w:t xml:space="preserve"> </w:t>
      </w:r>
      <w:r w:rsidRPr="0090441F">
        <w:rPr>
          <w:rFonts w:ascii="Arial" w:hAnsi="Arial" w:cs="Arial"/>
          <w:spacing w:val="-1"/>
          <w:sz w:val="24"/>
          <w:szCs w:val="24"/>
        </w:rPr>
        <w:t>.It</w:t>
      </w:r>
      <w:r w:rsidR="00534FE5">
        <w:rPr>
          <w:rFonts w:ascii="Arial" w:hAnsi="Arial" w:cs="Arial"/>
          <w:spacing w:val="-1"/>
          <w:sz w:val="24"/>
          <w:szCs w:val="24"/>
        </w:rPr>
        <w:t xml:space="preserve"> </w:t>
      </w:r>
      <w:r w:rsidRPr="0090441F">
        <w:rPr>
          <w:rFonts w:ascii="Arial" w:hAnsi="Arial" w:cs="Arial"/>
          <w:sz w:val="24"/>
          <w:szCs w:val="24"/>
        </w:rPr>
        <w:t>did</w:t>
      </w:r>
      <w:r w:rsidR="00534FE5">
        <w:rPr>
          <w:rFonts w:ascii="Arial" w:hAnsi="Arial" w:cs="Arial"/>
          <w:sz w:val="24"/>
          <w:szCs w:val="24"/>
        </w:rPr>
        <w:t xml:space="preserve"> </w:t>
      </w:r>
      <w:r w:rsidRPr="0090441F">
        <w:rPr>
          <w:rFonts w:ascii="Arial" w:hAnsi="Arial" w:cs="Arial"/>
          <w:sz w:val="24"/>
          <w:szCs w:val="24"/>
        </w:rPr>
        <w:t>not</w:t>
      </w:r>
      <w:r w:rsidR="00534FE5">
        <w:rPr>
          <w:rFonts w:ascii="Arial" w:hAnsi="Arial" w:cs="Arial"/>
          <w:sz w:val="24"/>
          <w:szCs w:val="24"/>
        </w:rPr>
        <w:t xml:space="preserve"> </w:t>
      </w:r>
      <w:r w:rsidRPr="0090441F">
        <w:rPr>
          <w:rFonts w:ascii="Arial" w:hAnsi="Arial" w:cs="Arial"/>
          <w:sz w:val="24"/>
          <w:szCs w:val="24"/>
        </w:rPr>
        <w:t>accept</w:t>
      </w:r>
      <w:r w:rsidR="00534FE5">
        <w:rPr>
          <w:rFonts w:ascii="Arial" w:hAnsi="Arial" w:cs="Arial"/>
          <w:sz w:val="24"/>
          <w:szCs w:val="24"/>
        </w:rPr>
        <w:t xml:space="preserve"> </w:t>
      </w:r>
      <w:r w:rsidRPr="0090441F">
        <w:rPr>
          <w:rFonts w:ascii="Arial" w:hAnsi="Arial" w:cs="Arial"/>
          <w:sz w:val="24"/>
          <w:szCs w:val="24"/>
        </w:rPr>
        <w:t>that</w:t>
      </w:r>
      <w:r w:rsidR="00534FE5">
        <w:rPr>
          <w:rFonts w:ascii="Arial" w:hAnsi="Arial" w:cs="Arial"/>
          <w:sz w:val="24"/>
          <w:szCs w:val="24"/>
        </w:rPr>
        <w:t xml:space="preserve"> </w:t>
      </w:r>
      <w:r w:rsidRPr="0090441F">
        <w:rPr>
          <w:rFonts w:ascii="Arial" w:hAnsi="Arial" w:cs="Arial"/>
          <w:sz w:val="24"/>
          <w:szCs w:val="24"/>
        </w:rPr>
        <w:t>‘South</w:t>
      </w:r>
      <w:r w:rsidR="00534FE5">
        <w:rPr>
          <w:rFonts w:ascii="Arial" w:hAnsi="Arial" w:cs="Arial"/>
          <w:sz w:val="24"/>
          <w:szCs w:val="24"/>
        </w:rPr>
        <w:t xml:space="preserve"> </w:t>
      </w:r>
      <w:r w:rsidRPr="0090441F">
        <w:rPr>
          <w:rFonts w:ascii="Arial" w:hAnsi="Arial" w:cs="Arial"/>
          <w:sz w:val="24"/>
          <w:szCs w:val="24"/>
        </w:rPr>
        <w:t>Vietnam’</w:t>
      </w:r>
      <w:r w:rsidR="00534FE5">
        <w:rPr>
          <w:rFonts w:ascii="Arial" w:hAnsi="Arial" w:cs="Arial"/>
          <w:sz w:val="24"/>
          <w:szCs w:val="24"/>
        </w:rPr>
        <w:t xml:space="preserve"> </w:t>
      </w:r>
      <w:r w:rsidRPr="0090441F">
        <w:rPr>
          <w:rFonts w:ascii="Arial" w:hAnsi="Arial" w:cs="Arial"/>
          <w:spacing w:val="-2"/>
          <w:sz w:val="24"/>
          <w:szCs w:val="24"/>
        </w:rPr>
        <w:t>was</w:t>
      </w:r>
      <w:r w:rsidR="00534FE5">
        <w:rPr>
          <w:rFonts w:ascii="Arial" w:hAnsi="Arial" w:cs="Arial"/>
          <w:spacing w:val="-2"/>
          <w:sz w:val="24"/>
          <w:szCs w:val="24"/>
        </w:rPr>
        <w:t xml:space="preserve"> </w:t>
      </w:r>
      <w:r w:rsidRPr="0090441F">
        <w:rPr>
          <w:rFonts w:ascii="Arial" w:hAnsi="Arial" w:cs="Arial"/>
          <w:sz w:val="24"/>
          <w:szCs w:val="24"/>
        </w:rPr>
        <w:t>a</w:t>
      </w:r>
      <w:r w:rsidR="00534FE5">
        <w:rPr>
          <w:rFonts w:ascii="Arial" w:hAnsi="Arial" w:cs="Arial"/>
          <w:sz w:val="24"/>
          <w:szCs w:val="24"/>
        </w:rPr>
        <w:t xml:space="preserve"> </w:t>
      </w:r>
      <w:r w:rsidRPr="0090441F">
        <w:rPr>
          <w:rFonts w:ascii="Arial" w:hAnsi="Arial" w:cs="Arial"/>
          <w:sz w:val="24"/>
          <w:szCs w:val="24"/>
        </w:rPr>
        <w:t>separate</w:t>
      </w:r>
      <w:r w:rsidR="00534FE5">
        <w:rPr>
          <w:rFonts w:ascii="Arial" w:hAnsi="Arial" w:cs="Arial"/>
          <w:sz w:val="24"/>
          <w:szCs w:val="24"/>
        </w:rPr>
        <w:t xml:space="preserve"> </w:t>
      </w:r>
      <w:r w:rsidRPr="0090441F">
        <w:rPr>
          <w:rFonts w:ascii="Arial" w:hAnsi="Arial" w:cs="Arial"/>
          <w:spacing w:val="-1"/>
          <w:sz w:val="24"/>
          <w:szCs w:val="24"/>
        </w:rPr>
        <w:t>state.</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its</w:t>
      </w:r>
      <w:r w:rsidR="00534FE5">
        <w:rPr>
          <w:rFonts w:ascii="Arial" w:hAnsi="Arial" w:cs="Arial"/>
          <w:spacing w:val="-1"/>
          <w:sz w:val="24"/>
          <w:szCs w:val="24"/>
        </w:rPr>
        <w:t xml:space="preserve"> </w:t>
      </w:r>
      <w:r w:rsidRPr="0090441F">
        <w:rPr>
          <w:rFonts w:ascii="Arial" w:hAnsi="Arial" w:cs="Arial"/>
          <w:sz w:val="24"/>
          <w:szCs w:val="24"/>
        </w:rPr>
        <w:t>first</w:t>
      </w:r>
      <w:r w:rsidR="00534FE5">
        <w:rPr>
          <w:rFonts w:ascii="Arial" w:hAnsi="Arial" w:cs="Arial"/>
          <w:sz w:val="24"/>
          <w:szCs w:val="24"/>
        </w:rPr>
        <w:t xml:space="preserve"> </w:t>
      </w:r>
      <w:r w:rsidRPr="0090441F">
        <w:rPr>
          <w:rFonts w:ascii="Arial" w:hAnsi="Arial" w:cs="Arial"/>
          <w:spacing w:val="-1"/>
          <w:sz w:val="24"/>
          <w:szCs w:val="24"/>
        </w:rPr>
        <w:t>combat</w:t>
      </w:r>
      <w:r w:rsidR="00534FE5">
        <w:rPr>
          <w:rFonts w:ascii="Arial" w:hAnsi="Arial" w:cs="Arial"/>
          <w:spacing w:val="-1"/>
          <w:sz w:val="24"/>
          <w:szCs w:val="24"/>
        </w:rPr>
        <w:t xml:space="preserve"> </w:t>
      </w:r>
      <w:r w:rsidRPr="0090441F">
        <w:rPr>
          <w:rFonts w:ascii="Arial" w:hAnsi="Arial" w:cs="Arial"/>
          <w:spacing w:val="-1"/>
          <w:sz w:val="24"/>
          <w:szCs w:val="24"/>
        </w:rPr>
        <w:t>troops</w:t>
      </w:r>
      <w:r w:rsidR="00534FE5">
        <w:rPr>
          <w:rFonts w:ascii="Arial" w:hAnsi="Arial" w:cs="Arial"/>
          <w:spacing w:val="-1"/>
          <w:sz w:val="24"/>
          <w:szCs w:val="24"/>
        </w:rPr>
        <w:t xml:space="preserve"> </w:t>
      </w:r>
      <w:r w:rsidRPr="0090441F">
        <w:rPr>
          <w:rFonts w:ascii="Arial" w:hAnsi="Arial" w:cs="Arial"/>
          <w:spacing w:val="-1"/>
          <w:sz w:val="24"/>
          <w:szCs w:val="24"/>
        </w:rPr>
        <w:t>to</w:t>
      </w:r>
      <w:r w:rsidR="00534FE5">
        <w:rPr>
          <w:rFonts w:ascii="Arial" w:hAnsi="Arial" w:cs="Arial"/>
          <w:spacing w:val="-1"/>
          <w:sz w:val="24"/>
          <w:szCs w:val="24"/>
        </w:rPr>
        <w:t xml:space="preserve"> </w:t>
      </w:r>
      <w:r w:rsidRPr="0090441F">
        <w:rPr>
          <w:rFonts w:ascii="Arial" w:hAnsi="Arial" w:cs="Arial"/>
          <w:spacing w:val="-1"/>
          <w:sz w:val="24"/>
          <w:szCs w:val="24"/>
        </w:rPr>
        <w:t>Vietnam</w:t>
      </w:r>
      <w:r w:rsidR="00534FE5">
        <w:rPr>
          <w:rFonts w:ascii="Arial" w:hAnsi="Arial" w:cs="Arial"/>
          <w:spacing w:val="-1"/>
          <w:sz w:val="24"/>
          <w:szCs w:val="24"/>
        </w:rPr>
        <w:t xml:space="preserve"> </w:t>
      </w:r>
      <w:r w:rsidRPr="0090441F">
        <w:rPr>
          <w:rFonts w:ascii="Arial" w:hAnsi="Arial" w:cs="Arial"/>
          <w:spacing w:val="-1"/>
          <w:sz w:val="24"/>
          <w:szCs w:val="24"/>
        </w:rPr>
        <w:t>and</w:t>
      </w:r>
      <w:r w:rsidR="00534FE5">
        <w:rPr>
          <w:rFonts w:ascii="Arial" w:hAnsi="Arial" w:cs="Arial"/>
          <w:spacing w:val="-1"/>
          <w:sz w:val="24"/>
          <w:szCs w:val="24"/>
        </w:rPr>
        <w:t xml:space="preserve"> </w:t>
      </w:r>
      <w:r w:rsidRPr="0090441F">
        <w:rPr>
          <w:rFonts w:ascii="Arial" w:hAnsi="Arial" w:cs="Arial"/>
          <w:sz w:val="24"/>
          <w:szCs w:val="24"/>
        </w:rPr>
        <w:t>by</w:t>
      </w:r>
      <w:r w:rsidR="00534FE5">
        <w:rPr>
          <w:rFonts w:ascii="Arial" w:hAnsi="Arial" w:cs="Arial"/>
          <w:sz w:val="24"/>
          <w:szCs w:val="24"/>
        </w:rPr>
        <w:t xml:space="preserve"> </w:t>
      </w:r>
      <w:r w:rsidRPr="0090441F">
        <w:rPr>
          <w:rFonts w:ascii="Arial" w:hAnsi="Arial" w:cs="Arial"/>
          <w:spacing w:val="-1"/>
          <w:sz w:val="24"/>
          <w:szCs w:val="24"/>
        </w:rPr>
        <w:t>December</w:t>
      </w:r>
      <w:r w:rsidR="00534FE5">
        <w:rPr>
          <w:rFonts w:ascii="Arial" w:hAnsi="Arial" w:cs="Arial"/>
          <w:spacing w:val="-1"/>
          <w:sz w:val="24"/>
          <w:szCs w:val="24"/>
        </w:rPr>
        <w:t xml:space="preserve"> </w:t>
      </w:r>
      <w:r w:rsidRPr="0090441F">
        <w:rPr>
          <w:rFonts w:ascii="Arial" w:hAnsi="Arial" w:cs="Arial"/>
          <w:spacing w:val="-1"/>
          <w:sz w:val="24"/>
          <w:szCs w:val="24"/>
        </w:rPr>
        <w:t>that</w:t>
      </w:r>
      <w:r w:rsidR="00534FE5">
        <w:rPr>
          <w:rFonts w:ascii="Arial" w:hAnsi="Arial" w:cs="Arial"/>
          <w:spacing w:val="-1"/>
          <w:sz w:val="24"/>
          <w:szCs w:val="24"/>
        </w:rPr>
        <w:t xml:space="preserve"> </w:t>
      </w:r>
      <w:r w:rsidRPr="0090441F">
        <w:rPr>
          <w:rFonts w:ascii="Arial" w:hAnsi="Arial" w:cs="Arial"/>
          <w:spacing w:val="-1"/>
          <w:sz w:val="24"/>
          <w:szCs w:val="24"/>
        </w:rPr>
        <w:t>year</w:t>
      </w:r>
      <w:r w:rsidR="00534FE5">
        <w:rPr>
          <w:rFonts w:ascii="Arial" w:hAnsi="Arial" w:cs="Arial"/>
          <w:spacing w:val="-1"/>
          <w:sz w:val="24"/>
          <w:szCs w:val="24"/>
        </w:rPr>
        <w:t xml:space="preserve"> </w:t>
      </w:r>
      <w:r w:rsidRPr="0090441F">
        <w:rPr>
          <w:rFonts w:ascii="Arial" w:hAnsi="Arial" w:cs="Arial"/>
          <w:sz w:val="24"/>
          <w:szCs w:val="24"/>
        </w:rPr>
        <w:t>total</w:t>
      </w:r>
      <w:r w:rsidR="00534FE5">
        <w:rPr>
          <w:rFonts w:ascii="Arial" w:hAnsi="Arial" w:cs="Arial"/>
          <w:sz w:val="24"/>
          <w:szCs w:val="24"/>
        </w:rPr>
        <w:t xml:space="preserve"> </w:t>
      </w:r>
      <w:r w:rsidRPr="0090441F">
        <w:rPr>
          <w:rFonts w:ascii="Arial" w:hAnsi="Arial" w:cs="Arial"/>
          <w:spacing w:val="-1"/>
          <w:sz w:val="24"/>
          <w:szCs w:val="24"/>
        </w:rPr>
        <w:t>US</w:t>
      </w:r>
      <w:r w:rsidR="00534FE5">
        <w:rPr>
          <w:rFonts w:ascii="Arial" w:hAnsi="Arial" w:cs="Arial"/>
          <w:spacing w:val="-1"/>
          <w:sz w:val="24"/>
          <w:szCs w:val="24"/>
        </w:rPr>
        <w:t xml:space="preserve"> </w:t>
      </w:r>
      <w:r w:rsidRPr="0090441F">
        <w:rPr>
          <w:rFonts w:ascii="Arial" w:hAnsi="Arial" w:cs="Arial"/>
          <w:spacing w:val="-1"/>
          <w:sz w:val="24"/>
          <w:szCs w:val="24"/>
        </w:rPr>
        <w:t>strength</w:t>
      </w:r>
      <w:r w:rsidR="00534FE5">
        <w:rPr>
          <w:rFonts w:ascii="Arial" w:hAnsi="Arial" w:cs="Arial"/>
          <w:spacing w:val="-1"/>
          <w:sz w:val="24"/>
          <w:szCs w:val="24"/>
        </w:rPr>
        <w:t xml:space="preserve"> </w:t>
      </w:r>
      <w:r w:rsidRPr="0090441F">
        <w:rPr>
          <w:rFonts w:ascii="Arial" w:hAnsi="Arial" w:cs="Arial"/>
          <w:spacing w:val="-1"/>
          <w:sz w:val="24"/>
          <w:szCs w:val="24"/>
        </w:rPr>
        <w:t>in</w:t>
      </w:r>
      <w:r w:rsidR="00534FE5">
        <w:rPr>
          <w:rFonts w:ascii="Arial" w:hAnsi="Arial" w:cs="Arial"/>
          <w:spacing w:val="-1"/>
          <w:sz w:val="24"/>
          <w:szCs w:val="24"/>
        </w:rPr>
        <w:t xml:space="preserve"> </w:t>
      </w:r>
      <w:r w:rsidRPr="0090441F">
        <w:rPr>
          <w:rFonts w:ascii="Arial" w:hAnsi="Arial" w:cs="Arial"/>
          <w:spacing w:val="-1"/>
          <w:sz w:val="24"/>
          <w:szCs w:val="24"/>
        </w:rPr>
        <w:t>Vietnam</w:t>
      </w:r>
      <w:r w:rsidR="00534FE5">
        <w:rPr>
          <w:rFonts w:ascii="Arial" w:hAnsi="Arial" w:cs="Arial"/>
          <w:spacing w:val="-1"/>
          <w:sz w:val="24"/>
          <w:szCs w:val="24"/>
        </w:rPr>
        <w:t xml:space="preserve"> </w:t>
      </w:r>
      <w:r w:rsidRPr="0090441F">
        <w:rPr>
          <w:rFonts w:ascii="Arial" w:hAnsi="Arial" w:cs="Arial"/>
          <w:spacing w:val="-1"/>
          <w:sz w:val="24"/>
          <w:szCs w:val="24"/>
        </w:rPr>
        <w:t>had</w:t>
      </w:r>
      <w:r w:rsidR="00534FE5">
        <w:rPr>
          <w:rFonts w:ascii="Arial" w:hAnsi="Arial" w:cs="Arial"/>
          <w:spacing w:val="-1"/>
          <w:sz w:val="24"/>
          <w:szCs w:val="24"/>
        </w:rPr>
        <w:t xml:space="preserve"> </w:t>
      </w:r>
      <w:r w:rsidRPr="0090441F">
        <w:rPr>
          <w:rFonts w:ascii="Arial" w:hAnsi="Arial" w:cs="Arial"/>
          <w:spacing w:val="-1"/>
          <w:sz w:val="24"/>
          <w:szCs w:val="24"/>
        </w:rPr>
        <w:t>reached</w:t>
      </w:r>
      <w:r w:rsidR="00534FE5">
        <w:rPr>
          <w:rFonts w:ascii="Arial" w:hAnsi="Arial" w:cs="Arial"/>
          <w:spacing w:val="-1"/>
          <w:sz w:val="24"/>
          <w:szCs w:val="24"/>
        </w:rPr>
        <w:t xml:space="preserve"> </w:t>
      </w:r>
      <w:r w:rsidRPr="0090441F">
        <w:rPr>
          <w:rFonts w:ascii="Arial" w:hAnsi="Arial" w:cs="Arial"/>
          <w:spacing w:val="-1"/>
          <w:sz w:val="24"/>
          <w:szCs w:val="24"/>
        </w:rPr>
        <w:t>181,000</w:t>
      </w:r>
      <w:r w:rsidR="00534FE5">
        <w:rPr>
          <w:rFonts w:ascii="Arial" w:hAnsi="Arial" w:cs="Arial"/>
          <w:spacing w:val="-1"/>
          <w:sz w:val="24"/>
          <w:szCs w:val="24"/>
        </w:rPr>
        <w:t xml:space="preserve"> </w:t>
      </w:r>
      <w:r w:rsidRPr="0090441F">
        <w:rPr>
          <w:rFonts w:ascii="Arial" w:hAnsi="Arial" w:cs="Arial"/>
          <w:sz w:val="24"/>
          <w:szCs w:val="24"/>
        </w:rPr>
        <w:t>men.</w:t>
      </w:r>
      <w:r w:rsidR="00534FE5">
        <w:rPr>
          <w:rFonts w:ascii="Arial" w:hAnsi="Arial" w:cs="Arial"/>
          <w:sz w:val="24"/>
          <w:szCs w:val="24"/>
        </w:rPr>
        <w:t xml:space="preserve">  </w:t>
      </w:r>
      <w:r w:rsidRPr="0090441F">
        <w:rPr>
          <w:rFonts w:ascii="Arial" w:hAnsi="Arial" w:cs="Arial"/>
          <w:spacing w:val="-1"/>
          <w:sz w:val="24"/>
          <w:szCs w:val="24"/>
        </w:rPr>
        <w:t>Australia</w:t>
      </w:r>
      <w:r w:rsidR="00534FE5">
        <w:rPr>
          <w:rFonts w:ascii="Arial" w:hAnsi="Arial" w:cs="Arial"/>
          <w:spacing w:val="-1"/>
          <w:sz w:val="24"/>
          <w:szCs w:val="24"/>
        </w:rPr>
        <w:t xml:space="preserve"> </w:t>
      </w:r>
      <w:r w:rsidRPr="0090441F">
        <w:rPr>
          <w:rFonts w:ascii="Arial" w:hAnsi="Arial" w:cs="Arial"/>
          <w:spacing w:val="-1"/>
          <w:sz w:val="24"/>
          <w:szCs w:val="24"/>
        </w:rPr>
        <w:t>and</w:t>
      </w:r>
      <w:r w:rsidR="00534FE5">
        <w:rPr>
          <w:rFonts w:ascii="Arial" w:hAnsi="Arial" w:cs="Arial"/>
          <w:spacing w:val="-1"/>
          <w:sz w:val="24"/>
          <w:szCs w:val="24"/>
        </w:rPr>
        <w:t xml:space="preserve"> </w:t>
      </w:r>
      <w:r w:rsidRPr="0090441F">
        <w:rPr>
          <w:rFonts w:ascii="Arial" w:hAnsi="Arial" w:cs="Arial"/>
          <w:spacing w:val="-1"/>
          <w:sz w:val="24"/>
          <w:szCs w:val="24"/>
        </w:rPr>
        <w:t>New</w:t>
      </w:r>
      <w:r w:rsidR="00534FE5">
        <w:rPr>
          <w:rFonts w:ascii="Arial" w:hAnsi="Arial" w:cs="Arial"/>
          <w:spacing w:val="-1"/>
          <w:sz w:val="24"/>
          <w:szCs w:val="24"/>
        </w:rPr>
        <w:t xml:space="preserve"> </w:t>
      </w:r>
      <w:r w:rsidRPr="0090441F">
        <w:rPr>
          <w:rFonts w:ascii="Arial" w:hAnsi="Arial" w:cs="Arial"/>
          <w:spacing w:val="-1"/>
          <w:sz w:val="24"/>
          <w:szCs w:val="24"/>
        </w:rPr>
        <w:t>Zealand</w:t>
      </w:r>
      <w:r w:rsidR="00534FE5">
        <w:rPr>
          <w:rFonts w:ascii="Arial" w:hAnsi="Arial" w:cs="Arial"/>
          <w:spacing w:val="-1"/>
          <w:sz w:val="24"/>
          <w:szCs w:val="24"/>
        </w:rPr>
        <w:t xml:space="preserve"> </w:t>
      </w:r>
      <w:r w:rsidRPr="0090441F">
        <w:rPr>
          <w:rFonts w:ascii="Arial" w:hAnsi="Arial" w:cs="Arial"/>
          <w:spacing w:val="-1"/>
          <w:sz w:val="24"/>
          <w:szCs w:val="24"/>
        </w:rPr>
        <w:t>also</w:t>
      </w:r>
      <w:r w:rsidR="00534FE5">
        <w:rPr>
          <w:rFonts w:ascii="Arial" w:hAnsi="Arial" w:cs="Arial"/>
          <w:spacing w:val="-1"/>
          <w:sz w:val="24"/>
          <w:szCs w:val="24"/>
        </w:rPr>
        <w:t xml:space="preserve"> </w:t>
      </w:r>
      <w:r w:rsidRPr="0090441F">
        <w:rPr>
          <w:rFonts w:ascii="Arial" w:hAnsi="Arial" w:cs="Arial"/>
          <w:spacing w:val="-1"/>
          <w:sz w:val="24"/>
          <w:szCs w:val="24"/>
        </w:rPr>
        <w:t>increased</w:t>
      </w:r>
      <w:r w:rsidR="00534FE5">
        <w:rPr>
          <w:rFonts w:ascii="Arial" w:hAnsi="Arial" w:cs="Arial"/>
          <w:spacing w:val="-1"/>
          <w:sz w:val="24"/>
          <w:szCs w:val="24"/>
        </w:rPr>
        <w:t xml:space="preserve"> </w:t>
      </w:r>
      <w:r w:rsidRPr="0090441F">
        <w:rPr>
          <w:rFonts w:ascii="Arial" w:hAnsi="Arial" w:cs="Arial"/>
          <w:spacing w:val="-1"/>
          <w:sz w:val="24"/>
          <w:szCs w:val="24"/>
        </w:rPr>
        <w:t>their</w:t>
      </w:r>
      <w:r w:rsidR="00534FE5">
        <w:rPr>
          <w:rFonts w:ascii="Arial" w:hAnsi="Arial" w:cs="Arial"/>
          <w:spacing w:val="-1"/>
          <w:sz w:val="24"/>
          <w:szCs w:val="24"/>
        </w:rPr>
        <w:t xml:space="preserve"> </w:t>
      </w:r>
      <w:r w:rsidRPr="0090441F">
        <w:rPr>
          <w:rFonts w:ascii="Arial" w:hAnsi="Arial" w:cs="Arial"/>
          <w:spacing w:val="-1"/>
          <w:sz w:val="24"/>
          <w:szCs w:val="24"/>
        </w:rPr>
        <w:lastRenderedPageBreak/>
        <w:t>commitments</w:t>
      </w:r>
      <w:r w:rsidR="00534FE5">
        <w:rPr>
          <w:rFonts w:ascii="Arial" w:hAnsi="Arial" w:cs="Arial"/>
          <w:spacing w:val="-1"/>
          <w:sz w:val="24"/>
          <w:szCs w:val="24"/>
        </w:rPr>
        <w:t xml:space="preserve"> </w:t>
      </w:r>
      <w:r w:rsidRPr="0090441F">
        <w:rPr>
          <w:rFonts w:ascii="Arial" w:hAnsi="Arial" w:cs="Arial"/>
          <w:sz w:val="24"/>
          <w:szCs w:val="24"/>
        </w:rPr>
        <w:t>to</w:t>
      </w:r>
      <w:r w:rsidR="00534FE5">
        <w:rPr>
          <w:rFonts w:ascii="Arial" w:hAnsi="Arial" w:cs="Arial"/>
          <w:sz w:val="24"/>
          <w:szCs w:val="24"/>
        </w:rPr>
        <w:t xml:space="preserve"> </w:t>
      </w:r>
      <w:r w:rsidRPr="0090441F">
        <w:rPr>
          <w:rFonts w:ascii="Arial" w:hAnsi="Arial" w:cs="Arial"/>
          <w:spacing w:val="-1"/>
          <w:sz w:val="24"/>
          <w:szCs w:val="24"/>
        </w:rPr>
        <w:t>Vietnam.</w:t>
      </w:r>
      <w:r w:rsidR="00534FE5">
        <w:rPr>
          <w:rFonts w:ascii="Arial" w:hAnsi="Arial" w:cs="Arial"/>
          <w:spacing w:val="-1"/>
          <w:sz w:val="24"/>
          <w:szCs w:val="24"/>
        </w:rPr>
        <w:t xml:space="preserve"> </w:t>
      </w:r>
      <w:r w:rsidRPr="0090441F">
        <w:rPr>
          <w:rFonts w:ascii="Arial" w:hAnsi="Arial" w:cs="Arial"/>
          <w:spacing w:val="-1"/>
          <w:sz w:val="24"/>
          <w:szCs w:val="24"/>
        </w:rPr>
        <w:t>Australia</w:t>
      </w:r>
      <w:r w:rsidR="00534FE5">
        <w:rPr>
          <w:rFonts w:ascii="Arial" w:hAnsi="Arial" w:cs="Arial"/>
          <w:spacing w:val="-1"/>
          <w:sz w:val="24"/>
          <w:szCs w:val="24"/>
        </w:rPr>
        <w:t xml:space="preserve"> </w:t>
      </w:r>
      <w:r w:rsidRPr="0090441F">
        <w:rPr>
          <w:rFonts w:ascii="Arial" w:hAnsi="Arial" w:cs="Arial"/>
          <w:spacing w:val="-1"/>
          <w:sz w:val="24"/>
          <w:szCs w:val="24"/>
        </w:rPr>
        <w:t>deployed</w:t>
      </w:r>
      <w:r w:rsidR="00534FE5">
        <w:rPr>
          <w:rFonts w:ascii="Arial" w:hAnsi="Arial" w:cs="Arial"/>
          <w:spacing w:val="-1"/>
          <w:sz w:val="24"/>
          <w:szCs w:val="24"/>
        </w:rPr>
        <w:t xml:space="preserve"> </w:t>
      </w:r>
      <w:r w:rsidRPr="0090441F">
        <w:rPr>
          <w:rFonts w:ascii="Arial" w:hAnsi="Arial" w:cs="Arial"/>
          <w:sz w:val="24"/>
          <w:szCs w:val="24"/>
        </w:rPr>
        <w:t>the</w:t>
      </w:r>
      <w:r w:rsidR="00534FE5">
        <w:rPr>
          <w:rFonts w:ascii="Arial" w:hAnsi="Arial" w:cs="Arial"/>
          <w:sz w:val="24"/>
          <w:szCs w:val="24"/>
        </w:rPr>
        <w:t xml:space="preserve"> </w:t>
      </w:r>
      <w:r w:rsidRPr="0090441F">
        <w:rPr>
          <w:rFonts w:ascii="Arial" w:hAnsi="Arial" w:cs="Arial"/>
          <w:spacing w:val="-1"/>
          <w:sz w:val="24"/>
          <w:szCs w:val="24"/>
        </w:rPr>
        <w:t>1RAR</w:t>
      </w:r>
      <w:r w:rsidR="00534FE5">
        <w:rPr>
          <w:rFonts w:ascii="Arial" w:hAnsi="Arial" w:cs="Arial"/>
          <w:spacing w:val="-1"/>
          <w:sz w:val="24"/>
          <w:szCs w:val="24"/>
        </w:rPr>
        <w:t xml:space="preserve"> </w:t>
      </w:r>
      <w:r w:rsidRPr="0090441F">
        <w:rPr>
          <w:rFonts w:ascii="Arial" w:hAnsi="Arial" w:cs="Arial"/>
          <w:spacing w:val="-1"/>
          <w:sz w:val="24"/>
          <w:szCs w:val="24"/>
        </w:rPr>
        <w:t>battalion</w:t>
      </w:r>
      <w:r w:rsidR="00534FE5">
        <w:rPr>
          <w:rFonts w:ascii="Arial" w:hAnsi="Arial" w:cs="Arial"/>
          <w:spacing w:val="-1"/>
          <w:sz w:val="24"/>
          <w:szCs w:val="24"/>
        </w:rPr>
        <w:t xml:space="preserve"> </w:t>
      </w:r>
      <w:r w:rsidRPr="0090441F">
        <w:rPr>
          <w:rFonts w:ascii="Arial" w:hAnsi="Arial" w:cs="Arial"/>
          <w:spacing w:val="-1"/>
          <w:sz w:val="24"/>
          <w:szCs w:val="24"/>
        </w:rPr>
        <w:t>group</w:t>
      </w:r>
      <w:r w:rsidR="00534FE5">
        <w:rPr>
          <w:rFonts w:ascii="Arial" w:hAnsi="Arial" w:cs="Arial"/>
          <w:spacing w:val="-1"/>
          <w:sz w:val="24"/>
          <w:szCs w:val="24"/>
        </w:rPr>
        <w:t xml:space="preserve"> </w:t>
      </w:r>
      <w:r w:rsidRPr="0090441F">
        <w:rPr>
          <w:rFonts w:ascii="Arial" w:hAnsi="Arial" w:cs="Arial"/>
          <w:spacing w:val="-1"/>
          <w:sz w:val="24"/>
          <w:szCs w:val="24"/>
        </w:rPr>
        <w:t>(1RAR</w:t>
      </w:r>
      <w:r w:rsidR="00534FE5">
        <w:rPr>
          <w:rFonts w:ascii="Arial" w:hAnsi="Arial" w:cs="Arial"/>
          <w:spacing w:val="-1"/>
          <w:sz w:val="24"/>
          <w:szCs w:val="24"/>
        </w:rPr>
        <w:t xml:space="preserve"> </w:t>
      </w:r>
      <w:r w:rsidRPr="0090441F">
        <w:rPr>
          <w:rFonts w:ascii="Arial" w:hAnsi="Arial" w:cs="Arial"/>
          <w:sz w:val="24"/>
          <w:szCs w:val="24"/>
        </w:rPr>
        <w:t>a</w:t>
      </w:r>
      <w:r w:rsidR="00534FE5">
        <w:rPr>
          <w:rFonts w:ascii="Arial" w:hAnsi="Arial" w:cs="Arial"/>
          <w:sz w:val="24"/>
          <w:szCs w:val="24"/>
        </w:rPr>
        <w:t xml:space="preserve"> </w:t>
      </w:r>
      <w:r w:rsidRPr="0090441F">
        <w:rPr>
          <w:rFonts w:ascii="Arial" w:hAnsi="Arial" w:cs="Arial"/>
          <w:spacing w:val="-1"/>
          <w:sz w:val="24"/>
          <w:szCs w:val="24"/>
        </w:rPr>
        <w:t>troop</w:t>
      </w:r>
      <w:r w:rsidR="00534FE5">
        <w:rPr>
          <w:rFonts w:ascii="Arial" w:hAnsi="Arial" w:cs="Arial"/>
          <w:spacing w:val="-1"/>
          <w:sz w:val="24"/>
          <w:szCs w:val="24"/>
        </w:rPr>
        <w:t xml:space="preserve"> </w:t>
      </w:r>
      <w:r w:rsidRPr="0090441F">
        <w:rPr>
          <w:rFonts w:ascii="Arial" w:hAnsi="Arial" w:cs="Arial"/>
          <w:spacing w:val="-1"/>
          <w:sz w:val="24"/>
          <w:szCs w:val="24"/>
        </w:rPr>
        <w:t>of</w:t>
      </w:r>
      <w:r w:rsidR="00534FE5">
        <w:rPr>
          <w:rFonts w:ascii="Arial" w:hAnsi="Arial" w:cs="Arial"/>
          <w:spacing w:val="-1"/>
          <w:sz w:val="24"/>
          <w:szCs w:val="24"/>
        </w:rPr>
        <w:t xml:space="preserve"> </w:t>
      </w:r>
      <w:r w:rsidRPr="0090441F">
        <w:rPr>
          <w:rFonts w:ascii="Arial" w:hAnsi="Arial" w:cs="Arial"/>
          <w:spacing w:val="-1"/>
          <w:sz w:val="24"/>
          <w:szCs w:val="24"/>
        </w:rPr>
        <w:t>APCs,</w:t>
      </w:r>
      <w:r w:rsidR="00534FE5">
        <w:rPr>
          <w:rFonts w:ascii="Arial" w:hAnsi="Arial" w:cs="Arial"/>
          <w:spacing w:val="-1"/>
          <w:sz w:val="24"/>
          <w:szCs w:val="24"/>
        </w:rPr>
        <w:t xml:space="preserve"> </w:t>
      </w:r>
      <w:r w:rsidRPr="0090441F">
        <w:rPr>
          <w:rFonts w:ascii="Arial" w:hAnsi="Arial" w:cs="Arial"/>
          <w:sz w:val="24"/>
          <w:szCs w:val="24"/>
        </w:rPr>
        <w:t>105</w:t>
      </w:r>
      <w:r w:rsidR="00534FE5">
        <w:rPr>
          <w:rFonts w:ascii="Arial" w:hAnsi="Arial" w:cs="Arial"/>
          <w:sz w:val="24"/>
          <w:szCs w:val="24"/>
        </w:rPr>
        <w:t xml:space="preserve"> </w:t>
      </w:r>
      <w:r w:rsidRPr="0090441F">
        <w:rPr>
          <w:rFonts w:ascii="Arial" w:hAnsi="Arial" w:cs="Arial"/>
          <w:spacing w:val="-1"/>
          <w:sz w:val="24"/>
          <w:szCs w:val="24"/>
        </w:rPr>
        <w:t>Field</w:t>
      </w:r>
      <w:r w:rsidR="00534FE5">
        <w:rPr>
          <w:rFonts w:ascii="Arial" w:hAnsi="Arial" w:cs="Arial"/>
          <w:spacing w:val="-1"/>
          <w:sz w:val="24"/>
          <w:szCs w:val="24"/>
        </w:rPr>
        <w:t xml:space="preserve"> </w:t>
      </w:r>
      <w:r w:rsidRPr="0090441F">
        <w:rPr>
          <w:rFonts w:ascii="Arial" w:hAnsi="Arial" w:cs="Arial"/>
          <w:spacing w:val="-1"/>
          <w:sz w:val="24"/>
          <w:szCs w:val="24"/>
        </w:rPr>
        <w:t>Battery</w:t>
      </w:r>
      <w:r w:rsidR="00534FE5">
        <w:rPr>
          <w:rFonts w:ascii="Arial" w:hAnsi="Arial" w:cs="Arial"/>
          <w:spacing w:val="-1"/>
          <w:sz w:val="24"/>
          <w:szCs w:val="24"/>
        </w:rPr>
        <w:t xml:space="preserve"> </w:t>
      </w:r>
      <w:r w:rsidRPr="0090441F">
        <w:rPr>
          <w:rFonts w:ascii="Arial" w:hAnsi="Arial" w:cs="Arial"/>
          <w:sz w:val="24"/>
          <w:szCs w:val="24"/>
        </w:rPr>
        <w:t>and</w:t>
      </w:r>
      <w:r w:rsidR="00534FE5">
        <w:rPr>
          <w:rFonts w:ascii="Arial" w:hAnsi="Arial" w:cs="Arial"/>
          <w:sz w:val="24"/>
          <w:szCs w:val="24"/>
        </w:rPr>
        <w:t xml:space="preserve"> </w:t>
      </w:r>
      <w:r w:rsidRPr="0090441F">
        <w:rPr>
          <w:rFonts w:ascii="Arial" w:hAnsi="Arial" w:cs="Arial"/>
          <w:sz w:val="24"/>
          <w:szCs w:val="24"/>
        </w:rPr>
        <w:t>a</w:t>
      </w:r>
      <w:r w:rsidR="00534FE5">
        <w:rPr>
          <w:rFonts w:ascii="Arial" w:hAnsi="Arial" w:cs="Arial"/>
          <w:sz w:val="24"/>
          <w:szCs w:val="24"/>
        </w:rPr>
        <w:t xml:space="preserve"> </w:t>
      </w:r>
      <w:r w:rsidRPr="0090441F">
        <w:rPr>
          <w:rFonts w:ascii="Arial" w:hAnsi="Arial" w:cs="Arial"/>
          <w:spacing w:val="-1"/>
          <w:sz w:val="24"/>
          <w:szCs w:val="24"/>
        </w:rPr>
        <w:t>logistics</w:t>
      </w:r>
      <w:r w:rsidR="00534FE5">
        <w:rPr>
          <w:rFonts w:ascii="Arial" w:hAnsi="Arial" w:cs="Arial"/>
          <w:spacing w:val="-1"/>
          <w:sz w:val="24"/>
          <w:szCs w:val="24"/>
        </w:rPr>
        <w:t xml:space="preserve"> </w:t>
      </w:r>
      <w:r w:rsidRPr="0090441F">
        <w:rPr>
          <w:rFonts w:ascii="Arial" w:hAnsi="Arial" w:cs="Arial"/>
          <w:spacing w:val="-1"/>
          <w:sz w:val="24"/>
          <w:szCs w:val="24"/>
        </w:rPr>
        <w:t>support</w:t>
      </w:r>
      <w:r w:rsidR="00534FE5">
        <w:rPr>
          <w:rFonts w:ascii="Arial" w:hAnsi="Arial" w:cs="Arial"/>
          <w:spacing w:val="-1"/>
          <w:sz w:val="24"/>
          <w:szCs w:val="24"/>
        </w:rPr>
        <w:t xml:space="preserve"> </w:t>
      </w:r>
      <w:r w:rsidRPr="0090441F">
        <w:rPr>
          <w:rFonts w:ascii="Arial" w:hAnsi="Arial" w:cs="Arial"/>
          <w:spacing w:val="-1"/>
          <w:sz w:val="24"/>
          <w:szCs w:val="24"/>
        </w:rPr>
        <w:t>group)</w:t>
      </w:r>
      <w:r w:rsidR="00534FE5">
        <w:rPr>
          <w:rFonts w:ascii="Arial" w:hAnsi="Arial" w:cs="Arial"/>
          <w:spacing w:val="-1"/>
          <w:sz w:val="24"/>
          <w:szCs w:val="24"/>
        </w:rPr>
        <w:t xml:space="preserve"> </w:t>
      </w:r>
      <w:r w:rsidRPr="0090441F">
        <w:rPr>
          <w:rFonts w:ascii="Arial" w:hAnsi="Arial" w:cs="Arial"/>
          <w:spacing w:val="-1"/>
          <w:sz w:val="24"/>
          <w:szCs w:val="24"/>
        </w:rPr>
        <w:t>while</w:t>
      </w:r>
      <w:r w:rsidR="00534FE5">
        <w:rPr>
          <w:rFonts w:ascii="Arial" w:hAnsi="Arial" w:cs="Arial"/>
          <w:spacing w:val="-1"/>
          <w:sz w:val="24"/>
          <w:szCs w:val="24"/>
        </w:rPr>
        <w:t xml:space="preserve"> </w:t>
      </w:r>
      <w:r w:rsidRPr="0090441F">
        <w:rPr>
          <w:rFonts w:ascii="Arial" w:hAnsi="Arial" w:cs="Arial"/>
          <w:spacing w:val="-1"/>
          <w:sz w:val="24"/>
          <w:szCs w:val="24"/>
        </w:rPr>
        <w:t>New</w:t>
      </w:r>
      <w:r w:rsidR="00534FE5">
        <w:rPr>
          <w:rFonts w:ascii="Arial" w:hAnsi="Arial" w:cs="Arial"/>
          <w:spacing w:val="-1"/>
          <w:sz w:val="24"/>
          <w:szCs w:val="24"/>
        </w:rPr>
        <w:t xml:space="preserve"> </w:t>
      </w:r>
      <w:r w:rsidRPr="0090441F">
        <w:rPr>
          <w:rFonts w:ascii="Arial" w:hAnsi="Arial" w:cs="Arial"/>
          <w:spacing w:val="-1"/>
          <w:sz w:val="24"/>
          <w:szCs w:val="24"/>
        </w:rPr>
        <w:t>Zealand</w:t>
      </w:r>
      <w:r w:rsidR="00534FE5">
        <w:rPr>
          <w:rFonts w:ascii="Arial" w:hAnsi="Arial" w:cs="Arial"/>
          <w:spacing w:val="-1"/>
          <w:sz w:val="24"/>
          <w:szCs w:val="24"/>
        </w:rPr>
        <w:t xml:space="preserve"> </w:t>
      </w:r>
      <w:r w:rsidRPr="0090441F">
        <w:rPr>
          <w:rFonts w:ascii="Arial" w:hAnsi="Arial" w:cs="Arial"/>
          <w:spacing w:val="-1"/>
          <w:sz w:val="24"/>
          <w:szCs w:val="24"/>
        </w:rPr>
        <w:t>contributed</w:t>
      </w:r>
      <w:r w:rsidR="00534FE5">
        <w:rPr>
          <w:rFonts w:ascii="Arial" w:hAnsi="Arial" w:cs="Arial"/>
          <w:spacing w:val="-1"/>
          <w:sz w:val="24"/>
          <w:szCs w:val="24"/>
        </w:rPr>
        <w:t xml:space="preserve"> </w:t>
      </w:r>
      <w:r w:rsidRPr="0090441F">
        <w:rPr>
          <w:rFonts w:ascii="Arial" w:hAnsi="Arial" w:cs="Arial"/>
          <w:spacing w:val="-1"/>
          <w:sz w:val="24"/>
          <w:szCs w:val="24"/>
        </w:rPr>
        <w:t>161</w:t>
      </w:r>
      <w:r w:rsidR="00534FE5">
        <w:rPr>
          <w:rFonts w:ascii="Arial" w:hAnsi="Arial" w:cs="Arial"/>
          <w:spacing w:val="-1"/>
          <w:sz w:val="24"/>
          <w:szCs w:val="24"/>
        </w:rPr>
        <w:t xml:space="preserve"> </w:t>
      </w:r>
      <w:r w:rsidRPr="0090441F">
        <w:rPr>
          <w:rFonts w:ascii="Arial" w:hAnsi="Arial" w:cs="Arial"/>
          <w:spacing w:val="-1"/>
          <w:sz w:val="24"/>
          <w:szCs w:val="24"/>
        </w:rPr>
        <w:t>Field</w:t>
      </w:r>
      <w:r w:rsidR="00534FE5">
        <w:rPr>
          <w:rFonts w:ascii="Arial" w:hAnsi="Arial" w:cs="Arial"/>
          <w:spacing w:val="-1"/>
          <w:sz w:val="24"/>
          <w:szCs w:val="24"/>
        </w:rPr>
        <w:t xml:space="preserve"> </w:t>
      </w:r>
      <w:r w:rsidRPr="0090441F">
        <w:rPr>
          <w:rFonts w:ascii="Arial" w:hAnsi="Arial" w:cs="Arial"/>
          <w:spacing w:val="-1"/>
          <w:sz w:val="24"/>
          <w:szCs w:val="24"/>
        </w:rPr>
        <w:t>Battery</w:t>
      </w:r>
      <w:r w:rsidR="00534FE5">
        <w:rPr>
          <w:rFonts w:ascii="Arial" w:hAnsi="Arial" w:cs="Arial"/>
          <w:spacing w:val="-1"/>
          <w:sz w:val="24"/>
          <w:szCs w:val="24"/>
        </w:rPr>
        <w:t xml:space="preserve"> </w:t>
      </w:r>
      <w:r w:rsidRPr="0090441F">
        <w:rPr>
          <w:rFonts w:ascii="Arial" w:hAnsi="Arial" w:cs="Arial"/>
          <w:spacing w:val="-1"/>
          <w:sz w:val="24"/>
          <w:szCs w:val="24"/>
        </w:rPr>
        <w:t>and</w:t>
      </w:r>
      <w:r w:rsidR="00534FE5">
        <w:rPr>
          <w:rFonts w:ascii="Arial" w:hAnsi="Arial" w:cs="Arial"/>
          <w:spacing w:val="-1"/>
          <w:sz w:val="24"/>
          <w:szCs w:val="24"/>
        </w:rPr>
        <w:t xml:space="preserve"> </w:t>
      </w:r>
      <w:r w:rsidRPr="0090441F">
        <w:rPr>
          <w:rFonts w:ascii="Arial" w:hAnsi="Arial" w:cs="Arial"/>
          <w:sz w:val="24"/>
          <w:szCs w:val="24"/>
        </w:rPr>
        <w:t>a</w:t>
      </w:r>
      <w:r w:rsidRPr="0090441F">
        <w:rPr>
          <w:rFonts w:ascii="Arial" w:hAnsi="Arial" w:cs="Arial"/>
          <w:spacing w:val="-1"/>
          <w:sz w:val="24"/>
          <w:szCs w:val="24"/>
        </w:rPr>
        <w:t xml:space="preserve"> logistics</w:t>
      </w:r>
      <w:r w:rsidR="00534FE5">
        <w:rPr>
          <w:rFonts w:ascii="Arial" w:hAnsi="Arial" w:cs="Arial"/>
          <w:spacing w:val="-1"/>
          <w:sz w:val="24"/>
          <w:szCs w:val="24"/>
        </w:rPr>
        <w:t xml:space="preserve"> </w:t>
      </w:r>
      <w:r w:rsidRPr="0090441F">
        <w:rPr>
          <w:rFonts w:ascii="Arial" w:hAnsi="Arial" w:cs="Arial"/>
          <w:spacing w:val="-1"/>
          <w:sz w:val="24"/>
          <w:szCs w:val="24"/>
        </w:rPr>
        <w:t>support</w:t>
      </w:r>
      <w:r w:rsidR="00534FE5">
        <w:rPr>
          <w:rFonts w:ascii="Arial" w:hAnsi="Arial" w:cs="Arial"/>
          <w:spacing w:val="-1"/>
          <w:sz w:val="24"/>
          <w:szCs w:val="24"/>
        </w:rPr>
        <w:t xml:space="preserve"> </w:t>
      </w:r>
      <w:r w:rsidRPr="0090441F">
        <w:rPr>
          <w:rFonts w:ascii="Arial" w:hAnsi="Arial" w:cs="Arial"/>
          <w:spacing w:val="-1"/>
          <w:sz w:val="24"/>
          <w:szCs w:val="24"/>
        </w:rPr>
        <w:t>group.</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z w:val="24"/>
          <w:szCs w:val="24"/>
        </w:rPr>
        <w:t>In</w:t>
      </w:r>
      <w:r w:rsidR="00534FE5">
        <w:rPr>
          <w:rFonts w:ascii="Arial" w:hAnsi="Arial" w:cs="Arial"/>
          <w:sz w:val="24"/>
          <w:szCs w:val="24"/>
        </w:rPr>
        <w:t xml:space="preserve"> </w:t>
      </w:r>
      <w:r w:rsidRPr="0090441F">
        <w:rPr>
          <w:rFonts w:ascii="Arial" w:hAnsi="Arial" w:cs="Arial"/>
          <w:spacing w:val="-1"/>
          <w:sz w:val="24"/>
          <w:szCs w:val="24"/>
        </w:rPr>
        <w:t>March</w:t>
      </w:r>
      <w:r w:rsidR="00534FE5">
        <w:rPr>
          <w:rFonts w:ascii="Arial" w:hAnsi="Arial" w:cs="Arial"/>
          <w:spacing w:val="-1"/>
          <w:sz w:val="24"/>
          <w:szCs w:val="24"/>
        </w:rPr>
        <w:t xml:space="preserve"> </w:t>
      </w:r>
      <w:r w:rsidRPr="0090441F">
        <w:rPr>
          <w:rFonts w:ascii="Arial" w:hAnsi="Arial" w:cs="Arial"/>
          <w:spacing w:val="-1"/>
          <w:sz w:val="24"/>
          <w:szCs w:val="24"/>
        </w:rPr>
        <w:t>1966,</w:t>
      </w:r>
      <w:r w:rsidR="00534FE5">
        <w:rPr>
          <w:rFonts w:ascii="Arial" w:hAnsi="Arial" w:cs="Arial"/>
          <w:spacing w:val="-1"/>
          <w:sz w:val="24"/>
          <w:szCs w:val="24"/>
        </w:rPr>
        <w:t xml:space="preserve"> </w:t>
      </w:r>
      <w:r w:rsidRPr="0090441F">
        <w:rPr>
          <w:rFonts w:ascii="Arial" w:hAnsi="Arial" w:cs="Arial"/>
          <w:spacing w:val="-1"/>
          <w:sz w:val="24"/>
          <w:szCs w:val="24"/>
        </w:rPr>
        <w:t>the</w:t>
      </w:r>
      <w:r w:rsidR="00534FE5">
        <w:rPr>
          <w:rFonts w:ascii="Arial" w:hAnsi="Arial" w:cs="Arial"/>
          <w:spacing w:val="-1"/>
          <w:sz w:val="24"/>
          <w:szCs w:val="24"/>
        </w:rPr>
        <w:t xml:space="preserve"> </w:t>
      </w:r>
      <w:r w:rsidRPr="0090441F">
        <w:rPr>
          <w:rFonts w:ascii="Arial" w:hAnsi="Arial" w:cs="Arial"/>
          <w:spacing w:val="-1"/>
          <w:sz w:val="24"/>
          <w:szCs w:val="24"/>
        </w:rPr>
        <w:t>Australian</w:t>
      </w:r>
      <w:r w:rsidR="00534FE5">
        <w:rPr>
          <w:rFonts w:ascii="Arial" w:hAnsi="Arial" w:cs="Arial"/>
          <w:spacing w:val="-1"/>
          <w:sz w:val="24"/>
          <w:szCs w:val="24"/>
        </w:rPr>
        <w:t xml:space="preserve"> </w:t>
      </w:r>
      <w:r w:rsidRPr="0090441F">
        <w:rPr>
          <w:rFonts w:ascii="Arial" w:hAnsi="Arial" w:cs="Arial"/>
          <w:spacing w:val="-1"/>
          <w:sz w:val="24"/>
          <w:szCs w:val="24"/>
        </w:rPr>
        <w:t>government</w:t>
      </w:r>
      <w:r w:rsidR="00534FE5">
        <w:rPr>
          <w:rFonts w:ascii="Arial" w:hAnsi="Arial" w:cs="Arial"/>
          <w:spacing w:val="-1"/>
          <w:sz w:val="24"/>
          <w:szCs w:val="24"/>
        </w:rPr>
        <w:t xml:space="preserve"> </w:t>
      </w:r>
      <w:r w:rsidRPr="0090441F">
        <w:rPr>
          <w:rFonts w:ascii="Arial" w:hAnsi="Arial" w:cs="Arial"/>
          <w:spacing w:val="-1"/>
          <w:sz w:val="24"/>
          <w:szCs w:val="24"/>
        </w:rPr>
        <w:t>announced</w:t>
      </w:r>
      <w:r w:rsidR="00534FE5">
        <w:rPr>
          <w:rFonts w:ascii="Arial" w:hAnsi="Arial" w:cs="Arial"/>
          <w:spacing w:val="-1"/>
          <w:sz w:val="24"/>
          <w:szCs w:val="24"/>
        </w:rPr>
        <w:t xml:space="preserve"> </w:t>
      </w:r>
      <w:r w:rsidRPr="0090441F">
        <w:rPr>
          <w:rFonts w:ascii="Arial" w:hAnsi="Arial" w:cs="Arial"/>
          <w:sz w:val="24"/>
          <w:szCs w:val="24"/>
        </w:rPr>
        <w:t>a</w:t>
      </w:r>
      <w:r w:rsidR="00534FE5">
        <w:rPr>
          <w:rFonts w:ascii="Arial" w:hAnsi="Arial" w:cs="Arial"/>
          <w:sz w:val="24"/>
          <w:szCs w:val="24"/>
        </w:rPr>
        <w:t xml:space="preserve"> </w:t>
      </w:r>
      <w:r w:rsidRPr="0090441F">
        <w:rPr>
          <w:rFonts w:ascii="Arial" w:hAnsi="Arial" w:cs="Arial"/>
          <w:spacing w:val="-1"/>
          <w:sz w:val="24"/>
          <w:szCs w:val="24"/>
        </w:rPr>
        <w:t>further</w:t>
      </w:r>
      <w:r w:rsidR="00534FE5">
        <w:rPr>
          <w:rFonts w:ascii="Arial" w:hAnsi="Arial" w:cs="Arial"/>
          <w:spacing w:val="-1"/>
          <w:sz w:val="24"/>
          <w:szCs w:val="24"/>
        </w:rPr>
        <w:t xml:space="preserve"> </w:t>
      </w:r>
      <w:r w:rsidRPr="0090441F">
        <w:rPr>
          <w:rFonts w:ascii="Arial" w:hAnsi="Arial" w:cs="Arial"/>
          <w:spacing w:val="-1"/>
          <w:sz w:val="24"/>
          <w:szCs w:val="24"/>
        </w:rPr>
        <w:t>increase</w:t>
      </w:r>
      <w:r w:rsidR="00534FE5">
        <w:rPr>
          <w:rFonts w:ascii="Arial" w:hAnsi="Arial" w:cs="Arial"/>
          <w:spacing w:val="-1"/>
          <w:sz w:val="24"/>
          <w:szCs w:val="24"/>
        </w:rPr>
        <w:t xml:space="preserve"> </w:t>
      </w:r>
      <w:r w:rsidRPr="0090441F">
        <w:rPr>
          <w:rFonts w:ascii="Arial" w:hAnsi="Arial" w:cs="Arial"/>
          <w:spacing w:val="-2"/>
          <w:sz w:val="24"/>
          <w:szCs w:val="24"/>
        </w:rPr>
        <w:t>in</w:t>
      </w:r>
      <w:r w:rsidR="00534FE5">
        <w:rPr>
          <w:rFonts w:ascii="Arial" w:hAnsi="Arial" w:cs="Arial"/>
          <w:spacing w:val="-2"/>
          <w:sz w:val="24"/>
          <w:szCs w:val="24"/>
        </w:rPr>
        <w:t xml:space="preserve"> </w:t>
      </w:r>
      <w:r w:rsidRPr="0090441F">
        <w:rPr>
          <w:rFonts w:ascii="Arial" w:hAnsi="Arial" w:cs="Arial"/>
          <w:spacing w:val="-1"/>
          <w:sz w:val="24"/>
          <w:szCs w:val="24"/>
        </w:rPr>
        <w:t>its</w:t>
      </w:r>
      <w:r w:rsidR="00534FE5">
        <w:rPr>
          <w:rFonts w:ascii="Arial" w:hAnsi="Arial" w:cs="Arial"/>
          <w:spacing w:val="-1"/>
          <w:sz w:val="24"/>
          <w:szCs w:val="24"/>
        </w:rPr>
        <w:t xml:space="preserve"> </w:t>
      </w:r>
      <w:r w:rsidRPr="0090441F">
        <w:rPr>
          <w:rFonts w:ascii="Arial" w:hAnsi="Arial" w:cs="Arial"/>
          <w:spacing w:val="-1"/>
          <w:sz w:val="24"/>
          <w:szCs w:val="24"/>
        </w:rPr>
        <w:t>military</w:t>
      </w:r>
      <w:r w:rsidR="00534FE5">
        <w:rPr>
          <w:rFonts w:ascii="Arial" w:hAnsi="Arial" w:cs="Arial"/>
          <w:spacing w:val="-1"/>
          <w:sz w:val="24"/>
          <w:szCs w:val="24"/>
        </w:rPr>
        <w:t xml:space="preserve"> </w:t>
      </w:r>
      <w:r w:rsidRPr="0090441F">
        <w:rPr>
          <w:rFonts w:ascii="Arial" w:hAnsi="Arial" w:cs="Arial"/>
          <w:spacing w:val="-1"/>
          <w:sz w:val="24"/>
          <w:szCs w:val="24"/>
        </w:rPr>
        <w:t>commitment</w:t>
      </w:r>
      <w:r w:rsidR="00534FE5">
        <w:rPr>
          <w:rFonts w:ascii="Arial" w:hAnsi="Arial" w:cs="Arial"/>
          <w:spacing w:val="-1"/>
          <w:sz w:val="24"/>
          <w:szCs w:val="24"/>
        </w:rPr>
        <w:t xml:space="preserve"> </w:t>
      </w:r>
      <w:r w:rsidRPr="0090441F">
        <w:rPr>
          <w:rFonts w:ascii="Arial" w:hAnsi="Arial" w:cs="Arial"/>
          <w:spacing w:val="-1"/>
          <w:sz w:val="24"/>
          <w:szCs w:val="24"/>
        </w:rPr>
        <w:t>to</w:t>
      </w:r>
      <w:r w:rsidR="00534FE5">
        <w:rPr>
          <w:rFonts w:ascii="Arial" w:hAnsi="Arial" w:cs="Arial"/>
          <w:spacing w:val="-1"/>
          <w:sz w:val="24"/>
          <w:szCs w:val="24"/>
        </w:rPr>
        <w:t xml:space="preserve"> </w:t>
      </w:r>
      <w:r w:rsidRPr="0090441F">
        <w:rPr>
          <w:rFonts w:ascii="Arial" w:hAnsi="Arial" w:cs="Arial"/>
          <w:spacing w:val="-1"/>
          <w:sz w:val="24"/>
          <w:szCs w:val="24"/>
        </w:rPr>
        <w:t>Vietnam.</w:t>
      </w:r>
      <w:r w:rsidR="00534FE5">
        <w:rPr>
          <w:rFonts w:ascii="Arial" w:hAnsi="Arial" w:cs="Arial"/>
          <w:spacing w:val="-1"/>
          <w:sz w:val="24"/>
          <w:szCs w:val="24"/>
        </w:rPr>
        <w:t xml:space="preserve"> </w:t>
      </w:r>
      <w:r w:rsidRPr="0090441F">
        <w:rPr>
          <w:rFonts w:ascii="Arial" w:hAnsi="Arial" w:cs="Arial"/>
          <w:spacing w:val="-1"/>
          <w:sz w:val="24"/>
          <w:szCs w:val="24"/>
        </w:rPr>
        <w:t>Australia</w:t>
      </w:r>
      <w:r w:rsidR="00534FE5">
        <w:rPr>
          <w:rFonts w:ascii="Arial" w:hAnsi="Arial" w:cs="Arial"/>
          <w:spacing w:val="-1"/>
          <w:sz w:val="24"/>
          <w:szCs w:val="24"/>
        </w:rPr>
        <w:t xml:space="preserve"> </w:t>
      </w:r>
      <w:r w:rsidRPr="0090441F">
        <w:rPr>
          <w:rFonts w:ascii="Arial" w:hAnsi="Arial" w:cs="Arial"/>
          <w:spacing w:val="-1"/>
          <w:sz w:val="24"/>
          <w:szCs w:val="24"/>
        </w:rPr>
        <w:t>deployed</w:t>
      </w:r>
      <w:r w:rsidR="00534FE5">
        <w:rPr>
          <w:rFonts w:ascii="Arial" w:hAnsi="Arial" w:cs="Arial"/>
          <w:spacing w:val="-1"/>
          <w:sz w:val="24"/>
          <w:szCs w:val="24"/>
        </w:rPr>
        <w:t xml:space="preserve"> </w:t>
      </w:r>
      <w:r w:rsidRPr="0090441F">
        <w:rPr>
          <w:rFonts w:ascii="Arial" w:hAnsi="Arial" w:cs="Arial"/>
          <w:sz w:val="24"/>
          <w:szCs w:val="24"/>
        </w:rPr>
        <w:t>a</w:t>
      </w:r>
      <w:r w:rsidR="00534FE5">
        <w:rPr>
          <w:rFonts w:ascii="Arial" w:hAnsi="Arial" w:cs="Arial"/>
          <w:sz w:val="24"/>
          <w:szCs w:val="24"/>
        </w:rPr>
        <w:t xml:space="preserve"> </w:t>
      </w:r>
      <w:r w:rsidRPr="0090441F">
        <w:rPr>
          <w:rFonts w:ascii="Arial" w:hAnsi="Arial" w:cs="Arial"/>
          <w:spacing w:val="-1"/>
          <w:sz w:val="24"/>
          <w:szCs w:val="24"/>
        </w:rPr>
        <w:t>two-battalion</w:t>
      </w:r>
      <w:r w:rsidR="00534FE5">
        <w:rPr>
          <w:rFonts w:ascii="Arial" w:hAnsi="Arial" w:cs="Arial"/>
          <w:spacing w:val="-1"/>
          <w:sz w:val="24"/>
          <w:szCs w:val="24"/>
        </w:rPr>
        <w:t xml:space="preserve"> </w:t>
      </w:r>
      <w:r w:rsidRPr="0090441F">
        <w:rPr>
          <w:rFonts w:ascii="Arial" w:hAnsi="Arial" w:cs="Arial"/>
          <w:sz w:val="24"/>
          <w:szCs w:val="24"/>
        </w:rPr>
        <w:t>Task</w:t>
      </w:r>
      <w:r w:rsidR="00534FE5">
        <w:rPr>
          <w:rFonts w:ascii="Arial" w:hAnsi="Arial" w:cs="Arial"/>
          <w:sz w:val="24"/>
          <w:szCs w:val="24"/>
        </w:rPr>
        <w:t xml:space="preserve"> </w:t>
      </w:r>
      <w:r w:rsidRPr="0090441F">
        <w:rPr>
          <w:rFonts w:ascii="Arial" w:hAnsi="Arial" w:cs="Arial"/>
          <w:spacing w:val="-1"/>
          <w:sz w:val="24"/>
          <w:szCs w:val="24"/>
        </w:rPr>
        <w:t>Force</w:t>
      </w:r>
      <w:r w:rsidR="00534FE5">
        <w:rPr>
          <w:rFonts w:ascii="Arial" w:hAnsi="Arial" w:cs="Arial"/>
          <w:spacing w:val="-1"/>
          <w:sz w:val="24"/>
          <w:szCs w:val="24"/>
        </w:rPr>
        <w:t xml:space="preserve"> </w:t>
      </w:r>
      <w:r w:rsidRPr="0090441F">
        <w:rPr>
          <w:rFonts w:ascii="Arial" w:hAnsi="Arial" w:cs="Arial"/>
          <w:sz w:val="24"/>
          <w:szCs w:val="24"/>
        </w:rPr>
        <w:t>(1ATF)</w:t>
      </w:r>
      <w:r w:rsidR="00534FE5">
        <w:rPr>
          <w:rFonts w:ascii="Arial" w:hAnsi="Arial" w:cs="Arial"/>
          <w:sz w:val="24"/>
          <w:szCs w:val="24"/>
        </w:rPr>
        <w:t xml:space="preserve"> </w:t>
      </w:r>
      <w:r w:rsidRPr="0090441F">
        <w:rPr>
          <w:rFonts w:ascii="Arial" w:hAnsi="Arial" w:cs="Arial"/>
          <w:spacing w:val="-1"/>
          <w:sz w:val="24"/>
          <w:szCs w:val="24"/>
        </w:rPr>
        <w:t>with</w:t>
      </w:r>
      <w:r w:rsidR="00534FE5">
        <w:rPr>
          <w:rFonts w:ascii="Arial" w:hAnsi="Arial" w:cs="Arial"/>
          <w:spacing w:val="-1"/>
          <w:sz w:val="24"/>
          <w:szCs w:val="24"/>
        </w:rPr>
        <w:t xml:space="preserve"> </w:t>
      </w:r>
      <w:r w:rsidRPr="0090441F">
        <w:rPr>
          <w:rFonts w:ascii="Arial" w:hAnsi="Arial" w:cs="Arial"/>
          <w:spacing w:val="-1"/>
          <w:sz w:val="24"/>
          <w:szCs w:val="24"/>
        </w:rPr>
        <w:t>armoured,</w:t>
      </w:r>
      <w:r w:rsidR="00534FE5">
        <w:rPr>
          <w:rFonts w:ascii="Arial" w:hAnsi="Arial" w:cs="Arial"/>
          <w:spacing w:val="-1"/>
          <w:sz w:val="24"/>
          <w:szCs w:val="24"/>
        </w:rPr>
        <w:t xml:space="preserve"> </w:t>
      </w:r>
      <w:r w:rsidRPr="0090441F">
        <w:rPr>
          <w:rFonts w:ascii="Arial" w:hAnsi="Arial" w:cs="Arial"/>
          <w:spacing w:val="-1"/>
          <w:sz w:val="24"/>
          <w:szCs w:val="24"/>
        </w:rPr>
        <w:t>engineer,</w:t>
      </w:r>
      <w:r w:rsidR="00534FE5">
        <w:rPr>
          <w:rFonts w:ascii="Arial" w:hAnsi="Arial" w:cs="Arial"/>
          <w:spacing w:val="-1"/>
          <w:sz w:val="24"/>
          <w:szCs w:val="24"/>
        </w:rPr>
        <w:t xml:space="preserve"> </w:t>
      </w:r>
      <w:r w:rsidRPr="0090441F">
        <w:rPr>
          <w:rFonts w:ascii="Arial" w:hAnsi="Arial" w:cs="Arial"/>
          <w:spacing w:val="-1"/>
          <w:sz w:val="24"/>
          <w:szCs w:val="24"/>
        </w:rPr>
        <w:t>artillery,</w:t>
      </w:r>
      <w:r w:rsidR="00534FE5">
        <w:rPr>
          <w:rFonts w:ascii="Arial" w:hAnsi="Arial" w:cs="Arial"/>
          <w:spacing w:val="-1"/>
          <w:sz w:val="24"/>
          <w:szCs w:val="24"/>
        </w:rPr>
        <w:t xml:space="preserve"> </w:t>
      </w:r>
      <w:r w:rsidRPr="0090441F">
        <w:rPr>
          <w:rFonts w:ascii="Arial" w:hAnsi="Arial" w:cs="Arial"/>
          <w:sz w:val="24"/>
          <w:szCs w:val="24"/>
        </w:rPr>
        <w:t>SAS</w:t>
      </w:r>
      <w:r w:rsidR="00534FE5">
        <w:rPr>
          <w:rFonts w:ascii="Arial" w:hAnsi="Arial" w:cs="Arial"/>
          <w:sz w:val="24"/>
          <w:szCs w:val="24"/>
        </w:rPr>
        <w:t xml:space="preserve"> </w:t>
      </w:r>
      <w:r w:rsidRPr="0090441F">
        <w:rPr>
          <w:rFonts w:ascii="Arial" w:hAnsi="Arial" w:cs="Arial"/>
          <w:spacing w:val="-1"/>
          <w:sz w:val="24"/>
          <w:szCs w:val="24"/>
        </w:rPr>
        <w:t>and</w:t>
      </w:r>
      <w:r w:rsidR="00534FE5">
        <w:rPr>
          <w:rFonts w:ascii="Arial" w:hAnsi="Arial" w:cs="Arial"/>
          <w:spacing w:val="-1"/>
          <w:sz w:val="24"/>
          <w:szCs w:val="24"/>
        </w:rPr>
        <w:t xml:space="preserve"> </w:t>
      </w:r>
      <w:r w:rsidRPr="0090441F">
        <w:rPr>
          <w:rFonts w:ascii="Arial" w:hAnsi="Arial" w:cs="Arial"/>
          <w:spacing w:val="-1"/>
          <w:sz w:val="24"/>
          <w:szCs w:val="24"/>
        </w:rPr>
        <w:t>logistics</w:t>
      </w:r>
      <w:r w:rsidR="00534FE5">
        <w:rPr>
          <w:rFonts w:ascii="Arial" w:hAnsi="Arial" w:cs="Arial"/>
          <w:spacing w:val="-1"/>
          <w:sz w:val="24"/>
          <w:szCs w:val="24"/>
        </w:rPr>
        <w:t xml:space="preserve"> </w:t>
      </w:r>
      <w:r w:rsidRPr="0090441F">
        <w:rPr>
          <w:rFonts w:ascii="Arial" w:hAnsi="Arial" w:cs="Arial"/>
          <w:spacing w:val="-1"/>
          <w:sz w:val="24"/>
          <w:szCs w:val="24"/>
        </w:rPr>
        <w:t>support</w:t>
      </w:r>
      <w:r w:rsidR="00534FE5">
        <w:rPr>
          <w:rFonts w:ascii="Arial" w:hAnsi="Arial" w:cs="Arial"/>
          <w:spacing w:val="-1"/>
          <w:sz w:val="24"/>
          <w:szCs w:val="24"/>
        </w:rPr>
        <w:t xml:space="preserve"> </w:t>
      </w:r>
      <w:r w:rsidRPr="0090441F">
        <w:rPr>
          <w:rFonts w:ascii="Arial" w:hAnsi="Arial" w:cs="Arial"/>
          <w:sz w:val="24"/>
          <w:szCs w:val="24"/>
        </w:rPr>
        <w:t>to</w:t>
      </w:r>
      <w:r w:rsidR="00534FE5">
        <w:rPr>
          <w:rFonts w:ascii="Arial" w:hAnsi="Arial" w:cs="Arial"/>
          <w:sz w:val="24"/>
          <w:szCs w:val="24"/>
        </w:rPr>
        <w:t xml:space="preserve"> </w:t>
      </w:r>
      <w:r w:rsidRPr="0090441F">
        <w:rPr>
          <w:rFonts w:ascii="Arial" w:hAnsi="Arial" w:cs="Arial"/>
          <w:spacing w:val="-1"/>
          <w:sz w:val="24"/>
          <w:szCs w:val="24"/>
        </w:rPr>
        <w:t>Phuoc</w:t>
      </w:r>
      <w:r w:rsidR="00534FE5">
        <w:rPr>
          <w:rFonts w:ascii="Arial" w:hAnsi="Arial" w:cs="Arial"/>
          <w:spacing w:val="-1"/>
          <w:sz w:val="24"/>
          <w:szCs w:val="24"/>
        </w:rPr>
        <w:t xml:space="preserve"> </w:t>
      </w:r>
      <w:r w:rsidRPr="0090441F">
        <w:rPr>
          <w:rFonts w:ascii="Arial" w:hAnsi="Arial" w:cs="Arial"/>
          <w:sz w:val="24"/>
          <w:szCs w:val="24"/>
        </w:rPr>
        <w:t>Tuy</w:t>
      </w:r>
      <w:r w:rsidR="00534FE5">
        <w:rPr>
          <w:rFonts w:ascii="Arial" w:hAnsi="Arial" w:cs="Arial"/>
          <w:sz w:val="24"/>
          <w:szCs w:val="24"/>
        </w:rPr>
        <w:t xml:space="preserve"> </w:t>
      </w:r>
      <w:r w:rsidRPr="0090441F">
        <w:rPr>
          <w:rFonts w:ascii="Arial" w:hAnsi="Arial" w:cs="Arial"/>
          <w:spacing w:val="-1"/>
          <w:sz w:val="24"/>
          <w:szCs w:val="24"/>
        </w:rPr>
        <w:t>Province,</w:t>
      </w:r>
      <w:r w:rsidR="00534FE5">
        <w:rPr>
          <w:rFonts w:ascii="Arial" w:hAnsi="Arial" w:cs="Arial"/>
          <w:spacing w:val="-1"/>
          <w:sz w:val="24"/>
          <w:szCs w:val="24"/>
        </w:rPr>
        <w:t xml:space="preserve"> </w:t>
      </w:r>
      <w:r w:rsidRPr="0090441F">
        <w:rPr>
          <w:rFonts w:ascii="Arial" w:hAnsi="Arial" w:cs="Arial"/>
          <w:spacing w:val="-1"/>
          <w:sz w:val="24"/>
          <w:szCs w:val="24"/>
        </w:rPr>
        <w:t>Vietnam.</w:t>
      </w:r>
      <w:r w:rsidR="00534FE5">
        <w:rPr>
          <w:rFonts w:ascii="Arial" w:hAnsi="Arial" w:cs="Arial"/>
          <w:spacing w:val="-1"/>
          <w:sz w:val="24"/>
          <w:szCs w:val="24"/>
        </w:rPr>
        <w:t xml:space="preserve"> </w:t>
      </w:r>
      <w:r w:rsidRPr="0090441F">
        <w:rPr>
          <w:rFonts w:ascii="Arial" w:hAnsi="Arial" w:cs="Arial"/>
          <w:spacing w:val="-1"/>
          <w:sz w:val="24"/>
          <w:szCs w:val="24"/>
        </w:rPr>
        <w:t>This</w:t>
      </w:r>
      <w:r w:rsidR="00534FE5">
        <w:rPr>
          <w:rFonts w:ascii="Arial" w:hAnsi="Arial" w:cs="Arial"/>
          <w:spacing w:val="-1"/>
          <w:sz w:val="24"/>
          <w:szCs w:val="24"/>
        </w:rPr>
        <w:t xml:space="preserve"> </w:t>
      </w:r>
      <w:r w:rsidRPr="0090441F">
        <w:rPr>
          <w:rFonts w:ascii="Arial" w:hAnsi="Arial" w:cs="Arial"/>
          <w:spacing w:val="-1"/>
          <w:sz w:val="24"/>
          <w:szCs w:val="24"/>
        </w:rPr>
        <w:t>was</w:t>
      </w:r>
      <w:r w:rsidR="00534FE5">
        <w:rPr>
          <w:rFonts w:ascii="Arial" w:hAnsi="Arial" w:cs="Arial"/>
          <w:spacing w:val="-1"/>
          <w:sz w:val="24"/>
          <w:szCs w:val="24"/>
        </w:rPr>
        <w:t xml:space="preserve"> </w:t>
      </w:r>
      <w:r w:rsidRPr="0090441F">
        <w:rPr>
          <w:rFonts w:ascii="Arial" w:hAnsi="Arial" w:cs="Arial"/>
          <w:spacing w:val="-1"/>
          <w:sz w:val="24"/>
          <w:szCs w:val="24"/>
        </w:rPr>
        <w:t>later</w:t>
      </w:r>
      <w:r w:rsidR="00534FE5">
        <w:rPr>
          <w:rFonts w:ascii="Arial" w:hAnsi="Arial" w:cs="Arial"/>
          <w:spacing w:val="-1"/>
          <w:sz w:val="24"/>
          <w:szCs w:val="24"/>
        </w:rPr>
        <w:t xml:space="preserve"> </w:t>
      </w:r>
      <w:r w:rsidRPr="0090441F">
        <w:rPr>
          <w:rFonts w:ascii="Arial" w:hAnsi="Arial" w:cs="Arial"/>
          <w:spacing w:val="-1"/>
          <w:sz w:val="24"/>
          <w:szCs w:val="24"/>
        </w:rPr>
        <w:t>expanded</w:t>
      </w:r>
      <w:r w:rsidR="00534FE5">
        <w:rPr>
          <w:rFonts w:ascii="Arial" w:hAnsi="Arial" w:cs="Arial"/>
          <w:spacing w:val="-1"/>
          <w:sz w:val="24"/>
          <w:szCs w:val="24"/>
        </w:rPr>
        <w:t xml:space="preserve"> </w:t>
      </w:r>
      <w:r w:rsidRPr="0090441F">
        <w:rPr>
          <w:rFonts w:ascii="Arial" w:hAnsi="Arial" w:cs="Arial"/>
          <w:spacing w:val="-1"/>
          <w:sz w:val="24"/>
          <w:szCs w:val="24"/>
        </w:rPr>
        <w:t>further</w:t>
      </w:r>
      <w:r w:rsidR="00534FE5">
        <w:rPr>
          <w:rFonts w:ascii="Arial" w:hAnsi="Arial" w:cs="Arial"/>
          <w:spacing w:val="-1"/>
          <w:sz w:val="24"/>
          <w:szCs w:val="24"/>
        </w:rPr>
        <w:t xml:space="preserve"> </w:t>
      </w:r>
      <w:r w:rsidRPr="0090441F">
        <w:rPr>
          <w:rFonts w:ascii="Arial" w:hAnsi="Arial" w:cs="Arial"/>
          <w:sz w:val="24"/>
          <w:szCs w:val="24"/>
        </w:rPr>
        <w:t>to</w:t>
      </w:r>
      <w:r w:rsidR="00534FE5">
        <w:rPr>
          <w:rFonts w:ascii="Arial" w:hAnsi="Arial" w:cs="Arial"/>
          <w:sz w:val="24"/>
          <w:szCs w:val="24"/>
        </w:rPr>
        <w:t xml:space="preserve"> </w:t>
      </w:r>
      <w:r w:rsidRPr="0090441F">
        <w:rPr>
          <w:rFonts w:ascii="Arial" w:hAnsi="Arial" w:cs="Arial"/>
          <w:sz w:val="24"/>
          <w:szCs w:val="24"/>
        </w:rPr>
        <w:t>a</w:t>
      </w:r>
      <w:r w:rsidR="00534FE5">
        <w:rPr>
          <w:rFonts w:ascii="Arial" w:hAnsi="Arial" w:cs="Arial"/>
          <w:sz w:val="24"/>
          <w:szCs w:val="24"/>
        </w:rPr>
        <w:t xml:space="preserve"> </w:t>
      </w:r>
      <w:r w:rsidRPr="0090441F">
        <w:rPr>
          <w:rFonts w:ascii="Arial" w:hAnsi="Arial" w:cs="Arial"/>
          <w:spacing w:val="-1"/>
          <w:sz w:val="24"/>
          <w:szCs w:val="24"/>
        </w:rPr>
        <w:t>three-battalion</w:t>
      </w:r>
      <w:r w:rsidR="00534FE5">
        <w:rPr>
          <w:rFonts w:ascii="Arial" w:hAnsi="Arial" w:cs="Arial"/>
          <w:spacing w:val="-1"/>
          <w:sz w:val="24"/>
          <w:szCs w:val="24"/>
        </w:rPr>
        <w:t xml:space="preserve"> </w:t>
      </w:r>
      <w:r w:rsidRPr="0090441F">
        <w:rPr>
          <w:rFonts w:ascii="Arial" w:hAnsi="Arial" w:cs="Arial"/>
          <w:spacing w:val="-1"/>
          <w:sz w:val="24"/>
          <w:szCs w:val="24"/>
        </w:rPr>
        <w:t>Task</w:t>
      </w:r>
      <w:r w:rsidR="00534FE5">
        <w:rPr>
          <w:rFonts w:ascii="Arial" w:hAnsi="Arial" w:cs="Arial"/>
          <w:spacing w:val="-1"/>
          <w:sz w:val="24"/>
          <w:szCs w:val="24"/>
        </w:rPr>
        <w:t xml:space="preserve"> </w:t>
      </w:r>
      <w:r w:rsidRPr="0090441F">
        <w:rPr>
          <w:rFonts w:ascii="Arial" w:hAnsi="Arial" w:cs="Arial"/>
          <w:spacing w:val="-1"/>
          <w:sz w:val="24"/>
          <w:szCs w:val="24"/>
        </w:rPr>
        <w:t>Force.</w:t>
      </w:r>
      <w:r w:rsidR="00534FE5">
        <w:rPr>
          <w:rFonts w:ascii="Arial" w:hAnsi="Arial" w:cs="Arial"/>
          <w:spacing w:val="-1"/>
          <w:sz w:val="24"/>
          <w:szCs w:val="24"/>
        </w:rPr>
        <w:t xml:space="preserve"> </w:t>
      </w:r>
      <w:r w:rsidRPr="0090441F">
        <w:rPr>
          <w:rFonts w:ascii="Arial" w:hAnsi="Arial" w:cs="Arial"/>
          <w:sz w:val="24"/>
          <w:szCs w:val="24"/>
        </w:rPr>
        <w:t>A</w:t>
      </w:r>
      <w:r w:rsidR="00534FE5">
        <w:rPr>
          <w:rFonts w:ascii="Arial" w:hAnsi="Arial" w:cs="Arial"/>
          <w:sz w:val="24"/>
          <w:szCs w:val="24"/>
        </w:rPr>
        <w:t xml:space="preserve"> </w:t>
      </w:r>
      <w:r w:rsidRPr="0090441F">
        <w:rPr>
          <w:rFonts w:ascii="Arial" w:hAnsi="Arial" w:cs="Arial"/>
          <w:spacing w:val="-1"/>
          <w:sz w:val="24"/>
          <w:szCs w:val="24"/>
        </w:rPr>
        <w:t>Squadron</w:t>
      </w:r>
      <w:r w:rsidR="00534FE5">
        <w:rPr>
          <w:rFonts w:ascii="Arial" w:hAnsi="Arial" w:cs="Arial"/>
          <w:spacing w:val="-1"/>
          <w:sz w:val="24"/>
          <w:szCs w:val="24"/>
        </w:rPr>
        <w:t xml:space="preserve"> </w:t>
      </w:r>
      <w:r w:rsidRPr="0090441F">
        <w:rPr>
          <w:rFonts w:ascii="Arial" w:hAnsi="Arial" w:cs="Arial"/>
          <w:spacing w:val="-1"/>
          <w:sz w:val="24"/>
          <w:szCs w:val="24"/>
        </w:rPr>
        <w:t>of</w:t>
      </w:r>
      <w:r w:rsidR="00534FE5">
        <w:rPr>
          <w:rFonts w:ascii="Arial" w:hAnsi="Arial" w:cs="Arial"/>
          <w:spacing w:val="-1"/>
          <w:sz w:val="24"/>
          <w:szCs w:val="24"/>
        </w:rPr>
        <w:t xml:space="preserve"> </w:t>
      </w:r>
      <w:r w:rsidRPr="0090441F">
        <w:rPr>
          <w:rFonts w:ascii="Arial" w:hAnsi="Arial" w:cs="Arial"/>
          <w:spacing w:val="-1"/>
          <w:sz w:val="24"/>
          <w:szCs w:val="24"/>
        </w:rPr>
        <w:t>Centurion</w:t>
      </w:r>
      <w:r w:rsidR="00534FE5">
        <w:rPr>
          <w:rFonts w:ascii="Arial" w:hAnsi="Arial" w:cs="Arial"/>
          <w:spacing w:val="-1"/>
          <w:sz w:val="24"/>
          <w:szCs w:val="24"/>
        </w:rPr>
        <w:t xml:space="preserve"> </w:t>
      </w:r>
      <w:r w:rsidRPr="0090441F">
        <w:rPr>
          <w:rFonts w:ascii="Arial" w:hAnsi="Arial" w:cs="Arial"/>
          <w:spacing w:val="-1"/>
          <w:sz w:val="24"/>
          <w:szCs w:val="24"/>
        </w:rPr>
        <w:t>tanks</w:t>
      </w:r>
      <w:r w:rsidR="00534FE5">
        <w:rPr>
          <w:rFonts w:ascii="Arial" w:hAnsi="Arial" w:cs="Arial"/>
          <w:spacing w:val="-1"/>
          <w:sz w:val="24"/>
          <w:szCs w:val="24"/>
        </w:rPr>
        <w:t xml:space="preserve"> </w:t>
      </w:r>
      <w:r w:rsidRPr="0090441F">
        <w:rPr>
          <w:rFonts w:ascii="Arial" w:hAnsi="Arial" w:cs="Arial"/>
          <w:spacing w:val="-1"/>
          <w:sz w:val="24"/>
          <w:szCs w:val="24"/>
        </w:rPr>
        <w:t>was</w:t>
      </w:r>
      <w:r w:rsidR="00534FE5">
        <w:rPr>
          <w:rFonts w:ascii="Arial" w:hAnsi="Arial" w:cs="Arial"/>
          <w:spacing w:val="-1"/>
          <w:sz w:val="24"/>
          <w:szCs w:val="24"/>
        </w:rPr>
        <w:t xml:space="preserve"> </w:t>
      </w:r>
      <w:r w:rsidRPr="0090441F">
        <w:rPr>
          <w:rFonts w:ascii="Arial" w:hAnsi="Arial" w:cs="Arial"/>
          <w:spacing w:val="-1"/>
          <w:sz w:val="24"/>
          <w:szCs w:val="24"/>
        </w:rPr>
        <w:t>also</w:t>
      </w:r>
      <w:r w:rsidR="00534FE5">
        <w:rPr>
          <w:rFonts w:ascii="Arial" w:hAnsi="Arial" w:cs="Arial"/>
          <w:spacing w:val="-1"/>
          <w:sz w:val="24"/>
          <w:szCs w:val="24"/>
        </w:rPr>
        <w:t xml:space="preserve"> </w:t>
      </w:r>
      <w:r w:rsidRPr="0090441F">
        <w:rPr>
          <w:rFonts w:ascii="Arial" w:hAnsi="Arial" w:cs="Arial"/>
          <w:spacing w:val="-1"/>
          <w:sz w:val="24"/>
          <w:szCs w:val="24"/>
        </w:rPr>
        <w:t>added</w:t>
      </w:r>
      <w:r w:rsidR="00534FE5">
        <w:rPr>
          <w:rFonts w:ascii="Arial" w:hAnsi="Arial" w:cs="Arial"/>
          <w:spacing w:val="-1"/>
          <w:sz w:val="24"/>
          <w:szCs w:val="24"/>
        </w:rPr>
        <w:t xml:space="preserve"> </w:t>
      </w:r>
      <w:r w:rsidRPr="0090441F">
        <w:rPr>
          <w:rFonts w:ascii="Arial" w:hAnsi="Arial" w:cs="Arial"/>
          <w:sz w:val="24"/>
          <w:szCs w:val="24"/>
        </w:rPr>
        <w:t>to</w:t>
      </w:r>
      <w:r w:rsidR="00534FE5">
        <w:rPr>
          <w:rFonts w:ascii="Arial" w:hAnsi="Arial" w:cs="Arial"/>
          <w:sz w:val="24"/>
          <w:szCs w:val="24"/>
        </w:rPr>
        <w:t xml:space="preserve"> </w:t>
      </w:r>
      <w:r w:rsidRPr="0090441F">
        <w:rPr>
          <w:rFonts w:ascii="Arial" w:hAnsi="Arial" w:cs="Arial"/>
          <w:spacing w:val="-1"/>
          <w:sz w:val="24"/>
          <w:szCs w:val="24"/>
        </w:rPr>
        <w:t>the</w:t>
      </w:r>
      <w:r w:rsidR="00534FE5">
        <w:rPr>
          <w:rFonts w:ascii="Arial" w:hAnsi="Arial" w:cs="Arial"/>
          <w:spacing w:val="-1"/>
          <w:sz w:val="24"/>
          <w:szCs w:val="24"/>
        </w:rPr>
        <w:t xml:space="preserve"> </w:t>
      </w:r>
      <w:r w:rsidRPr="0090441F">
        <w:rPr>
          <w:rFonts w:ascii="Arial" w:hAnsi="Arial" w:cs="Arial"/>
          <w:sz w:val="24"/>
          <w:szCs w:val="24"/>
        </w:rPr>
        <w:t xml:space="preserve">1ATF </w:t>
      </w:r>
      <w:r w:rsidRPr="0090441F">
        <w:rPr>
          <w:rFonts w:ascii="Arial" w:hAnsi="Arial" w:cs="Arial"/>
          <w:spacing w:val="-1"/>
          <w:sz w:val="24"/>
          <w:szCs w:val="24"/>
        </w:rPr>
        <w:t>ORBAT</w:t>
      </w:r>
      <w:r w:rsidR="00534FE5">
        <w:rPr>
          <w:rFonts w:ascii="Arial" w:hAnsi="Arial" w:cs="Arial"/>
          <w:spacing w:val="-1"/>
          <w:sz w:val="24"/>
          <w:szCs w:val="24"/>
        </w:rPr>
        <w:t xml:space="preserve"> </w:t>
      </w:r>
      <w:r w:rsidRPr="0090441F">
        <w:rPr>
          <w:rFonts w:ascii="Arial" w:hAnsi="Arial" w:cs="Arial"/>
          <w:spacing w:val="-1"/>
          <w:sz w:val="24"/>
          <w:szCs w:val="24"/>
        </w:rPr>
        <w:t>.New</w:t>
      </w:r>
      <w:r w:rsidR="00534FE5">
        <w:rPr>
          <w:rFonts w:ascii="Arial" w:hAnsi="Arial" w:cs="Arial"/>
          <w:spacing w:val="-1"/>
          <w:sz w:val="24"/>
          <w:szCs w:val="24"/>
        </w:rPr>
        <w:t xml:space="preserve"> </w:t>
      </w:r>
      <w:r w:rsidRPr="0090441F">
        <w:rPr>
          <w:rFonts w:ascii="Arial" w:hAnsi="Arial" w:cs="Arial"/>
          <w:spacing w:val="-1"/>
          <w:sz w:val="24"/>
          <w:szCs w:val="24"/>
        </w:rPr>
        <w:t>Zealand’s</w:t>
      </w:r>
      <w:r w:rsidR="00534FE5">
        <w:rPr>
          <w:rFonts w:ascii="Arial" w:hAnsi="Arial" w:cs="Arial"/>
          <w:spacing w:val="-1"/>
          <w:sz w:val="24"/>
          <w:szCs w:val="24"/>
        </w:rPr>
        <w:t xml:space="preserve"> </w:t>
      </w:r>
      <w:r w:rsidRPr="0090441F">
        <w:rPr>
          <w:rFonts w:ascii="Arial" w:hAnsi="Arial" w:cs="Arial"/>
          <w:spacing w:val="-1"/>
          <w:sz w:val="24"/>
          <w:szCs w:val="24"/>
        </w:rPr>
        <w:t>161</w:t>
      </w:r>
      <w:r w:rsidR="00534FE5">
        <w:rPr>
          <w:rFonts w:ascii="Arial" w:hAnsi="Arial" w:cs="Arial"/>
          <w:spacing w:val="-1"/>
          <w:sz w:val="24"/>
          <w:szCs w:val="24"/>
        </w:rPr>
        <w:t xml:space="preserve"> </w:t>
      </w:r>
      <w:r w:rsidRPr="0090441F">
        <w:rPr>
          <w:rFonts w:ascii="Arial" w:hAnsi="Arial" w:cs="Arial"/>
          <w:spacing w:val="-1"/>
          <w:sz w:val="24"/>
          <w:szCs w:val="24"/>
        </w:rPr>
        <w:t>Field Battery</w:t>
      </w:r>
      <w:r w:rsidR="00534FE5">
        <w:rPr>
          <w:rFonts w:ascii="Arial" w:hAnsi="Arial" w:cs="Arial"/>
          <w:spacing w:val="-1"/>
          <w:sz w:val="24"/>
          <w:szCs w:val="24"/>
        </w:rPr>
        <w:t xml:space="preserve"> </w:t>
      </w:r>
      <w:r w:rsidRPr="0090441F">
        <w:rPr>
          <w:rFonts w:ascii="Arial" w:hAnsi="Arial" w:cs="Arial"/>
          <w:spacing w:val="-1"/>
          <w:sz w:val="24"/>
          <w:szCs w:val="24"/>
        </w:rPr>
        <w:t>became part</w:t>
      </w:r>
      <w:r w:rsidR="00534FE5">
        <w:rPr>
          <w:rFonts w:ascii="Arial" w:hAnsi="Arial" w:cs="Arial"/>
          <w:spacing w:val="-1"/>
          <w:sz w:val="24"/>
          <w:szCs w:val="24"/>
        </w:rPr>
        <w:t xml:space="preserve"> </w:t>
      </w:r>
      <w:r w:rsidRPr="0090441F">
        <w:rPr>
          <w:rFonts w:ascii="Arial" w:hAnsi="Arial" w:cs="Arial"/>
          <w:spacing w:val="-1"/>
          <w:sz w:val="24"/>
          <w:szCs w:val="24"/>
        </w:rPr>
        <w:t>of</w:t>
      </w:r>
      <w:r w:rsidR="00534FE5">
        <w:rPr>
          <w:rFonts w:ascii="Arial" w:hAnsi="Arial" w:cs="Arial"/>
          <w:spacing w:val="-1"/>
          <w:sz w:val="24"/>
          <w:szCs w:val="24"/>
        </w:rPr>
        <w:t xml:space="preserve"> </w:t>
      </w:r>
      <w:r w:rsidRPr="0090441F">
        <w:rPr>
          <w:rFonts w:ascii="Arial" w:hAnsi="Arial" w:cs="Arial"/>
          <w:spacing w:val="-1"/>
          <w:sz w:val="24"/>
          <w:szCs w:val="24"/>
        </w:rPr>
        <w:t>the</w:t>
      </w:r>
      <w:r w:rsidR="00534FE5">
        <w:rPr>
          <w:rFonts w:ascii="Arial" w:hAnsi="Arial" w:cs="Arial"/>
          <w:spacing w:val="-1"/>
          <w:sz w:val="24"/>
          <w:szCs w:val="24"/>
        </w:rPr>
        <w:t xml:space="preserve"> </w:t>
      </w:r>
      <w:r w:rsidRPr="0090441F">
        <w:rPr>
          <w:rFonts w:ascii="Arial" w:hAnsi="Arial" w:cs="Arial"/>
          <w:spacing w:val="-1"/>
          <w:sz w:val="24"/>
          <w:szCs w:val="24"/>
        </w:rPr>
        <w:t xml:space="preserve">Australian </w:t>
      </w:r>
      <w:r w:rsidRPr="0090441F">
        <w:rPr>
          <w:rFonts w:ascii="Arial" w:hAnsi="Arial" w:cs="Arial"/>
          <w:sz w:val="24"/>
          <w:szCs w:val="24"/>
        </w:rPr>
        <w:t>Task</w:t>
      </w:r>
      <w:r w:rsidR="00534FE5">
        <w:rPr>
          <w:rFonts w:ascii="Arial" w:hAnsi="Arial" w:cs="Arial"/>
          <w:sz w:val="24"/>
          <w:szCs w:val="24"/>
        </w:rPr>
        <w:t xml:space="preserve"> </w:t>
      </w:r>
      <w:r w:rsidRPr="0090441F">
        <w:rPr>
          <w:rFonts w:ascii="Arial" w:hAnsi="Arial" w:cs="Arial"/>
          <w:spacing w:val="-1"/>
          <w:sz w:val="24"/>
          <w:szCs w:val="24"/>
        </w:rPr>
        <w:t>Force.</w:t>
      </w:r>
    </w:p>
    <w:p w:rsidR="001A7869" w:rsidRPr="0090441F" w:rsidRDefault="001A7869" w:rsidP="00F2435C">
      <w:pPr>
        <w:pStyle w:val="Heading2"/>
        <w:spacing w:line="276" w:lineRule="auto"/>
        <w:rPr>
          <w:rFonts w:ascii="Arial" w:hAnsi="Arial" w:cs="Arial"/>
        </w:rPr>
      </w:pPr>
      <w:bookmarkStart w:id="6" w:name="bookmark68"/>
      <w:bookmarkEnd w:id="6"/>
      <w:r w:rsidRPr="0090441F">
        <w:rPr>
          <w:rFonts w:ascii="Arial" w:hAnsi="Arial" w:cs="Arial"/>
        </w:rPr>
        <w:t>Australian Task</w:t>
      </w:r>
      <w:r w:rsidR="00534FE5">
        <w:rPr>
          <w:rFonts w:ascii="Arial" w:hAnsi="Arial" w:cs="Arial"/>
        </w:rPr>
        <w:t xml:space="preserve"> </w:t>
      </w:r>
      <w:r w:rsidRPr="0090441F">
        <w:rPr>
          <w:rFonts w:ascii="Arial" w:hAnsi="Arial" w:cs="Arial"/>
          <w:spacing w:val="-2"/>
        </w:rPr>
        <w:t>Force</w:t>
      </w:r>
      <w:r w:rsidR="00534FE5">
        <w:rPr>
          <w:rFonts w:ascii="Arial" w:hAnsi="Arial" w:cs="Arial"/>
          <w:spacing w:val="-2"/>
        </w:rPr>
        <w:t xml:space="preserve"> </w:t>
      </w:r>
      <w:r w:rsidRPr="0090441F">
        <w:rPr>
          <w:rFonts w:ascii="Arial" w:hAnsi="Arial" w:cs="Arial"/>
        </w:rPr>
        <w:t>oper</w:t>
      </w:r>
      <w:bookmarkStart w:id="7" w:name="Australian_Task_Force_operations_in_Phuo"/>
      <w:bookmarkEnd w:id="7"/>
      <w:r w:rsidRPr="0090441F">
        <w:rPr>
          <w:rFonts w:ascii="Arial" w:hAnsi="Arial" w:cs="Arial"/>
        </w:rPr>
        <w:t>ations in Phuoc</w:t>
      </w:r>
      <w:r w:rsidR="00534FE5">
        <w:rPr>
          <w:rFonts w:ascii="Arial" w:hAnsi="Arial" w:cs="Arial"/>
        </w:rPr>
        <w:t xml:space="preserve"> </w:t>
      </w:r>
      <w:r w:rsidRPr="0090441F">
        <w:rPr>
          <w:rFonts w:ascii="Arial" w:hAnsi="Arial" w:cs="Arial"/>
        </w:rPr>
        <w:t>Tuy</w:t>
      </w:r>
      <w:r w:rsidR="00534FE5">
        <w:rPr>
          <w:rFonts w:ascii="Arial" w:hAnsi="Arial" w:cs="Arial"/>
        </w:rPr>
        <w:t xml:space="preserve"> </w:t>
      </w:r>
      <w:r w:rsidRPr="0090441F">
        <w:rPr>
          <w:rFonts w:ascii="Arial" w:hAnsi="Arial" w:cs="Arial"/>
        </w:rPr>
        <w:t>Province</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Australian</w:t>
      </w:r>
      <w:r w:rsidR="00534FE5">
        <w:rPr>
          <w:rFonts w:ascii="Arial" w:hAnsi="Arial" w:cs="Arial"/>
          <w:spacing w:val="-1"/>
          <w:sz w:val="24"/>
          <w:szCs w:val="24"/>
        </w:rPr>
        <w:t xml:space="preserve"> </w:t>
      </w:r>
      <w:r w:rsidRPr="0090441F">
        <w:rPr>
          <w:rFonts w:ascii="Arial" w:hAnsi="Arial" w:cs="Arial"/>
          <w:spacing w:val="-1"/>
          <w:sz w:val="24"/>
          <w:szCs w:val="24"/>
        </w:rPr>
        <w:t>operations</w:t>
      </w:r>
      <w:r w:rsidR="00534FE5">
        <w:rPr>
          <w:rFonts w:ascii="Arial" w:hAnsi="Arial" w:cs="Arial"/>
          <w:spacing w:val="-1"/>
          <w:sz w:val="24"/>
          <w:szCs w:val="24"/>
        </w:rPr>
        <w:t xml:space="preserve"> </w:t>
      </w:r>
      <w:r w:rsidRPr="0090441F">
        <w:rPr>
          <w:rFonts w:ascii="Arial" w:hAnsi="Arial" w:cs="Arial"/>
          <w:spacing w:val="-2"/>
          <w:sz w:val="24"/>
          <w:szCs w:val="24"/>
        </w:rPr>
        <w:t>in</w:t>
      </w:r>
      <w:r w:rsidR="00534FE5">
        <w:rPr>
          <w:rFonts w:ascii="Arial" w:hAnsi="Arial" w:cs="Arial"/>
          <w:spacing w:val="-2"/>
          <w:sz w:val="24"/>
          <w:szCs w:val="24"/>
        </w:rPr>
        <w:t xml:space="preserve"> </w:t>
      </w:r>
      <w:r w:rsidRPr="0090441F">
        <w:rPr>
          <w:rFonts w:ascii="Arial" w:hAnsi="Arial" w:cs="Arial"/>
          <w:spacing w:val="-1"/>
          <w:sz w:val="24"/>
          <w:szCs w:val="24"/>
        </w:rPr>
        <w:t>Phuoc</w:t>
      </w:r>
      <w:r w:rsidR="00534FE5">
        <w:rPr>
          <w:rFonts w:ascii="Arial" w:hAnsi="Arial" w:cs="Arial"/>
          <w:spacing w:val="-1"/>
          <w:sz w:val="24"/>
          <w:szCs w:val="24"/>
        </w:rPr>
        <w:t xml:space="preserve"> </w:t>
      </w:r>
      <w:r w:rsidRPr="0090441F">
        <w:rPr>
          <w:rFonts w:ascii="Arial" w:hAnsi="Arial" w:cs="Arial"/>
          <w:spacing w:val="-1"/>
          <w:sz w:val="24"/>
          <w:szCs w:val="24"/>
        </w:rPr>
        <w:t>Tuy</w:t>
      </w:r>
      <w:r w:rsidR="00534FE5">
        <w:rPr>
          <w:rFonts w:ascii="Arial" w:hAnsi="Arial" w:cs="Arial"/>
          <w:spacing w:val="-1"/>
          <w:sz w:val="24"/>
          <w:szCs w:val="24"/>
        </w:rPr>
        <w:t xml:space="preserve"> </w:t>
      </w:r>
      <w:r w:rsidRPr="0090441F">
        <w:rPr>
          <w:rFonts w:ascii="Arial" w:hAnsi="Arial" w:cs="Arial"/>
          <w:spacing w:val="-1"/>
          <w:sz w:val="24"/>
          <w:szCs w:val="24"/>
        </w:rPr>
        <w:t>Province</w:t>
      </w:r>
      <w:r w:rsidR="00534FE5">
        <w:rPr>
          <w:rFonts w:ascii="Arial" w:hAnsi="Arial" w:cs="Arial"/>
          <w:spacing w:val="-1"/>
          <w:sz w:val="24"/>
          <w:szCs w:val="24"/>
        </w:rPr>
        <w:t xml:space="preserve"> </w:t>
      </w:r>
      <w:r w:rsidRPr="0090441F">
        <w:rPr>
          <w:rFonts w:ascii="Arial" w:hAnsi="Arial" w:cs="Arial"/>
          <w:spacing w:val="-1"/>
          <w:sz w:val="24"/>
          <w:szCs w:val="24"/>
        </w:rPr>
        <w:t>from</w:t>
      </w:r>
      <w:r w:rsidR="00534FE5">
        <w:rPr>
          <w:rFonts w:ascii="Arial" w:hAnsi="Arial" w:cs="Arial"/>
          <w:spacing w:val="-1"/>
          <w:sz w:val="24"/>
          <w:szCs w:val="24"/>
        </w:rPr>
        <w:t xml:space="preserve"> </w:t>
      </w:r>
      <w:r w:rsidRPr="0090441F">
        <w:rPr>
          <w:rFonts w:ascii="Arial" w:hAnsi="Arial" w:cs="Arial"/>
          <w:spacing w:val="-1"/>
          <w:sz w:val="24"/>
          <w:szCs w:val="24"/>
        </w:rPr>
        <w:t>1966</w:t>
      </w:r>
      <w:r w:rsidR="00534FE5">
        <w:rPr>
          <w:rFonts w:ascii="Arial" w:hAnsi="Arial" w:cs="Arial"/>
          <w:spacing w:val="-1"/>
          <w:sz w:val="24"/>
          <w:szCs w:val="24"/>
        </w:rPr>
        <w:t xml:space="preserve"> </w:t>
      </w:r>
      <w:r w:rsidRPr="0090441F">
        <w:rPr>
          <w:rFonts w:ascii="Arial" w:hAnsi="Arial" w:cs="Arial"/>
          <w:spacing w:val="-1"/>
          <w:sz w:val="24"/>
          <w:szCs w:val="24"/>
        </w:rPr>
        <w:t>to</w:t>
      </w:r>
      <w:r w:rsidR="00534FE5">
        <w:rPr>
          <w:rFonts w:ascii="Arial" w:hAnsi="Arial" w:cs="Arial"/>
          <w:spacing w:val="-1"/>
          <w:sz w:val="24"/>
          <w:szCs w:val="24"/>
        </w:rPr>
        <w:t xml:space="preserve"> </w:t>
      </w:r>
      <w:r w:rsidRPr="0090441F">
        <w:rPr>
          <w:rFonts w:ascii="Arial" w:hAnsi="Arial" w:cs="Arial"/>
          <w:spacing w:val="-1"/>
          <w:sz w:val="24"/>
          <w:szCs w:val="24"/>
        </w:rPr>
        <w:t>1971</w:t>
      </w:r>
      <w:r w:rsidR="00534FE5">
        <w:rPr>
          <w:rFonts w:ascii="Arial" w:hAnsi="Arial" w:cs="Arial"/>
          <w:spacing w:val="-1"/>
          <w:sz w:val="24"/>
          <w:szCs w:val="24"/>
        </w:rPr>
        <w:t xml:space="preserve"> </w:t>
      </w:r>
      <w:r w:rsidRPr="0090441F">
        <w:rPr>
          <w:rFonts w:ascii="Arial" w:hAnsi="Arial" w:cs="Arial"/>
          <w:spacing w:val="-1"/>
          <w:sz w:val="24"/>
          <w:szCs w:val="24"/>
        </w:rPr>
        <w:t>were</w:t>
      </w:r>
      <w:r w:rsidR="00534FE5">
        <w:rPr>
          <w:rFonts w:ascii="Arial" w:hAnsi="Arial" w:cs="Arial"/>
          <w:spacing w:val="-1"/>
          <w:sz w:val="24"/>
          <w:szCs w:val="24"/>
        </w:rPr>
        <w:t xml:space="preserve"> </w:t>
      </w:r>
      <w:r w:rsidRPr="0090441F">
        <w:rPr>
          <w:rFonts w:ascii="Arial" w:hAnsi="Arial" w:cs="Arial"/>
          <w:spacing w:val="-1"/>
          <w:sz w:val="24"/>
          <w:szCs w:val="24"/>
        </w:rPr>
        <w:t>conducted</w:t>
      </w:r>
      <w:r w:rsidR="00534FE5">
        <w:rPr>
          <w:rFonts w:ascii="Arial" w:hAnsi="Arial" w:cs="Arial"/>
          <w:spacing w:val="-1"/>
          <w:sz w:val="24"/>
          <w:szCs w:val="24"/>
        </w:rPr>
        <w:t xml:space="preserve"> </w:t>
      </w:r>
      <w:r w:rsidRPr="0090441F">
        <w:rPr>
          <w:rFonts w:ascii="Arial" w:hAnsi="Arial" w:cs="Arial"/>
          <w:spacing w:val="-1"/>
          <w:sz w:val="24"/>
          <w:szCs w:val="24"/>
        </w:rPr>
        <w:t>in</w:t>
      </w:r>
      <w:r w:rsidR="00534FE5">
        <w:rPr>
          <w:rFonts w:ascii="Arial" w:hAnsi="Arial" w:cs="Arial"/>
          <w:spacing w:val="-1"/>
          <w:sz w:val="24"/>
          <w:szCs w:val="24"/>
        </w:rPr>
        <w:t xml:space="preserve"> </w:t>
      </w:r>
      <w:r w:rsidRPr="0090441F">
        <w:rPr>
          <w:rFonts w:ascii="Arial" w:hAnsi="Arial" w:cs="Arial"/>
          <w:sz w:val="24"/>
          <w:szCs w:val="24"/>
        </w:rPr>
        <w:t>the</w:t>
      </w:r>
      <w:r w:rsidR="00534FE5">
        <w:rPr>
          <w:rFonts w:ascii="Arial" w:hAnsi="Arial" w:cs="Arial"/>
          <w:sz w:val="24"/>
          <w:szCs w:val="24"/>
        </w:rPr>
        <w:t xml:space="preserve"> </w:t>
      </w:r>
      <w:r w:rsidRPr="0090441F">
        <w:rPr>
          <w:rFonts w:ascii="Arial" w:hAnsi="Arial" w:cs="Arial"/>
          <w:spacing w:val="-1"/>
          <w:sz w:val="24"/>
          <w:szCs w:val="24"/>
        </w:rPr>
        <w:t>context</w:t>
      </w:r>
      <w:r w:rsidR="00324E82">
        <w:rPr>
          <w:rFonts w:ascii="Arial" w:hAnsi="Arial" w:cs="Arial"/>
          <w:spacing w:val="-1"/>
          <w:sz w:val="24"/>
          <w:szCs w:val="24"/>
        </w:rPr>
        <w:t xml:space="preserve"> </w:t>
      </w:r>
      <w:r w:rsidRPr="0090441F">
        <w:rPr>
          <w:rFonts w:ascii="Arial" w:hAnsi="Arial" w:cs="Arial"/>
          <w:sz w:val="24"/>
          <w:szCs w:val="24"/>
        </w:rPr>
        <w:t>of</w:t>
      </w:r>
      <w:r w:rsidR="00534FE5">
        <w:rPr>
          <w:rFonts w:ascii="Arial" w:hAnsi="Arial" w:cs="Arial"/>
          <w:sz w:val="24"/>
          <w:szCs w:val="24"/>
        </w:rPr>
        <w:t xml:space="preserve"> </w:t>
      </w:r>
      <w:r w:rsidRPr="0090441F">
        <w:rPr>
          <w:rFonts w:ascii="Arial" w:hAnsi="Arial" w:cs="Arial"/>
          <w:sz w:val="24"/>
          <w:szCs w:val="24"/>
        </w:rPr>
        <w:t>a</w:t>
      </w:r>
      <w:r w:rsidR="00324E82">
        <w:rPr>
          <w:rFonts w:ascii="Arial" w:hAnsi="Arial" w:cs="Arial"/>
          <w:sz w:val="24"/>
          <w:szCs w:val="24"/>
        </w:rPr>
        <w:t xml:space="preserve"> </w:t>
      </w:r>
      <w:r w:rsidRPr="0090441F">
        <w:rPr>
          <w:rFonts w:ascii="Arial" w:hAnsi="Arial" w:cs="Arial"/>
          <w:spacing w:val="-1"/>
          <w:sz w:val="24"/>
          <w:szCs w:val="24"/>
        </w:rPr>
        <w:t>revolutionary</w:t>
      </w:r>
      <w:r w:rsidR="00324E82">
        <w:rPr>
          <w:rFonts w:ascii="Arial" w:hAnsi="Arial" w:cs="Arial"/>
          <w:spacing w:val="-1"/>
          <w:sz w:val="24"/>
          <w:szCs w:val="24"/>
        </w:rPr>
        <w:t xml:space="preserve"> </w:t>
      </w:r>
      <w:r w:rsidRPr="0090441F">
        <w:rPr>
          <w:rFonts w:ascii="Arial" w:hAnsi="Arial" w:cs="Arial"/>
          <w:spacing w:val="-1"/>
          <w:sz w:val="24"/>
          <w:szCs w:val="24"/>
        </w:rPr>
        <w:t>war</w:t>
      </w:r>
      <w:r w:rsidRPr="0090441F">
        <w:rPr>
          <w:rFonts w:ascii="Arial" w:hAnsi="Arial" w:cs="Arial"/>
          <w:sz w:val="24"/>
          <w:szCs w:val="24"/>
        </w:rPr>
        <w:t xml:space="preserve"> waged</w:t>
      </w:r>
      <w:r w:rsidR="00324E82">
        <w:rPr>
          <w:rFonts w:ascii="Arial" w:hAnsi="Arial" w:cs="Arial"/>
          <w:sz w:val="24"/>
          <w:szCs w:val="24"/>
        </w:rPr>
        <w:t xml:space="preserve"> </w:t>
      </w:r>
      <w:r w:rsidRPr="0090441F">
        <w:rPr>
          <w:rFonts w:ascii="Arial" w:hAnsi="Arial" w:cs="Arial"/>
          <w:sz w:val="24"/>
          <w:szCs w:val="24"/>
        </w:rPr>
        <w:t>by</w:t>
      </w:r>
      <w:r w:rsidR="00324E82">
        <w:rPr>
          <w:rFonts w:ascii="Arial" w:hAnsi="Arial" w:cs="Arial"/>
          <w:sz w:val="24"/>
          <w:szCs w:val="24"/>
        </w:rPr>
        <w:t xml:space="preserve"> </w:t>
      </w:r>
      <w:r w:rsidRPr="0090441F">
        <w:rPr>
          <w:rFonts w:ascii="Arial" w:hAnsi="Arial" w:cs="Arial"/>
          <w:sz w:val="24"/>
          <w:szCs w:val="24"/>
        </w:rPr>
        <w:t>the</w:t>
      </w:r>
      <w:r w:rsidR="00324E82">
        <w:rPr>
          <w:rFonts w:ascii="Arial" w:hAnsi="Arial" w:cs="Arial"/>
          <w:sz w:val="24"/>
          <w:szCs w:val="24"/>
        </w:rPr>
        <w:t xml:space="preserve"> </w:t>
      </w:r>
      <w:r w:rsidRPr="0090441F">
        <w:rPr>
          <w:rFonts w:ascii="Arial" w:hAnsi="Arial" w:cs="Arial"/>
          <w:spacing w:val="-1"/>
          <w:sz w:val="24"/>
          <w:szCs w:val="24"/>
        </w:rPr>
        <w:t>combined</w:t>
      </w:r>
      <w:r w:rsidR="00324E82">
        <w:rPr>
          <w:rFonts w:ascii="Arial" w:hAnsi="Arial" w:cs="Arial"/>
          <w:spacing w:val="-1"/>
          <w:sz w:val="24"/>
          <w:szCs w:val="24"/>
        </w:rPr>
        <w:t xml:space="preserve"> </w:t>
      </w:r>
      <w:r w:rsidRPr="0090441F">
        <w:rPr>
          <w:rFonts w:ascii="Arial" w:hAnsi="Arial" w:cs="Arial"/>
          <w:spacing w:val="-1"/>
          <w:sz w:val="24"/>
          <w:szCs w:val="24"/>
        </w:rPr>
        <w:t>forces</w:t>
      </w:r>
      <w:r w:rsidR="00324E82">
        <w:rPr>
          <w:rFonts w:ascii="Arial" w:hAnsi="Arial" w:cs="Arial"/>
          <w:spacing w:val="-1"/>
          <w:sz w:val="24"/>
          <w:szCs w:val="24"/>
        </w:rPr>
        <w:t xml:space="preserve"> </w:t>
      </w:r>
      <w:r w:rsidRPr="0090441F">
        <w:rPr>
          <w:rFonts w:ascii="Arial" w:hAnsi="Arial" w:cs="Arial"/>
          <w:spacing w:val="-1"/>
          <w:sz w:val="24"/>
          <w:szCs w:val="24"/>
        </w:rPr>
        <w:t>of</w:t>
      </w:r>
      <w:r w:rsidR="00324E82">
        <w:rPr>
          <w:rFonts w:ascii="Arial" w:hAnsi="Arial" w:cs="Arial"/>
          <w:spacing w:val="-1"/>
          <w:sz w:val="24"/>
          <w:szCs w:val="24"/>
        </w:rPr>
        <w:t xml:space="preserve"> </w:t>
      </w:r>
      <w:r w:rsidRPr="0090441F">
        <w:rPr>
          <w:rFonts w:ascii="Arial" w:hAnsi="Arial" w:cs="Arial"/>
          <w:spacing w:val="-1"/>
          <w:sz w:val="24"/>
          <w:szCs w:val="24"/>
        </w:rPr>
        <w:t>the</w:t>
      </w:r>
      <w:r w:rsidR="00324E82">
        <w:rPr>
          <w:rFonts w:ascii="Arial" w:hAnsi="Arial" w:cs="Arial"/>
          <w:spacing w:val="-1"/>
          <w:sz w:val="24"/>
          <w:szCs w:val="24"/>
        </w:rPr>
        <w:t xml:space="preserve"> </w:t>
      </w:r>
      <w:r w:rsidRPr="0090441F">
        <w:rPr>
          <w:rFonts w:ascii="Arial" w:hAnsi="Arial" w:cs="Arial"/>
          <w:spacing w:val="-1"/>
          <w:sz w:val="24"/>
          <w:szCs w:val="24"/>
        </w:rPr>
        <w:t>National</w:t>
      </w:r>
      <w:r w:rsidR="00324E82">
        <w:rPr>
          <w:rFonts w:ascii="Arial" w:hAnsi="Arial" w:cs="Arial"/>
          <w:spacing w:val="-1"/>
          <w:sz w:val="24"/>
          <w:szCs w:val="24"/>
        </w:rPr>
        <w:t xml:space="preserve"> </w:t>
      </w:r>
      <w:r w:rsidRPr="0090441F">
        <w:rPr>
          <w:rFonts w:ascii="Arial" w:hAnsi="Arial" w:cs="Arial"/>
          <w:spacing w:val="-1"/>
          <w:sz w:val="24"/>
          <w:szCs w:val="24"/>
        </w:rPr>
        <w:t>Liberation</w:t>
      </w:r>
      <w:r w:rsidR="00324E82">
        <w:rPr>
          <w:rFonts w:ascii="Arial" w:hAnsi="Arial" w:cs="Arial"/>
          <w:spacing w:val="-1"/>
          <w:sz w:val="24"/>
          <w:szCs w:val="24"/>
        </w:rPr>
        <w:t xml:space="preserve"> </w:t>
      </w:r>
      <w:r w:rsidRPr="0090441F">
        <w:rPr>
          <w:rFonts w:ascii="Arial" w:hAnsi="Arial" w:cs="Arial"/>
          <w:spacing w:val="-1"/>
          <w:sz w:val="24"/>
          <w:szCs w:val="24"/>
        </w:rPr>
        <w:t>Front,</w:t>
      </w:r>
      <w:r w:rsidR="00324E82">
        <w:rPr>
          <w:rFonts w:ascii="Arial" w:hAnsi="Arial" w:cs="Arial"/>
          <w:spacing w:val="-1"/>
          <w:sz w:val="24"/>
          <w:szCs w:val="24"/>
        </w:rPr>
        <w:t xml:space="preserve"> </w:t>
      </w:r>
      <w:r w:rsidRPr="0090441F">
        <w:rPr>
          <w:rFonts w:ascii="Arial" w:hAnsi="Arial" w:cs="Arial"/>
          <w:spacing w:val="-1"/>
          <w:sz w:val="24"/>
          <w:szCs w:val="24"/>
        </w:rPr>
        <w:t>better</w:t>
      </w:r>
      <w:r w:rsidR="00324E82">
        <w:rPr>
          <w:rFonts w:ascii="Arial" w:hAnsi="Arial" w:cs="Arial"/>
          <w:spacing w:val="-1"/>
          <w:sz w:val="24"/>
          <w:szCs w:val="24"/>
        </w:rPr>
        <w:t xml:space="preserve"> </w:t>
      </w:r>
      <w:r w:rsidRPr="0090441F">
        <w:rPr>
          <w:rFonts w:ascii="Arial" w:hAnsi="Arial" w:cs="Arial"/>
          <w:spacing w:val="-1"/>
          <w:sz w:val="24"/>
          <w:szCs w:val="24"/>
        </w:rPr>
        <w:t>known</w:t>
      </w:r>
      <w:r w:rsidR="00324E82">
        <w:rPr>
          <w:rFonts w:ascii="Arial" w:hAnsi="Arial" w:cs="Arial"/>
          <w:spacing w:val="-1"/>
          <w:sz w:val="24"/>
          <w:szCs w:val="24"/>
        </w:rPr>
        <w:t xml:space="preserve"> </w:t>
      </w:r>
      <w:r w:rsidRPr="0090441F">
        <w:rPr>
          <w:rFonts w:ascii="Arial" w:hAnsi="Arial" w:cs="Arial"/>
          <w:sz w:val="24"/>
          <w:szCs w:val="24"/>
        </w:rPr>
        <w:t>as</w:t>
      </w:r>
      <w:r w:rsidR="00324E82">
        <w:rPr>
          <w:rFonts w:ascii="Arial" w:hAnsi="Arial" w:cs="Arial"/>
          <w:sz w:val="24"/>
          <w:szCs w:val="24"/>
        </w:rPr>
        <w:t xml:space="preserve"> </w:t>
      </w:r>
      <w:r w:rsidRPr="0090441F">
        <w:rPr>
          <w:rFonts w:ascii="Arial" w:hAnsi="Arial" w:cs="Arial"/>
          <w:sz w:val="24"/>
          <w:szCs w:val="24"/>
        </w:rPr>
        <w:t>the</w:t>
      </w:r>
      <w:r w:rsidR="00324E82">
        <w:rPr>
          <w:rFonts w:ascii="Arial" w:hAnsi="Arial" w:cs="Arial"/>
          <w:sz w:val="24"/>
          <w:szCs w:val="24"/>
        </w:rPr>
        <w:t xml:space="preserve"> </w:t>
      </w:r>
      <w:r w:rsidRPr="0090441F">
        <w:rPr>
          <w:rFonts w:ascii="Arial" w:hAnsi="Arial" w:cs="Arial"/>
          <w:spacing w:val="-1"/>
          <w:sz w:val="24"/>
          <w:szCs w:val="24"/>
        </w:rPr>
        <w:t>Viet</w:t>
      </w:r>
      <w:r w:rsidR="00324E82">
        <w:rPr>
          <w:rFonts w:ascii="Arial" w:hAnsi="Arial" w:cs="Arial"/>
          <w:spacing w:val="-1"/>
          <w:sz w:val="24"/>
          <w:szCs w:val="24"/>
        </w:rPr>
        <w:t xml:space="preserve"> </w:t>
      </w:r>
      <w:r w:rsidRPr="0090441F">
        <w:rPr>
          <w:rFonts w:ascii="Arial" w:hAnsi="Arial" w:cs="Arial"/>
          <w:spacing w:val="-1"/>
          <w:sz w:val="24"/>
          <w:szCs w:val="24"/>
        </w:rPr>
        <w:t>Cong</w:t>
      </w:r>
      <w:r w:rsidR="00324E82">
        <w:rPr>
          <w:rFonts w:ascii="Arial" w:hAnsi="Arial" w:cs="Arial"/>
          <w:spacing w:val="-1"/>
          <w:sz w:val="24"/>
          <w:szCs w:val="24"/>
        </w:rPr>
        <w:t xml:space="preserve"> </w:t>
      </w:r>
      <w:r w:rsidRPr="0090441F">
        <w:rPr>
          <w:rFonts w:ascii="Arial" w:hAnsi="Arial" w:cs="Arial"/>
          <w:spacing w:val="-1"/>
          <w:sz w:val="24"/>
          <w:szCs w:val="24"/>
        </w:rPr>
        <w:t>(VC),</w:t>
      </w:r>
      <w:r w:rsidR="00324E82">
        <w:rPr>
          <w:rFonts w:ascii="Arial" w:hAnsi="Arial" w:cs="Arial"/>
          <w:spacing w:val="-1"/>
          <w:sz w:val="24"/>
          <w:szCs w:val="24"/>
        </w:rPr>
        <w:t xml:space="preserve"> </w:t>
      </w:r>
      <w:r w:rsidRPr="0090441F">
        <w:rPr>
          <w:rFonts w:ascii="Arial" w:hAnsi="Arial" w:cs="Arial"/>
          <w:spacing w:val="-1"/>
          <w:sz w:val="24"/>
          <w:szCs w:val="24"/>
        </w:rPr>
        <w:t>complemented</w:t>
      </w:r>
      <w:r w:rsidR="00324E82">
        <w:rPr>
          <w:rFonts w:ascii="Arial" w:hAnsi="Arial" w:cs="Arial"/>
          <w:spacing w:val="-1"/>
          <w:sz w:val="24"/>
          <w:szCs w:val="24"/>
        </w:rPr>
        <w:t xml:space="preserve"> </w:t>
      </w:r>
      <w:r w:rsidRPr="0090441F">
        <w:rPr>
          <w:rFonts w:ascii="Arial" w:hAnsi="Arial" w:cs="Arial"/>
          <w:sz w:val="24"/>
          <w:szCs w:val="24"/>
        </w:rPr>
        <w:t>and</w:t>
      </w:r>
      <w:r w:rsidR="00324E82">
        <w:rPr>
          <w:rFonts w:ascii="Arial" w:hAnsi="Arial" w:cs="Arial"/>
          <w:sz w:val="24"/>
          <w:szCs w:val="24"/>
        </w:rPr>
        <w:t xml:space="preserve"> </w:t>
      </w:r>
      <w:r w:rsidRPr="0090441F">
        <w:rPr>
          <w:rFonts w:ascii="Arial" w:hAnsi="Arial" w:cs="Arial"/>
          <w:spacing w:val="-1"/>
          <w:sz w:val="24"/>
          <w:szCs w:val="24"/>
        </w:rPr>
        <w:t>reinforced</w:t>
      </w:r>
      <w:r w:rsidR="00324E82">
        <w:rPr>
          <w:rFonts w:ascii="Arial" w:hAnsi="Arial" w:cs="Arial"/>
          <w:spacing w:val="-1"/>
          <w:sz w:val="24"/>
          <w:szCs w:val="24"/>
        </w:rPr>
        <w:t xml:space="preserve"> </w:t>
      </w:r>
      <w:r w:rsidRPr="0090441F">
        <w:rPr>
          <w:rFonts w:ascii="Arial" w:hAnsi="Arial" w:cs="Arial"/>
          <w:spacing w:val="-1"/>
          <w:sz w:val="24"/>
          <w:szCs w:val="24"/>
        </w:rPr>
        <w:t>with</w:t>
      </w:r>
      <w:r w:rsidR="00324E82">
        <w:rPr>
          <w:rFonts w:ascii="Arial" w:hAnsi="Arial" w:cs="Arial"/>
          <w:spacing w:val="-1"/>
          <w:sz w:val="24"/>
          <w:szCs w:val="24"/>
        </w:rPr>
        <w:t xml:space="preserve"> </w:t>
      </w:r>
      <w:r w:rsidRPr="0090441F">
        <w:rPr>
          <w:rFonts w:ascii="Arial" w:hAnsi="Arial" w:cs="Arial"/>
          <w:spacing w:val="-1"/>
          <w:sz w:val="24"/>
          <w:szCs w:val="24"/>
        </w:rPr>
        <w:t>units</w:t>
      </w:r>
      <w:r w:rsidR="00324E82">
        <w:rPr>
          <w:rFonts w:ascii="Arial" w:hAnsi="Arial" w:cs="Arial"/>
          <w:spacing w:val="-1"/>
          <w:sz w:val="24"/>
          <w:szCs w:val="24"/>
        </w:rPr>
        <w:t xml:space="preserve"> </w:t>
      </w:r>
      <w:r w:rsidRPr="0090441F">
        <w:rPr>
          <w:rFonts w:ascii="Arial" w:hAnsi="Arial" w:cs="Arial"/>
          <w:sz w:val="24"/>
          <w:szCs w:val="24"/>
        </w:rPr>
        <w:t>and</w:t>
      </w:r>
      <w:r w:rsidR="00324E82">
        <w:rPr>
          <w:rFonts w:ascii="Arial" w:hAnsi="Arial" w:cs="Arial"/>
          <w:sz w:val="24"/>
          <w:szCs w:val="24"/>
        </w:rPr>
        <w:t xml:space="preserve"> </w:t>
      </w:r>
      <w:r w:rsidRPr="0090441F">
        <w:rPr>
          <w:rFonts w:ascii="Arial" w:hAnsi="Arial" w:cs="Arial"/>
          <w:spacing w:val="-1"/>
          <w:sz w:val="24"/>
          <w:szCs w:val="24"/>
        </w:rPr>
        <w:t>men</w:t>
      </w:r>
      <w:r w:rsidR="00324E82">
        <w:rPr>
          <w:rFonts w:ascii="Arial" w:hAnsi="Arial" w:cs="Arial"/>
          <w:spacing w:val="-1"/>
          <w:sz w:val="24"/>
          <w:szCs w:val="24"/>
        </w:rPr>
        <w:t xml:space="preserve"> </w:t>
      </w:r>
      <w:r w:rsidRPr="0090441F">
        <w:rPr>
          <w:rFonts w:ascii="Arial" w:hAnsi="Arial" w:cs="Arial"/>
          <w:spacing w:val="-1"/>
          <w:sz w:val="24"/>
          <w:szCs w:val="24"/>
        </w:rPr>
        <w:t>of</w:t>
      </w:r>
      <w:r w:rsidR="00324E82">
        <w:rPr>
          <w:rFonts w:ascii="Arial" w:hAnsi="Arial" w:cs="Arial"/>
          <w:spacing w:val="-1"/>
          <w:sz w:val="24"/>
          <w:szCs w:val="24"/>
        </w:rPr>
        <w:t xml:space="preserve"> </w:t>
      </w:r>
      <w:r w:rsidRPr="0090441F">
        <w:rPr>
          <w:rFonts w:ascii="Arial" w:hAnsi="Arial" w:cs="Arial"/>
          <w:spacing w:val="-1"/>
          <w:sz w:val="24"/>
          <w:szCs w:val="24"/>
        </w:rPr>
        <w:t>the</w:t>
      </w:r>
      <w:r w:rsidR="00324E82">
        <w:rPr>
          <w:rFonts w:ascii="Arial" w:hAnsi="Arial" w:cs="Arial"/>
          <w:spacing w:val="-1"/>
          <w:sz w:val="24"/>
          <w:szCs w:val="24"/>
        </w:rPr>
        <w:t xml:space="preserve"> </w:t>
      </w:r>
      <w:r w:rsidRPr="0090441F">
        <w:rPr>
          <w:rFonts w:ascii="Arial" w:hAnsi="Arial" w:cs="Arial"/>
          <w:spacing w:val="-1"/>
          <w:sz w:val="24"/>
          <w:szCs w:val="24"/>
        </w:rPr>
        <w:t>People’s</w:t>
      </w:r>
      <w:r w:rsidR="00324E82">
        <w:rPr>
          <w:rFonts w:ascii="Arial" w:hAnsi="Arial" w:cs="Arial"/>
          <w:spacing w:val="-1"/>
          <w:sz w:val="24"/>
          <w:szCs w:val="24"/>
        </w:rPr>
        <w:t xml:space="preserve"> </w:t>
      </w:r>
      <w:r w:rsidRPr="0090441F">
        <w:rPr>
          <w:rFonts w:ascii="Arial" w:hAnsi="Arial" w:cs="Arial"/>
          <w:sz w:val="24"/>
          <w:szCs w:val="24"/>
        </w:rPr>
        <w:t>Army</w:t>
      </w:r>
      <w:r w:rsidR="00324E82">
        <w:rPr>
          <w:rFonts w:ascii="Arial" w:hAnsi="Arial" w:cs="Arial"/>
          <w:sz w:val="24"/>
          <w:szCs w:val="24"/>
        </w:rPr>
        <w:t xml:space="preserve"> </w:t>
      </w:r>
      <w:r w:rsidRPr="0090441F">
        <w:rPr>
          <w:rFonts w:ascii="Arial" w:hAnsi="Arial" w:cs="Arial"/>
          <w:spacing w:val="-1"/>
          <w:sz w:val="24"/>
          <w:szCs w:val="24"/>
        </w:rPr>
        <w:t>of</w:t>
      </w:r>
      <w:r w:rsidR="00324E82">
        <w:rPr>
          <w:rFonts w:ascii="Arial" w:hAnsi="Arial" w:cs="Arial"/>
          <w:spacing w:val="-1"/>
          <w:sz w:val="24"/>
          <w:szCs w:val="24"/>
        </w:rPr>
        <w:t xml:space="preserve"> </w:t>
      </w:r>
      <w:r w:rsidRPr="0090441F">
        <w:rPr>
          <w:rFonts w:ascii="Arial" w:hAnsi="Arial" w:cs="Arial"/>
          <w:spacing w:val="-1"/>
          <w:sz w:val="24"/>
          <w:szCs w:val="24"/>
        </w:rPr>
        <w:t>Vietnam</w:t>
      </w:r>
      <w:r w:rsidR="00324E82">
        <w:rPr>
          <w:rFonts w:ascii="Arial" w:hAnsi="Arial" w:cs="Arial"/>
          <w:spacing w:val="-1"/>
          <w:sz w:val="24"/>
          <w:szCs w:val="24"/>
        </w:rPr>
        <w:t xml:space="preserve"> </w:t>
      </w:r>
      <w:r w:rsidRPr="0090441F">
        <w:rPr>
          <w:rFonts w:ascii="Arial" w:hAnsi="Arial" w:cs="Arial"/>
          <w:spacing w:val="-1"/>
          <w:sz w:val="24"/>
          <w:szCs w:val="24"/>
        </w:rPr>
        <w:t>(PAVN),</w:t>
      </w:r>
      <w:r w:rsidR="00324E82">
        <w:rPr>
          <w:rFonts w:ascii="Arial" w:hAnsi="Arial" w:cs="Arial"/>
          <w:spacing w:val="-1"/>
          <w:sz w:val="24"/>
          <w:szCs w:val="24"/>
        </w:rPr>
        <w:t xml:space="preserve"> </w:t>
      </w:r>
      <w:r w:rsidRPr="0090441F">
        <w:rPr>
          <w:rFonts w:ascii="Arial" w:hAnsi="Arial" w:cs="Arial"/>
          <w:spacing w:val="-1"/>
          <w:sz w:val="24"/>
          <w:szCs w:val="24"/>
        </w:rPr>
        <w:t>that</w:t>
      </w:r>
      <w:r w:rsidR="00324E82">
        <w:rPr>
          <w:rFonts w:ascii="Arial" w:hAnsi="Arial" w:cs="Arial"/>
          <w:spacing w:val="-1"/>
          <w:sz w:val="24"/>
          <w:szCs w:val="24"/>
        </w:rPr>
        <w:t xml:space="preserve"> </w:t>
      </w:r>
      <w:r w:rsidRPr="0090441F">
        <w:rPr>
          <w:rFonts w:ascii="Arial" w:hAnsi="Arial" w:cs="Arial"/>
          <w:spacing w:val="-1"/>
          <w:sz w:val="24"/>
          <w:szCs w:val="24"/>
        </w:rPr>
        <w:t>is,</w:t>
      </w:r>
      <w:r w:rsidR="00324E82">
        <w:rPr>
          <w:rFonts w:ascii="Arial" w:hAnsi="Arial" w:cs="Arial"/>
          <w:spacing w:val="-1"/>
          <w:sz w:val="24"/>
          <w:szCs w:val="24"/>
        </w:rPr>
        <w:t xml:space="preserve"> </w:t>
      </w:r>
      <w:r w:rsidRPr="0090441F">
        <w:rPr>
          <w:rFonts w:ascii="Arial" w:hAnsi="Arial" w:cs="Arial"/>
          <w:sz w:val="24"/>
          <w:szCs w:val="24"/>
        </w:rPr>
        <w:t>the</w:t>
      </w:r>
      <w:r w:rsidR="00324E82">
        <w:rPr>
          <w:rFonts w:ascii="Arial" w:hAnsi="Arial" w:cs="Arial"/>
          <w:sz w:val="24"/>
          <w:szCs w:val="24"/>
        </w:rPr>
        <w:t xml:space="preserve"> </w:t>
      </w:r>
      <w:r w:rsidRPr="0090441F">
        <w:rPr>
          <w:rFonts w:ascii="Arial" w:hAnsi="Arial" w:cs="Arial"/>
          <w:sz w:val="24"/>
          <w:szCs w:val="24"/>
        </w:rPr>
        <w:t>Army</w:t>
      </w:r>
      <w:r w:rsidR="00324E82">
        <w:rPr>
          <w:rFonts w:ascii="Arial" w:hAnsi="Arial" w:cs="Arial"/>
          <w:sz w:val="24"/>
          <w:szCs w:val="24"/>
        </w:rPr>
        <w:t xml:space="preserve"> </w:t>
      </w:r>
      <w:r w:rsidRPr="0090441F">
        <w:rPr>
          <w:rFonts w:ascii="Arial" w:hAnsi="Arial" w:cs="Arial"/>
          <w:spacing w:val="-1"/>
          <w:sz w:val="24"/>
          <w:szCs w:val="24"/>
        </w:rPr>
        <w:t>of</w:t>
      </w:r>
      <w:r w:rsidR="00324E82">
        <w:rPr>
          <w:rFonts w:ascii="Arial" w:hAnsi="Arial" w:cs="Arial"/>
          <w:spacing w:val="-1"/>
          <w:sz w:val="24"/>
          <w:szCs w:val="24"/>
        </w:rPr>
        <w:t xml:space="preserve"> </w:t>
      </w:r>
      <w:r w:rsidRPr="0090441F">
        <w:rPr>
          <w:rFonts w:ascii="Arial" w:hAnsi="Arial" w:cs="Arial"/>
          <w:spacing w:val="-1"/>
          <w:sz w:val="24"/>
          <w:szCs w:val="24"/>
        </w:rPr>
        <w:t>the</w:t>
      </w:r>
      <w:r w:rsidR="00324E82">
        <w:rPr>
          <w:rFonts w:ascii="Arial" w:hAnsi="Arial" w:cs="Arial"/>
          <w:spacing w:val="-1"/>
          <w:sz w:val="24"/>
          <w:szCs w:val="24"/>
        </w:rPr>
        <w:t xml:space="preserve"> </w:t>
      </w:r>
      <w:r w:rsidRPr="0090441F">
        <w:rPr>
          <w:rFonts w:ascii="Arial" w:hAnsi="Arial" w:cs="Arial"/>
          <w:spacing w:val="-1"/>
          <w:sz w:val="24"/>
          <w:szCs w:val="24"/>
        </w:rPr>
        <w:t>Democratic</w:t>
      </w:r>
      <w:r w:rsidR="00324E82">
        <w:rPr>
          <w:rFonts w:ascii="Arial" w:hAnsi="Arial" w:cs="Arial"/>
          <w:spacing w:val="-1"/>
          <w:sz w:val="24"/>
          <w:szCs w:val="24"/>
        </w:rPr>
        <w:t xml:space="preserve"> </w:t>
      </w:r>
      <w:r w:rsidRPr="0090441F">
        <w:rPr>
          <w:rFonts w:ascii="Arial" w:hAnsi="Arial" w:cs="Arial"/>
          <w:spacing w:val="-1"/>
          <w:sz w:val="24"/>
          <w:szCs w:val="24"/>
        </w:rPr>
        <w:t>Republic</w:t>
      </w:r>
      <w:r w:rsidR="00324E82">
        <w:rPr>
          <w:rFonts w:ascii="Arial" w:hAnsi="Arial" w:cs="Arial"/>
          <w:spacing w:val="-1"/>
          <w:sz w:val="24"/>
          <w:szCs w:val="24"/>
        </w:rPr>
        <w:t xml:space="preserve"> </w:t>
      </w:r>
      <w:r w:rsidRPr="0090441F">
        <w:rPr>
          <w:rFonts w:ascii="Arial" w:hAnsi="Arial" w:cs="Arial"/>
          <w:spacing w:val="-1"/>
          <w:sz w:val="24"/>
          <w:szCs w:val="24"/>
        </w:rPr>
        <w:t>of</w:t>
      </w:r>
      <w:r w:rsidR="00324E82">
        <w:rPr>
          <w:rFonts w:ascii="Arial" w:hAnsi="Arial" w:cs="Arial"/>
          <w:spacing w:val="-1"/>
          <w:sz w:val="24"/>
          <w:szCs w:val="24"/>
        </w:rPr>
        <w:t xml:space="preserve"> </w:t>
      </w:r>
      <w:r w:rsidRPr="0090441F">
        <w:rPr>
          <w:rFonts w:ascii="Arial" w:hAnsi="Arial" w:cs="Arial"/>
          <w:spacing w:val="-1"/>
          <w:sz w:val="24"/>
          <w:szCs w:val="24"/>
        </w:rPr>
        <w:t>Vietnam</w:t>
      </w:r>
      <w:r w:rsidR="00324E82">
        <w:rPr>
          <w:rFonts w:ascii="Arial" w:hAnsi="Arial" w:cs="Arial"/>
          <w:spacing w:val="-1"/>
          <w:sz w:val="24"/>
          <w:szCs w:val="24"/>
        </w:rPr>
        <w:t xml:space="preserve"> </w:t>
      </w:r>
      <w:r w:rsidRPr="0090441F">
        <w:rPr>
          <w:rFonts w:ascii="Arial" w:hAnsi="Arial" w:cs="Arial"/>
          <w:spacing w:val="-1"/>
          <w:sz w:val="24"/>
          <w:szCs w:val="24"/>
        </w:rPr>
        <w:t>(North</w:t>
      </w:r>
      <w:r w:rsidR="00324E82">
        <w:rPr>
          <w:rFonts w:ascii="Arial" w:hAnsi="Arial" w:cs="Arial"/>
          <w:spacing w:val="-1"/>
          <w:sz w:val="24"/>
          <w:szCs w:val="24"/>
        </w:rPr>
        <w:t xml:space="preserve"> </w:t>
      </w:r>
      <w:r w:rsidRPr="0090441F">
        <w:rPr>
          <w:rFonts w:ascii="Arial" w:hAnsi="Arial" w:cs="Arial"/>
          <w:spacing w:val="-1"/>
          <w:sz w:val="24"/>
          <w:szCs w:val="24"/>
        </w:rPr>
        <w:t>Vietnam).</w:t>
      </w:r>
      <w:r w:rsidR="00324E82">
        <w:rPr>
          <w:rFonts w:ascii="Arial" w:hAnsi="Arial" w:cs="Arial"/>
          <w:spacing w:val="-1"/>
          <w:sz w:val="24"/>
          <w:szCs w:val="24"/>
        </w:rPr>
        <w:t xml:space="preserve"> </w:t>
      </w:r>
      <w:r w:rsidRPr="0090441F">
        <w:rPr>
          <w:rFonts w:ascii="Arial" w:hAnsi="Arial" w:cs="Arial"/>
          <w:spacing w:val="-1"/>
          <w:sz w:val="24"/>
          <w:szCs w:val="24"/>
        </w:rPr>
        <w:t>Although</w:t>
      </w:r>
      <w:r w:rsidR="00324E82">
        <w:rPr>
          <w:rFonts w:ascii="Arial" w:hAnsi="Arial" w:cs="Arial"/>
          <w:spacing w:val="-1"/>
          <w:sz w:val="24"/>
          <w:szCs w:val="24"/>
        </w:rPr>
        <w:t xml:space="preserve"> </w:t>
      </w:r>
      <w:r w:rsidRPr="0090441F">
        <w:rPr>
          <w:rFonts w:ascii="Arial" w:hAnsi="Arial" w:cs="Arial"/>
          <w:sz w:val="24"/>
          <w:szCs w:val="24"/>
        </w:rPr>
        <w:t>these</w:t>
      </w:r>
      <w:r w:rsidR="00324E82">
        <w:rPr>
          <w:rFonts w:ascii="Arial" w:hAnsi="Arial" w:cs="Arial"/>
          <w:sz w:val="24"/>
          <w:szCs w:val="24"/>
        </w:rPr>
        <w:t xml:space="preserve"> </w:t>
      </w:r>
      <w:r w:rsidRPr="0090441F">
        <w:rPr>
          <w:rFonts w:ascii="Arial" w:hAnsi="Arial" w:cs="Arial"/>
          <w:spacing w:val="-1"/>
          <w:sz w:val="24"/>
          <w:szCs w:val="24"/>
        </w:rPr>
        <w:t>two</w:t>
      </w:r>
      <w:r w:rsidR="00324E82">
        <w:rPr>
          <w:rFonts w:ascii="Arial" w:hAnsi="Arial" w:cs="Arial"/>
          <w:spacing w:val="-1"/>
          <w:sz w:val="24"/>
          <w:szCs w:val="24"/>
        </w:rPr>
        <w:t xml:space="preserve"> </w:t>
      </w:r>
      <w:r w:rsidRPr="0090441F">
        <w:rPr>
          <w:rFonts w:ascii="Arial" w:hAnsi="Arial" w:cs="Arial"/>
          <w:sz w:val="24"/>
          <w:szCs w:val="24"/>
        </w:rPr>
        <w:t>forces</w:t>
      </w:r>
      <w:r w:rsidR="00324E82">
        <w:rPr>
          <w:rFonts w:ascii="Arial" w:hAnsi="Arial" w:cs="Arial"/>
          <w:sz w:val="24"/>
          <w:szCs w:val="24"/>
        </w:rPr>
        <w:t xml:space="preserve"> </w:t>
      </w:r>
      <w:r w:rsidRPr="0090441F">
        <w:rPr>
          <w:rFonts w:ascii="Arial" w:hAnsi="Arial" w:cs="Arial"/>
          <w:spacing w:val="-1"/>
          <w:sz w:val="24"/>
          <w:szCs w:val="24"/>
        </w:rPr>
        <w:t>were</w:t>
      </w:r>
      <w:r w:rsidR="00324E82">
        <w:rPr>
          <w:rFonts w:ascii="Arial" w:hAnsi="Arial" w:cs="Arial"/>
          <w:spacing w:val="-1"/>
          <w:sz w:val="24"/>
          <w:szCs w:val="24"/>
        </w:rPr>
        <w:t xml:space="preserve"> </w:t>
      </w:r>
      <w:r w:rsidRPr="0090441F">
        <w:rPr>
          <w:rFonts w:ascii="Arial" w:hAnsi="Arial" w:cs="Arial"/>
          <w:spacing w:val="-1"/>
          <w:sz w:val="24"/>
          <w:szCs w:val="24"/>
        </w:rPr>
        <w:t>somewhat</w:t>
      </w:r>
      <w:r w:rsidR="00324E82">
        <w:rPr>
          <w:rFonts w:ascii="Arial" w:hAnsi="Arial" w:cs="Arial"/>
          <w:spacing w:val="-1"/>
          <w:sz w:val="24"/>
          <w:szCs w:val="24"/>
        </w:rPr>
        <w:t xml:space="preserve"> </w:t>
      </w:r>
      <w:r w:rsidRPr="0090441F">
        <w:rPr>
          <w:rFonts w:ascii="Arial" w:hAnsi="Arial" w:cs="Arial"/>
          <w:spacing w:val="-1"/>
          <w:sz w:val="24"/>
          <w:szCs w:val="24"/>
        </w:rPr>
        <w:t>different</w:t>
      </w:r>
      <w:r w:rsidR="00324E82">
        <w:rPr>
          <w:rFonts w:ascii="Arial" w:hAnsi="Arial" w:cs="Arial"/>
          <w:spacing w:val="-1"/>
          <w:sz w:val="24"/>
          <w:szCs w:val="24"/>
        </w:rPr>
        <w:t xml:space="preserve"> </w:t>
      </w:r>
      <w:r w:rsidRPr="0090441F">
        <w:rPr>
          <w:rFonts w:ascii="Arial" w:hAnsi="Arial" w:cs="Arial"/>
          <w:spacing w:val="-1"/>
          <w:sz w:val="24"/>
          <w:szCs w:val="24"/>
        </w:rPr>
        <w:t>(the</w:t>
      </w:r>
      <w:r w:rsidR="00324E82">
        <w:rPr>
          <w:rFonts w:ascii="Arial" w:hAnsi="Arial" w:cs="Arial"/>
          <w:spacing w:val="-1"/>
          <w:sz w:val="24"/>
          <w:szCs w:val="24"/>
        </w:rPr>
        <w:t xml:space="preserve"> </w:t>
      </w:r>
      <w:r w:rsidRPr="0090441F">
        <w:rPr>
          <w:rFonts w:ascii="Arial" w:hAnsi="Arial" w:cs="Arial"/>
          <w:sz w:val="24"/>
          <w:szCs w:val="24"/>
        </w:rPr>
        <w:t>PAVN</w:t>
      </w:r>
      <w:r w:rsidR="00324E82">
        <w:rPr>
          <w:rFonts w:ascii="Arial" w:hAnsi="Arial" w:cs="Arial"/>
          <w:sz w:val="24"/>
          <w:szCs w:val="24"/>
        </w:rPr>
        <w:t xml:space="preserve"> </w:t>
      </w:r>
      <w:r w:rsidRPr="0090441F">
        <w:rPr>
          <w:rFonts w:ascii="Arial" w:hAnsi="Arial" w:cs="Arial"/>
          <w:spacing w:val="-1"/>
          <w:sz w:val="24"/>
          <w:szCs w:val="24"/>
        </w:rPr>
        <w:t>were</w:t>
      </w:r>
      <w:r w:rsidR="00324E82">
        <w:rPr>
          <w:rFonts w:ascii="Arial" w:hAnsi="Arial" w:cs="Arial"/>
          <w:spacing w:val="-1"/>
          <w:sz w:val="24"/>
          <w:szCs w:val="24"/>
        </w:rPr>
        <w:t xml:space="preserve"> </w:t>
      </w:r>
      <w:r w:rsidRPr="0090441F">
        <w:rPr>
          <w:rFonts w:ascii="Arial" w:hAnsi="Arial" w:cs="Arial"/>
          <w:spacing w:val="-1"/>
          <w:sz w:val="24"/>
          <w:szCs w:val="24"/>
        </w:rPr>
        <w:t>generally</w:t>
      </w:r>
      <w:r w:rsidRPr="0090441F">
        <w:rPr>
          <w:rFonts w:ascii="Arial" w:hAnsi="Arial" w:cs="Arial"/>
          <w:sz w:val="24"/>
          <w:szCs w:val="24"/>
        </w:rPr>
        <w:t xml:space="preserve"> better</w:t>
      </w:r>
      <w:r w:rsidR="00324E82">
        <w:rPr>
          <w:rFonts w:ascii="Arial" w:hAnsi="Arial" w:cs="Arial"/>
          <w:sz w:val="24"/>
          <w:szCs w:val="24"/>
        </w:rPr>
        <w:t xml:space="preserve"> </w:t>
      </w:r>
      <w:r w:rsidRPr="0090441F">
        <w:rPr>
          <w:rFonts w:ascii="Arial" w:hAnsi="Arial" w:cs="Arial"/>
          <w:spacing w:val="-1"/>
          <w:sz w:val="24"/>
          <w:szCs w:val="24"/>
        </w:rPr>
        <w:t>trained</w:t>
      </w:r>
      <w:r w:rsidR="00324E82">
        <w:rPr>
          <w:rFonts w:ascii="Arial" w:hAnsi="Arial" w:cs="Arial"/>
          <w:spacing w:val="-1"/>
          <w:sz w:val="24"/>
          <w:szCs w:val="24"/>
        </w:rPr>
        <w:t xml:space="preserve"> </w:t>
      </w:r>
      <w:r w:rsidRPr="0090441F">
        <w:rPr>
          <w:rFonts w:ascii="Arial" w:hAnsi="Arial" w:cs="Arial"/>
          <w:spacing w:val="-1"/>
          <w:sz w:val="24"/>
          <w:szCs w:val="24"/>
        </w:rPr>
        <w:t>and</w:t>
      </w:r>
      <w:r w:rsidR="00324E82">
        <w:rPr>
          <w:rFonts w:ascii="Arial" w:hAnsi="Arial" w:cs="Arial"/>
          <w:spacing w:val="-1"/>
          <w:sz w:val="24"/>
          <w:szCs w:val="24"/>
        </w:rPr>
        <w:t xml:space="preserve"> </w:t>
      </w:r>
      <w:r w:rsidRPr="0090441F">
        <w:rPr>
          <w:rFonts w:ascii="Arial" w:hAnsi="Arial" w:cs="Arial"/>
          <w:spacing w:val="-1"/>
          <w:sz w:val="24"/>
          <w:szCs w:val="24"/>
        </w:rPr>
        <w:t>armed,</w:t>
      </w:r>
      <w:r w:rsidR="00324E82">
        <w:rPr>
          <w:rFonts w:ascii="Arial" w:hAnsi="Arial" w:cs="Arial"/>
          <w:spacing w:val="-1"/>
          <w:sz w:val="24"/>
          <w:szCs w:val="24"/>
        </w:rPr>
        <w:t xml:space="preserve"> </w:t>
      </w:r>
      <w:r w:rsidRPr="0090441F">
        <w:rPr>
          <w:rFonts w:ascii="Arial" w:hAnsi="Arial" w:cs="Arial"/>
          <w:sz w:val="24"/>
          <w:szCs w:val="24"/>
        </w:rPr>
        <w:t>for</w:t>
      </w:r>
      <w:r w:rsidR="00324E82">
        <w:rPr>
          <w:rFonts w:ascii="Arial" w:hAnsi="Arial" w:cs="Arial"/>
          <w:sz w:val="24"/>
          <w:szCs w:val="24"/>
        </w:rPr>
        <w:t xml:space="preserve"> </w:t>
      </w:r>
      <w:r w:rsidRPr="0090441F">
        <w:rPr>
          <w:rFonts w:ascii="Arial" w:hAnsi="Arial" w:cs="Arial"/>
          <w:spacing w:val="-1"/>
          <w:sz w:val="24"/>
          <w:szCs w:val="24"/>
        </w:rPr>
        <w:t>example),</w:t>
      </w:r>
      <w:r w:rsidR="00324E82">
        <w:rPr>
          <w:rFonts w:ascii="Arial" w:hAnsi="Arial" w:cs="Arial"/>
          <w:spacing w:val="-1"/>
          <w:sz w:val="24"/>
          <w:szCs w:val="24"/>
        </w:rPr>
        <w:t xml:space="preserve"> </w:t>
      </w:r>
      <w:r w:rsidRPr="0090441F">
        <w:rPr>
          <w:rFonts w:ascii="Arial" w:hAnsi="Arial" w:cs="Arial"/>
          <w:sz w:val="24"/>
          <w:szCs w:val="24"/>
        </w:rPr>
        <w:t>by1968</w:t>
      </w:r>
      <w:r w:rsidR="00324E82">
        <w:rPr>
          <w:rFonts w:ascii="Arial" w:hAnsi="Arial" w:cs="Arial"/>
          <w:sz w:val="24"/>
          <w:szCs w:val="24"/>
        </w:rPr>
        <w:t xml:space="preserve"> </w:t>
      </w:r>
      <w:r w:rsidRPr="0090441F">
        <w:rPr>
          <w:rFonts w:ascii="Arial" w:hAnsi="Arial" w:cs="Arial"/>
          <w:spacing w:val="-1"/>
          <w:sz w:val="24"/>
          <w:szCs w:val="24"/>
        </w:rPr>
        <w:t>when</w:t>
      </w:r>
      <w:r w:rsidR="00324E82">
        <w:rPr>
          <w:rFonts w:ascii="Arial" w:hAnsi="Arial" w:cs="Arial"/>
          <w:spacing w:val="-1"/>
          <w:sz w:val="24"/>
          <w:szCs w:val="24"/>
        </w:rPr>
        <w:t xml:space="preserve"> </w:t>
      </w:r>
      <w:r w:rsidRPr="0090441F">
        <w:rPr>
          <w:rFonts w:ascii="Arial" w:hAnsi="Arial" w:cs="Arial"/>
          <w:sz w:val="24"/>
          <w:szCs w:val="24"/>
        </w:rPr>
        <w:t>PAVN</w:t>
      </w:r>
      <w:r w:rsidR="00324E82">
        <w:rPr>
          <w:rFonts w:ascii="Arial" w:hAnsi="Arial" w:cs="Arial"/>
          <w:sz w:val="24"/>
          <w:szCs w:val="24"/>
        </w:rPr>
        <w:t xml:space="preserve"> </w:t>
      </w:r>
      <w:r w:rsidRPr="0090441F">
        <w:rPr>
          <w:rFonts w:ascii="Arial" w:hAnsi="Arial" w:cs="Arial"/>
          <w:spacing w:val="-1"/>
          <w:sz w:val="24"/>
          <w:szCs w:val="24"/>
        </w:rPr>
        <w:t>soldiers</w:t>
      </w:r>
      <w:r w:rsidR="00324E82">
        <w:rPr>
          <w:rFonts w:ascii="Arial" w:hAnsi="Arial" w:cs="Arial"/>
          <w:spacing w:val="-1"/>
          <w:sz w:val="24"/>
          <w:szCs w:val="24"/>
        </w:rPr>
        <w:t xml:space="preserve"> </w:t>
      </w:r>
      <w:r w:rsidRPr="0090441F">
        <w:rPr>
          <w:rFonts w:ascii="Arial" w:hAnsi="Arial" w:cs="Arial"/>
          <w:spacing w:val="-1"/>
          <w:sz w:val="24"/>
          <w:szCs w:val="24"/>
        </w:rPr>
        <w:t>increasingly</w:t>
      </w:r>
      <w:r w:rsidR="00324E82">
        <w:rPr>
          <w:rFonts w:ascii="Arial" w:hAnsi="Arial" w:cs="Arial"/>
          <w:spacing w:val="-1"/>
          <w:sz w:val="24"/>
          <w:szCs w:val="24"/>
        </w:rPr>
        <w:t xml:space="preserve"> </w:t>
      </w:r>
      <w:r w:rsidRPr="0090441F">
        <w:rPr>
          <w:rFonts w:ascii="Arial" w:hAnsi="Arial" w:cs="Arial"/>
          <w:spacing w:val="-1"/>
          <w:sz w:val="24"/>
          <w:szCs w:val="24"/>
        </w:rPr>
        <w:t>reinforced</w:t>
      </w:r>
      <w:r w:rsidR="00324E82">
        <w:rPr>
          <w:rFonts w:ascii="Arial" w:hAnsi="Arial" w:cs="Arial"/>
          <w:spacing w:val="-1"/>
          <w:sz w:val="24"/>
          <w:szCs w:val="24"/>
        </w:rPr>
        <w:t xml:space="preserve"> </w:t>
      </w:r>
      <w:r w:rsidRPr="0090441F">
        <w:rPr>
          <w:rFonts w:ascii="Arial" w:hAnsi="Arial" w:cs="Arial"/>
          <w:sz w:val="24"/>
          <w:szCs w:val="24"/>
        </w:rPr>
        <w:t>VC</w:t>
      </w:r>
      <w:r w:rsidR="00324E82">
        <w:rPr>
          <w:rFonts w:ascii="Arial" w:hAnsi="Arial" w:cs="Arial"/>
          <w:sz w:val="24"/>
          <w:szCs w:val="24"/>
        </w:rPr>
        <w:t xml:space="preserve"> </w:t>
      </w:r>
      <w:r w:rsidRPr="0090441F">
        <w:rPr>
          <w:rFonts w:ascii="Arial" w:hAnsi="Arial" w:cs="Arial"/>
          <w:spacing w:val="-1"/>
          <w:sz w:val="24"/>
          <w:szCs w:val="24"/>
        </w:rPr>
        <w:t>units,</w:t>
      </w:r>
      <w:r w:rsidR="00324E82">
        <w:rPr>
          <w:rFonts w:ascii="Arial" w:hAnsi="Arial" w:cs="Arial"/>
          <w:spacing w:val="-1"/>
          <w:sz w:val="24"/>
          <w:szCs w:val="24"/>
        </w:rPr>
        <w:t xml:space="preserve"> </w:t>
      </w:r>
      <w:r w:rsidRPr="0090441F">
        <w:rPr>
          <w:rFonts w:ascii="Arial" w:hAnsi="Arial" w:cs="Arial"/>
          <w:spacing w:val="-2"/>
          <w:sz w:val="24"/>
          <w:szCs w:val="24"/>
        </w:rPr>
        <w:t>the</w:t>
      </w:r>
      <w:r w:rsidR="00324E82">
        <w:rPr>
          <w:rFonts w:ascii="Arial" w:hAnsi="Arial" w:cs="Arial"/>
          <w:spacing w:val="-2"/>
          <w:sz w:val="24"/>
          <w:szCs w:val="24"/>
        </w:rPr>
        <w:t xml:space="preserve"> </w:t>
      </w:r>
      <w:r w:rsidRPr="0090441F">
        <w:rPr>
          <w:rFonts w:ascii="Arial" w:hAnsi="Arial" w:cs="Arial"/>
          <w:spacing w:val="-1"/>
          <w:sz w:val="24"/>
          <w:szCs w:val="24"/>
        </w:rPr>
        <w:t>distinction</w:t>
      </w:r>
      <w:r w:rsidR="00324E82">
        <w:rPr>
          <w:rFonts w:ascii="Arial" w:hAnsi="Arial" w:cs="Arial"/>
          <w:spacing w:val="-1"/>
          <w:sz w:val="24"/>
          <w:szCs w:val="24"/>
        </w:rPr>
        <w:t xml:space="preserve"> </w:t>
      </w:r>
      <w:r w:rsidRPr="0090441F">
        <w:rPr>
          <w:rFonts w:ascii="Arial" w:hAnsi="Arial" w:cs="Arial"/>
          <w:spacing w:val="-1"/>
          <w:sz w:val="24"/>
          <w:szCs w:val="24"/>
        </w:rPr>
        <w:t>between</w:t>
      </w:r>
      <w:r w:rsidR="00324E82">
        <w:rPr>
          <w:rFonts w:ascii="Arial" w:hAnsi="Arial" w:cs="Arial"/>
          <w:spacing w:val="-1"/>
          <w:sz w:val="24"/>
          <w:szCs w:val="24"/>
        </w:rPr>
        <w:t xml:space="preserve"> </w:t>
      </w:r>
      <w:r w:rsidRPr="0090441F">
        <w:rPr>
          <w:rFonts w:ascii="Arial" w:hAnsi="Arial" w:cs="Arial"/>
          <w:spacing w:val="-1"/>
          <w:sz w:val="24"/>
          <w:szCs w:val="24"/>
        </w:rPr>
        <w:t>the</w:t>
      </w:r>
      <w:r w:rsidR="00324E82">
        <w:rPr>
          <w:rFonts w:ascii="Arial" w:hAnsi="Arial" w:cs="Arial"/>
          <w:spacing w:val="-1"/>
          <w:sz w:val="24"/>
          <w:szCs w:val="24"/>
        </w:rPr>
        <w:t xml:space="preserve"> </w:t>
      </w:r>
      <w:r w:rsidRPr="0090441F">
        <w:rPr>
          <w:rFonts w:ascii="Arial" w:hAnsi="Arial" w:cs="Arial"/>
          <w:spacing w:val="-1"/>
          <w:sz w:val="24"/>
          <w:szCs w:val="24"/>
        </w:rPr>
        <w:t>two</w:t>
      </w:r>
      <w:r w:rsidR="00324E82">
        <w:rPr>
          <w:rFonts w:ascii="Arial" w:hAnsi="Arial" w:cs="Arial"/>
          <w:spacing w:val="-1"/>
          <w:sz w:val="24"/>
          <w:szCs w:val="24"/>
        </w:rPr>
        <w:t xml:space="preserve"> </w:t>
      </w:r>
      <w:r w:rsidRPr="0090441F">
        <w:rPr>
          <w:rFonts w:ascii="Arial" w:hAnsi="Arial" w:cs="Arial"/>
          <w:spacing w:val="-1"/>
          <w:sz w:val="24"/>
          <w:szCs w:val="24"/>
        </w:rPr>
        <w:t>became</w:t>
      </w:r>
      <w:r w:rsidR="00324E82">
        <w:rPr>
          <w:rFonts w:ascii="Arial" w:hAnsi="Arial" w:cs="Arial"/>
          <w:spacing w:val="-1"/>
          <w:sz w:val="24"/>
          <w:szCs w:val="24"/>
        </w:rPr>
        <w:t xml:space="preserve"> </w:t>
      </w:r>
      <w:r w:rsidRPr="0090441F">
        <w:rPr>
          <w:rFonts w:ascii="Arial" w:hAnsi="Arial" w:cs="Arial"/>
          <w:spacing w:val="-1"/>
          <w:sz w:val="24"/>
          <w:szCs w:val="24"/>
        </w:rPr>
        <w:t>blurred.</w:t>
      </w:r>
      <w:r w:rsidR="00324E82">
        <w:rPr>
          <w:rFonts w:ascii="Arial" w:hAnsi="Arial" w:cs="Arial"/>
          <w:spacing w:val="-1"/>
          <w:sz w:val="24"/>
          <w:szCs w:val="24"/>
        </w:rPr>
        <w:t xml:space="preserve"> </w:t>
      </w:r>
      <w:r w:rsidRPr="0090441F">
        <w:rPr>
          <w:rFonts w:ascii="Arial" w:hAnsi="Arial" w:cs="Arial"/>
          <w:spacing w:val="-1"/>
          <w:sz w:val="24"/>
          <w:szCs w:val="24"/>
        </w:rPr>
        <w:t>Henceforth</w:t>
      </w:r>
      <w:r w:rsidR="00324E82">
        <w:rPr>
          <w:rFonts w:ascii="Arial" w:hAnsi="Arial" w:cs="Arial"/>
          <w:spacing w:val="-1"/>
          <w:sz w:val="24"/>
          <w:szCs w:val="24"/>
        </w:rPr>
        <w:t xml:space="preserve"> </w:t>
      </w:r>
      <w:r w:rsidRPr="0090441F">
        <w:rPr>
          <w:rFonts w:ascii="Arial" w:hAnsi="Arial" w:cs="Arial"/>
          <w:spacing w:val="-2"/>
          <w:sz w:val="24"/>
          <w:szCs w:val="24"/>
        </w:rPr>
        <w:t>we</w:t>
      </w:r>
      <w:r w:rsidR="00BC0F63">
        <w:rPr>
          <w:rFonts w:ascii="Arial" w:hAnsi="Arial" w:cs="Arial"/>
          <w:spacing w:val="-2"/>
          <w:sz w:val="24"/>
          <w:szCs w:val="24"/>
        </w:rPr>
        <w:t xml:space="preserve"> </w:t>
      </w:r>
      <w:r w:rsidRPr="0090441F">
        <w:rPr>
          <w:rFonts w:ascii="Arial" w:hAnsi="Arial" w:cs="Arial"/>
          <w:sz w:val="24"/>
          <w:szCs w:val="24"/>
        </w:rPr>
        <w:t>refer</w:t>
      </w:r>
      <w:r w:rsidRPr="0090441F">
        <w:rPr>
          <w:rFonts w:ascii="Arial" w:hAnsi="Arial" w:cs="Arial"/>
          <w:spacing w:val="-1"/>
          <w:sz w:val="24"/>
          <w:szCs w:val="24"/>
        </w:rPr>
        <w:t xml:space="preserve"> to</w:t>
      </w:r>
      <w:r w:rsidR="00324E82">
        <w:rPr>
          <w:rFonts w:ascii="Arial" w:hAnsi="Arial" w:cs="Arial"/>
          <w:spacing w:val="-1"/>
          <w:sz w:val="24"/>
          <w:szCs w:val="24"/>
        </w:rPr>
        <w:t xml:space="preserve"> </w:t>
      </w:r>
      <w:r w:rsidRPr="0090441F">
        <w:rPr>
          <w:rFonts w:ascii="Arial" w:hAnsi="Arial" w:cs="Arial"/>
          <w:spacing w:val="-1"/>
          <w:sz w:val="24"/>
          <w:szCs w:val="24"/>
        </w:rPr>
        <w:t xml:space="preserve">them </w:t>
      </w:r>
      <w:r w:rsidRPr="0090441F">
        <w:rPr>
          <w:rFonts w:ascii="Arial" w:hAnsi="Arial" w:cs="Arial"/>
          <w:sz w:val="24"/>
          <w:szCs w:val="24"/>
        </w:rPr>
        <w:t xml:space="preserve">as </w:t>
      </w:r>
      <w:r w:rsidRPr="0090441F">
        <w:rPr>
          <w:rFonts w:ascii="Arial" w:hAnsi="Arial" w:cs="Arial"/>
          <w:spacing w:val="-1"/>
          <w:sz w:val="24"/>
          <w:szCs w:val="24"/>
        </w:rPr>
        <w:t>the VC/PAVN.</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z w:val="24"/>
          <w:szCs w:val="24"/>
        </w:rPr>
        <w:t>The</w:t>
      </w:r>
      <w:r w:rsidR="00324E82">
        <w:rPr>
          <w:rFonts w:ascii="Arial" w:hAnsi="Arial" w:cs="Arial"/>
          <w:sz w:val="24"/>
          <w:szCs w:val="24"/>
        </w:rPr>
        <w:t xml:space="preserve"> </w:t>
      </w:r>
      <w:r w:rsidRPr="0090441F">
        <w:rPr>
          <w:rFonts w:ascii="Arial" w:hAnsi="Arial" w:cs="Arial"/>
          <w:spacing w:val="-1"/>
          <w:sz w:val="24"/>
          <w:szCs w:val="24"/>
        </w:rPr>
        <w:t>VC/PAVN</w:t>
      </w:r>
      <w:r w:rsidR="00324E82">
        <w:rPr>
          <w:rFonts w:ascii="Arial" w:hAnsi="Arial" w:cs="Arial"/>
          <w:spacing w:val="-1"/>
          <w:sz w:val="24"/>
          <w:szCs w:val="24"/>
        </w:rPr>
        <w:t xml:space="preserve"> </w:t>
      </w:r>
      <w:r w:rsidRPr="0090441F">
        <w:rPr>
          <w:rFonts w:ascii="Arial" w:hAnsi="Arial" w:cs="Arial"/>
          <w:spacing w:val="-1"/>
          <w:sz w:val="24"/>
          <w:szCs w:val="24"/>
        </w:rPr>
        <w:t>supported</w:t>
      </w:r>
      <w:r w:rsidR="00324E82">
        <w:rPr>
          <w:rFonts w:ascii="Arial" w:hAnsi="Arial" w:cs="Arial"/>
          <w:spacing w:val="-1"/>
          <w:sz w:val="24"/>
          <w:szCs w:val="24"/>
        </w:rPr>
        <w:t xml:space="preserve"> </w:t>
      </w:r>
      <w:r w:rsidRPr="0090441F">
        <w:rPr>
          <w:rFonts w:ascii="Arial" w:hAnsi="Arial" w:cs="Arial"/>
          <w:spacing w:val="-1"/>
          <w:sz w:val="24"/>
          <w:szCs w:val="24"/>
        </w:rPr>
        <w:t>the</w:t>
      </w:r>
      <w:r w:rsidR="00324E82">
        <w:rPr>
          <w:rFonts w:ascii="Arial" w:hAnsi="Arial" w:cs="Arial"/>
          <w:spacing w:val="-1"/>
          <w:sz w:val="24"/>
          <w:szCs w:val="24"/>
        </w:rPr>
        <w:t xml:space="preserve"> </w:t>
      </w:r>
      <w:r w:rsidRPr="0090441F">
        <w:rPr>
          <w:rFonts w:ascii="Arial" w:hAnsi="Arial" w:cs="Arial"/>
          <w:spacing w:val="-1"/>
          <w:sz w:val="24"/>
          <w:szCs w:val="24"/>
        </w:rPr>
        <w:t>enemy’s</w:t>
      </w:r>
      <w:r w:rsidR="00324E82">
        <w:rPr>
          <w:rFonts w:ascii="Arial" w:hAnsi="Arial" w:cs="Arial"/>
          <w:spacing w:val="-1"/>
          <w:sz w:val="24"/>
          <w:szCs w:val="24"/>
        </w:rPr>
        <w:t xml:space="preserve"> </w:t>
      </w:r>
      <w:r w:rsidRPr="0090441F">
        <w:rPr>
          <w:rFonts w:ascii="Arial" w:hAnsi="Arial" w:cs="Arial"/>
          <w:spacing w:val="-1"/>
          <w:sz w:val="24"/>
          <w:szCs w:val="24"/>
        </w:rPr>
        <w:t>political</w:t>
      </w:r>
      <w:r w:rsidR="00324E82">
        <w:rPr>
          <w:rFonts w:ascii="Arial" w:hAnsi="Arial" w:cs="Arial"/>
          <w:spacing w:val="-1"/>
          <w:sz w:val="24"/>
          <w:szCs w:val="24"/>
        </w:rPr>
        <w:t xml:space="preserve"> </w:t>
      </w:r>
      <w:r w:rsidRPr="0090441F">
        <w:rPr>
          <w:rFonts w:ascii="Arial" w:hAnsi="Arial" w:cs="Arial"/>
          <w:sz w:val="24"/>
          <w:szCs w:val="24"/>
        </w:rPr>
        <w:t>arm,</w:t>
      </w:r>
      <w:r w:rsidR="00324E82">
        <w:rPr>
          <w:rFonts w:ascii="Arial" w:hAnsi="Arial" w:cs="Arial"/>
          <w:sz w:val="24"/>
          <w:szCs w:val="24"/>
        </w:rPr>
        <w:t xml:space="preserve"> </w:t>
      </w:r>
      <w:r w:rsidRPr="0090441F">
        <w:rPr>
          <w:rFonts w:ascii="Arial" w:hAnsi="Arial" w:cs="Arial"/>
          <w:spacing w:val="-1"/>
          <w:sz w:val="24"/>
          <w:szCs w:val="24"/>
        </w:rPr>
        <w:t>the</w:t>
      </w:r>
      <w:r w:rsidR="00324E82">
        <w:rPr>
          <w:rFonts w:ascii="Arial" w:hAnsi="Arial" w:cs="Arial"/>
          <w:spacing w:val="-1"/>
          <w:sz w:val="24"/>
          <w:szCs w:val="24"/>
        </w:rPr>
        <w:t xml:space="preserve"> </w:t>
      </w:r>
      <w:r w:rsidRPr="0090441F">
        <w:rPr>
          <w:rFonts w:ascii="Arial" w:hAnsi="Arial" w:cs="Arial"/>
          <w:spacing w:val="-1"/>
          <w:sz w:val="24"/>
          <w:szCs w:val="24"/>
        </w:rPr>
        <w:t>National</w:t>
      </w:r>
      <w:r w:rsidR="00324E82">
        <w:rPr>
          <w:rFonts w:ascii="Arial" w:hAnsi="Arial" w:cs="Arial"/>
          <w:spacing w:val="-1"/>
          <w:sz w:val="24"/>
          <w:szCs w:val="24"/>
        </w:rPr>
        <w:t xml:space="preserve"> </w:t>
      </w:r>
      <w:r w:rsidRPr="0090441F">
        <w:rPr>
          <w:rFonts w:ascii="Arial" w:hAnsi="Arial" w:cs="Arial"/>
          <w:spacing w:val="-1"/>
          <w:sz w:val="24"/>
          <w:szCs w:val="24"/>
        </w:rPr>
        <w:t>Liberation</w:t>
      </w:r>
      <w:r w:rsidR="00324E82">
        <w:rPr>
          <w:rFonts w:ascii="Arial" w:hAnsi="Arial" w:cs="Arial"/>
          <w:spacing w:val="-1"/>
          <w:sz w:val="24"/>
          <w:szCs w:val="24"/>
        </w:rPr>
        <w:t xml:space="preserve"> </w:t>
      </w:r>
      <w:r w:rsidRPr="0090441F">
        <w:rPr>
          <w:rFonts w:ascii="Arial" w:hAnsi="Arial" w:cs="Arial"/>
          <w:spacing w:val="-1"/>
          <w:sz w:val="24"/>
          <w:szCs w:val="24"/>
        </w:rPr>
        <w:t>Front</w:t>
      </w:r>
      <w:r w:rsidR="00324E82">
        <w:rPr>
          <w:rFonts w:ascii="Arial" w:hAnsi="Arial" w:cs="Arial"/>
          <w:spacing w:val="-1"/>
          <w:sz w:val="24"/>
          <w:szCs w:val="24"/>
        </w:rPr>
        <w:t xml:space="preserve"> </w:t>
      </w:r>
      <w:r w:rsidRPr="0090441F">
        <w:rPr>
          <w:rFonts w:ascii="Arial" w:hAnsi="Arial" w:cs="Arial"/>
          <w:spacing w:val="-1"/>
          <w:sz w:val="24"/>
          <w:szCs w:val="24"/>
        </w:rPr>
        <w:t>(NLF),</w:t>
      </w:r>
      <w:r w:rsidR="00324E82">
        <w:rPr>
          <w:rFonts w:ascii="Arial" w:hAnsi="Arial" w:cs="Arial"/>
          <w:spacing w:val="-1"/>
          <w:sz w:val="24"/>
          <w:szCs w:val="24"/>
        </w:rPr>
        <w:t xml:space="preserve"> </w:t>
      </w:r>
      <w:r w:rsidRPr="0090441F">
        <w:rPr>
          <w:rFonts w:ascii="Arial" w:hAnsi="Arial" w:cs="Arial"/>
          <w:spacing w:val="-1"/>
          <w:sz w:val="24"/>
          <w:szCs w:val="24"/>
        </w:rPr>
        <w:t>which</w:t>
      </w:r>
      <w:r w:rsidR="00324E82">
        <w:rPr>
          <w:rFonts w:ascii="Arial" w:hAnsi="Arial" w:cs="Arial"/>
          <w:spacing w:val="-1"/>
          <w:sz w:val="24"/>
          <w:szCs w:val="24"/>
        </w:rPr>
        <w:t xml:space="preserve"> </w:t>
      </w:r>
      <w:r w:rsidRPr="0090441F">
        <w:rPr>
          <w:rFonts w:ascii="Arial" w:hAnsi="Arial" w:cs="Arial"/>
          <w:spacing w:val="-1"/>
          <w:sz w:val="24"/>
          <w:szCs w:val="24"/>
        </w:rPr>
        <w:t>ran</w:t>
      </w:r>
      <w:r w:rsidR="00324E82">
        <w:rPr>
          <w:rFonts w:ascii="Arial" w:hAnsi="Arial" w:cs="Arial"/>
          <w:spacing w:val="-1"/>
          <w:sz w:val="24"/>
          <w:szCs w:val="24"/>
        </w:rPr>
        <w:t xml:space="preserve"> </w:t>
      </w:r>
      <w:r w:rsidRPr="0090441F">
        <w:rPr>
          <w:rFonts w:ascii="Arial" w:hAnsi="Arial" w:cs="Arial"/>
          <w:sz w:val="24"/>
          <w:szCs w:val="24"/>
        </w:rPr>
        <w:t>a</w:t>
      </w:r>
      <w:r w:rsidR="00324E82">
        <w:rPr>
          <w:rFonts w:ascii="Arial" w:hAnsi="Arial" w:cs="Arial"/>
          <w:sz w:val="24"/>
          <w:szCs w:val="24"/>
        </w:rPr>
        <w:t xml:space="preserve"> </w:t>
      </w:r>
      <w:r w:rsidRPr="0090441F">
        <w:rPr>
          <w:rFonts w:ascii="Arial" w:hAnsi="Arial" w:cs="Arial"/>
          <w:spacing w:val="-1"/>
          <w:sz w:val="24"/>
          <w:szCs w:val="24"/>
        </w:rPr>
        <w:t>system</w:t>
      </w:r>
      <w:r w:rsidR="00324E82">
        <w:rPr>
          <w:rFonts w:ascii="Arial" w:hAnsi="Arial" w:cs="Arial"/>
          <w:spacing w:val="-1"/>
          <w:sz w:val="24"/>
          <w:szCs w:val="24"/>
        </w:rPr>
        <w:t xml:space="preserve"> </w:t>
      </w:r>
      <w:r w:rsidRPr="0090441F">
        <w:rPr>
          <w:rFonts w:ascii="Arial" w:hAnsi="Arial" w:cs="Arial"/>
          <w:spacing w:val="-1"/>
          <w:sz w:val="24"/>
          <w:szCs w:val="24"/>
        </w:rPr>
        <w:t>of</w:t>
      </w:r>
      <w:r w:rsidR="00324E82">
        <w:rPr>
          <w:rFonts w:ascii="Arial" w:hAnsi="Arial" w:cs="Arial"/>
          <w:spacing w:val="-1"/>
          <w:sz w:val="24"/>
          <w:szCs w:val="24"/>
        </w:rPr>
        <w:t xml:space="preserve"> </w:t>
      </w:r>
      <w:r w:rsidRPr="0090441F">
        <w:rPr>
          <w:rFonts w:ascii="Arial" w:hAnsi="Arial" w:cs="Arial"/>
          <w:spacing w:val="-1"/>
          <w:sz w:val="24"/>
          <w:szCs w:val="24"/>
        </w:rPr>
        <w:t>government</w:t>
      </w:r>
      <w:r w:rsidR="00324E82">
        <w:rPr>
          <w:rFonts w:ascii="Arial" w:hAnsi="Arial" w:cs="Arial"/>
          <w:spacing w:val="-1"/>
          <w:sz w:val="24"/>
          <w:szCs w:val="24"/>
        </w:rPr>
        <w:t xml:space="preserve"> </w:t>
      </w:r>
      <w:r w:rsidRPr="0090441F">
        <w:rPr>
          <w:rFonts w:ascii="Arial" w:hAnsi="Arial" w:cs="Arial"/>
          <w:spacing w:val="-2"/>
          <w:sz w:val="24"/>
          <w:szCs w:val="24"/>
        </w:rPr>
        <w:t>in</w:t>
      </w:r>
      <w:r w:rsidR="00324E82">
        <w:rPr>
          <w:rFonts w:ascii="Arial" w:hAnsi="Arial" w:cs="Arial"/>
          <w:spacing w:val="-2"/>
          <w:sz w:val="24"/>
          <w:szCs w:val="24"/>
        </w:rPr>
        <w:t xml:space="preserve"> </w:t>
      </w:r>
      <w:r w:rsidRPr="0090441F">
        <w:rPr>
          <w:rFonts w:ascii="Arial" w:hAnsi="Arial" w:cs="Arial"/>
          <w:spacing w:val="-1"/>
          <w:sz w:val="24"/>
          <w:szCs w:val="24"/>
        </w:rPr>
        <w:t>parallel</w:t>
      </w:r>
      <w:r w:rsidR="00324E82">
        <w:rPr>
          <w:rFonts w:ascii="Arial" w:hAnsi="Arial" w:cs="Arial"/>
          <w:spacing w:val="-1"/>
          <w:sz w:val="24"/>
          <w:szCs w:val="24"/>
        </w:rPr>
        <w:t xml:space="preserve"> t</w:t>
      </w:r>
      <w:r w:rsidRPr="0090441F">
        <w:rPr>
          <w:rFonts w:ascii="Arial" w:hAnsi="Arial" w:cs="Arial"/>
          <w:spacing w:val="-1"/>
          <w:sz w:val="24"/>
          <w:szCs w:val="24"/>
        </w:rPr>
        <w:t>o</w:t>
      </w:r>
      <w:r w:rsidR="00324E82">
        <w:rPr>
          <w:rFonts w:ascii="Arial" w:hAnsi="Arial" w:cs="Arial"/>
          <w:spacing w:val="-1"/>
          <w:sz w:val="24"/>
          <w:szCs w:val="24"/>
        </w:rPr>
        <w:t xml:space="preserve"> </w:t>
      </w:r>
      <w:r w:rsidRPr="0090441F">
        <w:rPr>
          <w:rFonts w:ascii="Arial" w:hAnsi="Arial" w:cs="Arial"/>
          <w:spacing w:val="-1"/>
          <w:sz w:val="24"/>
          <w:szCs w:val="24"/>
        </w:rPr>
        <w:t>that</w:t>
      </w:r>
      <w:r w:rsidR="00324E82">
        <w:rPr>
          <w:rFonts w:ascii="Arial" w:hAnsi="Arial" w:cs="Arial"/>
          <w:spacing w:val="-1"/>
          <w:sz w:val="24"/>
          <w:szCs w:val="24"/>
        </w:rPr>
        <w:t xml:space="preserve"> </w:t>
      </w:r>
      <w:r w:rsidRPr="0090441F">
        <w:rPr>
          <w:rFonts w:ascii="Arial" w:hAnsi="Arial" w:cs="Arial"/>
          <w:spacing w:val="-1"/>
          <w:sz w:val="24"/>
          <w:szCs w:val="24"/>
        </w:rPr>
        <w:t>of</w:t>
      </w:r>
      <w:r w:rsidR="00324E82">
        <w:rPr>
          <w:rFonts w:ascii="Arial" w:hAnsi="Arial" w:cs="Arial"/>
          <w:spacing w:val="-1"/>
          <w:sz w:val="24"/>
          <w:szCs w:val="24"/>
        </w:rPr>
        <w:t xml:space="preserve"> </w:t>
      </w:r>
      <w:r w:rsidRPr="0090441F">
        <w:rPr>
          <w:rFonts w:ascii="Arial" w:hAnsi="Arial" w:cs="Arial"/>
          <w:spacing w:val="-1"/>
          <w:sz w:val="24"/>
          <w:szCs w:val="24"/>
        </w:rPr>
        <w:t>the</w:t>
      </w:r>
      <w:r w:rsidR="00324E82">
        <w:rPr>
          <w:rFonts w:ascii="Arial" w:hAnsi="Arial" w:cs="Arial"/>
          <w:spacing w:val="-1"/>
          <w:sz w:val="24"/>
          <w:szCs w:val="24"/>
        </w:rPr>
        <w:t xml:space="preserve"> </w:t>
      </w:r>
      <w:r w:rsidRPr="0090441F">
        <w:rPr>
          <w:rFonts w:ascii="Arial" w:hAnsi="Arial" w:cs="Arial"/>
          <w:spacing w:val="-1"/>
          <w:sz w:val="24"/>
          <w:szCs w:val="24"/>
        </w:rPr>
        <w:t>Republic</w:t>
      </w:r>
      <w:r w:rsidR="00324E82">
        <w:rPr>
          <w:rFonts w:ascii="Arial" w:hAnsi="Arial" w:cs="Arial"/>
          <w:spacing w:val="-1"/>
          <w:sz w:val="24"/>
          <w:szCs w:val="24"/>
        </w:rPr>
        <w:t xml:space="preserve"> </w:t>
      </w:r>
      <w:r w:rsidRPr="0090441F">
        <w:rPr>
          <w:rFonts w:ascii="Arial" w:hAnsi="Arial" w:cs="Arial"/>
          <w:spacing w:val="-1"/>
          <w:sz w:val="24"/>
          <w:szCs w:val="24"/>
        </w:rPr>
        <w:t>of</w:t>
      </w:r>
      <w:r w:rsidR="00324E82">
        <w:rPr>
          <w:rFonts w:ascii="Arial" w:hAnsi="Arial" w:cs="Arial"/>
          <w:spacing w:val="-1"/>
          <w:sz w:val="24"/>
          <w:szCs w:val="24"/>
        </w:rPr>
        <w:t xml:space="preserve"> </w:t>
      </w:r>
      <w:r w:rsidRPr="0090441F">
        <w:rPr>
          <w:rFonts w:ascii="Arial" w:hAnsi="Arial" w:cs="Arial"/>
          <w:spacing w:val="-1"/>
          <w:sz w:val="24"/>
          <w:szCs w:val="24"/>
        </w:rPr>
        <w:t>South</w:t>
      </w:r>
      <w:r w:rsidR="00324E82">
        <w:rPr>
          <w:rFonts w:ascii="Arial" w:hAnsi="Arial" w:cs="Arial"/>
          <w:spacing w:val="-1"/>
          <w:sz w:val="24"/>
          <w:szCs w:val="24"/>
        </w:rPr>
        <w:t xml:space="preserve"> </w:t>
      </w:r>
      <w:r w:rsidRPr="0090441F">
        <w:rPr>
          <w:rFonts w:ascii="Arial" w:hAnsi="Arial" w:cs="Arial"/>
          <w:spacing w:val="-1"/>
          <w:sz w:val="24"/>
          <w:szCs w:val="24"/>
        </w:rPr>
        <w:t>Vietnam.</w:t>
      </w:r>
      <w:r w:rsidR="00324E82">
        <w:rPr>
          <w:rFonts w:ascii="Arial" w:hAnsi="Arial" w:cs="Arial"/>
          <w:spacing w:val="-1"/>
          <w:sz w:val="24"/>
          <w:szCs w:val="24"/>
        </w:rPr>
        <w:t xml:space="preserve"> </w:t>
      </w:r>
      <w:r w:rsidRPr="0090441F">
        <w:rPr>
          <w:rFonts w:ascii="Arial" w:hAnsi="Arial" w:cs="Arial"/>
          <w:spacing w:val="-1"/>
          <w:sz w:val="24"/>
          <w:szCs w:val="24"/>
        </w:rPr>
        <w:t>Each</w:t>
      </w:r>
      <w:r w:rsidR="00324E82">
        <w:rPr>
          <w:rFonts w:ascii="Arial" w:hAnsi="Arial" w:cs="Arial"/>
          <w:spacing w:val="-1"/>
          <w:sz w:val="24"/>
          <w:szCs w:val="24"/>
        </w:rPr>
        <w:t xml:space="preserve"> </w:t>
      </w:r>
      <w:r w:rsidRPr="0090441F">
        <w:rPr>
          <w:rFonts w:ascii="Arial" w:hAnsi="Arial" w:cs="Arial"/>
          <w:spacing w:val="-2"/>
          <w:sz w:val="24"/>
          <w:szCs w:val="24"/>
        </w:rPr>
        <w:t>town</w:t>
      </w:r>
      <w:r w:rsidR="00324E82">
        <w:rPr>
          <w:rFonts w:ascii="Arial" w:hAnsi="Arial" w:cs="Arial"/>
          <w:spacing w:val="-2"/>
          <w:sz w:val="24"/>
          <w:szCs w:val="24"/>
        </w:rPr>
        <w:t xml:space="preserve"> </w:t>
      </w:r>
      <w:r w:rsidRPr="0090441F">
        <w:rPr>
          <w:rFonts w:ascii="Arial" w:hAnsi="Arial" w:cs="Arial"/>
          <w:sz w:val="24"/>
          <w:szCs w:val="24"/>
        </w:rPr>
        <w:t>and</w:t>
      </w:r>
      <w:r w:rsidR="00324E82">
        <w:rPr>
          <w:rFonts w:ascii="Arial" w:hAnsi="Arial" w:cs="Arial"/>
          <w:sz w:val="24"/>
          <w:szCs w:val="24"/>
        </w:rPr>
        <w:t xml:space="preserve"> </w:t>
      </w:r>
      <w:r w:rsidRPr="0090441F">
        <w:rPr>
          <w:rFonts w:ascii="Arial" w:hAnsi="Arial" w:cs="Arial"/>
          <w:spacing w:val="-2"/>
          <w:sz w:val="24"/>
          <w:szCs w:val="24"/>
        </w:rPr>
        <w:t>village</w:t>
      </w:r>
      <w:r w:rsidR="00324E82">
        <w:rPr>
          <w:rFonts w:ascii="Arial" w:hAnsi="Arial" w:cs="Arial"/>
          <w:spacing w:val="-2"/>
          <w:sz w:val="24"/>
          <w:szCs w:val="24"/>
        </w:rPr>
        <w:t xml:space="preserve"> </w:t>
      </w:r>
      <w:r w:rsidRPr="0090441F">
        <w:rPr>
          <w:rFonts w:ascii="Arial" w:hAnsi="Arial" w:cs="Arial"/>
          <w:spacing w:val="-1"/>
          <w:sz w:val="24"/>
          <w:szCs w:val="24"/>
        </w:rPr>
        <w:t>in</w:t>
      </w:r>
      <w:r w:rsidR="00324E82">
        <w:rPr>
          <w:rFonts w:ascii="Arial" w:hAnsi="Arial" w:cs="Arial"/>
          <w:spacing w:val="-1"/>
          <w:sz w:val="24"/>
          <w:szCs w:val="24"/>
        </w:rPr>
        <w:t xml:space="preserve"> </w:t>
      </w:r>
      <w:r w:rsidRPr="0090441F">
        <w:rPr>
          <w:rFonts w:ascii="Arial" w:hAnsi="Arial" w:cs="Arial"/>
          <w:spacing w:val="-1"/>
          <w:sz w:val="24"/>
          <w:szCs w:val="24"/>
        </w:rPr>
        <w:t>South</w:t>
      </w:r>
      <w:r w:rsidR="00324E82">
        <w:rPr>
          <w:rFonts w:ascii="Arial" w:hAnsi="Arial" w:cs="Arial"/>
          <w:spacing w:val="-1"/>
          <w:sz w:val="24"/>
          <w:szCs w:val="24"/>
        </w:rPr>
        <w:t xml:space="preserve"> </w:t>
      </w:r>
      <w:r w:rsidRPr="0090441F">
        <w:rPr>
          <w:rFonts w:ascii="Arial" w:hAnsi="Arial" w:cs="Arial"/>
          <w:spacing w:val="-1"/>
          <w:sz w:val="24"/>
          <w:szCs w:val="24"/>
        </w:rPr>
        <w:t>Vietnam</w:t>
      </w:r>
      <w:r w:rsidR="00324E82">
        <w:rPr>
          <w:rFonts w:ascii="Arial" w:hAnsi="Arial" w:cs="Arial"/>
          <w:spacing w:val="-1"/>
          <w:sz w:val="24"/>
          <w:szCs w:val="24"/>
        </w:rPr>
        <w:t xml:space="preserve"> </w:t>
      </w:r>
      <w:r w:rsidRPr="0090441F">
        <w:rPr>
          <w:rFonts w:ascii="Arial" w:hAnsi="Arial" w:cs="Arial"/>
          <w:spacing w:val="-1"/>
          <w:sz w:val="24"/>
          <w:szCs w:val="24"/>
        </w:rPr>
        <w:t>had</w:t>
      </w:r>
      <w:r w:rsidR="00324E82">
        <w:rPr>
          <w:rFonts w:ascii="Arial" w:hAnsi="Arial" w:cs="Arial"/>
          <w:spacing w:val="-1"/>
          <w:sz w:val="24"/>
          <w:szCs w:val="24"/>
        </w:rPr>
        <w:t xml:space="preserve"> </w:t>
      </w:r>
      <w:r w:rsidRPr="0090441F">
        <w:rPr>
          <w:rFonts w:ascii="Arial" w:hAnsi="Arial" w:cs="Arial"/>
          <w:spacing w:val="-1"/>
          <w:sz w:val="24"/>
          <w:szCs w:val="24"/>
        </w:rPr>
        <w:t>its</w:t>
      </w:r>
      <w:r w:rsidR="00324E82">
        <w:rPr>
          <w:rFonts w:ascii="Arial" w:hAnsi="Arial" w:cs="Arial"/>
          <w:spacing w:val="-1"/>
          <w:sz w:val="24"/>
          <w:szCs w:val="24"/>
        </w:rPr>
        <w:t xml:space="preserve"> </w:t>
      </w:r>
      <w:r w:rsidRPr="0090441F">
        <w:rPr>
          <w:rFonts w:ascii="Arial" w:hAnsi="Arial" w:cs="Arial"/>
          <w:spacing w:val="-1"/>
          <w:sz w:val="24"/>
          <w:szCs w:val="24"/>
        </w:rPr>
        <w:t>nucleus</w:t>
      </w:r>
      <w:r w:rsidR="00324E82">
        <w:rPr>
          <w:rFonts w:ascii="Arial" w:hAnsi="Arial" w:cs="Arial"/>
          <w:spacing w:val="-1"/>
          <w:sz w:val="24"/>
          <w:szCs w:val="24"/>
        </w:rPr>
        <w:t xml:space="preserve"> </w:t>
      </w:r>
      <w:r w:rsidRPr="0090441F">
        <w:rPr>
          <w:rFonts w:ascii="Arial" w:hAnsi="Arial" w:cs="Arial"/>
          <w:spacing w:val="-1"/>
          <w:sz w:val="24"/>
          <w:szCs w:val="24"/>
        </w:rPr>
        <w:t>of</w:t>
      </w:r>
      <w:r w:rsidR="00324E82">
        <w:rPr>
          <w:rFonts w:ascii="Arial" w:hAnsi="Arial" w:cs="Arial"/>
          <w:spacing w:val="-1"/>
          <w:sz w:val="24"/>
          <w:szCs w:val="24"/>
        </w:rPr>
        <w:t xml:space="preserve"> </w:t>
      </w:r>
      <w:r w:rsidRPr="0090441F">
        <w:rPr>
          <w:rFonts w:ascii="Arial" w:hAnsi="Arial" w:cs="Arial"/>
          <w:spacing w:val="-1"/>
          <w:sz w:val="24"/>
          <w:szCs w:val="24"/>
        </w:rPr>
        <w:t>NLF</w:t>
      </w:r>
      <w:r w:rsidR="00324E82">
        <w:rPr>
          <w:rFonts w:ascii="Arial" w:hAnsi="Arial" w:cs="Arial"/>
          <w:spacing w:val="-1"/>
          <w:sz w:val="24"/>
          <w:szCs w:val="24"/>
        </w:rPr>
        <w:t xml:space="preserve"> </w:t>
      </w:r>
      <w:r w:rsidRPr="0090441F">
        <w:rPr>
          <w:rFonts w:ascii="Arial" w:hAnsi="Arial" w:cs="Arial"/>
          <w:spacing w:val="-1"/>
          <w:sz w:val="24"/>
          <w:szCs w:val="24"/>
        </w:rPr>
        <w:t>supporters</w:t>
      </w:r>
      <w:r w:rsidR="00324E82">
        <w:rPr>
          <w:rFonts w:ascii="Arial" w:hAnsi="Arial" w:cs="Arial"/>
          <w:spacing w:val="-1"/>
          <w:sz w:val="24"/>
          <w:szCs w:val="24"/>
        </w:rPr>
        <w:t xml:space="preserve"> </w:t>
      </w:r>
      <w:r w:rsidRPr="0090441F">
        <w:rPr>
          <w:rFonts w:ascii="Arial" w:hAnsi="Arial" w:cs="Arial"/>
          <w:spacing w:val="-1"/>
          <w:sz w:val="24"/>
          <w:szCs w:val="24"/>
        </w:rPr>
        <w:t>known</w:t>
      </w:r>
      <w:r w:rsidR="00324E82">
        <w:rPr>
          <w:rFonts w:ascii="Arial" w:hAnsi="Arial" w:cs="Arial"/>
          <w:spacing w:val="-1"/>
          <w:sz w:val="24"/>
          <w:szCs w:val="24"/>
        </w:rPr>
        <w:t xml:space="preserve"> </w:t>
      </w:r>
      <w:r w:rsidRPr="0090441F">
        <w:rPr>
          <w:rFonts w:ascii="Arial" w:hAnsi="Arial" w:cs="Arial"/>
          <w:sz w:val="24"/>
          <w:szCs w:val="24"/>
        </w:rPr>
        <w:t>as</w:t>
      </w:r>
      <w:r w:rsidR="00324E82">
        <w:rPr>
          <w:rFonts w:ascii="Arial" w:hAnsi="Arial" w:cs="Arial"/>
          <w:sz w:val="24"/>
          <w:szCs w:val="24"/>
        </w:rPr>
        <w:t xml:space="preserve"> </w:t>
      </w:r>
      <w:r w:rsidRPr="0090441F">
        <w:rPr>
          <w:rFonts w:ascii="Arial" w:hAnsi="Arial" w:cs="Arial"/>
          <w:sz w:val="24"/>
          <w:szCs w:val="24"/>
        </w:rPr>
        <w:t>the</w:t>
      </w:r>
      <w:r w:rsidR="00C468E7">
        <w:rPr>
          <w:rFonts w:ascii="Arial" w:hAnsi="Arial" w:cs="Arial"/>
          <w:sz w:val="24"/>
          <w:szCs w:val="24"/>
        </w:rPr>
        <w:t xml:space="preserve"> </w:t>
      </w:r>
      <w:r w:rsidRPr="0090441F">
        <w:rPr>
          <w:rFonts w:ascii="Arial" w:hAnsi="Arial" w:cs="Arial"/>
          <w:spacing w:val="-1"/>
          <w:sz w:val="24"/>
          <w:szCs w:val="24"/>
        </w:rPr>
        <w:t>Viet</w:t>
      </w:r>
      <w:r w:rsidR="00C468E7">
        <w:rPr>
          <w:rFonts w:ascii="Arial" w:hAnsi="Arial" w:cs="Arial"/>
          <w:spacing w:val="-1"/>
          <w:sz w:val="24"/>
          <w:szCs w:val="24"/>
        </w:rPr>
        <w:t xml:space="preserve"> </w:t>
      </w:r>
      <w:r w:rsidRPr="0090441F">
        <w:rPr>
          <w:rFonts w:ascii="Arial" w:hAnsi="Arial" w:cs="Arial"/>
          <w:spacing w:val="-1"/>
          <w:sz w:val="24"/>
          <w:szCs w:val="24"/>
        </w:rPr>
        <w:t>Cong</w:t>
      </w:r>
      <w:r w:rsidR="00C468E7">
        <w:rPr>
          <w:rFonts w:ascii="Arial" w:hAnsi="Arial" w:cs="Arial"/>
          <w:spacing w:val="-1"/>
          <w:sz w:val="24"/>
          <w:szCs w:val="24"/>
        </w:rPr>
        <w:t xml:space="preserve"> </w:t>
      </w:r>
      <w:r w:rsidRPr="0090441F">
        <w:rPr>
          <w:rFonts w:ascii="Arial" w:hAnsi="Arial" w:cs="Arial"/>
          <w:spacing w:val="-1"/>
          <w:sz w:val="24"/>
          <w:szCs w:val="24"/>
        </w:rPr>
        <w:t>Infrastructure</w:t>
      </w:r>
      <w:r w:rsidR="00C468E7">
        <w:rPr>
          <w:rFonts w:ascii="Arial" w:hAnsi="Arial" w:cs="Arial"/>
          <w:spacing w:val="-1"/>
          <w:sz w:val="24"/>
          <w:szCs w:val="24"/>
        </w:rPr>
        <w:t xml:space="preserve"> </w:t>
      </w:r>
      <w:r w:rsidRPr="0090441F">
        <w:rPr>
          <w:rFonts w:ascii="Arial" w:hAnsi="Arial" w:cs="Arial"/>
          <w:sz w:val="24"/>
          <w:szCs w:val="24"/>
        </w:rPr>
        <w:t>or</w:t>
      </w:r>
      <w:r w:rsidR="00C468E7">
        <w:rPr>
          <w:rFonts w:ascii="Arial" w:hAnsi="Arial" w:cs="Arial"/>
          <w:sz w:val="24"/>
          <w:szCs w:val="24"/>
        </w:rPr>
        <w:t xml:space="preserve"> </w:t>
      </w:r>
      <w:r w:rsidRPr="0090441F">
        <w:rPr>
          <w:rFonts w:ascii="Arial" w:hAnsi="Arial" w:cs="Arial"/>
          <w:spacing w:val="-1"/>
          <w:sz w:val="24"/>
          <w:szCs w:val="24"/>
        </w:rPr>
        <w:t>VCI.</w:t>
      </w:r>
      <w:r w:rsidR="00C468E7">
        <w:rPr>
          <w:rFonts w:ascii="Arial" w:hAnsi="Arial" w:cs="Arial"/>
          <w:spacing w:val="-1"/>
          <w:sz w:val="24"/>
          <w:szCs w:val="24"/>
        </w:rPr>
        <w:t xml:space="preserve"> </w:t>
      </w:r>
      <w:r w:rsidRPr="0090441F">
        <w:rPr>
          <w:rFonts w:ascii="Arial" w:hAnsi="Arial" w:cs="Arial"/>
          <w:spacing w:val="-1"/>
          <w:sz w:val="24"/>
          <w:szCs w:val="24"/>
        </w:rPr>
        <w:t>These</w:t>
      </w:r>
      <w:r w:rsidR="00C468E7">
        <w:rPr>
          <w:rFonts w:ascii="Arial" w:hAnsi="Arial" w:cs="Arial"/>
          <w:spacing w:val="-1"/>
          <w:sz w:val="24"/>
          <w:szCs w:val="24"/>
        </w:rPr>
        <w:t xml:space="preserve"> </w:t>
      </w:r>
      <w:r w:rsidRPr="0090441F">
        <w:rPr>
          <w:rFonts w:ascii="Arial" w:hAnsi="Arial" w:cs="Arial"/>
          <w:spacing w:val="-2"/>
          <w:sz w:val="24"/>
          <w:szCs w:val="24"/>
        </w:rPr>
        <w:t>people</w:t>
      </w:r>
      <w:r w:rsidR="00C468E7">
        <w:rPr>
          <w:rFonts w:ascii="Arial" w:hAnsi="Arial" w:cs="Arial"/>
          <w:spacing w:val="-2"/>
          <w:sz w:val="24"/>
          <w:szCs w:val="24"/>
        </w:rPr>
        <w:t xml:space="preserve"> </w:t>
      </w:r>
      <w:r w:rsidRPr="0090441F">
        <w:rPr>
          <w:rFonts w:ascii="Arial" w:hAnsi="Arial" w:cs="Arial"/>
          <w:spacing w:val="-1"/>
          <w:sz w:val="24"/>
          <w:szCs w:val="24"/>
        </w:rPr>
        <w:t>supported</w:t>
      </w:r>
      <w:r w:rsidR="00C468E7">
        <w:rPr>
          <w:rFonts w:ascii="Arial" w:hAnsi="Arial" w:cs="Arial"/>
          <w:spacing w:val="-1"/>
          <w:sz w:val="24"/>
          <w:szCs w:val="24"/>
        </w:rPr>
        <w:t xml:space="preserve"> </w:t>
      </w:r>
      <w:r w:rsidRPr="0090441F">
        <w:rPr>
          <w:rFonts w:ascii="Arial" w:hAnsi="Arial" w:cs="Arial"/>
          <w:spacing w:val="-1"/>
          <w:sz w:val="24"/>
          <w:szCs w:val="24"/>
        </w:rPr>
        <w:t>the</w:t>
      </w:r>
      <w:r w:rsidR="00C468E7">
        <w:rPr>
          <w:rFonts w:ascii="Arial" w:hAnsi="Arial" w:cs="Arial"/>
          <w:spacing w:val="-1"/>
          <w:sz w:val="24"/>
          <w:szCs w:val="24"/>
        </w:rPr>
        <w:t xml:space="preserve"> </w:t>
      </w:r>
      <w:r w:rsidRPr="0090441F">
        <w:rPr>
          <w:rFonts w:ascii="Arial" w:hAnsi="Arial" w:cs="Arial"/>
          <w:spacing w:val="-1"/>
          <w:sz w:val="24"/>
          <w:szCs w:val="24"/>
        </w:rPr>
        <w:t>VC/PAVN</w:t>
      </w:r>
      <w:r w:rsidR="00C468E7">
        <w:rPr>
          <w:rFonts w:ascii="Arial" w:hAnsi="Arial" w:cs="Arial"/>
          <w:spacing w:val="-1"/>
          <w:sz w:val="24"/>
          <w:szCs w:val="24"/>
        </w:rPr>
        <w:t xml:space="preserve"> </w:t>
      </w:r>
      <w:r w:rsidRPr="0090441F">
        <w:rPr>
          <w:rFonts w:ascii="Arial" w:hAnsi="Arial" w:cs="Arial"/>
          <w:sz w:val="24"/>
          <w:szCs w:val="24"/>
        </w:rPr>
        <w:t>forces</w:t>
      </w:r>
      <w:r w:rsidR="00C468E7">
        <w:rPr>
          <w:rFonts w:ascii="Arial" w:hAnsi="Arial" w:cs="Arial"/>
          <w:sz w:val="24"/>
          <w:szCs w:val="24"/>
        </w:rPr>
        <w:t xml:space="preserve"> </w:t>
      </w:r>
      <w:r w:rsidRPr="0090441F">
        <w:rPr>
          <w:rFonts w:ascii="Arial" w:hAnsi="Arial" w:cs="Arial"/>
          <w:sz w:val="24"/>
          <w:szCs w:val="24"/>
        </w:rPr>
        <w:t>by</w:t>
      </w:r>
      <w:r w:rsidR="00C468E7">
        <w:rPr>
          <w:rFonts w:ascii="Arial" w:hAnsi="Arial" w:cs="Arial"/>
          <w:sz w:val="24"/>
          <w:szCs w:val="24"/>
        </w:rPr>
        <w:t xml:space="preserve"> </w:t>
      </w:r>
      <w:r w:rsidRPr="0090441F">
        <w:rPr>
          <w:rFonts w:ascii="Arial" w:hAnsi="Arial" w:cs="Arial"/>
          <w:spacing w:val="-1"/>
          <w:sz w:val="24"/>
          <w:szCs w:val="24"/>
        </w:rPr>
        <w:t>political</w:t>
      </w:r>
      <w:r w:rsidR="00C468E7">
        <w:rPr>
          <w:rFonts w:ascii="Arial" w:hAnsi="Arial" w:cs="Arial"/>
          <w:spacing w:val="-1"/>
          <w:sz w:val="24"/>
          <w:szCs w:val="24"/>
        </w:rPr>
        <w:t xml:space="preserve"> </w:t>
      </w:r>
      <w:r w:rsidRPr="0090441F">
        <w:rPr>
          <w:rFonts w:ascii="Arial" w:hAnsi="Arial" w:cs="Arial"/>
          <w:spacing w:val="-1"/>
          <w:sz w:val="24"/>
          <w:szCs w:val="24"/>
        </w:rPr>
        <w:t>agitation,</w:t>
      </w:r>
      <w:r w:rsidR="00C468E7">
        <w:rPr>
          <w:rFonts w:ascii="Arial" w:hAnsi="Arial" w:cs="Arial"/>
          <w:spacing w:val="-1"/>
          <w:sz w:val="24"/>
          <w:szCs w:val="24"/>
        </w:rPr>
        <w:t xml:space="preserve"> </w:t>
      </w:r>
      <w:r w:rsidRPr="0090441F">
        <w:rPr>
          <w:rFonts w:ascii="Arial" w:hAnsi="Arial" w:cs="Arial"/>
          <w:spacing w:val="-1"/>
          <w:sz w:val="24"/>
          <w:szCs w:val="24"/>
        </w:rPr>
        <w:t>intelligence</w:t>
      </w:r>
      <w:r w:rsidR="00C468E7">
        <w:rPr>
          <w:rFonts w:ascii="Arial" w:hAnsi="Arial" w:cs="Arial"/>
          <w:spacing w:val="-1"/>
          <w:sz w:val="24"/>
          <w:szCs w:val="24"/>
        </w:rPr>
        <w:t xml:space="preserve"> </w:t>
      </w:r>
      <w:r w:rsidRPr="0090441F">
        <w:rPr>
          <w:rFonts w:ascii="Arial" w:hAnsi="Arial" w:cs="Arial"/>
          <w:spacing w:val="-1"/>
          <w:sz w:val="24"/>
          <w:szCs w:val="24"/>
        </w:rPr>
        <w:t>gathering,</w:t>
      </w:r>
      <w:r w:rsidR="00C468E7">
        <w:rPr>
          <w:rFonts w:ascii="Arial" w:hAnsi="Arial" w:cs="Arial"/>
          <w:spacing w:val="-1"/>
          <w:sz w:val="24"/>
          <w:szCs w:val="24"/>
        </w:rPr>
        <w:t xml:space="preserve"> </w:t>
      </w:r>
      <w:r w:rsidRPr="0090441F">
        <w:rPr>
          <w:rFonts w:ascii="Arial" w:hAnsi="Arial" w:cs="Arial"/>
          <w:spacing w:val="-1"/>
          <w:sz w:val="24"/>
          <w:szCs w:val="24"/>
        </w:rPr>
        <w:t>provision</w:t>
      </w:r>
      <w:r w:rsidR="00C468E7">
        <w:rPr>
          <w:rFonts w:ascii="Arial" w:hAnsi="Arial" w:cs="Arial"/>
          <w:spacing w:val="-1"/>
          <w:sz w:val="24"/>
          <w:szCs w:val="24"/>
        </w:rPr>
        <w:t xml:space="preserve"> </w:t>
      </w:r>
      <w:r w:rsidRPr="0090441F">
        <w:rPr>
          <w:rFonts w:ascii="Arial" w:hAnsi="Arial" w:cs="Arial"/>
          <w:sz w:val="24"/>
          <w:szCs w:val="24"/>
        </w:rPr>
        <w:t>of</w:t>
      </w:r>
      <w:r w:rsidR="00C468E7">
        <w:rPr>
          <w:rFonts w:ascii="Arial" w:hAnsi="Arial" w:cs="Arial"/>
          <w:sz w:val="24"/>
          <w:szCs w:val="24"/>
        </w:rPr>
        <w:t xml:space="preserve"> </w:t>
      </w:r>
      <w:r w:rsidRPr="0090441F">
        <w:rPr>
          <w:rFonts w:ascii="Arial" w:hAnsi="Arial" w:cs="Arial"/>
          <w:spacing w:val="-1"/>
          <w:sz w:val="24"/>
          <w:szCs w:val="24"/>
        </w:rPr>
        <w:t>recruits</w:t>
      </w:r>
      <w:r w:rsidR="00C468E7">
        <w:rPr>
          <w:rFonts w:ascii="Arial" w:hAnsi="Arial" w:cs="Arial"/>
          <w:spacing w:val="-1"/>
          <w:sz w:val="24"/>
          <w:szCs w:val="24"/>
        </w:rPr>
        <w:t xml:space="preserve"> </w:t>
      </w:r>
      <w:r w:rsidRPr="0090441F">
        <w:rPr>
          <w:rFonts w:ascii="Arial" w:hAnsi="Arial" w:cs="Arial"/>
          <w:spacing w:val="-1"/>
          <w:sz w:val="24"/>
          <w:szCs w:val="24"/>
        </w:rPr>
        <w:t>and</w:t>
      </w:r>
      <w:r w:rsidR="00C468E7">
        <w:rPr>
          <w:rFonts w:ascii="Arial" w:hAnsi="Arial" w:cs="Arial"/>
          <w:spacing w:val="-1"/>
          <w:sz w:val="24"/>
          <w:szCs w:val="24"/>
        </w:rPr>
        <w:t xml:space="preserve"> </w:t>
      </w:r>
      <w:r w:rsidRPr="0090441F">
        <w:rPr>
          <w:rFonts w:ascii="Arial" w:hAnsi="Arial" w:cs="Arial"/>
          <w:spacing w:val="-1"/>
          <w:sz w:val="24"/>
          <w:szCs w:val="24"/>
        </w:rPr>
        <w:t>through</w:t>
      </w:r>
      <w:r w:rsidR="00C468E7">
        <w:rPr>
          <w:rFonts w:ascii="Arial" w:hAnsi="Arial" w:cs="Arial"/>
          <w:spacing w:val="-1"/>
          <w:sz w:val="24"/>
          <w:szCs w:val="24"/>
        </w:rPr>
        <w:t xml:space="preserve"> </w:t>
      </w:r>
      <w:r w:rsidRPr="0090441F">
        <w:rPr>
          <w:rFonts w:ascii="Arial" w:hAnsi="Arial" w:cs="Arial"/>
          <w:spacing w:val="-1"/>
          <w:sz w:val="24"/>
          <w:szCs w:val="24"/>
        </w:rPr>
        <w:t>logistic</w:t>
      </w:r>
      <w:r w:rsidR="00C468E7">
        <w:rPr>
          <w:rFonts w:ascii="Arial" w:hAnsi="Arial" w:cs="Arial"/>
          <w:spacing w:val="-1"/>
          <w:sz w:val="24"/>
          <w:szCs w:val="24"/>
        </w:rPr>
        <w:t xml:space="preserve"> </w:t>
      </w:r>
      <w:r w:rsidRPr="0090441F">
        <w:rPr>
          <w:rFonts w:ascii="Arial" w:hAnsi="Arial" w:cs="Arial"/>
          <w:spacing w:val="-1"/>
          <w:sz w:val="24"/>
          <w:szCs w:val="24"/>
        </w:rPr>
        <w:t>support</w:t>
      </w:r>
      <w:r w:rsidR="00C468E7">
        <w:rPr>
          <w:rFonts w:ascii="Arial" w:hAnsi="Arial" w:cs="Arial"/>
          <w:spacing w:val="-1"/>
          <w:sz w:val="24"/>
          <w:szCs w:val="24"/>
        </w:rPr>
        <w:t xml:space="preserve"> </w:t>
      </w:r>
      <w:r w:rsidRPr="0090441F">
        <w:rPr>
          <w:rFonts w:ascii="Arial" w:hAnsi="Arial" w:cs="Arial"/>
          <w:spacing w:val="-1"/>
          <w:sz w:val="24"/>
          <w:szCs w:val="24"/>
        </w:rPr>
        <w:t>including</w:t>
      </w:r>
      <w:r w:rsidR="00C468E7">
        <w:rPr>
          <w:rFonts w:ascii="Arial" w:hAnsi="Arial" w:cs="Arial"/>
          <w:spacing w:val="-1"/>
          <w:sz w:val="24"/>
          <w:szCs w:val="24"/>
        </w:rPr>
        <w:t xml:space="preserve"> </w:t>
      </w:r>
      <w:r w:rsidRPr="0090441F">
        <w:rPr>
          <w:rFonts w:ascii="Arial" w:hAnsi="Arial" w:cs="Arial"/>
          <w:sz w:val="24"/>
          <w:szCs w:val="24"/>
        </w:rPr>
        <w:t>the</w:t>
      </w:r>
      <w:r w:rsidR="00C468E7">
        <w:rPr>
          <w:rFonts w:ascii="Arial" w:hAnsi="Arial" w:cs="Arial"/>
          <w:sz w:val="24"/>
          <w:szCs w:val="24"/>
        </w:rPr>
        <w:t xml:space="preserve"> </w:t>
      </w:r>
      <w:r w:rsidRPr="0090441F">
        <w:rPr>
          <w:rFonts w:ascii="Arial" w:hAnsi="Arial" w:cs="Arial"/>
          <w:spacing w:val="-1"/>
          <w:sz w:val="24"/>
          <w:szCs w:val="24"/>
        </w:rPr>
        <w:t>provision</w:t>
      </w:r>
      <w:r w:rsidR="00C468E7">
        <w:rPr>
          <w:rFonts w:ascii="Arial" w:hAnsi="Arial" w:cs="Arial"/>
          <w:spacing w:val="-1"/>
          <w:sz w:val="24"/>
          <w:szCs w:val="24"/>
        </w:rPr>
        <w:t xml:space="preserve"> </w:t>
      </w:r>
      <w:r w:rsidRPr="0090441F">
        <w:rPr>
          <w:rFonts w:ascii="Arial" w:hAnsi="Arial" w:cs="Arial"/>
          <w:sz w:val="24"/>
          <w:szCs w:val="24"/>
        </w:rPr>
        <w:t>of</w:t>
      </w:r>
      <w:r w:rsidR="00C468E7">
        <w:rPr>
          <w:rFonts w:ascii="Arial" w:hAnsi="Arial" w:cs="Arial"/>
          <w:sz w:val="24"/>
          <w:szCs w:val="24"/>
        </w:rPr>
        <w:t xml:space="preserve"> </w:t>
      </w:r>
      <w:r w:rsidRPr="0090441F">
        <w:rPr>
          <w:rFonts w:ascii="Arial" w:hAnsi="Arial" w:cs="Arial"/>
          <w:sz w:val="24"/>
          <w:szCs w:val="24"/>
        </w:rPr>
        <w:t>food</w:t>
      </w:r>
      <w:r w:rsidR="00C468E7">
        <w:rPr>
          <w:rFonts w:ascii="Arial" w:hAnsi="Arial" w:cs="Arial"/>
          <w:sz w:val="24"/>
          <w:szCs w:val="24"/>
        </w:rPr>
        <w:t xml:space="preserve"> </w:t>
      </w:r>
      <w:r w:rsidRPr="0090441F">
        <w:rPr>
          <w:rFonts w:ascii="Arial" w:hAnsi="Arial" w:cs="Arial"/>
          <w:sz w:val="24"/>
          <w:szCs w:val="24"/>
        </w:rPr>
        <w:t>and</w:t>
      </w:r>
      <w:r w:rsidR="00C468E7">
        <w:rPr>
          <w:rFonts w:ascii="Arial" w:hAnsi="Arial" w:cs="Arial"/>
          <w:sz w:val="24"/>
          <w:szCs w:val="24"/>
        </w:rPr>
        <w:t xml:space="preserve"> </w:t>
      </w:r>
      <w:r w:rsidRPr="0090441F">
        <w:rPr>
          <w:rFonts w:ascii="Arial" w:hAnsi="Arial" w:cs="Arial"/>
          <w:spacing w:val="-1"/>
          <w:sz w:val="24"/>
          <w:szCs w:val="24"/>
        </w:rPr>
        <w:t>non-military</w:t>
      </w:r>
      <w:r w:rsidR="00C468E7">
        <w:rPr>
          <w:rFonts w:ascii="Arial" w:hAnsi="Arial" w:cs="Arial"/>
          <w:spacing w:val="-1"/>
          <w:sz w:val="24"/>
          <w:szCs w:val="24"/>
        </w:rPr>
        <w:t xml:space="preserve"> </w:t>
      </w:r>
      <w:r w:rsidRPr="0090441F">
        <w:rPr>
          <w:rFonts w:ascii="Arial" w:hAnsi="Arial" w:cs="Arial"/>
          <w:spacing w:val="-1"/>
          <w:sz w:val="24"/>
          <w:szCs w:val="24"/>
        </w:rPr>
        <w:t>stores.</w:t>
      </w:r>
      <w:r w:rsidR="00C468E7">
        <w:rPr>
          <w:rFonts w:ascii="Arial" w:hAnsi="Arial" w:cs="Arial"/>
          <w:spacing w:val="-1"/>
          <w:sz w:val="24"/>
          <w:szCs w:val="24"/>
        </w:rPr>
        <w:t xml:space="preserve"> </w:t>
      </w:r>
      <w:r w:rsidRPr="0090441F">
        <w:rPr>
          <w:rFonts w:ascii="Arial" w:hAnsi="Arial" w:cs="Arial"/>
          <w:sz w:val="24"/>
          <w:szCs w:val="24"/>
        </w:rPr>
        <w:t>Arms</w:t>
      </w:r>
      <w:r w:rsidR="00C468E7">
        <w:rPr>
          <w:rFonts w:ascii="Arial" w:hAnsi="Arial" w:cs="Arial"/>
          <w:sz w:val="24"/>
          <w:szCs w:val="24"/>
        </w:rPr>
        <w:t xml:space="preserve"> </w:t>
      </w:r>
      <w:r w:rsidRPr="0090441F">
        <w:rPr>
          <w:rFonts w:ascii="Arial" w:hAnsi="Arial" w:cs="Arial"/>
          <w:spacing w:val="-1"/>
          <w:sz w:val="24"/>
          <w:szCs w:val="24"/>
        </w:rPr>
        <w:t>and</w:t>
      </w:r>
      <w:r w:rsidR="00C468E7">
        <w:rPr>
          <w:rFonts w:ascii="Arial" w:hAnsi="Arial" w:cs="Arial"/>
          <w:spacing w:val="-1"/>
          <w:sz w:val="24"/>
          <w:szCs w:val="24"/>
        </w:rPr>
        <w:t xml:space="preserve"> </w:t>
      </w:r>
      <w:r w:rsidRPr="0090441F">
        <w:rPr>
          <w:rFonts w:ascii="Arial" w:hAnsi="Arial" w:cs="Arial"/>
          <w:spacing w:val="-1"/>
          <w:sz w:val="24"/>
          <w:szCs w:val="24"/>
        </w:rPr>
        <w:t>ammunition</w:t>
      </w:r>
      <w:r w:rsidR="00C468E7">
        <w:rPr>
          <w:rFonts w:ascii="Arial" w:hAnsi="Arial" w:cs="Arial"/>
          <w:spacing w:val="-1"/>
          <w:sz w:val="24"/>
          <w:szCs w:val="24"/>
        </w:rPr>
        <w:t xml:space="preserve"> </w:t>
      </w:r>
      <w:r w:rsidRPr="0090441F">
        <w:rPr>
          <w:rFonts w:ascii="Arial" w:hAnsi="Arial" w:cs="Arial"/>
          <w:spacing w:val="-1"/>
          <w:sz w:val="24"/>
          <w:szCs w:val="24"/>
        </w:rPr>
        <w:t>flowed</w:t>
      </w:r>
      <w:r w:rsidR="00C468E7">
        <w:rPr>
          <w:rFonts w:ascii="Arial" w:hAnsi="Arial" w:cs="Arial"/>
          <w:spacing w:val="-1"/>
          <w:sz w:val="24"/>
          <w:szCs w:val="24"/>
        </w:rPr>
        <w:t xml:space="preserve"> </w:t>
      </w:r>
      <w:r w:rsidRPr="0090441F">
        <w:rPr>
          <w:rFonts w:ascii="Arial" w:hAnsi="Arial" w:cs="Arial"/>
          <w:spacing w:val="-1"/>
          <w:sz w:val="24"/>
          <w:szCs w:val="24"/>
        </w:rPr>
        <w:t>to</w:t>
      </w:r>
      <w:r w:rsidR="00C468E7">
        <w:rPr>
          <w:rFonts w:ascii="Arial" w:hAnsi="Arial" w:cs="Arial"/>
          <w:spacing w:val="-1"/>
          <w:sz w:val="24"/>
          <w:szCs w:val="24"/>
        </w:rPr>
        <w:t xml:space="preserve"> </w:t>
      </w:r>
      <w:r w:rsidRPr="0090441F">
        <w:rPr>
          <w:rFonts w:ascii="Arial" w:hAnsi="Arial" w:cs="Arial"/>
          <w:spacing w:val="-1"/>
          <w:sz w:val="24"/>
          <w:szCs w:val="24"/>
        </w:rPr>
        <w:t>the</w:t>
      </w:r>
      <w:r w:rsidR="00C468E7">
        <w:rPr>
          <w:rFonts w:ascii="Arial" w:hAnsi="Arial" w:cs="Arial"/>
          <w:spacing w:val="-1"/>
          <w:sz w:val="24"/>
          <w:szCs w:val="24"/>
        </w:rPr>
        <w:t xml:space="preserve"> </w:t>
      </w:r>
      <w:r w:rsidRPr="0090441F">
        <w:rPr>
          <w:rFonts w:ascii="Arial" w:hAnsi="Arial" w:cs="Arial"/>
          <w:spacing w:val="-1"/>
          <w:sz w:val="24"/>
          <w:szCs w:val="24"/>
        </w:rPr>
        <w:t>VC/PAVN</w:t>
      </w:r>
      <w:r w:rsidR="00C468E7">
        <w:rPr>
          <w:rFonts w:ascii="Arial" w:hAnsi="Arial" w:cs="Arial"/>
          <w:spacing w:val="-1"/>
          <w:sz w:val="24"/>
          <w:szCs w:val="24"/>
        </w:rPr>
        <w:t xml:space="preserve"> </w:t>
      </w:r>
      <w:r w:rsidRPr="0090441F">
        <w:rPr>
          <w:rFonts w:ascii="Arial" w:hAnsi="Arial" w:cs="Arial"/>
          <w:sz w:val="24"/>
          <w:szCs w:val="24"/>
        </w:rPr>
        <w:t>forces</w:t>
      </w:r>
      <w:r w:rsidR="00C468E7">
        <w:rPr>
          <w:rFonts w:ascii="Arial" w:hAnsi="Arial" w:cs="Arial"/>
          <w:sz w:val="24"/>
          <w:szCs w:val="24"/>
        </w:rPr>
        <w:t xml:space="preserve"> </w:t>
      </w:r>
      <w:r w:rsidRPr="0090441F">
        <w:rPr>
          <w:rFonts w:ascii="Arial" w:hAnsi="Arial" w:cs="Arial"/>
          <w:spacing w:val="-2"/>
          <w:sz w:val="24"/>
          <w:szCs w:val="24"/>
        </w:rPr>
        <w:t>via</w:t>
      </w:r>
      <w:r w:rsidR="00C468E7">
        <w:rPr>
          <w:rFonts w:ascii="Arial" w:hAnsi="Arial" w:cs="Arial"/>
          <w:spacing w:val="-2"/>
          <w:sz w:val="24"/>
          <w:szCs w:val="24"/>
        </w:rPr>
        <w:t xml:space="preserve"> </w:t>
      </w:r>
      <w:r w:rsidRPr="0090441F">
        <w:rPr>
          <w:rFonts w:ascii="Arial" w:hAnsi="Arial" w:cs="Arial"/>
          <w:sz w:val="24"/>
          <w:szCs w:val="24"/>
        </w:rPr>
        <w:t>the</w:t>
      </w:r>
      <w:r w:rsidR="00C468E7">
        <w:rPr>
          <w:rFonts w:ascii="Arial" w:hAnsi="Arial" w:cs="Arial"/>
          <w:sz w:val="24"/>
          <w:szCs w:val="24"/>
        </w:rPr>
        <w:t xml:space="preserve"> </w:t>
      </w:r>
      <w:r w:rsidRPr="0090441F">
        <w:rPr>
          <w:rFonts w:ascii="Arial" w:hAnsi="Arial" w:cs="Arial"/>
          <w:spacing w:val="-1"/>
          <w:sz w:val="24"/>
          <w:szCs w:val="24"/>
        </w:rPr>
        <w:t>Ho</w:t>
      </w:r>
      <w:r w:rsidR="00C468E7">
        <w:rPr>
          <w:rFonts w:ascii="Arial" w:hAnsi="Arial" w:cs="Arial"/>
          <w:spacing w:val="-1"/>
          <w:sz w:val="24"/>
          <w:szCs w:val="24"/>
        </w:rPr>
        <w:t xml:space="preserve"> </w:t>
      </w:r>
      <w:r w:rsidRPr="0090441F">
        <w:rPr>
          <w:rFonts w:ascii="Arial" w:hAnsi="Arial" w:cs="Arial"/>
          <w:spacing w:val="-1"/>
          <w:sz w:val="24"/>
          <w:szCs w:val="24"/>
        </w:rPr>
        <w:t>Chi</w:t>
      </w:r>
      <w:r w:rsidR="00C468E7">
        <w:rPr>
          <w:rFonts w:ascii="Arial" w:hAnsi="Arial" w:cs="Arial"/>
          <w:spacing w:val="-1"/>
          <w:sz w:val="24"/>
          <w:szCs w:val="24"/>
        </w:rPr>
        <w:t xml:space="preserve"> </w:t>
      </w:r>
      <w:r w:rsidRPr="0090441F">
        <w:rPr>
          <w:rFonts w:ascii="Arial" w:hAnsi="Arial" w:cs="Arial"/>
          <w:spacing w:val="-1"/>
          <w:sz w:val="24"/>
          <w:szCs w:val="24"/>
        </w:rPr>
        <w:t>Minh</w:t>
      </w:r>
      <w:r w:rsidR="00C468E7">
        <w:rPr>
          <w:rFonts w:ascii="Arial" w:hAnsi="Arial" w:cs="Arial"/>
          <w:spacing w:val="-1"/>
          <w:sz w:val="24"/>
          <w:szCs w:val="24"/>
        </w:rPr>
        <w:t xml:space="preserve"> </w:t>
      </w:r>
      <w:r w:rsidRPr="0090441F">
        <w:rPr>
          <w:rFonts w:ascii="Arial" w:hAnsi="Arial" w:cs="Arial"/>
          <w:spacing w:val="-1"/>
          <w:sz w:val="24"/>
          <w:szCs w:val="24"/>
        </w:rPr>
        <w:t>trail</w:t>
      </w:r>
      <w:r w:rsidR="00C468E7">
        <w:rPr>
          <w:rFonts w:ascii="Arial" w:hAnsi="Arial" w:cs="Arial"/>
          <w:spacing w:val="-1"/>
          <w:sz w:val="24"/>
          <w:szCs w:val="24"/>
        </w:rPr>
        <w:t xml:space="preserve"> </w:t>
      </w:r>
      <w:r w:rsidRPr="0090441F">
        <w:rPr>
          <w:rFonts w:ascii="Arial" w:hAnsi="Arial" w:cs="Arial"/>
          <w:spacing w:val="-1"/>
          <w:sz w:val="24"/>
          <w:szCs w:val="24"/>
        </w:rPr>
        <w:t>through</w:t>
      </w:r>
      <w:r w:rsidR="00C468E7">
        <w:rPr>
          <w:rFonts w:ascii="Arial" w:hAnsi="Arial" w:cs="Arial"/>
          <w:spacing w:val="-1"/>
          <w:sz w:val="24"/>
          <w:szCs w:val="24"/>
        </w:rPr>
        <w:t xml:space="preserve"> </w:t>
      </w:r>
      <w:r w:rsidRPr="0090441F">
        <w:rPr>
          <w:rFonts w:ascii="Arial" w:hAnsi="Arial" w:cs="Arial"/>
          <w:spacing w:val="-1"/>
          <w:sz w:val="24"/>
          <w:szCs w:val="24"/>
        </w:rPr>
        <w:t>neighbouring</w:t>
      </w:r>
      <w:r w:rsidR="00C468E7">
        <w:rPr>
          <w:rFonts w:ascii="Arial" w:hAnsi="Arial" w:cs="Arial"/>
          <w:spacing w:val="-1"/>
          <w:sz w:val="24"/>
          <w:szCs w:val="24"/>
        </w:rPr>
        <w:t xml:space="preserve"> </w:t>
      </w:r>
      <w:r w:rsidRPr="0090441F">
        <w:rPr>
          <w:rFonts w:ascii="Arial" w:hAnsi="Arial" w:cs="Arial"/>
          <w:spacing w:val="-1"/>
          <w:sz w:val="24"/>
          <w:szCs w:val="24"/>
        </w:rPr>
        <w:t>Laos</w:t>
      </w:r>
      <w:r w:rsidR="00C468E7">
        <w:rPr>
          <w:rFonts w:ascii="Arial" w:hAnsi="Arial" w:cs="Arial"/>
          <w:spacing w:val="-1"/>
          <w:sz w:val="24"/>
          <w:szCs w:val="24"/>
        </w:rPr>
        <w:t xml:space="preserve"> </w:t>
      </w:r>
      <w:r w:rsidRPr="0090441F">
        <w:rPr>
          <w:rFonts w:ascii="Arial" w:hAnsi="Arial" w:cs="Arial"/>
          <w:spacing w:val="-1"/>
          <w:sz w:val="24"/>
          <w:szCs w:val="24"/>
        </w:rPr>
        <w:t>and</w:t>
      </w:r>
      <w:r w:rsidR="00C468E7">
        <w:rPr>
          <w:rFonts w:ascii="Arial" w:hAnsi="Arial" w:cs="Arial"/>
          <w:spacing w:val="-1"/>
          <w:sz w:val="24"/>
          <w:szCs w:val="24"/>
        </w:rPr>
        <w:t xml:space="preserve"> </w:t>
      </w:r>
      <w:r w:rsidRPr="0090441F">
        <w:rPr>
          <w:rFonts w:ascii="Arial" w:hAnsi="Arial" w:cs="Arial"/>
          <w:spacing w:val="-1"/>
          <w:sz w:val="24"/>
          <w:szCs w:val="24"/>
        </w:rPr>
        <w:t>Cambodia,</w:t>
      </w:r>
      <w:r w:rsidR="00C468E7">
        <w:rPr>
          <w:rFonts w:ascii="Arial" w:hAnsi="Arial" w:cs="Arial"/>
          <w:spacing w:val="-1"/>
          <w:sz w:val="24"/>
          <w:szCs w:val="24"/>
        </w:rPr>
        <w:t xml:space="preserve"> </w:t>
      </w:r>
      <w:r w:rsidRPr="0090441F">
        <w:rPr>
          <w:rFonts w:ascii="Arial" w:hAnsi="Arial" w:cs="Arial"/>
          <w:spacing w:val="-1"/>
          <w:sz w:val="24"/>
          <w:szCs w:val="24"/>
        </w:rPr>
        <w:t>and</w:t>
      </w:r>
      <w:r w:rsidR="00C468E7">
        <w:rPr>
          <w:rFonts w:ascii="Arial" w:hAnsi="Arial" w:cs="Arial"/>
          <w:spacing w:val="-1"/>
          <w:sz w:val="24"/>
          <w:szCs w:val="24"/>
        </w:rPr>
        <w:t xml:space="preserve"> </w:t>
      </w:r>
      <w:r w:rsidRPr="0090441F">
        <w:rPr>
          <w:rFonts w:ascii="Arial" w:hAnsi="Arial" w:cs="Arial"/>
          <w:spacing w:val="-1"/>
          <w:sz w:val="24"/>
          <w:szCs w:val="24"/>
        </w:rPr>
        <w:t>other</w:t>
      </w:r>
      <w:r w:rsidR="00C468E7">
        <w:rPr>
          <w:rFonts w:ascii="Arial" w:hAnsi="Arial" w:cs="Arial"/>
          <w:spacing w:val="-1"/>
          <w:sz w:val="24"/>
          <w:szCs w:val="24"/>
        </w:rPr>
        <w:t xml:space="preserve"> </w:t>
      </w:r>
      <w:r w:rsidRPr="0090441F">
        <w:rPr>
          <w:rFonts w:ascii="Arial" w:hAnsi="Arial" w:cs="Arial"/>
          <w:spacing w:val="-1"/>
          <w:sz w:val="24"/>
          <w:szCs w:val="24"/>
        </w:rPr>
        <w:t>lines</w:t>
      </w:r>
      <w:r w:rsidR="00C468E7">
        <w:rPr>
          <w:rFonts w:ascii="Arial" w:hAnsi="Arial" w:cs="Arial"/>
          <w:spacing w:val="-1"/>
          <w:sz w:val="24"/>
          <w:szCs w:val="24"/>
        </w:rPr>
        <w:t xml:space="preserve"> </w:t>
      </w:r>
      <w:r w:rsidRPr="0090441F">
        <w:rPr>
          <w:rFonts w:ascii="Arial" w:hAnsi="Arial" w:cs="Arial"/>
          <w:spacing w:val="-1"/>
          <w:sz w:val="24"/>
          <w:szCs w:val="24"/>
        </w:rPr>
        <w:t>of</w:t>
      </w:r>
      <w:r w:rsidR="00C468E7">
        <w:rPr>
          <w:rFonts w:ascii="Arial" w:hAnsi="Arial" w:cs="Arial"/>
          <w:spacing w:val="-1"/>
          <w:sz w:val="24"/>
          <w:szCs w:val="24"/>
        </w:rPr>
        <w:t xml:space="preserve"> </w:t>
      </w:r>
      <w:r w:rsidRPr="0090441F">
        <w:rPr>
          <w:rFonts w:ascii="Arial" w:hAnsi="Arial" w:cs="Arial"/>
          <w:spacing w:val="-1"/>
          <w:sz w:val="24"/>
          <w:szCs w:val="24"/>
        </w:rPr>
        <w:t>communication</w:t>
      </w:r>
      <w:r w:rsidR="00C468E7">
        <w:rPr>
          <w:rFonts w:ascii="Arial" w:hAnsi="Arial" w:cs="Arial"/>
          <w:spacing w:val="-1"/>
          <w:sz w:val="24"/>
          <w:szCs w:val="24"/>
        </w:rPr>
        <w:t xml:space="preserve"> </w:t>
      </w:r>
      <w:r w:rsidRPr="0090441F">
        <w:rPr>
          <w:rFonts w:ascii="Arial" w:hAnsi="Arial" w:cs="Arial"/>
          <w:sz w:val="24"/>
          <w:szCs w:val="24"/>
        </w:rPr>
        <w:t>to</w:t>
      </w:r>
      <w:r w:rsidR="00C468E7">
        <w:rPr>
          <w:rFonts w:ascii="Arial" w:hAnsi="Arial" w:cs="Arial"/>
          <w:sz w:val="24"/>
          <w:szCs w:val="24"/>
        </w:rPr>
        <w:t xml:space="preserve"> </w:t>
      </w:r>
      <w:r w:rsidRPr="0090441F">
        <w:rPr>
          <w:rFonts w:ascii="Arial" w:hAnsi="Arial" w:cs="Arial"/>
          <w:spacing w:val="-1"/>
          <w:sz w:val="24"/>
          <w:szCs w:val="24"/>
        </w:rPr>
        <w:t>the</w:t>
      </w:r>
      <w:r w:rsidR="00C468E7">
        <w:rPr>
          <w:rFonts w:ascii="Arial" w:hAnsi="Arial" w:cs="Arial"/>
          <w:spacing w:val="-1"/>
          <w:sz w:val="24"/>
          <w:szCs w:val="24"/>
        </w:rPr>
        <w:t xml:space="preserve"> </w:t>
      </w:r>
      <w:r w:rsidRPr="0090441F">
        <w:rPr>
          <w:rFonts w:ascii="Arial" w:hAnsi="Arial" w:cs="Arial"/>
          <w:spacing w:val="-1"/>
          <w:sz w:val="24"/>
          <w:szCs w:val="24"/>
        </w:rPr>
        <w:t>south,</w:t>
      </w:r>
      <w:r w:rsidR="00C468E7">
        <w:rPr>
          <w:rFonts w:ascii="Arial" w:hAnsi="Arial" w:cs="Arial"/>
          <w:spacing w:val="-1"/>
          <w:sz w:val="24"/>
          <w:szCs w:val="24"/>
        </w:rPr>
        <w:t xml:space="preserve"> </w:t>
      </w:r>
      <w:r w:rsidRPr="0090441F">
        <w:rPr>
          <w:rFonts w:ascii="Arial" w:hAnsi="Arial" w:cs="Arial"/>
          <w:spacing w:val="-1"/>
          <w:sz w:val="24"/>
          <w:szCs w:val="24"/>
        </w:rPr>
        <w:t>including</w:t>
      </w:r>
      <w:r w:rsidR="00C468E7">
        <w:rPr>
          <w:rFonts w:ascii="Arial" w:hAnsi="Arial" w:cs="Arial"/>
          <w:spacing w:val="-1"/>
          <w:sz w:val="24"/>
          <w:szCs w:val="24"/>
        </w:rPr>
        <w:t xml:space="preserve"> </w:t>
      </w:r>
      <w:r w:rsidRPr="0090441F">
        <w:rPr>
          <w:rFonts w:ascii="Arial" w:hAnsi="Arial" w:cs="Arial"/>
          <w:sz w:val="24"/>
          <w:szCs w:val="24"/>
        </w:rPr>
        <w:t>by</w:t>
      </w:r>
      <w:r w:rsidR="00C468E7">
        <w:rPr>
          <w:rFonts w:ascii="Arial" w:hAnsi="Arial" w:cs="Arial"/>
          <w:sz w:val="24"/>
          <w:szCs w:val="24"/>
        </w:rPr>
        <w:t xml:space="preserve"> </w:t>
      </w:r>
      <w:r w:rsidRPr="0090441F">
        <w:rPr>
          <w:rFonts w:ascii="Arial" w:hAnsi="Arial" w:cs="Arial"/>
          <w:sz w:val="24"/>
          <w:szCs w:val="24"/>
        </w:rPr>
        <w:t>sea</w:t>
      </w:r>
      <w:r w:rsidR="00C468E7">
        <w:rPr>
          <w:rFonts w:ascii="Arial" w:hAnsi="Arial" w:cs="Arial"/>
          <w:sz w:val="24"/>
          <w:szCs w:val="24"/>
        </w:rPr>
        <w:t xml:space="preserve"> </w:t>
      </w:r>
      <w:r w:rsidRPr="0090441F">
        <w:rPr>
          <w:rFonts w:ascii="Arial" w:hAnsi="Arial" w:cs="Arial"/>
          <w:spacing w:val="-1"/>
          <w:sz w:val="24"/>
          <w:szCs w:val="24"/>
        </w:rPr>
        <w:t>direct</w:t>
      </w:r>
      <w:r w:rsidR="00C468E7">
        <w:rPr>
          <w:rFonts w:ascii="Arial" w:hAnsi="Arial" w:cs="Arial"/>
          <w:spacing w:val="-1"/>
          <w:sz w:val="24"/>
          <w:szCs w:val="24"/>
        </w:rPr>
        <w:t xml:space="preserve"> </w:t>
      </w:r>
      <w:r w:rsidRPr="0090441F">
        <w:rPr>
          <w:rFonts w:ascii="Arial" w:hAnsi="Arial" w:cs="Arial"/>
          <w:sz w:val="24"/>
          <w:szCs w:val="24"/>
        </w:rPr>
        <w:t>to</w:t>
      </w:r>
      <w:r w:rsidR="00C468E7">
        <w:rPr>
          <w:rFonts w:ascii="Arial" w:hAnsi="Arial" w:cs="Arial"/>
          <w:sz w:val="24"/>
          <w:szCs w:val="24"/>
        </w:rPr>
        <w:t xml:space="preserve"> </w:t>
      </w:r>
      <w:r w:rsidRPr="0090441F">
        <w:rPr>
          <w:rFonts w:ascii="Arial" w:hAnsi="Arial" w:cs="Arial"/>
          <w:sz w:val="24"/>
          <w:szCs w:val="24"/>
        </w:rPr>
        <w:t>the</w:t>
      </w:r>
      <w:r w:rsidR="00C468E7">
        <w:rPr>
          <w:rFonts w:ascii="Arial" w:hAnsi="Arial" w:cs="Arial"/>
          <w:sz w:val="24"/>
          <w:szCs w:val="24"/>
        </w:rPr>
        <w:t xml:space="preserve"> </w:t>
      </w:r>
      <w:r w:rsidRPr="0090441F">
        <w:rPr>
          <w:rFonts w:ascii="Arial" w:hAnsi="Arial" w:cs="Arial"/>
          <w:spacing w:val="-1"/>
          <w:sz w:val="24"/>
          <w:szCs w:val="24"/>
        </w:rPr>
        <w:t>beaches</w:t>
      </w:r>
      <w:r w:rsidR="00C468E7">
        <w:rPr>
          <w:rFonts w:ascii="Arial" w:hAnsi="Arial" w:cs="Arial"/>
          <w:spacing w:val="-1"/>
          <w:sz w:val="24"/>
          <w:szCs w:val="24"/>
        </w:rPr>
        <w:t xml:space="preserve"> </w:t>
      </w:r>
      <w:r w:rsidRPr="0090441F">
        <w:rPr>
          <w:rFonts w:ascii="Arial" w:hAnsi="Arial" w:cs="Arial"/>
          <w:spacing w:val="-1"/>
          <w:sz w:val="24"/>
          <w:szCs w:val="24"/>
        </w:rPr>
        <w:t>of</w:t>
      </w:r>
      <w:r w:rsidR="00C468E7">
        <w:rPr>
          <w:rFonts w:ascii="Arial" w:hAnsi="Arial" w:cs="Arial"/>
          <w:spacing w:val="-1"/>
          <w:sz w:val="24"/>
          <w:szCs w:val="24"/>
        </w:rPr>
        <w:t xml:space="preserve"> </w:t>
      </w:r>
      <w:r w:rsidRPr="0090441F">
        <w:rPr>
          <w:rFonts w:ascii="Arial" w:hAnsi="Arial" w:cs="Arial"/>
          <w:spacing w:val="-1"/>
          <w:sz w:val="24"/>
          <w:szCs w:val="24"/>
        </w:rPr>
        <w:t>Phuoc</w:t>
      </w:r>
      <w:r w:rsidR="00C468E7">
        <w:rPr>
          <w:rFonts w:ascii="Arial" w:hAnsi="Arial" w:cs="Arial"/>
          <w:spacing w:val="-1"/>
          <w:sz w:val="24"/>
          <w:szCs w:val="24"/>
        </w:rPr>
        <w:t xml:space="preserve"> </w:t>
      </w:r>
      <w:r w:rsidRPr="0090441F">
        <w:rPr>
          <w:rFonts w:ascii="Arial" w:hAnsi="Arial" w:cs="Arial"/>
          <w:sz w:val="24"/>
          <w:szCs w:val="24"/>
        </w:rPr>
        <w:t>Tuy</w:t>
      </w:r>
      <w:r w:rsidR="00C468E7">
        <w:rPr>
          <w:rFonts w:ascii="Arial" w:hAnsi="Arial" w:cs="Arial"/>
          <w:sz w:val="24"/>
          <w:szCs w:val="24"/>
        </w:rPr>
        <w:t xml:space="preserve"> </w:t>
      </w:r>
      <w:r w:rsidRPr="0090441F">
        <w:rPr>
          <w:rFonts w:ascii="Arial" w:hAnsi="Arial" w:cs="Arial"/>
          <w:spacing w:val="-1"/>
          <w:sz w:val="24"/>
          <w:szCs w:val="24"/>
        </w:rPr>
        <w:t>Province.</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z w:val="24"/>
          <w:szCs w:val="24"/>
        </w:rPr>
        <w:t>In</w:t>
      </w:r>
      <w:r w:rsidR="00C468E7">
        <w:rPr>
          <w:rFonts w:ascii="Arial" w:hAnsi="Arial" w:cs="Arial"/>
          <w:sz w:val="24"/>
          <w:szCs w:val="24"/>
        </w:rPr>
        <w:t xml:space="preserve"> </w:t>
      </w:r>
      <w:r w:rsidRPr="0090441F">
        <w:rPr>
          <w:rFonts w:ascii="Arial" w:hAnsi="Arial" w:cs="Arial"/>
          <w:spacing w:val="-1"/>
          <w:sz w:val="24"/>
          <w:szCs w:val="24"/>
        </w:rPr>
        <w:t>supporting</w:t>
      </w:r>
      <w:r w:rsidR="00C468E7">
        <w:rPr>
          <w:rFonts w:ascii="Arial" w:hAnsi="Arial" w:cs="Arial"/>
          <w:spacing w:val="-1"/>
          <w:sz w:val="24"/>
          <w:szCs w:val="24"/>
        </w:rPr>
        <w:t xml:space="preserve"> </w:t>
      </w:r>
      <w:r w:rsidRPr="0090441F">
        <w:rPr>
          <w:rFonts w:ascii="Arial" w:hAnsi="Arial" w:cs="Arial"/>
          <w:sz w:val="24"/>
          <w:szCs w:val="24"/>
        </w:rPr>
        <w:t>the</w:t>
      </w:r>
      <w:r w:rsidR="00C468E7">
        <w:rPr>
          <w:rFonts w:ascii="Arial" w:hAnsi="Arial" w:cs="Arial"/>
          <w:sz w:val="24"/>
          <w:szCs w:val="24"/>
        </w:rPr>
        <w:t xml:space="preserve"> </w:t>
      </w:r>
      <w:r w:rsidRPr="0090441F">
        <w:rPr>
          <w:rFonts w:ascii="Arial" w:hAnsi="Arial" w:cs="Arial"/>
          <w:spacing w:val="-1"/>
          <w:sz w:val="24"/>
          <w:szCs w:val="24"/>
        </w:rPr>
        <w:t>NLF,</w:t>
      </w:r>
      <w:r w:rsidR="00C468E7">
        <w:rPr>
          <w:rFonts w:ascii="Arial" w:hAnsi="Arial" w:cs="Arial"/>
          <w:spacing w:val="-1"/>
          <w:sz w:val="24"/>
          <w:szCs w:val="24"/>
        </w:rPr>
        <w:t xml:space="preserve"> </w:t>
      </w:r>
      <w:r w:rsidRPr="0090441F">
        <w:rPr>
          <w:rFonts w:ascii="Arial" w:hAnsi="Arial" w:cs="Arial"/>
          <w:sz w:val="24"/>
          <w:szCs w:val="24"/>
        </w:rPr>
        <w:t>the</w:t>
      </w:r>
      <w:r w:rsidR="00C468E7">
        <w:rPr>
          <w:rFonts w:ascii="Arial" w:hAnsi="Arial" w:cs="Arial"/>
          <w:sz w:val="24"/>
          <w:szCs w:val="24"/>
        </w:rPr>
        <w:t xml:space="preserve"> </w:t>
      </w:r>
      <w:r w:rsidRPr="0090441F">
        <w:rPr>
          <w:rFonts w:ascii="Arial" w:hAnsi="Arial" w:cs="Arial"/>
          <w:spacing w:val="-1"/>
          <w:sz w:val="24"/>
          <w:szCs w:val="24"/>
        </w:rPr>
        <w:t>VC/PAVN</w:t>
      </w:r>
      <w:r w:rsidR="00C468E7">
        <w:rPr>
          <w:rFonts w:ascii="Arial" w:hAnsi="Arial" w:cs="Arial"/>
          <w:spacing w:val="-1"/>
          <w:sz w:val="24"/>
          <w:szCs w:val="24"/>
        </w:rPr>
        <w:t xml:space="preserve"> </w:t>
      </w:r>
      <w:r w:rsidRPr="0090441F">
        <w:rPr>
          <w:rFonts w:ascii="Arial" w:hAnsi="Arial" w:cs="Arial"/>
          <w:spacing w:val="-1"/>
          <w:sz w:val="24"/>
          <w:szCs w:val="24"/>
        </w:rPr>
        <w:t>conducted</w:t>
      </w:r>
      <w:r w:rsidR="00C468E7">
        <w:rPr>
          <w:rFonts w:ascii="Arial" w:hAnsi="Arial" w:cs="Arial"/>
          <w:spacing w:val="-1"/>
          <w:sz w:val="24"/>
          <w:szCs w:val="24"/>
        </w:rPr>
        <w:t xml:space="preserve"> </w:t>
      </w:r>
      <w:r w:rsidRPr="0090441F">
        <w:rPr>
          <w:rFonts w:ascii="Arial" w:hAnsi="Arial" w:cs="Arial"/>
          <w:spacing w:val="-1"/>
          <w:sz w:val="24"/>
          <w:szCs w:val="24"/>
        </w:rPr>
        <w:t>military</w:t>
      </w:r>
      <w:r w:rsidR="00C468E7">
        <w:rPr>
          <w:rFonts w:ascii="Arial" w:hAnsi="Arial" w:cs="Arial"/>
          <w:spacing w:val="-1"/>
          <w:sz w:val="24"/>
          <w:szCs w:val="24"/>
        </w:rPr>
        <w:t xml:space="preserve"> </w:t>
      </w:r>
      <w:r w:rsidRPr="0090441F">
        <w:rPr>
          <w:rFonts w:ascii="Arial" w:hAnsi="Arial" w:cs="Arial"/>
          <w:spacing w:val="-1"/>
          <w:sz w:val="24"/>
          <w:szCs w:val="24"/>
        </w:rPr>
        <w:t>operations</w:t>
      </w:r>
      <w:r w:rsidR="00C468E7">
        <w:rPr>
          <w:rFonts w:ascii="Arial" w:hAnsi="Arial" w:cs="Arial"/>
          <w:spacing w:val="-1"/>
          <w:sz w:val="24"/>
          <w:szCs w:val="24"/>
        </w:rPr>
        <w:t xml:space="preserve"> </w:t>
      </w:r>
      <w:r w:rsidRPr="0090441F">
        <w:rPr>
          <w:rFonts w:ascii="Arial" w:hAnsi="Arial" w:cs="Arial"/>
          <w:spacing w:val="-1"/>
          <w:sz w:val="24"/>
          <w:szCs w:val="24"/>
        </w:rPr>
        <w:t>aimed</w:t>
      </w:r>
      <w:r w:rsidR="00C468E7">
        <w:rPr>
          <w:rFonts w:ascii="Arial" w:hAnsi="Arial" w:cs="Arial"/>
          <w:spacing w:val="-1"/>
          <w:sz w:val="24"/>
          <w:szCs w:val="24"/>
        </w:rPr>
        <w:t xml:space="preserve"> </w:t>
      </w:r>
      <w:r w:rsidRPr="0090441F">
        <w:rPr>
          <w:rFonts w:ascii="Arial" w:hAnsi="Arial" w:cs="Arial"/>
          <w:spacing w:val="-1"/>
          <w:sz w:val="24"/>
          <w:szCs w:val="24"/>
        </w:rPr>
        <w:t>primarily</w:t>
      </w:r>
      <w:r w:rsidR="00C468E7">
        <w:rPr>
          <w:rFonts w:ascii="Arial" w:hAnsi="Arial" w:cs="Arial"/>
          <w:spacing w:val="-1"/>
          <w:sz w:val="24"/>
          <w:szCs w:val="24"/>
        </w:rPr>
        <w:t xml:space="preserve"> </w:t>
      </w:r>
      <w:r w:rsidRPr="0090441F">
        <w:rPr>
          <w:rFonts w:ascii="Arial" w:hAnsi="Arial" w:cs="Arial"/>
          <w:sz w:val="24"/>
          <w:szCs w:val="24"/>
        </w:rPr>
        <w:t>at</w:t>
      </w:r>
      <w:r w:rsidR="00C468E7">
        <w:rPr>
          <w:rFonts w:ascii="Arial" w:hAnsi="Arial" w:cs="Arial"/>
          <w:sz w:val="24"/>
          <w:szCs w:val="24"/>
        </w:rPr>
        <w:t xml:space="preserve"> </w:t>
      </w:r>
      <w:r w:rsidRPr="0090441F">
        <w:rPr>
          <w:rFonts w:ascii="Arial" w:hAnsi="Arial" w:cs="Arial"/>
          <w:spacing w:val="-1"/>
          <w:sz w:val="24"/>
          <w:szCs w:val="24"/>
        </w:rPr>
        <w:t>attacking</w:t>
      </w:r>
      <w:r w:rsidR="00C468E7">
        <w:rPr>
          <w:rFonts w:ascii="Arial" w:hAnsi="Arial" w:cs="Arial"/>
          <w:spacing w:val="-1"/>
          <w:sz w:val="24"/>
          <w:szCs w:val="24"/>
        </w:rPr>
        <w:t xml:space="preserve"> </w:t>
      </w:r>
      <w:r w:rsidRPr="0090441F">
        <w:rPr>
          <w:rFonts w:ascii="Arial" w:hAnsi="Arial" w:cs="Arial"/>
          <w:spacing w:val="-1"/>
          <w:sz w:val="24"/>
          <w:szCs w:val="24"/>
        </w:rPr>
        <w:t>the</w:t>
      </w:r>
      <w:r w:rsidR="00C468E7">
        <w:rPr>
          <w:rFonts w:ascii="Arial" w:hAnsi="Arial" w:cs="Arial"/>
          <w:spacing w:val="-1"/>
          <w:sz w:val="24"/>
          <w:szCs w:val="24"/>
        </w:rPr>
        <w:t xml:space="preserve"> </w:t>
      </w:r>
      <w:r w:rsidRPr="0090441F">
        <w:rPr>
          <w:rFonts w:ascii="Arial" w:hAnsi="Arial" w:cs="Arial"/>
          <w:spacing w:val="-1"/>
          <w:sz w:val="24"/>
          <w:szCs w:val="24"/>
        </w:rPr>
        <w:t>South</w:t>
      </w:r>
      <w:r w:rsidR="00C468E7">
        <w:rPr>
          <w:rFonts w:ascii="Arial" w:hAnsi="Arial" w:cs="Arial"/>
          <w:spacing w:val="-1"/>
          <w:sz w:val="24"/>
          <w:szCs w:val="24"/>
        </w:rPr>
        <w:t xml:space="preserve"> </w:t>
      </w:r>
      <w:r w:rsidRPr="0090441F">
        <w:rPr>
          <w:rFonts w:ascii="Arial" w:hAnsi="Arial" w:cs="Arial"/>
          <w:spacing w:val="-1"/>
          <w:sz w:val="24"/>
          <w:szCs w:val="24"/>
        </w:rPr>
        <w:t>Vietnamese</w:t>
      </w:r>
      <w:r w:rsidR="00C468E7">
        <w:rPr>
          <w:rFonts w:ascii="Arial" w:hAnsi="Arial" w:cs="Arial"/>
          <w:spacing w:val="-1"/>
          <w:sz w:val="24"/>
          <w:szCs w:val="24"/>
        </w:rPr>
        <w:t xml:space="preserve"> </w:t>
      </w:r>
      <w:r w:rsidRPr="0090441F">
        <w:rPr>
          <w:rFonts w:ascii="Arial" w:hAnsi="Arial" w:cs="Arial"/>
          <w:spacing w:val="-1"/>
          <w:sz w:val="24"/>
          <w:szCs w:val="24"/>
        </w:rPr>
        <w:t>government</w:t>
      </w:r>
      <w:r w:rsidR="00C468E7">
        <w:rPr>
          <w:rFonts w:ascii="Arial" w:hAnsi="Arial" w:cs="Arial"/>
          <w:spacing w:val="-1"/>
          <w:sz w:val="24"/>
          <w:szCs w:val="24"/>
        </w:rPr>
        <w:t xml:space="preserve"> </w:t>
      </w:r>
      <w:r w:rsidRPr="0090441F">
        <w:rPr>
          <w:rFonts w:ascii="Arial" w:hAnsi="Arial" w:cs="Arial"/>
          <w:sz w:val="24"/>
          <w:szCs w:val="24"/>
        </w:rPr>
        <w:t>and</w:t>
      </w:r>
      <w:r w:rsidR="00C468E7">
        <w:rPr>
          <w:rFonts w:ascii="Arial" w:hAnsi="Arial" w:cs="Arial"/>
          <w:sz w:val="24"/>
          <w:szCs w:val="24"/>
        </w:rPr>
        <w:t xml:space="preserve"> </w:t>
      </w:r>
      <w:r w:rsidRPr="0090441F">
        <w:rPr>
          <w:rFonts w:ascii="Arial" w:hAnsi="Arial" w:cs="Arial"/>
          <w:spacing w:val="-1"/>
          <w:sz w:val="24"/>
          <w:szCs w:val="24"/>
        </w:rPr>
        <w:t>its</w:t>
      </w:r>
      <w:r w:rsidR="00C468E7">
        <w:rPr>
          <w:rFonts w:ascii="Arial" w:hAnsi="Arial" w:cs="Arial"/>
          <w:spacing w:val="-1"/>
          <w:sz w:val="24"/>
          <w:szCs w:val="24"/>
        </w:rPr>
        <w:t xml:space="preserve"> </w:t>
      </w:r>
      <w:r w:rsidRPr="0090441F">
        <w:rPr>
          <w:rFonts w:ascii="Arial" w:hAnsi="Arial" w:cs="Arial"/>
          <w:spacing w:val="-1"/>
          <w:sz w:val="24"/>
          <w:szCs w:val="24"/>
        </w:rPr>
        <w:t>military</w:t>
      </w:r>
      <w:r w:rsidR="00C468E7">
        <w:rPr>
          <w:rFonts w:ascii="Arial" w:hAnsi="Arial" w:cs="Arial"/>
          <w:spacing w:val="-1"/>
          <w:sz w:val="24"/>
          <w:szCs w:val="24"/>
        </w:rPr>
        <w:t xml:space="preserve"> </w:t>
      </w:r>
      <w:r w:rsidRPr="0090441F">
        <w:rPr>
          <w:rFonts w:ascii="Arial" w:hAnsi="Arial" w:cs="Arial"/>
          <w:sz w:val="24"/>
          <w:szCs w:val="24"/>
        </w:rPr>
        <w:t>arm,</w:t>
      </w:r>
      <w:r w:rsidR="00C468E7">
        <w:rPr>
          <w:rFonts w:ascii="Arial" w:hAnsi="Arial" w:cs="Arial"/>
          <w:sz w:val="24"/>
          <w:szCs w:val="24"/>
        </w:rPr>
        <w:t xml:space="preserve"> </w:t>
      </w:r>
      <w:r w:rsidRPr="0090441F">
        <w:rPr>
          <w:rFonts w:ascii="Arial" w:hAnsi="Arial" w:cs="Arial"/>
          <w:spacing w:val="-1"/>
          <w:sz w:val="24"/>
          <w:szCs w:val="24"/>
        </w:rPr>
        <w:t>the</w:t>
      </w:r>
      <w:r w:rsidR="00C468E7">
        <w:rPr>
          <w:rFonts w:ascii="Arial" w:hAnsi="Arial" w:cs="Arial"/>
          <w:spacing w:val="-1"/>
          <w:sz w:val="24"/>
          <w:szCs w:val="24"/>
        </w:rPr>
        <w:t xml:space="preserve"> </w:t>
      </w:r>
      <w:r w:rsidRPr="0090441F">
        <w:rPr>
          <w:rFonts w:ascii="Arial" w:hAnsi="Arial" w:cs="Arial"/>
          <w:sz w:val="24"/>
          <w:szCs w:val="24"/>
        </w:rPr>
        <w:t>Army</w:t>
      </w:r>
      <w:r w:rsidR="00C468E7">
        <w:rPr>
          <w:rFonts w:ascii="Arial" w:hAnsi="Arial" w:cs="Arial"/>
          <w:sz w:val="24"/>
          <w:szCs w:val="24"/>
        </w:rPr>
        <w:t xml:space="preserve"> </w:t>
      </w:r>
      <w:r w:rsidRPr="0090441F">
        <w:rPr>
          <w:rFonts w:ascii="Arial" w:hAnsi="Arial" w:cs="Arial"/>
          <w:spacing w:val="-1"/>
          <w:sz w:val="24"/>
          <w:szCs w:val="24"/>
        </w:rPr>
        <w:t>of</w:t>
      </w:r>
      <w:r w:rsidR="00C468E7">
        <w:rPr>
          <w:rFonts w:ascii="Arial" w:hAnsi="Arial" w:cs="Arial"/>
          <w:spacing w:val="-1"/>
          <w:sz w:val="24"/>
          <w:szCs w:val="24"/>
        </w:rPr>
        <w:t xml:space="preserve"> </w:t>
      </w:r>
      <w:r w:rsidRPr="0090441F">
        <w:rPr>
          <w:rFonts w:ascii="Arial" w:hAnsi="Arial" w:cs="Arial"/>
          <w:spacing w:val="-1"/>
          <w:sz w:val="24"/>
          <w:szCs w:val="24"/>
        </w:rPr>
        <w:t>the</w:t>
      </w:r>
      <w:r w:rsidR="00C468E7">
        <w:rPr>
          <w:rFonts w:ascii="Arial" w:hAnsi="Arial" w:cs="Arial"/>
          <w:spacing w:val="-1"/>
          <w:sz w:val="24"/>
          <w:szCs w:val="24"/>
        </w:rPr>
        <w:t xml:space="preserve"> </w:t>
      </w:r>
      <w:r w:rsidRPr="0090441F">
        <w:rPr>
          <w:rFonts w:ascii="Arial" w:hAnsi="Arial" w:cs="Arial"/>
          <w:spacing w:val="-1"/>
          <w:sz w:val="24"/>
          <w:szCs w:val="24"/>
        </w:rPr>
        <w:t>Republic</w:t>
      </w:r>
      <w:r w:rsidR="00C468E7">
        <w:rPr>
          <w:rFonts w:ascii="Arial" w:hAnsi="Arial" w:cs="Arial"/>
          <w:spacing w:val="-1"/>
          <w:sz w:val="24"/>
          <w:szCs w:val="24"/>
        </w:rPr>
        <w:t xml:space="preserve"> </w:t>
      </w:r>
      <w:r w:rsidRPr="0090441F">
        <w:rPr>
          <w:rFonts w:ascii="Arial" w:hAnsi="Arial" w:cs="Arial"/>
          <w:spacing w:val="-1"/>
          <w:sz w:val="24"/>
          <w:szCs w:val="24"/>
        </w:rPr>
        <w:t>of</w:t>
      </w:r>
      <w:r w:rsidR="00C468E7">
        <w:rPr>
          <w:rFonts w:ascii="Arial" w:hAnsi="Arial" w:cs="Arial"/>
          <w:spacing w:val="-1"/>
          <w:sz w:val="24"/>
          <w:szCs w:val="24"/>
        </w:rPr>
        <w:t xml:space="preserve"> </w:t>
      </w:r>
      <w:r w:rsidRPr="0090441F">
        <w:rPr>
          <w:rFonts w:ascii="Arial" w:hAnsi="Arial" w:cs="Arial"/>
          <w:spacing w:val="-1"/>
          <w:sz w:val="24"/>
          <w:szCs w:val="24"/>
        </w:rPr>
        <w:t>Viet</w:t>
      </w:r>
      <w:r w:rsidR="00C468E7">
        <w:rPr>
          <w:rFonts w:ascii="Arial" w:hAnsi="Arial" w:cs="Arial"/>
          <w:spacing w:val="-1"/>
          <w:sz w:val="24"/>
          <w:szCs w:val="24"/>
        </w:rPr>
        <w:t xml:space="preserve"> </w:t>
      </w:r>
      <w:r w:rsidRPr="0090441F">
        <w:rPr>
          <w:rFonts w:ascii="Arial" w:hAnsi="Arial" w:cs="Arial"/>
          <w:spacing w:val="-1"/>
          <w:sz w:val="24"/>
          <w:szCs w:val="24"/>
        </w:rPr>
        <w:t>Nam(</w:t>
      </w:r>
      <w:r w:rsidR="00C468E7">
        <w:rPr>
          <w:rFonts w:ascii="Arial" w:hAnsi="Arial" w:cs="Arial"/>
          <w:spacing w:val="-1"/>
          <w:sz w:val="24"/>
          <w:szCs w:val="24"/>
        </w:rPr>
        <w:t xml:space="preserve"> </w:t>
      </w:r>
      <w:r w:rsidRPr="0090441F">
        <w:rPr>
          <w:rFonts w:ascii="Arial" w:hAnsi="Arial" w:cs="Arial"/>
          <w:spacing w:val="-1"/>
          <w:sz w:val="24"/>
          <w:szCs w:val="24"/>
        </w:rPr>
        <w:t>ARVN).</w:t>
      </w:r>
      <w:r w:rsidR="00C468E7">
        <w:rPr>
          <w:rFonts w:ascii="Arial" w:hAnsi="Arial" w:cs="Arial"/>
          <w:spacing w:val="-1"/>
          <w:sz w:val="24"/>
          <w:szCs w:val="24"/>
        </w:rPr>
        <w:t xml:space="preserve"> </w:t>
      </w:r>
      <w:r w:rsidRPr="0090441F">
        <w:rPr>
          <w:rFonts w:ascii="Arial" w:hAnsi="Arial" w:cs="Arial"/>
          <w:sz w:val="24"/>
          <w:szCs w:val="24"/>
        </w:rPr>
        <w:t>While</w:t>
      </w:r>
      <w:r w:rsidR="00C468E7">
        <w:rPr>
          <w:rFonts w:ascii="Arial" w:hAnsi="Arial" w:cs="Arial"/>
          <w:sz w:val="24"/>
          <w:szCs w:val="24"/>
        </w:rPr>
        <w:t xml:space="preserve"> </w:t>
      </w:r>
      <w:r w:rsidRPr="0090441F">
        <w:rPr>
          <w:rFonts w:ascii="Arial" w:hAnsi="Arial" w:cs="Arial"/>
          <w:spacing w:val="-1"/>
          <w:sz w:val="24"/>
          <w:szCs w:val="24"/>
        </w:rPr>
        <w:t>some</w:t>
      </w:r>
      <w:r w:rsidR="00C468E7">
        <w:rPr>
          <w:rFonts w:ascii="Arial" w:hAnsi="Arial" w:cs="Arial"/>
          <w:spacing w:val="-1"/>
          <w:sz w:val="24"/>
          <w:szCs w:val="24"/>
        </w:rPr>
        <w:t xml:space="preserve"> </w:t>
      </w:r>
      <w:r w:rsidRPr="0090441F">
        <w:rPr>
          <w:rFonts w:ascii="Arial" w:hAnsi="Arial" w:cs="Arial"/>
          <w:spacing w:val="-1"/>
          <w:sz w:val="24"/>
          <w:szCs w:val="24"/>
        </w:rPr>
        <w:t>ARVN</w:t>
      </w:r>
      <w:r w:rsidR="00C468E7">
        <w:rPr>
          <w:rFonts w:ascii="Arial" w:hAnsi="Arial" w:cs="Arial"/>
          <w:spacing w:val="-1"/>
          <w:sz w:val="24"/>
          <w:szCs w:val="24"/>
        </w:rPr>
        <w:t xml:space="preserve"> </w:t>
      </w:r>
      <w:r w:rsidRPr="0090441F">
        <w:rPr>
          <w:rFonts w:ascii="Arial" w:hAnsi="Arial" w:cs="Arial"/>
          <w:spacing w:val="-1"/>
          <w:sz w:val="24"/>
          <w:szCs w:val="24"/>
        </w:rPr>
        <w:t>units</w:t>
      </w:r>
      <w:r w:rsidR="00C468E7">
        <w:rPr>
          <w:rFonts w:ascii="Arial" w:hAnsi="Arial" w:cs="Arial"/>
          <w:spacing w:val="-1"/>
          <w:sz w:val="24"/>
          <w:szCs w:val="24"/>
        </w:rPr>
        <w:t xml:space="preserve"> </w:t>
      </w:r>
      <w:r w:rsidRPr="0090441F">
        <w:rPr>
          <w:rFonts w:ascii="Arial" w:hAnsi="Arial" w:cs="Arial"/>
          <w:spacing w:val="-1"/>
          <w:sz w:val="24"/>
          <w:szCs w:val="24"/>
        </w:rPr>
        <w:t>were</w:t>
      </w:r>
      <w:r w:rsidR="00C468E7">
        <w:rPr>
          <w:rFonts w:ascii="Arial" w:hAnsi="Arial" w:cs="Arial"/>
          <w:spacing w:val="-1"/>
          <w:sz w:val="24"/>
          <w:szCs w:val="24"/>
        </w:rPr>
        <w:t xml:space="preserve"> </w:t>
      </w:r>
      <w:r w:rsidRPr="0090441F">
        <w:rPr>
          <w:rFonts w:ascii="Arial" w:hAnsi="Arial" w:cs="Arial"/>
          <w:spacing w:val="-1"/>
          <w:sz w:val="24"/>
          <w:szCs w:val="24"/>
        </w:rPr>
        <w:t>of</w:t>
      </w:r>
      <w:r w:rsidR="00C468E7">
        <w:rPr>
          <w:rFonts w:ascii="Arial" w:hAnsi="Arial" w:cs="Arial"/>
          <w:spacing w:val="-1"/>
          <w:sz w:val="24"/>
          <w:szCs w:val="24"/>
        </w:rPr>
        <w:t xml:space="preserve"> </w:t>
      </w:r>
      <w:r w:rsidRPr="0090441F">
        <w:rPr>
          <w:rFonts w:ascii="Arial" w:hAnsi="Arial" w:cs="Arial"/>
          <w:spacing w:val="-2"/>
          <w:sz w:val="24"/>
          <w:szCs w:val="24"/>
        </w:rPr>
        <w:t>high</w:t>
      </w:r>
      <w:r w:rsidR="00C468E7">
        <w:rPr>
          <w:rFonts w:ascii="Arial" w:hAnsi="Arial" w:cs="Arial"/>
          <w:spacing w:val="-2"/>
          <w:sz w:val="24"/>
          <w:szCs w:val="24"/>
        </w:rPr>
        <w:t xml:space="preserve"> </w:t>
      </w:r>
      <w:r w:rsidRPr="0090441F">
        <w:rPr>
          <w:rFonts w:ascii="Arial" w:hAnsi="Arial" w:cs="Arial"/>
          <w:spacing w:val="-1"/>
          <w:sz w:val="24"/>
          <w:szCs w:val="24"/>
        </w:rPr>
        <w:t>quality</w:t>
      </w:r>
      <w:r w:rsidR="00C468E7">
        <w:rPr>
          <w:rFonts w:ascii="Arial" w:hAnsi="Arial" w:cs="Arial"/>
          <w:spacing w:val="-1"/>
          <w:sz w:val="24"/>
          <w:szCs w:val="24"/>
        </w:rPr>
        <w:t xml:space="preserve"> </w:t>
      </w:r>
      <w:r w:rsidRPr="0090441F">
        <w:rPr>
          <w:rFonts w:ascii="Arial" w:hAnsi="Arial" w:cs="Arial"/>
          <w:sz w:val="24"/>
          <w:szCs w:val="24"/>
        </w:rPr>
        <w:t>and</w:t>
      </w:r>
      <w:r w:rsidR="00C468E7">
        <w:rPr>
          <w:rFonts w:ascii="Arial" w:hAnsi="Arial" w:cs="Arial"/>
          <w:sz w:val="24"/>
          <w:szCs w:val="24"/>
        </w:rPr>
        <w:t xml:space="preserve"> </w:t>
      </w:r>
      <w:r w:rsidRPr="0090441F">
        <w:rPr>
          <w:rFonts w:ascii="Arial" w:hAnsi="Arial" w:cs="Arial"/>
          <w:spacing w:val="-1"/>
          <w:sz w:val="24"/>
          <w:szCs w:val="24"/>
        </w:rPr>
        <w:t>effective</w:t>
      </w:r>
      <w:r w:rsidR="00C468E7">
        <w:rPr>
          <w:rFonts w:ascii="Arial" w:hAnsi="Arial" w:cs="Arial"/>
          <w:spacing w:val="-1"/>
          <w:sz w:val="24"/>
          <w:szCs w:val="24"/>
        </w:rPr>
        <w:t xml:space="preserve"> </w:t>
      </w:r>
      <w:r w:rsidRPr="0090441F">
        <w:rPr>
          <w:rFonts w:ascii="Arial" w:hAnsi="Arial" w:cs="Arial"/>
          <w:spacing w:val="-1"/>
          <w:sz w:val="24"/>
          <w:szCs w:val="24"/>
        </w:rPr>
        <w:t>against</w:t>
      </w:r>
      <w:r w:rsidR="00C468E7">
        <w:rPr>
          <w:rFonts w:ascii="Arial" w:hAnsi="Arial" w:cs="Arial"/>
          <w:spacing w:val="-1"/>
          <w:sz w:val="24"/>
          <w:szCs w:val="24"/>
        </w:rPr>
        <w:t xml:space="preserve"> </w:t>
      </w:r>
      <w:r w:rsidRPr="0090441F">
        <w:rPr>
          <w:rFonts w:ascii="Arial" w:hAnsi="Arial" w:cs="Arial"/>
          <w:sz w:val="24"/>
          <w:szCs w:val="24"/>
        </w:rPr>
        <w:t>the</w:t>
      </w:r>
      <w:r w:rsidR="00C468E7">
        <w:rPr>
          <w:rFonts w:ascii="Arial" w:hAnsi="Arial" w:cs="Arial"/>
          <w:sz w:val="24"/>
          <w:szCs w:val="24"/>
        </w:rPr>
        <w:t xml:space="preserve"> </w:t>
      </w:r>
      <w:r w:rsidRPr="0090441F">
        <w:rPr>
          <w:rFonts w:ascii="Arial" w:hAnsi="Arial" w:cs="Arial"/>
          <w:spacing w:val="-1"/>
          <w:sz w:val="24"/>
          <w:szCs w:val="24"/>
        </w:rPr>
        <w:t>VC/PAVN,</w:t>
      </w:r>
      <w:r w:rsidR="00C468E7">
        <w:rPr>
          <w:rFonts w:ascii="Arial" w:hAnsi="Arial" w:cs="Arial"/>
          <w:spacing w:val="-1"/>
          <w:sz w:val="24"/>
          <w:szCs w:val="24"/>
        </w:rPr>
        <w:t xml:space="preserve"> </w:t>
      </w:r>
      <w:r w:rsidRPr="0090441F">
        <w:rPr>
          <w:rFonts w:ascii="Arial" w:hAnsi="Arial" w:cs="Arial"/>
          <w:spacing w:val="-1"/>
          <w:sz w:val="24"/>
          <w:szCs w:val="24"/>
        </w:rPr>
        <w:t>others,</w:t>
      </w:r>
      <w:r w:rsidR="00C468E7">
        <w:rPr>
          <w:rFonts w:ascii="Arial" w:hAnsi="Arial" w:cs="Arial"/>
          <w:spacing w:val="-1"/>
          <w:sz w:val="24"/>
          <w:szCs w:val="24"/>
        </w:rPr>
        <w:t xml:space="preserve"> </w:t>
      </w:r>
      <w:r w:rsidRPr="0090441F">
        <w:rPr>
          <w:rFonts w:ascii="Arial" w:hAnsi="Arial" w:cs="Arial"/>
          <w:spacing w:val="-1"/>
          <w:sz w:val="24"/>
          <w:szCs w:val="24"/>
        </w:rPr>
        <w:t>especially</w:t>
      </w:r>
      <w:r w:rsidR="00C468E7">
        <w:rPr>
          <w:rFonts w:ascii="Arial" w:hAnsi="Arial" w:cs="Arial"/>
          <w:spacing w:val="-1"/>
          <w:sz w:val="24"/>
          <w:szCs w:val="24"/>
        </w:rPr>
        <w:t xml:space="preserve"> </w:t>
      </w:r>
      <w:r w:rsidRPr="0090441F">
        <w:rPr>
          <w:rFonts w:ascii="Arial" w:hAnsi="Arial" w:cs="Arial"/>
          <w:sz w:val="24"/>
          <w:szCs w:val="24"/>
        </w:rPr>
        <w:t>the</w:t>
      </w:r>
      <w:r w:rsidR="00C468E7">
        <w:rPr>
          <w:rFonts w:ascii="Arial" w:hAnsi="Arial" w:cs="Arial"/>
          <w:sz w:val="24"/>
          <w:szCs w:val="24"/>
        </w:rPr>
        <w:t xml:space="preserve"> </w:t>
      </w:r>
      <w:r w:rsidRPr="0090441F">
        <w:rPr>
          <w:rFonts w:ascii="Arial" w:hAnsi="Arial" w:cs="Arial"/>
          <w:spacing w:val="-1"/>
          <w:sz w:val="24"/>
          <w:szCs w:val="24"/>
        </w:rPr>
        <w:t>local</w:t>
      </w:r>
      <w:r w:rsidR="00C468E7">
        <w:rPr>
          <w:rFonts w:ascii="Arial" w:hAnsi="Arial" w:cs="Arial"/>
          <w:spacing w:val="-1"/>
          <w:sz w:val="24"/>
          <w:szCs w:val="24"/>
        </w:rPr>
        <w:t xml:space="preserve"> </w:t>
      </w:r>
      <w:r w:rsidRPr="0090441F">
        <w:rPr>
          <w:rFonts w:ascii="Arial" w:hAnsi="Arial" w:cs="Arial"/>
          <w:spacing w:val="-1"/>
          <w:sz w:val="24"/>
          <w:szCs w:val="24"/>
        </w:rPr>
        <w:t>forces</w:t>
      </w:r>
      <w:r w:rsidR="00C468E7">
        <w:rPr>
          <w:rFonts w:ascii="Arial" w:hAnsi="Arial" w:cs="Arial"/>
          <w:spacing w:val="-1"/>
          <w:sz w:val="24"/>
          <w:szCs w:val="24"/>
        </w:rPr>
        <w:t xml:space="preserve"> </w:t>
      </w:r>
      <w:r w:rsidRPr="0090441F">
        <w:rPr>
          <w:rFonts w:ascii="Arial" w:hAnsi="Arial" w:cs="Arial"/>
          <w:sz w:val="24"/>
          <w:szCs w:val="24"/>
        </w:rPr>
        <w:t>such</w:t>
      </w:r>
      <w:r w:rsidR="00C468E7">
        <w:rPr>
          <w:rFonts w:ascii="Arial" w:hAnsi="Arial" w:cs="Arial"/>
          <w:sz w:val="24"/>
          <w:szCs w:val="24"/>
        </w:rPr>
        <w:t xml:space="preserve"> </w:t>
      </w:r>
      <w:r w:rsidRPr="0090441F">
        <w:rPr>
          <w:rFonts w:ascii="Arial" w:hAnsi="Arial" w:cs="Arial"/>
          <w:sz w:val="24"/>
          <w:szCs w:val="24"/>
        </w:rPr>
        <w:t>as</w:t>
      </w:r>
      <w:r w:rsidR="00C468E7">
        <w:rPr>
          <w:rFonts w:ascii="Arial" w:hAnsi="Arial" w:cs="Arial"/>
          <w:sz w:val="24"/>
          <w:szCs w:val="24"/>
        </w:rPr>
        <w:t xml:space="preserve"> </w:t>
      </w:r>
      <w:r w:rsidRPr="0090441F">
        <w:rPr>
          <w:rFonts w:ascii="Arial" w:hAnsi="Arial" w:cs="Arial"/>
          <w:spacing w:val="-1"/>
          <w:sz w:val="24"/>
          <w:szCs w:val="24"/>
        </w:rPr>
        <w:t>the</w:t>
      </w:r>
      <w:r w:rsidR="00C468E7">
        <w:rPr>
          <w:rFonts w:ascii="Arial" w:hAnsi="Arial" w:cs="Arial"/>
          <w:spacing w:val="-1"/>
          <w:sz w:val="24"/>
          <w:szCs w:val="24"/>
        </w:rPr>
        <w:t xml:space="preserve"> </w:t>
      </w:r>
      <w:r w:rsidRPr="0090441F">
        <w:rPr>
          <w:rFonts w:ascii="Arial" w:hAnsi="Arial" w:cs="Arial"/>
          <w:spacing w:val="-1"/>
          <w:sz w:val="24"/>
          <w:szCs w:val="24"/>
        </w:rPr>
        <w:t>Popular</w:t>
      </w:r>
      <w:r w:rsidR="00C468E7">
        <w:rPr>
          <w:rFonts w:ascii="Arial" w:hAnsi="Arial" w:cs="Arial"/>
          <w:spacing w:val="-1"/>
          <w:sz w:val="24"/>
          <w:szCs w:val="24"/>
        </w:rPr>
        <w:t xml:space="preserve"> </w:t>
      </w:r>
      <w:r w:rsidRPr="0090441F">
        <w:rPr>
          <w:rFonts w:ascii="Arial" w:hAnsi="Arial" w:cs="Arial"/>
          <w:spacing w:val="-1"/>
          <w:sz w:val="24"/>
          <w:szCs w:val="24"/>
        </w:rPr>
        <w:t>Force</w:t>
      </w:r>
      <w:r w:rsidR="00C468E7">
        <w:rPr>
          <w:rFonts w:ascii="Arial" w:hAnsi="Arial" w:cs="Arial"/>
          <w:spacing w:val="-1"/>
          <w:sz w:val="24"/>
          <w:szCs w:val="24"/>
        </w:rPr>
        <w:t xml:space="preserve"> </w:t>
      </w:r>
      <w:r w:rsidRPr="0090441F">
        <w:rPr>
          <w:rFonts w:ascii="Arial" w:hAnsi="Arial" w:cs="Arial"/>
          <w:spacing w:val="-1"/>
          <w:sz w:val="24"/>
          <w:szCs w:val="24"/>
        </w:rPr>
        <w:t>(PF),</w:t>
      </w:r>
      <w:r w:rsidR="00C468E7">
        <w:rPr>
          <w:rFonts w:ascii="Arial" w:hAnsi="Arial" w:cs="Arial"/>
          <w:spacing w:val="-1"/>
          <w:sz w:val="24"/>
          <w:szCs w:val="24"/>
        </w:rPr>
        <w:t xml:space="preserve"> </w:t>
      </w:r>
      <w:r w:rsidRPr="0090441F">
        <w:rPr>
          <w:rFonts w:ascii="Arial" w:hAnsi="Arial" w:cs="Arial"/>
          <w:spacing w:val="-1"/>
          <w:sz w:val="24"/>
          <w:szCs w:val="24"/>
        </w:rPr>
        <w:t>Regional</w:t>
      </w:r>
      <w:r w:rsidR="00C468E7">
        <w:rPr>
          <w:rFonts w:ascii="Arial" w:hAnsi="Arial" w:cs="Arial"/>
          <w:spacing w:val="-1"/>
          <w:sz w:val="24"/>
          <w:szCs w:val="24"/>
        </w:rPr>
        <w:t xml:space="preserve"> </w:t>
      </w:r>
      <w:r w:rsidRPr="0090441F">
        <w:rPr>
          <w:rFonts w:ascii="Arial" w:hAnsi="Arial" w:cs="Arial"/>
          <w:spacing w:val="-1"/>
          <w:sz w:val="24"/>
          <w:szCs w:val="24"/>
        </w:rPr>
        <w:t>Force</w:t>
      </w:r>
      <w:r w:rsidR="00C468E7">
        <w:rPr>
          <w:rFonts w:ascii="Arial" w:hAnsi="Arial" w:cs="Arial"/>
          <w:spacing w:val="-1"/>
          <w:sz w:val="24"/>
          <w:szCs w:val="24"/>
        </w:rPr>
        <w:t xml:space="preserve"> </w:t>
      </w:r>
      <w:r w:rsidRPr="0090441F">
        <w:rPr>
          <w:rFonts w:ascii="Arial" w:hAnsi="Arial" w:cs="Arial"/>
          <w:spacing w:val="-1"/>
          <w:sz w:val="24"/>
          <w:szCs w:val="24"/>
        </w:rPr>
        <w:t>(RF)</w:t>
      </w:r>
      <w:r w:rsidR="00C468E7">
        <w:rPr>
          <w:rFonts w:ascii="Arial" w:hAnsi="Arial" w:cs="Arial"/>
          <w:spacing w:val="-1"/>
          <w:sz w:val="24"/>
          <w:szCs w:val="24"/>
        </w:rPr>
        <w:t xml:space="preserve"> </w:t>
      </w:r>
      <w:r w:rsidRPr="0090441F">
        <w:rPr>
          <w:rFonts w:ascii="Arial" w:hAnsi="Arial" w:cs="Arial"/>
          <w:sz w:val="24"/>
          <w:szCs w:val="24"/>
        </w:rPr>
        <w:t>and</w:t>
      </w:r>
      <w:r w:rsidR="00C468E7">
        <w:rPr>
          <w:rFonts w:ascii="Arial" w:hAnsi="Arial" w:cs="Arial"/>
          <w:sz w:val="24"/>
          <w:szCs w:val="24"/>
        </w:rPr>
        <w:t xml:space="preserve"> </w:t>
      </w:r>
      <w:r w:rsidRPr="0090441F">
        <w:rPr>
          <w:rFonts w:ascii="Arial" w:hAnsi="Arial" w:cs="Arial"/>
          <w:spacing w:val="-1"/>
          <w:sz w:val="24"/>
          <w:szCs w:val="24"/>
        </w:rPr>
        <w:t>Popular</w:t>
      </w:r>
      <w:r w:rsidR="00C468E7">
        <w:rPr>
          <w:rFonts w:ascii="Arial" w:hAnsi="Arial" w:cs="Arial"/>
          <w:spacing w:val="-1"/>
          <w:sz w:val="24"/>
          <w:szCs w:val="24"/>
        </w:rPr>
        <w:t xml:space="preserve"> </w:t>
      </w:r>
      <w:r w:rsidRPr="0090441F">
        <w:rPr>
          <w:rFonts w:ascii="Arial" w:hAnsi="Arial" w:cs="Arial"/>
          <w:spacing w:val="-1"/>
          <w:sz w:val="24"/>
          <w:szCs w:val="24"/>
        </w:rPr>
        <w:t>Self</w:t>
      </w:r>
      <w:r w:rsidR="00C468E7">
        <w:rPr>
          <w:rFonts w:ascii="Arial" w:hAnsi="Arial" w:cs="Arial"/>
          <w:spacing w:val="-1"/>
          <w:sz w:val="24"/>
          <w:szCs w:val="24"/>
        </w:rPr>
        <w:t xml:space="preserve"> </w:t>
      </w:r>
      <w:r w:rsidRPr="0090441F">
        <w:rPr>
          <w:rFonts w:ascii="Arial" w:hAnsi="Arial" w:cs="Arial"/>
          <w:spacing w:val="-1"/>
          <w:sz w:val="24"/>
          <w:szCs w:val="24"/>
        </w:rPr>
        <w:t>Defence</w:t>
      </w:r>
      <w:r w:rsidR="00C468E7">
        <w:rPr>
          <w:rFonts w:ascii="Arial" w:hAnsi="Arial" w:cs="Arial"/>
          <w:spacing w:val="-1"/>
          <w:sz w:val="24"/>
          <w:szCs w:val="24"/>
        </w:rPr>
        <w:t xml:space="preserve"> </w:t>
      </w:r>
      <w:r w:rsidRPr="0090441F">
        <w:rPr>
          <w:rFonts w:ascii="Arial" w:hAnsi="Arial" w:cs="Arial"/>
          <w:spacing w:val="-1"/>
          <w:sz w:val="24"/>
          <w:szCs w:val="24"/>
        </w:rPr>
        <w:t>Force</w:t>
      </w:r>
      <w:r w:rsidR="00C468E7">
        <w:rPr>
          <w:rFonts w:ascii="Arial" w:hAnsi="Arial" w:cs="Arial"/>
          <w:spacing w:val="-1"/>
          <w:sz w:val="24"/>
          <w:szCs w:val="24"/>
        </w:rPr>
        <w:t xml:space="preserve"> </w:t>
      </w:r>
      <w:r w:rsidRPr="0090441F">
        <w:rPr>
          <w:rFonts w:ascii="Arial" w:hAnsi="Arial" w:cs="Arial"/>
          <w:spacing w:val="-1"/>
          <w:sz w:val="24"/>
          <w:szCs w:val="24"/>
        </w:rPr>
        <w:t>(PSDF)</w:t>
      </w:r>
      <w:r w:rsidR="00C468E7">
        <w:rPr>
          <w:rFonts w:ascii="Arial" w:hAnsi="Arial" w:cs="Arial"/>
          <w:spacing w:val="-1"/>
          <w:sz w:val="24"/>
          <w:szCs w:val="24"/>
        </w:rPr>
        <w:t xml:space="preserve"> </w:t>
      </w:r>
      <w:r w:rsidRPr="0090441F">
        <w:rPr>
          <w:rFonts w:ascii="Arial" w:hAnsi="Arial" w:cs="Arial"/>
          <w:spacing w:val="-1"/>
          <w:sz w:val="24"/>
          <w:szCs w:val="24"/>
        </w:rPr>
        <w:t>were</w:t>
      </w:r>
      <w:r w:rsidR="00C468E7">
        <w:rPr>
          <w:rFonts w:ascii="Arial" w:hAnsi="Arial" w:cs="Arial"/>
          <w:spacing w:val="-1"/>
          <w:sz w:val="24"/>
          <w:szCs w:val="24"/>
        </w:rPr>
        <w:t xml:space="preserve"> </w:t>
      </w:r>
      <w:r w:rsidRPr="0090441F">
        <w:rPr>
          <w:rFonts w:ascii="Arial" w:hAnsi="Arial" w:cs="Arial"/>
          <w:spacing w:val="-1"/>
          <w:sz w:val="24"/>
          <w:szCs w:val="24"/>
        </w:rPr>
        <w:t>poorly</w:t>
      </w:r>
      <w:r w:rsidR="00C468E7">
        <w:rPr>
          <w:rFonts w:ascii="Arial" w:hAnsi="Arial" w:cs="Arial"/>
          <w:spacing w:val="-1"/>
          <w:sz w:val="24"/>
          <w:szCs w:val="24"/>
        </w:rPr>
        <w:t xml:space="preserve"> </w:t>
      </w:r>
      <w:r w:rsidRPr="0090441F">
        <w:rPr>
          <w:rFonts w:ascii="Arial" w:hAnsi="Arial" w:cs="Arial"/>
          <w:spacing w:val="-1"/>
          <w:sz w:val="24"/>
          <w:szCs w:val="24"/>
        </w:rPr>
        <w:t>equipped,</w:t>
      </w:r>
      <w:r w:rsidR="00C468E7">
        <w:rPr>
          <w:rFonts w:ascii="Arial" w:hAnsi="Arial" w:cs="Arial"/>
          <w:spacing w:val="-1"/>
          <w:sz w:val="24"/>
          <w:szCs w:val="24"/>
        </w:rPr>
        <w:t xml:space="preserve"> </w:t>
      </w:r>
      <w:r w:rsidRPr="0090441F">
        <w:rPr>
          <w:rFonts w:ascii="Arial" w:hAnsi="Arial" w:cs="Arial"/>
          <w:spacing w:val="-1"/>
          <w:sz w:val="24"/>
          <w:szCs w:val="24"/>
        </w:rPr>
        <w:t>led,</w:t>
      </w:r>
      <w:r w:rsidR="00C468E7">
        <w:rPr>
          <w:rFonts w:ascii="Arial" w:hAnsi="Arial" w:cs="Arial"/>
          <w:spacing w:val="-1"/>
          <w:sz w:val="24"/>
          <w:szCs w:val="24"/>
        </w:rPr>
        <w:t xml:space="preserve"> </w:t>
      </w:r>
      <w:r w:rsidRPr="0090441F">
        <w:rPr>
          <w:rFonts w:ascii="Arial" w:hAnsi="Arial" w:cs="Arial"/>
          <w:spacing w:val="-1"/>
          <w:sz w:val="24"/>
          <w:szCs w:val="24"/>
        </w:rPr>
        <w:t>organised,</w:t>
      </w:r>
      <w:r w:rsidR="00C468E7">
        <w:rPr>
          <w:rFonts w:ascii="Arial" w:hAnsi="Arial" w:cs="Arial"/>
          <w:spacing w:val="-1"/>
          <w:sz w:val="24"/>
          <w:szCs w:val="24"/>
        </w:rPr>
        <w:t xml:space="preserve"> </w:t>
      </w:r>
      <w:r w:rsidRPr="0090441F">
        <w:rPr>
          <w:rFonts w:ascii="Arial" w:hAnsi="Arial" w:cs="Arial"/>
          <w:spacing w:val="-1"/>
          <w:sz w:val="24"/>
          <w:szCs w:val="24"/>
        </w:rPr>
        <w:t>trained</w:t>
      </w:r>
      <w:r w:rsidR="00C468E7">
        <w:rPr>
          <w:rFonts w:ascii="Arial" w:hAnsi="Arial" w:cs="Arial"/>
          <w:spacing w:val="-1"/>
          <w:sz w:val="24"/>
          <w:szCs w:val="24"/>
        </w:rPr>
        <w:t xml:space="preserve"> </w:t>
      </w:r>
      <w:r w:rsidRPr="0090441F">
        <w:rPr>
          <w:rFonts w:ascii="Arial" w:hAnsi="Arial" w:cs="Arial"/>
          <w:spacing w:val="-1"/>
          <w:sz w:val="24"/>
          <w:szCs w:val="24"/>
        </w:rPr>
        <w:t>and</w:t>
      </w:r>
      <w:r w:rsidR="00C468E7">
        <w:rPr>
          <w:rFonts w:ascii="Arial" w:hAnsi="Arial" w:cs="Arial"/>
          <w:spacing w:val="-1"/>
          <w:sz w:val="24"/>
          <w:szCs w:val="24"/>
        </w:rPr>
        <w:t xml:space="preserve"> </w:t>
      </w:r>
      <w:r w:rsidRPr="0090441F">
        <w:rPr>
          <w:rFonts w:ascii="Arial" w:hAnsi="Arial" w:cs="Arial"/>
          <w:spacing w:val="-1"/>
          <w:sz w:val="24"/>
          <w:szCs w:val="24"/>
        </w:rPr>
        <w:t>motivated.</w:t>
      </w:r>
      <w:r w:rsidR="00C468E7">
        <w:rPr>
          <w:rFonts w:ascii="Arial" w:hAnsi="Arial" w:cs="Arial"/>
          <w:spacing w:val="-1"/>
          <w:sz w:val="24"/>
          <w:szCs w:val="24"/>
        </w:rPr>
        <w:t xml:space="preserve"> </w:t>
      </w:r>
      <w:r w:rsidRPr="0090441F">
        <w:rPr>
          <w:rFonts w:ascii="Arial" w:hAnsi="Arial" w:cs="Arial"/>
          <w:sz w:val="24"/>
          <w:szCs w:val="24"/>
        </w:rPr>
        <w:t>They</w:t>
      </w:r>
      <w:r w:rsidR="00C468E7">
        <w:rPr>
          <w:rFonts w:ascii="Arial" w:hAnsi="Arial" w:cs="Arial"/>
          <w:sz w:val="24"/>
          <w:szCs w:val="24"/>
        </w:rPr>
        <w:t xml:space="preserve"> </w:t>
      </w:r>
      <w:r w:rsidRPr="0090441F">
        <w:rPr>
          <w:rFonts w:ascii="Arial" w:hAnsi="Arial" w:cs="Arial"/>
          <w:spacing w:val="-1"/>
          <w:sz w:val="24"/>
          <w:szCs w:val="24"/>
        </w:rPr>
        <w:t>were</w:t>
      </w:r>
      <w:r w:rsidR="00C468E7">
        <w:rPr>
          <w:rFonts w:ascii="Arial" w:hAnsi="Arial" w:cs="Arial"/>
          <w:spacing w:val="-1"/>
          <w:sz w:val="24"/>
          <w:szCs w:val="24"/>
        </w:rPr>
        <w:t xml:space="preserve"> </w:t>
      </w:r>
      <w:r w:rsidRPr="0090441F">
        <w:rPr>
          <w:rFonts w:ascii="Arial" w:hAnsi="Arial" w:cs="Arial"/>
          <w:spacing w:val="-1"/>
          <w:sz w:val="24"/>
          <w:szCs w:val="24"/>
        </w:rPr>
        <w:t>initially</w:t>
      </w:r>
      <w:r w:rsidR="00C468E7">
        <w:rPr>
          <w:rFonts w:ascii="Arial" w:hAnsi="Arial" w:cs="Arial"/>
          <w:spacing w:val="-1"/>
          <w:sz w:val="24"/>
          <w:szCs w:val="24"/>
        </w:rPr>
        <w:t xml:space="preserve"> </w:t>
      </w:r>
      <w:r w:rsidRPr="0090441F">
        <w:rPr>
          <w:rFonts w:ascii="Arial" w:hAnsi="Arial" w:cs="Arial"/>
          <w:sz w:val="24"/>
          <w:szCs w:val="24"/>
        </w:rPr>
        <w:t>at</w:t>
      </w:r>
      <w:r w:rsidR="00C468E7">
        <w:rPr>
          <w:rFonts w:ascii="Arial" w:hAnsi="Arial" w:cs="Arial"/>
          <w:sz w:val="24"/>
          <w:szCs w:val="24"/>
        </w:rPr>
        <w:t xml:space="preserve"> </w:t>
      </w:r>
      <w:r w:rsidRPr="0090441F">
        <w:rPr>
          <w:rFonts w:ascii="Arial" w:hAnsi="Arial" w:cs="Arial"/>
          <w:spacing w:val="-1"/>
          <w:sz w:val="24"/>
          <w:szCs w:val="24"/>
        </w:rPr>
        <w:t>least,</w:t>
      </w:r>
      <w:r w:rsidR="00C468E7">
        <w:rPr>
          <w:rFonts w:ascii="Arial" w:hAnsi="Arial" w:cs="Arial"/>
          <w:spacing w:val="-1"/>
          <w:sz w:val="24"/>
          <w:szCs w:val="24"/>
        </w:rPr>
        <w:t xml:space="preserve"> </w:t>
      </w:r>
      <w:r w:rsidRPr="0090441F">
        <w:rPr>
          <w:rFonts w:ascii="Arial" w:hAnsi="Arial" w:cs="Arial"/>
          <w:sz w:val="24"/>
          <w:szCs w:val="24"/>
        </w:rPr>
        <w:t>no</w:t>
      </w:r>
      <w:r w:rsidR="00C468E7">
        <w:rPr>
          <w:rFonts w:ascii="Arial" w:hAnsi="Arial" w:cs="Arial"/>
          <w:sz w:val="24"/>
          <w:szCs w:val="24"/>
        </w:rPr>
        <w:t xml:space="preserve"> </w:t>
      </w:r>
      <w:r w:rsidRPr="0090441F">
        <w:rPr>
          <w:rFonts w:ascii="Arial" w:hAnsi="Arial" w:cs="Arial"/>
          <w:spacing w:val="-1"/>
          <w:sz w:val="24"/>
          <w:szCs w:val="24"/>
        </w:rPr>
        <w:t>match</w:t>
      </w:r>
      <w:r w:rsidR="00C468E7">
        <w:rPr>
          <w:rFonts w:ascii="Arial" w:hAnsi="Arial" w:cs="Arial"/>
          <w:spacing w:val="-1"/>
          <w:sz w:val="24"/>
          <w:szCs w:val="24"/>
        </w:rPr>
        <w:t xml:space="preserve"> </w:t>
      </w:r>
      <w:r w:rsidRPr="0090441F">
        <w:rPr>
          <w:rFonts w:ascii="Arial" w:hAnsi="Arial" w:cs="Arial"/>
          <w:sz w:val="24"/>
          <w:szCs w:val="24"/>
        </w:rPr>
        <w:t>for</w:t>
      </w:r>
      <w:r w:rsidR="00C468E7">
        <w:rPr>
          <w:rFonts w:ascii="Arial" w:hAnsi="Arial" w:cs="Arial"/>
          <w:sz w:val="24"/>
          <w:szCs w:val="24"/>
        </w:rPr>
        <w:t xml:space="preserve"> </w:t>
      </w:r>
      <w:r w:rsidRPr="0090441F">
        <w:rPr>
          <w:rFonts w:ascii="Arial" w:hAnsi="Arial" w:cs="Arial"/>
          <w:spacing w:val="-1"/>
          <w:sz w:val="24"/>
          <w:szCs w:val="24"/>
        </w:rPr>
        <w:t>the</w:t>
      </w:r>
      <w:r w:rsidR="00C468E7">
        <w:rPr>
          <w:rFonts w:ascii="Arial" w:hAnsi="Arial" w:cs="Arial"/>
          <w:spacing w:val="-1"/>
          <w:sz w:val="24"/>
          <w:szCs w:val="24"/>
        </w:rPr>
        <w:t xml:space="preserve"> </w:t>
      </w:r>
      <w:r w:rsidRPr="0090441F">
        <w:rPr>
          <w:rFonts w:ascii="Arial" w:hAnsi="Arial" w:cs="Arial"/>
          <w:spacing w:val="-1"/>
          <w:sz w:val="24"/>
          <w:szCs w:val="24"/>
        </w:rPr>
        <w:t>highly</w:t>
      </w:r>
      <w:r w:rsidR="00C468E7">
        <w:rPr>
          <w:rFonts w:ascii="Arial" w:hAnsi="Arial" w:cs="Arial"/>
          <w:spacing w:val="-1"/>
          <w:sz w:val="24"/>
          <w:szCs w:val="24"/>
        </w:rPr>
        <w:t xml:space="preserve"> </w:t>
      </w:r>
      <w:r w:rsidRPr="0090441F">
        <w:rPr>
          <w:rFonts w:ascii="Arial" w:hAnsi="Arial" w:cs="Arial"/>
          <w:spacing w:val="-1"/>
          <w:sz w:val="24"/>
          <w:szCs w:val="24"/>
        </w:rPr>
        <w:t>motivated</w:t>
      </w:r>
      <w:r w:rsidR="00C468E7">
        <w:rPr>
          <w:rFonts w:ascii="Arial" w:hAnsi="Arial" w:cs="Arial"/>
          <w:spacing w:val="-1"/>
          <w:sz w:val="24"/>
          <w:szCs w:val="24"/>
        </w:rPr>
        <w:t xml:space="preserve"> </w:t>
      </w:r>
      <w:r w:rsidRPr="0090441F">
        <w:rPr>
          <w:rFonts w:ascii="Arial" w:hAnsi="Arial" w:cs="Arial"/>
          <w:spacing w:val="-1"/>
          <w:sz w:val="24"/>
          <w:szCs w:val="24"/>
        </w:rPr>
        <w:t>VC/PAVN</w:t>
      </w:r>
      <w:r w:rsidR="00C468E7">
        <w:rPr>
          <w:rFonts w:ascii="Arial" w:hAnsi="Arial" w:cs="Arial"/>
          <w:spacing w:val="-1"/>
          <w:sz w:val="24"/>
          <w:szCs w:val="24"/>
        </w:rPr>
        <w:t xml:space="preserve"> </w:t>
      </w:r>
      <w:r w:rsidRPr="0090441F">
        <w:rPr>
          <w:rFonts w:ascii="Arial" w:hAnsi="Arial" w:cs="Arial"/>
          <w:spacing w:val="-1"/>
          <w:sz w:val="24"/>
          <w:szCs w:val="24"/>
        </w:rPr>
        <w:t>which,</w:t>
      </w:r>
      <w:r w:rsidR="00C468E7">
        <w:rPr>
          <w:rFonts w:ascii="Arial" w:hAnsi="Arial" w:cs="Arial"/>
          <w:spacing w:val="-1"/>
          <w:sz w:val="24"/>
          <w:szCs w:val="24"/>
        </w:rPr>
        <w:t xml:space="preserve"> </w:t>
      </w:r>
      <w:r w:rsidRPr="0090441F">
        <w:rPr>
          <w:rFonts w:ascii="Arial" w:hAnsi="Arial" w:cs="Arial"/>
          <w:sz w:val="24"/>
          <w:szCs w:val="24"/>
        </w:rPr>
        <w:t>by</w:t>
      </w:r>
      <w:r w:rsidR="00C468E7">
        <w:rPr>
          <w:rFonts w:ascii="Arial" w:hAnsi="Arial" w:cs="Arial"/>
          <w:sz w:val="24"/>
          <w:szCs w:val="24"/>
        </w:rPr>
        <w:t xml:space="preserve"> </w:t>
      </w:r>
      <w:r w:rsidRPr="0090441F">
        <w:rPr>
          <w:rFonts w:ascii="Arial" w:hAnsi="Arial" w:cs="Arial"/>
          <w:spacing w:val="-1"/>
          <w:sz w:val="24"/>
          <w:szCs w:val="24"/>
        </w:rPr>
        <w:t>1966,</w:t>
      </w:r>
      <w:r w:rsidR="00C468E7">
        <w:rPr>
          <w:rFonts w:ascii="Arial" w:hAnsi="Arial" w:cs="Arial"/>
          <w:spacing w:val="-1"/>
          <w:sz w:val="24"/>
          <w:szCs w:val="24"/>
        </w:rPr>
        <w:t xml:space="preserve"> </w:t>
      </w:r>
      <w:r w:rsidRPr="0090441F">
        <w:rPr>
          <w:rFonts w:ascii="Arial" w:hAnsi="Arial" w:cs="Arial"/>
          <w:spacing w:val="-1"/>
          <w:sz w:val="24"/>
          <w:szCs w:val="24"/>
        </w:rPr>
        <w:t>threatened</w:t>
      </w:r>
      <w:r w:rsidR="00C468E7">
        <w:rPr>
          <w:rFonts w:ascii="Arial" w:hAnsi="Arial" w:cs="Arial"/>
          <w:spacing w:val="-1"/>
          <w:sz w:val="24"/>
          <w:szCs w:val="24"/>
        </w:rPr>
        <w:t xml:space="preserve"> </w:t>
      </w:r>
      <w:r w:rsidRPr="0090441F">
        <w:rPr>
          <w:rFonts w:ascii="Arial" w:hAnsi="Arial" w:cs="Arial"/>
          <w:spacing w:val="-1"/>
          <w:sz w:val="24"/>
          <w:szCs w:val="24"/>
        </w:rPr>
        <w:t>to</w:t>
      </w:r>
      <w:r w:rsidR="00C468E7">
        <w:rPr>
          <w:rFonts w:ascii="Arial" w:hAnsi="Arial" w:cs="Arial"/>
          <w:spacing w:val="-1"/>
          <w:sz w:val="24"/>
          <w:szCs w:val="24"/>
        </w:rPr>
        <w:t xml:space="preserve"> </w:t>
      </w:r>
      <w:r w:rsidRPr="0090441F">
        <w:rPr>
          <w:rFonts w:ascii="Arial" w:hAnsi="Arial" w:cs="Arial"/>
          <w:spacing w:val="-1"/>
          <w:sz w:val="24"/>
          <w:szCs w:val="24"/>
        </w:rPr>
        <w:t>destroy</w:t>
      </w:r>
      <w:r w:rsidR="00C468E7">
        <w:rPr>
          <w:rFonts w:ascii="Arial" w:hAnsi="Arial" w:cs="Arial"/>
          <w:spacing w:val="-1"/>
          <w:sz w:val="24"/>
          <w:szCs w:val="24"/>
        </w:rPr>
        <w:t xml:space="preserve"> </w:t>
      </w:r>
      <w:r w:rsidRPr="0090441F">
        <w:rPr>
          <w:rFonts w:ascii="Arial" w:hAnsi="Arial" w:cs="Arial"/>
          <w:sz w:val="24"/>
          <w:szCs w:val="24"/>
        </w:rPr>
        <w:t>the</w:t>
      </w:r>
      <w:r w:rsidR="00C468E7">
        <w:rPr>
          <w:rFonts w:ascii="Arial" w:hAnsi="Arial" w:cs="Arial"/>
          <w:sz w:val="24"/>
          <w:szCs w:val="24"/>
        </w:rPr>
        <w:t xml:space="preserve"> </w:t>
      </w:r>
      <w:r w:rsidRPr="0090441F">
        <w:rPr>
          <w:rFonts w:ascii="Arial" w:hAnsi="Arial" w:cs="Arial"/>
          <w:spacing w:val="-1"/>
          <w:sz w:val="24"/>
          <w:szCs w:val="24"/>
        </w:rPr>
        <w:t>South Vietnamese military.</w:t>
      </w:r>
    </w:p>
    <w:p w:rsidR="001A7869" w:rsidRPr="0090441F" w:rsidRDefault="001A7869" w:rsidP="00F2435C">
      <w:pPr>
        <w:spacing w:after="60" w:line="276" w:lineRule="auto"/>
        <w:jc w:val="both"/>
        <w:rPr>
          <w:rFonts w:ascii="Arial" w:hAnsi="Arial" w:cs="Arial"/>
          <w:sz w:val="24"/>
          <w:szCs w:val="24"/>
        </w:rPr>
      </w:pPr>
      <w:r w:rsidRPr="0090441F">
        <w:rPr>
          <w:rFonts w:ascii="Arial" w:hAnsi="Arial" w:cs="Arial"/>
          <w:sz w:val="24"/>
          <w:szCs w:val="24"/>
        </w:rPr>
        <w:t>The</w:t>
      </w:r>
      <w:r w:rsidR="00C468E7">
        <w:rPr>
          <w:rFonts w:ascii="Arial" w:hAnsi="Arial" w:cs="Arial"/>
          <w:sz w:val="24"/>
          <w:szCs w:val="24"/>
        </w:rPr>
        <w:t xml:space="preserve"> </w:t>
      </w:r>
      <w:r w:rsidRPr="0090441F">
        <w:rPr>
          <w:rFonts w:ascii="Arial" w:hAnsi="Arial" w:cs="Arial"/>
          <w:spacing w:val="-1"/>
          <w:sz w:val="24"/>
          <w:szCs w:val="24"/>
        </w:rPr>
        <w:t>United</w:t>
      </w:r>
      <w:r w:rsidR="00C468E7">
        <w:rPr>
          <w:rFonts w:ascii="Arial" w:hAnsi="Arial" w:cs="Arial"/>
          <w:spacing w:val="-1"/>
          <w:sz w:val="24"/>
          <w:szCs w:val="24"/>
        </w:rPr>
        <w:t xml:space="preserve"> </w:t>
      </w:r>
      <w:r w:rsidRPr="0090441F">
        <w:rPr>
          <w:rFonts w:ascii="Arial" w:hAnsi="Arial" w:cs="Arial"/>
          <w:spacing w:val="-1"/>
          <w:sz w:val="24"/>
          <w:szCs w:val="24"/>
        </w:rPr>
        <w:t>States</w:t>
      </w:r>
      <w:r w:rsidR="00C468E7">
        <w:rPr>
          <w:rFonts w:ascii="Arial" w:hAnsi="Arial" w:cs="Arial"/>
          <w:spacing w:val="-1"/>
          <w:sz w:val="24"/>
          <w:szCs w:val="24"/>
        </w:rPr>
        <w:t xml:space="preserve"> </w:t>
      </w:r>
      <w:r w:rsidRPr="0090441F">
        <w:rPr>
          <w:rFonts w:ascii="Arial" w:hAnsi="Arial" w:cs="Arial"/>
          <w:spacing w:val="-2"/>
          <w:sz w:val="24"/>
          <w:szCs w:val="24"/>
        </w:rPr>
        <w:t>and</w:t>
      </w:r>
      <w:r w:rsidR="00C468E7">
        <w:rPr>
          <w:rFonts w:ascii="Arial" w:hAnsi="Arial" w:cs="Arial"/>
          <w:spacing w:val="-2"/>
          <w:sz w:val="24"/>
          <w:szCs w:val="24"/>
        </w:rPr>
        <w:t xml:space="preserve"> </w:t>
      </w:r>
      <w:r w:rsidRPr="0090441F">
        <w:rPr>
          <w:rFonts w:ascii="Arial" w:hAnsi="Arial" w:cs="Arial"/>
          <w:spacing w:val="-1"/>
          <w:sz w:val="24"/>
          <w:szCs w:val="24"/>
        </w:rPr>
        <w:t>its</w:t>
      </w:r>
      <w:r w:rsidR="00C468E7">
        <w:rPr>
          <w:rFonts w:ascii="Arial" w:hAnsi="Arial" w:cs="Arial"/>
          <w:spacing w:val="-1"/>
          <w:sz w:val="24"/>
          <w:szCs w:val="24"/>
        </w:rPr>
        <w:t xml:space="preserve"> </w:t>
      </w:r>
      <w:r w:rsidRPr="0090441F">
        <w:rPr>
          <w:rFonts w:ascii="Arial" w:hAnsi="Arial" w:cs="Arial"/>
          <w:spacing w:val="-1"/>
          <w:sz w:val="24"/>
          <w:szCs w:val="24"/>
        </w:rPr>
        <w:t>allies,</w:t>
      </w:r>
      <w:r w:rsidR="00C468E7">
        <w:rPr>
          <w:rFonts w:ascii="Arial" w:hAnsi="Arial" w:cs="Arial"/>
          <w:spacing w:val="-1"/>
          <w:sz w:val="24"/>
          <w:szCs w:val="24"/>
        </w:rPr>
        <w:t xml:space="preserve"> </w:t>
      </w:r>
      <w:r w:rsidRPr="0090441F">
        <w:rPr>
          <w:rFonts w:ascii="Arial" w:hAnsi="Arial" w:cs="Arial"/>
          <w:spacing w:val="-1"/>
          <w:sz w:val="24"/>
          <w:szCs w:val="24"/>
        </w:rPr>
        <w:t>including</w:t>
      </w:r>
      <w:r w:rsidR="00C468E7">
        <w:rPr>
          <w:rFonts w:ascii="Arial" w:hAnsi="Arial" w:cs="Arial"/>
          <w:spacing w:val="-1"/>
          <w:sz w:val="24"/>
          <w:szCs w:val="24"/>
        </w:rPr>
        <w:t xml:space="preserve"> </w:t>
      </w:r>
      <w:r w:rsidRPr="0090441F">
        <w:rPr>
          <w:rFonts w:ascii="Arial" w:hAnsi="Arial" w:cs="Arial"/>
          <w:spacing w:val="-1"/>
          <w:sz w:val="24"/>
          <w:szCs w:val="24"/>
        </w:rPr>
        <w:t>Australia,</w:t>
      </w:r>
      <w:r w:rsidR="00C468E7">
        <w:rPr>
          <w:rFonts w:ascii="Arial" w:hAnsi="Arial" w:cs="Arial"/>
          <w:spacing w:val="-1"/>
          <w:sz w:val="24"/>
          <w:szCs w:val="24"/>
        </w:rPr>
        <w:t xml:space="preserve"> </w:t>
      </w:r>
      <w:r w:rsidRPr="0090441F">
        <w:rPr>
          <w:rFonts w:ascii="Arial" w:hAnsi="Arial" w:cs="Arial"/>
          <w:spacing w:val="-1"/>
          <w:sz w:val="24"/>
          <w:szCs w:val="24"/>
        </w:rPr>
        <w:t>entered</w:t>
      </w:r>
      <w:r w:rsidR="00C468E7">
        <w:rPr>
          <w:rFonts w:ascii="Arial" w:hAnsi="Arial" w:cs="Arial"/>
          <w:spacing w:val="-1"/>
          <w:sz w:val="24"/>
          <w:szCs w:val="24"/>
        </w:rPr>
        <w:t xml:space="preserve"> </w:t>
      </w:r>
      <w:r w:rsidRPr="0090441F">
        <w:rPr>
          <w:rFonts w:ascii="Arial" w:hAnsi="Arial" w:cs="Arial"/>
          <w:sz w:val="24"/>
          <w:szCs w:val="24"/>
        </w:rPr>
        <w:t>the</w:t>
      </w:r>
      <w:r w:rsidR="00C468E7">
        <w:rPr>
          <w:rFonts w:ascii="Arial" w:hAnsi="Arial" w:cs="Arial"/>
          <w:sz w:val="24"/>
          <w:szCs w:val="24"/>
        </w:rPr>
        <w:t xml:space="preserve"> </w:t>
      </w:r>
      <w:r w:rsidRPr="0090441F">
        <w:rPr>
          <w:rFonts w:ascii="Arial" w:hAnsi="Arial" w:cs="Arial"/>
          <w:spacing w:val="-1"/>
          <w:sz w:val="24"/>
          <w:szCs w:val="24"/>
        </w:rPr>
        <w:t>war</w:t>
      </w:r>
      <w:r w:rsidR="00C468E7">
        <w:rPr>
          <w:rFonts w:ascii="Arial" w:hAnsi="Arial" w:cs="Arial"/>
          <w:spacing w:val="-1"/>
          <w:sz w:val="24"/>
          <w:szCs w:val="24"/>
        </w:rPr>
        <w:t xml:space="preserve"> </w:t>
      </w:r>
      <w:r w:rsidRPr="0090441F">
        <w:rPr>
          <w:rFonts w:ascii="Arial" w:hAnsi="Arial" w:cs="Arial"/>
          <w:sz w:val="24"/>
          <w:szCs w:val="24"/>
        </w:rPr>
        <w:t>to</w:t>
      </w:r>
      <w:r w:rsidR="00C468E7">
        <w:rPr>
          <w:rFonts w:ascii="Arial" w:hAnsi="Arial" w:cs="Arial"/>
          <w:sz w:val="24"/>
          <w:szCs w:val="24"/>
        </w:rPr>
        <w:t xml:space="preserve"> </w:t>
      </w:r>
      <w:r w:rsidRPr="0090441F">
        <w:rPr>
          <w:rFonts w:ascii="Arial" w:hAnsi="Arial" w:cs="Arial"/>
          <w:spacing w:val="-1"/>
          <w:sz w:val="24"/>
          <w:szCs w:val="24"/>
        </w:rPr>
        <w:t>prevent</w:t>
      </w:r>
      <w:r w:rsidR="00C468E7">
        <w:rPr>
          <w:rFonts w:ascii="Arial" w:hAnsi="Arial" w:cs="Arial"/>
          <w:spacing w:val="-1"/>
          <w:sz w:val="24"/>
          <w:szCs w:val="24"/>
        </w:rPr>
        <w:t xml:space="preserve"> </w:t>
      </w:r>
      <w:r w:rsidRPr="0090441F">
        <w:rPr>
          <w:rFonts w:ascii="Arial" w:hAnsi="Arial" w:cs="Arial"/>
          <w:sz w:val="24"/>
          <w:szCs w:val="24"/>
        </w:rPr>
        <w:t>the</w:t>
      </w:r>
      <w:r w:rsidR="00C468E7">
        <w:rPr>
          <w:rFonts w:ascii="Arial" w:hAnsi="Arial" w:cs="Arial"/>
          <w:sz w:val="24"/>
          <w:szCs w:val="24"/>
        </w:rPr>
        <w:t xml:space="preserve"> </w:t>
      </w:r>
      <w:r w:rsidRPr="0090441F">
        <w:rPr>
          <w:rFonts w:ascii="Arial" w:hAnsi="Arial" w:cs="Arial"/>
          <w:spacing w:val="-1"/>
          <w:sz w:val="24"/>
          <w:szCs w:val="24"/>
        </w:rPr>
        <w:t>military</w:t>
      </w:r>
      <w:r w:rsidR="00C468E7">
        <w:rPr>
          <w:rFonts w:ascii="Arial" w:hAnsi="Arial" w:cs="Arial"/>
          <w:spacing w:val="-1"/>
          <w:sz w:val="24"/>
          <w:szCs w:val="24"/>
        </w:rPr>
        <w:t xml:space="preserve"> </w:t>
      </w:r>
      <w:r w:rsidRPr="0090441F">
        <w:rPr>
          <w:rFonts w:ascii="Arial" w:hAnsi="Arial" w:cs="Arial"/>
          <w:spacing w:val="-1"/>
          <w:sz w:val="24"/>
          <w:szCs w:val="24"/>
        </w:rPr>
        <w:t>collapse</w:t>
      </w:r>
      <w:r w:rsidR="00C468E7">
        <w:rPr>
          <w:rFonts w:ascii="Arial" w:hAnsi="Arial" w:cs="Arial"/>
          <w:spacing w:val="-1"/>
          <w:sz w:val="24"/>
          <w:szCs w:val="24"/>
        </w:rPr>
        <w:t xml:space="preserve"> </w:t>
      </w:r>
      <w:r w:rsidRPr="0090441F">
        <w:rPr>
          <w:rFonts w:ascii="Arial" w:hAnsi="Arial" w:cs="Arial"/>
          <w:sz w:val="24"/>
          <w:szCs w:val="24"/>
        </w:rPr>
        <w:t>of</w:t>
      </w:r>
      <w:r w:rsidR="00C468E7">
        <w:rPr>
          <w:rFonts w:ascii="Arial" w:hAnsi="Arial" w:cs="Arial"/>
          <w:sz w:val="24"/>
          <w:szCs w:val="24"/>
        </w:rPr>
        <w:t xml:space="preserve"> </w:t>
      </w:r>
      <w:r w:rsidRPr="0090441F">
        <w:rPr>
          <w:rFonts w:ascii="Arial" w:hAnsi="Arial" w:cs="Arial"/>
          <w:spacing w:val="-1"/>
          <w:sz w:val="24"/>
          <w:szCs w:val="24"/>
        </w:rPr>
        <w:t>the</w:t>
      </w:r>
      <w:r w:rsidR="00C468E7">
        <w:rPr>
          <w:rFonts w:ascii="Arial" w:hAnsi="Arial" w:cs="Arial"/>
          <w:spacing w:val="-1"/>
          <w:sz w:val="24"/>
          <w:szCs w:val="24"/>
        </w:rPr>
        <w:t xml:space="preserve"> </w:t>
      </w:r>
      <w:r w:rsidRPr="0090441F">
        <w:rPr>
          <w:rFonts w:ascii="Arial" w:hAnsi="Arial" w:cs="Arial"/>
          <w:spacing w:val="-1"/>
          <w:sz w:val="24"/>
          <w:szCs w:val="24"/>
        </w:rPr>
        <w:t>South</w:t>
      </w:r>
      <w:r w:rsidR="00C468E7">
        <w:rPr>
          <w:rFonts w:ascii="Arial" w:hAnsi="Arial" w:cs="Arial"/>
          <w:spacing w:val="-1"/>
          <w:sz w:val="24"/>
          <w:szCs w:val="24"/>
        </w:rPr>
        <w:t xml:space="preserve"> </w:t>
      </w:r>
      <w:r w:rsidRPr="0090441F">
        <w:rPr>
          <w:rFonts w:ascii="Arial" w:hAnsi="Arial" w:cs="Arial"/>
          <w:spacing w:val="-1"/>
          <w:sz w:val="24"/>
          <w:szCs w:val="24"/>
        </w:rPr>
        <w:t>Vietnamese</w:t>
      </w:r>
      <w:r w:rsidR="00C468E7">
        <w:rPr>
          <w:rFonts w:ascii="Arial" w:hAnsi="Arial" w:cs="Arial"/>
          <w:spacing w:val="-1"/>
          <w:sz w:val="24"/>
          <w:szCs w:val="24"/>
        </w:rPr>
        <w:t xml:space="preserve"> </w:t>
      </w:r>
      <w:r w:rsidRPr="0090441F">
        <w:rPr>
          <w:rFonts w:ascii="Arial" w:hAnsi="Arial" w:cs="Arial"/>
          <w:spacing w:val="-1"/>
          <w:sz w:val="24"/>
          <w:szCs w:val="24"/>
        </w:rPr>
        <w:t>government.</w:t>
      </w:r>
      <w:r w:rsidR="00C468E7">
        <w:rPr>
          <w:rFonts w:ascii="Arial" w:hAnsi="Arial" w:cs="Arial"/>
          <w:spacing w:val="-1"/>
          <w:sz w:val="24"/>
          <w:szCs w:val="24"/>
        </w:rPr>
        <w:t xml:space="preserve"> </w:t>
      </w:r>
      <w:r w:rsidRPr="0090441F">
        <w:rPr>
          <w:rFonts w:ascii="Arial" w:hAnsi="Arial" w:cs="Arial"/>
          <w:spacing w:val="-1"/>
          <w:sz w:val="24"/>
          <w:szCs w:val="24"/>
        </w:rPr>
        <w:t>The</w:t>
      </w:r>
      <w:r w:rsidR="00C468E7">
        <w:rPr>
          <w:rFonts w:ascii="Arial" w:hAnsi="Arial" w:cs="Arial"/>
          <w:spacing w:val="-1"/>
          <w:sz w:val="24"/>
          <w:szCs w:val="24"/>
        </w:rPr>
        <w:t xml:space="preserve"> </w:t>
      </w:r>
      <w:r w:rsidRPr="0090441F">
        <w:rPr>
          <w:rFonts w:ascii="Arial" w:hAnsi="Arial" w:cs="Arial"/>
          <w:spacing w:val="-1"/>
          <w:sz w:val="24"/>
          <w:szCs w:val="24"/>
        </w:rPr>
        <w:t>United</w:t>
      </w:r>
      <w:r w:rsidR="00C468E7">
        <w:rPr>
          <w:rFonts w:ascii="Arial" w:hAnsi="Arial" w:cs="Arial"/>
          <w:spacing w:val="-1"/>
          <w:sz w:val="24"/>
          <w:szCs w:val="24"/>
        </w:rPr>
        <w:t xml:space="preserve"> </w:t>
      </w:r>
      <w:r w:rsidRPr="0090441F">
        <w:rPr>
          <w:rFonts w:ascii="Arial" w:hAnsi="Arial" w:cs="Arial"/>
          <w:spacing w:val="-1"/>
          <w:sz w:val="24"/>
          <w:szCs w:val="24"/>
        </w:rPr>
        <w:t>States</w:t>
      </w:r>
      <w:r w:rsidR="00C468E7">
        <w:rPr>
          <w:rFonts w:ascii="Arial" w:hAnsi="Arial" w:cs="Arial"/>
          <w:spacing w:val="-1"/>
          <w:sz w:val="24"/>
          <w:szCs w:val="24"/>
        </w:rPr>
        <w:t xml:space="preserve"> </w:t>
      </w:r>
      <w:r w:rsidRPr="0090441F">
        <w:rPr>
          <w:rFonts w:ascii="Arial" w:hAnsi="Arial" w:cs="Arial"/>
          <w:sz w:val="24"/>
          <w:szCs w:val="24"/>
        </w:rPr>
        <w:t>Army</w:t>
      </w:r>
      <w:r w:rsidR="00C468E7">
        <w:rPr>
          <w:rFonts w:ascii="Arial" w:hAnsi="Arial" w:cs="Arial"/>
          <w:sz w:val="24"/>
          <w:szCs w:val="24"/>
        </w:rPr>
        <w:t xml:space="preserve"> </w:t>
      </w:r>
      <w:r w:rsidRPr="0090441F">
        <w:rPr>
          <w:rFonts w:ascii="Arial" w:hAnsi="Arial" w:cs="Arial"/>
          <w:sz w:val="24"/>
          <w:szCs w:val="24"/>
        </w:rPr>
        <w:t>possessed</w:t>
      </w:r>
      <w:r w:rsidR="00C468E7">
        <w:rPr>
          <w:rFonts w:ascii="Arial" w:hAnsi="Arial" w:cs="Arial"/>
          <w:sz w:val="24"/>
          <w:szCs w:val="24"/>
        </w:rPr>
        <w:t xml:space="preserve"> </w:t>
      </w:r>
      <w:r w:rsidRPr="0090441F">
        <w:rPr>
          <w:rFonts w:ascii="Arial" w:hAnsi="Arial" w:cs="Arial"/>
          <w:sz w:val="24"/>
          <w:szCs w:val="24"/>
        </w:rPr>
        <w:t>a</w:t>
      </w:r>
      <w:r w:rsidR="00C468E7">
        <w:rPr>
          <w:rFonts w:ascii="Arial" w:hAnsi="Arial" w:cs="Arial"/>
          <w:sz w:val="24"/>
          <w:szCs w:val="24"/>
        </w:rPr>
        <w:t xml:space="preserve"> </w:t>
      </w:r>
      <w:r w:rsidRPr="0090441F">
        <w:rPr>
          <w:rFonts w:ascii="Arial" w:hAnsi="Arial" w:cs="Arial"/>
          <w:spacing w:val="-1"/>
          <w:sz w:val="24"/>
          <w:szCs w:val="24"/>
        </w:rPr>
        <w:t>massive</w:t>
      </w:r>
      <w:r w:rsidR="00C468E7">
        <w:rPr>
          <w:rFonts w:ascii="Arial" w:hAnsi="Arial" w:cs="Arial"/>
          <w:spacing w:val="-1"/>
          <w:sz w:val="24"/>
          <w:szCs w:val="24"/>
        </w:rPr>
        <w:t xml:space="preserve"> </w:t>
      </w:r>
      <w:r w:rsidRPr="0090441F">
        <w:rPr>
          <w:rFonts w:ascii="Arial" w:hAnsi="Arial" w:cs="Arial"/>
          <w:spacing w:val="-1"/>
          <w:sz w:val="24"/>
          <w:szCs w:val="24"/>
        </w:rPr>
        <w:t>advantage</w:t>
      </w:r>
      <w:r w:rsidR="00C468E7">
        <w:rPr>
          <w:rFonts w:ascii="Arial" w:hAnsi="Arial" w:cs="Arial"/>
          <w:spacing w:val="-1"/>
          <w:sz w:val="24"/>
          <w:szCs w:val="24"/>
        </w:rPr>
        <w:t xml:space="preserve"> </w:t>
      </w:r>
      <w:r w:rsidRPr="0090441F">
        <w:rPr>
          <w:rFonts w:ascii="Arial" w:hAnsi="Arial" w:cs="Arial"/>
          <w:spacing w:val="-1"/>
          <w:sz w:val="24"/>
          <w:szCs w:val="24"/>
        </w:rPr>
        <w:t>over</w:t>
      </w:r>
      <w:r w:rsidR="00C468E7">
        <w:rPr>
          <w:rFonts w:ascii="Arial" w:hAnsi="Arial" w:cs="Arial"/>
          <w:spacing w:val="-1"/>
          <w:sz w:val="24"/>
          <w:szCs w:val="24"/>
        </w:rPr>
        <w:t xml:space="preserve"> </w:t>
      </w:r>
      <w:r w:rsidRPr="0090441F">
        <w:rPr>
          <w:rFonts w:ascii="Arial" w:hAnsi="Arial" w:cs="Arial"/>
          <w:sz w:val="24"/>
          <w:szCs w:val="24"/>
        </w:rPr>
        <w:t>the</w:t>
      </w:r>
      <w:r w:rsidR="00C468E7">
        <w:rPr>
          <w:rFonts w:ascii="Arial" w:hAnsi="Arial" w:cs="Arial"/>
          <w:sz w:val="24"/>
          <w:szCs w:val="24"/>
        </w:rPr>
        <w:t xml:space="preserve"> </w:t>
      </w:r>
      <w:r w:rsidRPr="0090441F">
        <w:rPr>
          <w:rFonts w:ascii="Arial" w:hAnsi="Arial" w:cs="Arial"/>
          <w:spacing w:val="-1"/>
          <w:sz w:val="24"/>
          <w:szCs w:val="24"/>
        </w:rPr>
        <w:t>VC/PAVN</w:t>
      </w:r>
      <w:r w:rsidR="00C468E7">
        <w:rPr>
          <w:rFonts w:ascii="Arial" w:hAnsi="Arial" w:cs="Arial"/>
          <w:spacing w:val="-1"/>
          <w:sz w:val="24"/>
          <w:szCs w:val="24"/>
        </w:rPr>
        <w:t xml:space="preserve"> </w:t>
      </w:r>
      <w:r w:rsidRPr="0090441F">
        <w:rPr>
          <w:rFonts w:ascii="Arial" w:hAnsi="Arial" w:cs="Arial"/>
          <w:spacing w:val="-1"/>
          <w:sz w:val="24"/>
          <w:szCs w:val="24"/>
        </w:rPr>
        <w:t>in</w:t>
      </w:r>
      <w:r w:rsidR="00C468E7">
        <w:rPr>
          <w:rFonts w:ascii="Arial" w:hAnsi="Arial" w:cs="Arial"/>
          <w:spacing w:val="-1"/>
          <w:sz w:val="24"/>
          <w:szCs w:val="24"/>
        </w:rPr>
        <w:t xml:space="preserve"> </w:t>
      </w:r>
      <w:r w:rsidRPr="0090441F">
        <w:rPr>
          <w:rFonts w:ascii="Arial" w:hAnsi="Arial" w:cs="Arial"/>
          <w:sz w:val="24"/>
          <w:szCs w:val="24"/>
        </w:rPr>
        <w:t>terms</w:t>
      </w:r>
      <w:r w:rsidR="00C468E7">
        <w:rPr>
          <w:rFonts w:ascii="Arial" w:hAnsi="Arial" w:cs="Arial"/>
          <w:sz w:val="24"/>
          <w:szCs w:val="24"/>
        </w:rPr>
        <w:t xml:space="preserve"> </w:t>
      </w:r>
      <w:r w:rsidRPr="0090441F">
        <w:rPr>
          <w:rFonts w:ascii="Arial" w:hAnsi="Arial" w:cs="Arial"/>
          <w:spacing w:val="-1"/>
          <w:sz w:val="24"/>
          <w:szCs w:val="24"/>
        </w:rPr>
        <w:t>of</w:t>
      </w:r>
      <w:r w:rsidR="00C468E7">
        <w:rPr>
          <w:rFonts w:ascii="Arial" w:hAnsi="Arial" w:cs="Arial"/>
          <w:spacing w:val="-1"/>
          <w:sz w:val="24"/>
          <w:szCs w:val="24"/>
        </w:rPr>
        <w:t xml:space="preserve"> </w:t>
      </w:r>
      <w:r w:rsidRPr="0090441F">
        <w:rPr>
          <w:rFonts w:ascii="Arial" w:hAnsi="Arial" w:cs="Arial"/>
          <w:spacing w:val="-1"/>
          <w:sz w:val="24"/>
          <w:szCs w:val="24"/>
        </w:rPr>
        <w:t>both</w:t>
      </w:r>
      <w:r w:rsidR="00C468E7">
        <w:rPr>
          <w:rFonts w:ascii="Arial" w:hAnsi="Arial" w:cs="Arial"/>
          <w:spacing w:val="-1"/>
          <w:sz w:val="24"/>
          <w:szCs w:val="24"/>
        </w:rPr>
        <w:t xml:space="preserve"> </w:t>
      </w:r>
      <w:r w:rsidRPr="0090441F">
        <w:rPr>
          <w:rFonts w:ascii="Arial" w:hAnsi="Arial" w:cs="Arial"/>
          <w:spacing w:val="-1"/>
          <w:sz w:val="24"/>
          <w:szCs w:val="24"/>
        </w:rPr>
        <w:t>direct</w:t>
      </w:r>
      <w:r w:rsidR="00C468E7">
        <w:rPr>
          <w:rFonts w:ascii="Arial" w:hAnsi="Arial" w:cs="Arial"/>
          <w:spacing w:val="-1"/>
          <w:sz w:val="24"/>
          <w:szCs w:val="24"/>
        </w:rPr>
        <w:t xml:space="preserve"> </w:t>
      </w:r>
      <w:r w:rsidRPr="0090441F">
        <w:rPr>
          <w:rFonts w:ascii="Arial" w:hAnsi="Arial" w:cs="Arial"/>
          <w:sz w:val="24"/>
          <w:szCs w:val="24"/>
        </w:rPr>
        <w:t>and</w:t>
      </w:r>
      <w:r w:rsidR="00C468E7">
        <w:rPr>
          <w:rFonts w:ascii="Arial" w:hAnsi="Arial" w:cs="Arial"/>
          <w:sz w:val="24"/>
          <w:szCs w:val="24"/>
        </w:rPr>
        <w:t xml:space="preserve"> </w:t>
      </w:r>
      <w:r w:rsidRPr="0090441F">
        <w:rPr>
          <w:rFonts w:ascii="Arial" w:hAnsi="Arial" w:cs="Arial"/>
          <w:spacing w:val="-1"/>
          <w:sz w:val="24"/>
          <w:szCs w:val="24"/>
        </w:rPr>
        <w:t>indirect</w:t>
      </w:r>
      <w:r w:rsidR="00C468E7">
        <w:rPr>
          <w:rFonts w:ascii="Arial" w:hAnsi="Arial" w:cs="Arial"/>
          <w:spacing w:val="-1"/>
          <w:sz w:val="24"/>
          <w:szCs w:val="24"/>
        </w:rPr>
        <w:t xml:space="preserve"> </w:t>
      </w:r>
      <w:r w:rsidRPr="0090441F">
        <w:rPr>
          <w:rFonts w:ascii="Arial" w:hAnsi="Arial" w:cs="Arial"/>
          <w:spacing w:val="-1"/>
          <w:sz w:val="24"/>
          <w:szCs w:val="24"/>
        </w:rPr>
        <w:t>fire</w:t>
      </w:r>
      <w:r w:rsidR="00C468E7">
        <w:rPr>
          <w:rFonts w:ascii="Arial" w:hAnsi="Arial" w:cs="Arial"/>
          <w:spacing w:val="-1"/>
          <w:sz w:val="24"/>
          <w:szCs w:val="24"/>
        </w:rPr>
        <w:t xml:space="preserve"> </w:t>
      </w:r>
      <w:r w:rsidRPr="0090441F">
        <w:rPr>
          <w:rFonts w:ascii="Arial" w:hAnsi="Arial" w:cs="Arial"/>
          <w:spacing w:val="-1"/>
          <w:sz w:val="24"/>
          <w:szCs w:val="24"/>
        </w:rPr>
        <w:t>power.</w:t>
      </w:r>
      <w:r w:rsidR="00C468E7">
        <w:rPr>
          <w:rFonts w:ascii="Arial" w:hAnsi="Arial" w:cs="Arial"/>
          <w:spacing w:val="-1"/>
          <w:sz w:val="24"/>
          <w:szCs w:val="24"/>
        </w:rPr>
        <w:t xml:space="preserve"> </w:t>
      </w:r>
      <w:r w:rsidRPr="0090441F">
        <w:rPr>
          <w:rFonts w:ascii="Arial" w:hAnsi="Arial" w:cs="Arial"/>
          <w:spacing w:val="-1"/>
          <w:sz w:val="24"/>
          <w:szCs w:val="24"/>
        </w:rPr>
        <w:t>Expecting</w:t>
      </w:r>
      <w:r w:rsidR="00C468E7">
        <w:rPr>
          <w:rFonts w:ascii="Arial" w:hAnsi="Arial" w:cs="Arial"/>
          <w:spacing w:val="-1"/>
          <w:sz w:val="24"/>
          <w:szCs w:val="24"/>
        </w:rPr>
        <w:t xml:space="preserve"> </w:t>
      </w:r>
      <w:r w:rsidRPr="0090441F">
        <w:rPr>
          <w:rFonts w:ascii="Arial" w:hAnsi="Arial" w:cs="Arial"/>
          <w:sz w:val="24"/>
          <w:szCs w:val="24"/>
        </w:rPr>
        <w:t>that</w:t>
      </w:r>
      <w:r w:rsidR="00C468E7">
        <w:rPr>
          <w:rFonts w:ascii="Arial" w:hAnsi="Arial" w:cs="Arial"/>
          <w:sz w:val="24"/>
          <w:szCs w:val="24"/>
        </w:rPr>
        <w:t xml:space="preserve"> </w:t>
      </w:r>
      <w:r w:rsidRPr="0090441F">
        <w:rPr>
          <w:rFonts w:ascii="Arial" w:hAnsi="Arial" w:cs="Arial"/>
          <w:spacing w:val="-1"/>
          <w:sz w:val="24"/>
          <w:szCs w:val="24"/>
        </w:rPr>
        <w:t>this</w:t>
      </w:r>
      <w:r w:rsidR="00C468E7">
        <w:rPr>
          <w:rFonts w:ascii="Arial" w:hAnsi="Arial" w:cs="Arial"/>
          <w:spacing w:val="-1"/>
          <w:sz w:val="24"/>
          <w:szCs w:val="24"/>
        </w:rPr>
        <w:t xml:space="preserve"> </w:t>
      </w:r>
      <w:r w:rsidRPr="0090441F">
        <w:rPr>
          <w:rFonts w:ascii="Arial" w:hAnsi="Arial" w:cs="Arial"/>
          <w:spacing w:val="-1"/>
          <w:sz w:val="24"/>
          <w:szCs w:val="24"/>
        </w:rPr>
        <w:t>fire</w:t>
      </w:r>
      <w:r w:rsidR="00C468E7">
        <w:rPr>
          <w:rFonts w:ascii="Arial" w:hAnsi="Arial" w:cs="Arial"/>
          <w:spacing w:val="-1"/>
          <w:sz w:val="24"/>
          <w:szCs w:val="24"/>
        </w:rPr>
        <w:t xml:space="preserve"> </w:t>
      </w:r>
      <w:r w:rsidRPr="0090441F">
        <w:rPr>
          <w:rFonts w:ascii="Arial" w:hAnsi="Arial" w:cs="Arial"/>
          <w:spacing w:val="-1"/>
          <w:sz w:val="24"/>
          <w:szCs w:val="24"/>
        </w:rPr>
        <w:t>power</w:t>
      </w:r>
      <w:r w:rsidR="00C468E7">
        <w:rPr>
          <w:rFonts w:ascii="Arial" w:hAnsi="Arial" w:cs="Arial"/>
          <w:spacing w:val="-1"/>
          <w:sz w:val="24"/>
          <w:szCs w:val="24"/>
        </w:rPr>
        <w:t xml:space="preserve"> </w:t>
      </w:r>
      <w:r w:rsidRPr="0090441F">
        <w:rPr>
          <w:rFonts w:ascii="Arial" w:hAnsi="Arial" w:cs="Arial"/>
          <w:spacing w:val="-1"/>
          <w:sz w:val="24"/>
          <w:szCs w:val="24"/>
        </w:rPr>
        <w:t>advantage</w:t>
      </w:r>
      <w:r w:rsidR="00C468E7">
        <w:rPr>
          <w:rFonts w:ascii="Arial" w:hAnsi="Arial" w:cs="Arial"/>
          <w:spacing w:val="-1"/>
          <w:sz w:val="24"/>
          <w:szCs w:val="24"/>
        </w:rPr>
        <w:t xml:space="preserve"> </w:t>
      </w:r>
      <w:r w:rsidRPr="0090441F">
        <w:rPr>
          <w:rFonts w:ascii="Arial" w:hAnsi="Arial" w:cs="Arial"/>
          <w:spacing w:val="-1"/>
          <w:sz w:val="24"/>
          <w:szCs w:val="24"/>
        </w:rPr>
        <w:t>would</w:t>
      </w:r>
      <w:r w:rsidR="00C468E7">
        <w:rPr>
          <w:rFonts w:ascii="Arial" w:hAnsi="Arial" w:cs="Arial"/>
          <w:spacing w:val="-1"/>
          <w:sz w:val="24"/>
          <w:szCs w:val="24"/>
        </w:rPr>
        <w:t xml:space="preserve"> </w:t>
      </w:r>
      <w:r w:rsidRPr="0090441F">
        <w:rPr>
          <w:rFonts w:ascii="Arial" w:hAnsi="Arial" w:cs="Arial"/>
          <w:spacing w:val="-1"/>
          <w:sz w:val="24"/>
          <w:szCs w:val="24"/>
        </w:rPr>
        <w:t>overwhelm</w:t>
      </w:r>
      <w:r w:rsidR="00C468E7">
        <w:rPr>
          <w:rFonts w:ascii="Arial" w:hAnsi="Arial" w:cs="Arial"/>
          <w:spacing w:val="-1"/>
          <w:sz w:val="24"/>
          <w:szCs w:val="24"/>
        </w:rPr>
        <w:t xml:space="preserve"> </w:t>
      </w:r>
      <w:r w:rsidRPr="0090441F">
        <w:rPr>
          <w:rFonts w:ascii="Arial" w:hAnsi="Arial" w:cs="Arial"/>
          <w:sz w:val="24"/>
          <w:szCs w:val="24"/>
        </w:rPr>
        <w:t>the</w:t>
      </w:r>
      <w:r w:rsidR="00C468E7">
        <w:rPr>
          <w:rFonts w:ascii="Arial" w:hAnsi="Arial" w:cs="Arial"/>
          <w:sz w:val="24"/>
          <w:szCs w:val="24"/>
        </w:rPr>
        <w:t xml:space="preserve"> </w:t>
      </w:r>
      <w:r w:rsidRPr="0090441F">
        <w:rPr>
          <w:rFonts w:ascii="Arial" w:hAnsi="Arial" w:cs="Arial"/>
          <w:spacing w:val="-1"/>
          <w:sz w:val="24"/>
          <w:szCs w:val="24"/>
        </w:rPr>
        <w:t>VC/PAVN</w:t>
      </w:r>
      <w:r w:rsidR="00C468E7">
        <w:rPr>
          <w:rFonts w:ascii="Arial" w:hAnsi="Arial" w:cs="Arial"/>
          <w:spacing w:val="-1"/>
          <w:sz w:val="24"/>
          <w:szCs w:val="24"/>
        </w:rPr>
        <w:t xml:space="preserve"> </w:t>
      </w:r>
      <w:r w:rsidRPr="0090441F">
        <w:rPr>
          <w:rFonts w:ascii="Arial" w:hAnsi="Arial" w:cs="Arial"/>
          <w:spacing w:val="-1"/>
          <w:sz w:val="24"/>
          <w:szCs w:val="24"/>
        </w:rPr>
        <w:t>it</w:t>
      </w:r>
      <w:r w:rsidR="0045089C">
        <w:rPr>
          <w:rFonts w:ascii="Arial" w:hAnsi="Arial" w:cs="Arial"/>
          <w:spacing w:val="-1"/>
          <w:sz w:val="24"/>
          <w:szCs w:val="24"/>
        </w:rPr>
        <w:t xml:space="preserve"> </w:t>
      </w:r>
      <w:r w:rsidRPr="0090441F">
        <w:rPr>
          <w:rFonts w:ascii="Arial" w:hAnsi="Arial" w:cs="Arial"/>
          <w:spacing w:val="-1"/>
          <w:sz w:val="24"/>
          <w:szCs w:val="24"/>
        </w:rPr>
        <w:t>initially</w:t>
      </w:r>
      <w:r w:rsidR="00C468E7">
        <w:rPr>
          <w:rFonts w:ascii="Arial" w:hAnsi="Arial" w:cs="Arial"/>
          <w:spacing w:val="-1"/>
          <w:sz w:val="24"/>
          <w:szCs w:val="24"/>
        </w:rPr>
        <w:t xml:space="preserve"> </w:t>
      </w:r>
      <w:r w:rsidRPr="0090441F">
        <w:rPr>
          <w:rFonts w:ascii="Arial" w:hAnsi="Arial" w:cs="Arial"/>
          <w:spacing w:val="-1"/>
          <w:sz w:val="24"/>
          <w:szCs w:val="24"/>
        </w:rPr>
        <w:t>adopted</w:t>
      </w:r>
      <w:r w:rsidR="00C468E7">
        <w:rPr>
          <w:rFonts w:ascii="Arial" w:hAnsi="Arial" w:cs="Arial"/>
          <w:spacing w:val="-1"/>
          <w:sz w:val="24"/>
          <w:szCs w:val="24"/>
        </w:rPr>
        <w:t xml:space="preserve"> </w:t>
      </w:r>
      <w:r w:rsidRPr="0090441F">
        <w:rPr>
          <w:rFonts w:ascii="Arial" w:hAnsi="Arial" w:cs="Arial"/>
          <w:sz w:val="24"/>
          <w:szCs w:val="24"/>
        </w:rPr>
        <w:t>a</w:t>
      </w:r>
      <w:r w:rsidR="00C468E7">
        <w:rPr>
          <w:rFonts w:ascii="Arial" w:hAnsi="Arial" w:cs="Arial"/>
          <w:sz w:val="24"/>
          <w:szCs w:val="24"/>
        </w:rPr>
        <w:t xml:space="preserve"> </w:t>
      </w:r>
      <w:r w:rsidRPr="0090441F">
        <w:rPr>
          <w:rFonts w:ascii="Arial" w:hAnsi="Arial" w:cs="Arial"/>
          <w:spacing w:val="-1"/>
          <w:sz w:val="24"/>
          <w:szCs w:val="24"/>
        </w:rPr>
        <w:t>strategy</w:t>
      </w:r>
      <w:r w:rsidR="00C468E7">
        <w:rPr>
          <w:rFonts w:ascii="Arial" w:hAnsi="Arial" w:cs="Arial"/>
          <w:spacing w:val="-1"/>
          <w:sz w:val="24"/>
          <w:szCs w:val="24"/>
        </w:rPr>
        <w:t xml:space="preserve"> </w:t>
      </w:r>
      <w:r w:rsidRPr="0090441F">
        <w:rPr>
          <w:rFonts w:ascii="Arial" w:hAnsi="Arial" w:cs="Arial"/>
          <w:spacing w:val="-1"/>
          <w:sz w:val="24"/>
          <w:szCs w:val="24"/>
        </w:rPr>
        <w:t>of</w:t>
      </w:r>
      <w:r w:rsidR="00C468E7">
        <w:rPr>
          <w:rFonts w:ascii="Arial" w:hAnsi="Arial" w:cs="Arial"/>
          <w:spacing w:val="-1"/>
          <w:sz w:val="24"/>
          <w:szCs w:val="24"/>
        </w:rPr>
        <w:t xml:space="preserve"> </w:t>
      </w:r>
      <w:r w:rsidRPr="0090441F">
        <w:rPr>
          <w:rFonts w:ascii="Arial" w:hAnsi="Arial" w:cs="Arial"/>
          <w:spacing w:val="-1"/>
          <w:sz w:val="24"/>
          <w:szCs w:val="24"/>
        </w:rPr>
        <w:t>attrition</w:t>
      </w:r>
      <w:r w:rsidR="00851792">
        <w:rPr>
          <w:rFonts w:ascii="Arial" w:hAnsi="Arial" w:cs="Arial"/>
          <w:spacing w:val="-1"/>
          <w:sz w:val="24"/>
          <w:szCs w:val="24"/>
        </w:rPr>
        <w:t xml:space="preserve">  </w:t>
      </w:r>
      <w:r w:rsidRPr="0090441F">
        <w:rPr>
          <w:rFonts w:ascii="Arial" w:hAnsi="Arial" w:cs="Arial"/>
          <w:sz w:val="24"/>
          <w:szCs w:val="24"/>
        </w:rPr>
        <w:t>to</w:t>
      </w:r>
      <w:r w:rsidR="00851792">
        <w:rPr>
          <w:rFonts w:ascii="Arial" w:hAnsi="Arial" w:cs="Arial"/>
          <w:sz w:val="24"/>
          <w:szCs w:val="24"/>
        </w:rPr>
        <w:t xml:space="preserve"> </w:t>
      </w:r>
      <w:r w:rsidRPr="0090441F">
        <w:rPr>
          <w:rFonts w:ascii="Arial" w:hAnsi="Arial" w:cs="Arial"/>
          <w:spacing w:val="-2"/>
          <w:sz w:val="24"/>
          <w:szCs w:val="24"/>
        </w:rPr>
        <w:t>win</w:t>
      </w:r>
      <w:r w:rsidR="00851792">
        <w:rPr>
          <w:rFonts w:ascii="Arial" w:hAnsi="Arial" w:cs="Arial"/>
          <w:spacing w:val="-2"/>
          <w:sz w:val="24"/>
          <w:szCs w:val="24"/>
        </w:rPr>
        <w:t xml:space="preserve"> </w:t>
      </w:r>
      <w:r w:rsidRPr="0090441F">
        <w:rPr>
          <w:rFonts w:ascii="Arial" w:hAnsi="Arial" w:cs="Arial"/>
          <w:sz w:val="24"/>
          <w:szCs w:val="24"/>
        </w:rPr>
        <w:t>the</w:t>
      </w:r>
      <w:r w:rsidR="00851792">
        <w:rPr>
          <w:rFonts w:ascii="Arial" w:hAnsi="Arial" w:cs="Arial"/>
          <w:sz w:val="24"/>
          <w:szCs w:val="24"/>
        </w:rPr>
        <w:t xml:space="preserve"> </w:t>
      </w:r>
      <w:r w:rsidRPr="0090441F">
        <w:rPr>
          <w:rFonts w:ascii="Arial" w:hAnsi="Arial" w:cs="Arial"/>
          <w:spacing w:val="-1"/>
          <w:sz w:val="24"/>
          <w:szCs w:val="24"/>
        </w:rPr>
        <w:t>war.</w:t>
      </w:r>
      <w:r w:rsidR="00851792">
        <w:rPr>
          <w:rFonts w:ascii="Arial" w:hAnsi="Arial" w:cs="Arial"/>
          <w:spacing w:val="-1"/>
          <w:sz w:val="24"/>
          <w:szCs w:val="24"/>
        </w:rPr>
        <w:t xml:space="preserve"> </w:t>
      </w:r>
      <w:r w:rsidRPr="0090441F">
        <w:rPr>
          <w:rFonts w:ascii="Arial" w:hAnsi="Arial" w:cs="Arial"/>
          <w:spacing w:val="-1"/>
          <w:sz w:val="24"/>
          <w:szCs w:val="24"/>
        </w:rPr>
        <w:t>General</w:t>
      </w:r>
      <w:r w:rsidR="00851792">
        <w:rPr>
          <w:rFonts w:ascii="Arial" w:hAnsi="Arial" w:cs="Arial"/>
          <w:spacing w:val="-1"/>
          <w:sz w:val="24"/>
          <w:szCs w:val="24"/>
        </w:rPr>
        <w:t xml:space="preserve"> </w:t>
      </w:r>
      <w:r w:rsidRPr="0090441F">
        <w:rPr>
          <w:rFonts w:ascii="Arial" w:hAnsi="Arial" w:cs="Arial"/>
          <w:spacing w:val="-1"/>
          <w:sz w:val="24"/>
          <w:szCs w:val="24"/>
        </w:rPr>
        <w:t>William</w:t>
      </w:r>
      <w:r w:rsidR="00851792">
        <w:rPr>
          <w:rFonts w:ascii="Arial" w:hAnsi="Arial" w:cs="Arial"/>
          <w:spacing w:val="-1"/>
          <w:sz w:val="24"/>
          <w:szCs w:val="24"/>
        </w:rPr>
        <w:t xml:space="preserve"> </w:t>
      </w:r>
      <w:r w:rsidRPr="0090441F">
        <w:rPr>
          <w:rFonts w:ascii="Arial" w:hAnsi="Arial" w:cs="Arial"/>
          <w:spacing w:val="-1"/>
          <w:sz w:val="24"/>
          <w:szCs w:val="24"/>
        </w:rPr>
        <w:t>C.</w:t>
      </w:r>
      <w:r w:rsidR="00851792">
        <w:rPr>
          <w:rFonts w:ascii="Arial" w:hAnsi="Arial" w:cs="Arial"/>
          <w:spacing w:val="-1"/>
          <w:sz w:val="24"/>
          <w:szCs w:val="24"/>
        </w:rPr>
        <w:t xml:space="preserve"> </w:t>
      </w:r>
      <w:r w:rsidRPr="0090441F">
        <w:rPr>
          <w:rFonts w:ascii="Arial" w:hAnsi="Arial" w:cs="Arial"/>
          <w:spacing w:val="-1"/>
          <w:sz w:val="24"/>
          <w:szCs w:val="24"/>
        </w:rPr>
        <w:t>Westmoreland,</w:t>
      </w:r>
      <w:r w:rsidR="00851792">
        <w:rPr>
          <w:rFonts w:ascii="Arial" w:hAnsi="Arial" w:cs="Arial"/>
          <w:spacing w:val="-1"/>
          <w:sz w:val="24"/>
          <w:szCs w:val="24"/>
        </w:rPr>
        <w:t xml:space="preserve"> </w:t>
      </w:r>
      <w:r w:rsidRPr="0090441F">
        <w:rPr>
          <w:rFonts w:ascii="Arial" w:hAnsi="Arial" w:cs="Arial"/>
          <w:spacing w:val="-1"/>
          <w:sz w:val="24"/>
          <w:szCs w:val="24"/>
        </w:rPr>
        <w:t>Commander,</w:t>
      </w:r>
      <w:r w:rsidR="00851792">
        <w:rPr>
          <w:rFonts w:ascii="Arial" w:hAnsi="Arial" w:cs="Arial"/>
          <w:spacing w:val="-1"/>
          <w:sz w:val="24"/>
          <w:szCs w:val="24"/>
        </w:rPr>
        <w:t xml:space="preserve"> </w:t>
      </w:r>
      <w:r w:rsidRPr="0090441F">
        <w:rPr>
          <w:rFonts w:ascii="Arial" w:hAnsi="Arial" w:cs="Arial"/>
          <w:spacing w:val="-1"/>
          <w:sz w:val="24"/>
          <w:szCs w:val="24"/>
        </w:rPr>
        <w:t>US</w:t>
      </w:r>
      <w:r w:rsidR="00851792">
        <w:rPr>
          <w:rFonts w:ascii="Arial" w:hAnsi="Arial" w:cs="Arial"/>
          <w:spacing w:val="-1"/>
          <w:sz w:val="24"/>
          <w:szCs w:val="24"/>
        </w:rPr>
        <w:t xml:space="preserve"> </w:t>
      </w:r>
      <w:r w:rsidRPr="0090441F">
        <w:rPr>
          <w:rFonts w:ascii="Arial" w:hAnsi="Arial" w:cs="Arial"/>
          <w:spacing w:val="-1"/>
          <w:sz w:val="24"/>
          <w:szCs w:val="24"/>
        </w:rPr>
        <w:t>Military</w:t>
      </w:r>
      <w:r w:rsidR="00851792">
        <w:rPr>
          <w:rFonts w:ascii="Arial" w:hAnsi="Arial" w:cs="Arial"/>
          <w:spacing w:val="-1"/>
          <w:sz w:val="24"/>
          <w:szCs w:val="24"/>
        </w:rPr>
        <w:t xml:space="preserve"> </w:t>
      </w:r>
      <w:r w:rsidRPr="0090441F">
        <w:rPr>
          <w:rFonts w:ascii="Arial" w:hAnsi="Arial" w:cs="Arial"/>
          <w:spacing w:val="-1"/>
          <w:sz w:val="24"/>
          <w:szCs w:val="24"/>
        </w:rPr>
        <w:t>Assistance</w:t>
      </w:r>
      <w:r w:rsidR="00851792">
        <w:rPr>
          <w:rFonts w:ascii="Arial" w:hAnsi="Arial" w:cs="Arial"/>
          <w:spacing w:val="-1"/>
          <w:sz w:val="24"/>
          <w:szCs w:val="24"/>
        </w:rPr>
        <w:t xml:space="preserve"> </w:t>
      </w:r>
      <w:r w:rsidRPr="0090441F">
        <w:rPr>
          <w:rFonts w:ascii="Arial" w:hAnsi="Arial" w:cs="Arial"/>
          <w:spacing w:val="-1"/>
          <w:sz w:val="24"/>
          <w:szCs w:val="24"/>
        </w:rPr>
        <w:t>Command,</w:t>
      </w:r>
      <w:r w:rsidR="00851792">
        <w:rPr>
          <w:rFonts w:ascii="Arial" w:hAnsi="Arial" w:cs="Arial"/>
          <w:spacing w:val="-1"/>
          <w:sz w:val="24"/>
          <w:szCs w:val="24"/>
        </w:rPr>
        <w:t xml:space="preserve"> </w:t>
      </w:r>
      <w:r w:rsidRPr="0090441F">
        <w:rPr>
          <w:rFonts w:ascii="Arial" w:hAnsi="Arial" w:cs="Arial"/>
          <w:spacing w:val="-1"/>
          <w:sz w:val="24"/>
          <w:szCs w:val="24"/>
        </w:rPr>
        <w:t>Vietnam</w:t>
      </w:r>
      <w:r w:rsidR="00851792">
        <w:rPr>
          <w:rFonts w:ascii="Arial" w:hAnsi="Arial" w:cs="Arial"/>
          <w:spacing w:val="-1"/>
          <w:sz w:val="24"/>
          <w:szCs w:val="24"/>
        </w:rPr>
        <w:t xml:space="preserve"> </w:t>
      </w:r>
      <w:r w:rsidRPr="0090441F">
        <w:rPr>
          <w:rFonts w:ascii="Arial" w:hAnsi="Arial" w:cs="Arial"/>
          <w:spacing w:val="-1"/>
          <w:sz w:val="24"/>
          <w:szCs w:val="24"/>
        </w:rPr>
        <w:t>(COMUSMACV)</w:t>
      </w:r>
      <w:r w:rsidR="00851792">
        <w:rPr>
          <w:rFonts w:ascii="Arial" w:hAnsi="Arial" w:cs="Arial"/>
          <w:spacing w:val="-1"/>
          <w:sz w:val="24"/>
          <w:szCs w:val="24"/>
        </w:rPr>
        <w:t xml:space="preserve"> </w:t>
      </w:r>
      <w:r w:rsidRPr="0090441F">
        <w:rPr>
          <w:rFonts w:ascii="Arial" w:hAnsi="Arial" w:cs="Arial"/>
          <w:spacing w:val="-1"/>
          <w:sz w:val="24"/>
          <w:szCs w:val="24"/>
        </w:rPr>
        <w:t>adopted</w:t>
      </w:r>
      <w:r w:rsidR="00851792">
        <w:rPr>
          <w:rFonts w:ascii="Arial" w:hAnsi="Arial" w:cs="Arial"/>
          <w:spacing w:val="-1"/>
          <w:sz w:val="24"/>
          <w:szCs w:val="24"/>
        </w:rPr>
        <w:t xml:space="preserve"> </w:t>
      </w:r>
      <w:r w:rsidRPr="0090441F">
        <w:rPr>
          <w:rFonts w:ascii="Arial" w:hAnsi="Arial" w:cs="Arial"/>
          <w:spacing w:val="-1"/>
          <w:sz w:val="24"/>
          <w:szCs w:val="24"/>
        </w:rPr>
        <w:t>the</w:t>
      </w:r>
      <w:r w:rsidR="00851792">
        <w:rPr>
          <w:rFonts w:ascii="Arial" w:hAnsi="Arial" w:cs="Arial"/>
          <w:spacing w:val="-1"/>
          <w:sz w:val="24"/>
          <w:szCs w:val="24"/>
        </w:rPr>
        <w:t xml:space="preserve"> </w:t>
      </w:r>
      <w:r w:rsidRPr="0090441F">
        <w:rPr>
          <w:rFonts w:ascii="Arial" w:hAnsi="Arial" w:cs="Arial"/>
          <w:spacing w:val="-1"/>
          <w:sz w:val="24"/>
          <w:szCs w:val="24"/>
        </w:rPr>
        <w:t>attrition</w:t>
      </w:r>
      <w:r w:rsidR="00851792">
        <w:rPr>
          <w:rFonts w:ascii="Arial" w:hAnsi="Arial" w:cs="Arial"/>
          <w:spacing w:val="-1"/>
          <w:sz w:val="24"/>
          <w:szCs w:val="24"/>
        </w:rPr>
        <w:t xml:space="preserve"> </w:t>
      </w:r>
      <w:r w:rsidRPr="0090441F">
        <w:rPr>
          <w:rFonts w:ascii="Arial" w:hAnsi="Arial" w:cs="Arial"/>
          <w:spacing w:val="-1"/>
          <w:sz w:val="24"/>
          <w:szCs w:val="24"/>
        </w:rPr>
        <w:t>strategy</w:t>
      </w:r>
      <w:r w:rsidR="00851792">
        <w:rPr>
          <w:rFonts w:ascii="Arial" w:hAnsi="Arial" w:cs="Arial"/>
          <w:spacing w:val="-1"/>
          <w:sz w:val="24"/>
          <w:szCs w:val="24"/>
        </w:rPr>
        <w:t xml:space="preserve"> </w:t>
      </w:r>
      <w:r w:rsidRPr="0090441F">
        <w:rPr>
          <w:rFonts w:ascii="Arial" w:hAnsi="Arial" w:cs="Arial"/>
          <w:spacing w:val="-1"/>
          <w:sz w:val="24"/>
          <w:szCs w:val="24"/>
        </w:rPr>
        <w:t>primarily</w:t>
      </w:r>
      <w:r w:rsidR="00851792">
        <w:rPr>
          <w:rFonts w:ascii="Arial" w:hAnsi="Arial" w:cs="Arial"/>
          <w:spacing w:val="-1"/>
          <w:sz w:val="24"/>
          <w:szCs w:val="24"/>
        </w:rPr>
        <w:t xml:space="preserve"> </w:t>
      </w:r>
      <w:r w:rsidRPr="0090441F">
        <w:rPr>
          <w:rFonts w:ascii="Arial" w:hAnsi="Arial" w:cs="Arial"/>
          <w:spacing w:val="-1"/>
          <w:sz w:val="24"/>
          <w:szCs w:val="24"/>
        </w:rPr>
        <w:t>because</w:t>
      </w:r>
      <w:r w:rsidR="00851792">
        <w:rPr>
          <w:rFonts w:ascii="Arial" w:hAnsi="Arial" w:cs="Arial"/>
          <w:spacing w:val="-1"/>
          <w:sz w:val="24"/>
          <w:szCs w:val="24"/>
        </w:rPr>
        <w:t xml:space="preserve"> </w:t>
      </w:r>
      <w:r w:rsidRPr="0090441F">
        <w:rPr>
          <w:rFonts w:ascii="Arial" w:hAnsi="Arial" w:cs="Arial"/>
          <w:sz w:val="24"/>
          <w:szCs w:val="24"/>
        </w:rPr>
        <w:t>the</w:t>
      </w:r>
      <w:r w:rsidR="00851792">
        <w:rPr>
          <w:rFonts w:ascii="Arial" w:hAnsi="Arial" w:cs="Arial"/>
          <w:sz w:val="24"/>
          <w:szCs w:val="24"/>
        </w:rPr>
        <w:t xml:space="preserve"> </w:t>
      </w:r>
      <w:r w:rsidRPr="0090441F">
        <w:rPr>
          <w:rFonts w:ascii="Arial" w:hAnsi="Arial" w:cs="Arial"/>
          <w:spacing w:val="-1"/>
          <w:sz w:val="24"/>
          <w:szCs w:val="24"/>
        </w:rPr>
        <w:t>VC/PAVN</w:t>
      </w:r>
      <w:r w:rsidR="00851792">
        <w:rPr>
          <w:rFonts w:ascii="Arial" w:hAnsi="Arial" w:cs="Arial"/>
          <w:spacing w:val="-1"/>
          <w:sz w:val="24"/>
          <w:szCs w:val="24"/>
        </w:rPr>
        <w:t xml:space="preserve"> </w:t>
      </w:r>
      <w:r w:rsidRPr="0090441F">
        <w:rPr>
          <w:rFonts w:ascii="Arial" w:hAnsi="Arial" w:cs="Arial"/>
          <w:spacing w:val="-1"/>
          <w:sz w:val="24"/>
          <w:szCs w:val="24"/>
        </w:rPr>
        <w:t>were</w:t>
      </w:r>
      <w:r w:rsidR="00851792">
        <w:rPr>
          <w:rFonts w:ascii="Arial" w:hAnsi="Arial" w:cs="Arial"/>
          <w:spacing w:val="-1"/>
          <w:sz w:val="24"/>
          <w:szCs w:val="24"/>
        </w:rPr>
        <w:t xml:space="preserve"> </w:t>
      </w:r>
      <w:r w:rsidRPr="0090441F">
        <w:rPr>
          <w:rFonts w:ascii="Arial" w:hAnsi="Arial" w:cs="Arial"/>
          <w:spacing w:val="-1"/>
          <w:sz w:val="24"/>
          <w:szCs w:val="24"/>
        </w:rPr>
        <w:lastRenderedPageBreak/>
        <w:t>capable</w:t>
      </w:r>
      <w:r w:rsidR="00851792">
        <w:rPr>
          <w:rFonts w:ascii="Arial" w:hAnsi="Arial" w:cs="Arial"/>
          <w:spacing w:val="-1"/>
          <w:sz w:val="24"/>
          <w:szCs w:val="24"/>
        </w:rPr>
        <w:t xml:space="preserve"> </w:t>
      </w:r>
      <w:r w:rsidRPr="0090441F">
        <w:rPr>
          <w:rFonts w:ascii="Arial" w:hAnsi="Arial" w:cs="Arial"/>
          <w:spacing w:val="-1"/>
          <w:sz w:val="24"/>
          <w:szCs w:val="24"/>
        </w:rPr>
        <w:t>of</w:t>
      </w:r>
      <w:r w:rsidR="00851792">
        <w:rPr>
          <w:rFonts w:ascii="Arial" w:hAnsi="Arial" w:cs="Arial"/>
          <w:spacing w:val="-1"/>
          <w:sz w:val="24"/>
          <w:szCs w:val="24"/>
        </w:rPr>
        <w:t xml:space="preserve"> </w:t>
      </w:r>
      <w:r w:rsidRPr="0090441F">
        <w:rPr>
          <w:rFonts w:ascii="Arial" w:hAnsi="Arial" w:cs="Arial"/>
          <w:spacing w:val="-1"/>
          <w:sz w:val="24"/>
          <w:szCs w:val="24"/>
        </w:rPr>
        <w:t>conducting operations</w:t>
      </w:r>
      <w:r w:rsidRPr="0090441F">
        <w:rPr>
          <w:rFonts w:ascii="Arial" w:hAnsi="Arial" w:cs="Arial"/>
          <w:sz w:val="24"/>
          <w:szCs w:val="24"/>
        </w:rPr>
        <w:t xml:space="preserve"> at </w:t>
      </w:r>
      <w:r w:rsidRPr="0090441F">
        <w:rPr>
          <w:rFonts w:ascii="Arial" w:hAnsi="Arial" w:cs="Arial"/>
          <w:spacing w:val="-1"/>
          <w:sz w:val="24"/>
          <w:szCs w:val="24"/>
        </w:rPr>
        <w:t>the</w:t>
      </w:r>
      <w:r w:rsidR="00851792">
        <w:rPr>
          <w:rFonts w:ascii="Arial" w:hAnsi="Arial" w:cs="Arial"/>
          <w:spacing w:val="-1"/>
          <w:sz w:val="24"/>
          <w:szCs w:val="24"/>
        </w:rPr>
        <w:t xml:space="preserve"> </w:t>
      </w:r>
      <w:r w:rsidRPr="0090441F">
        <w:rPr>
          <w:rFonts w:ascii="Arial" w:hAnsi="Arial" w:cs="Arial"/>
          <w:spacing w:val="-1"/>
          <w:sz w:val="24"/>
          <w:szCs w:val="24"/>
        </w:rPr>
        <w:t>Regimental</w:t>
      </w:r>
      <w:r w:rsidR="00851792">
        <w:rPr>
          <w:rFonts w:ascii="Arial" w:hAnsi="Arial" w:cs="Arial"/>
          <w:spacing w:val="-1"/>
          <w:sz w:val="24"/>
          <w:szCs w:val="24"/>
        </w:rPr>
        <w:t xml:space="preserve"> </w:t>
      </w:r>
      <w:r w:rsidRPr="0090441F">
        <w:rPr>
          <w:rFonts w:ascii="Arial" w:hAnsi="Arial" w:cs="Arial"/>
          <w:spacing w:val="-1"/>
          <w:sz w:val="24"/>
          <w:szCs w:val="24"/>
        </w:rPr>
        <w:t>level.</w:t>
      </w:r>
      <w:r w:rsidR="00851792">
        <w:rPr>
          <w:rFonts w:ascii="Arial" w:hAnsi="Arial" w:cs="Arial"/>
          <w:spacing w:val="-1"/>
          <w:sz w:val="24"/>
          <w:szCs w:val="24"/>
        </w:rPr>
        <w:t xml:space="preserve"> </w:t>
      </w:r>
      <w:r w:rsidRPr="0090441F">
        <w:rPr>
          <w:rFonts w:ascii="Arial" w:hAnsi="Arial" w:cs="Arial"/>
          <w:spacing w:val="-1"/>
          <w:sz w:val="24"/>
          <w:szCs w:val="24"/>
        </w:rPr>
        <w:t>Little</w:t>
      </w:r>
      <w:r w:rsidR="00851792">
        <w:rPr>
          <w:rFonts w:ascii="Arial" w:hAnsi="Arial" w:cs="Arial"/>
          <w:spacing w:val="-1"/>
          <w:sz w:val="24"/>
          <w:szCs w:val="24"/>
        </w:rPr>
        <w:t xml:space="preserve"> </w:t>
      </w:r>
      <w:r w:rsidRPr="0090441F">
        <w:rPr>
          <w:rFonts w:ascii="Arial" w:hAnsi="Arial" w:cs="Arial"/>
          <w:spacing w:val="-1"/>
          <w:sz w:val="24"/>
          <w:szCs w:val="24"/>
        </w:rPr>
        <w:t>in</w:t>
      </w:r>
      <w:r w:rsidR="00851792">
        <w:rPr>
          <w:rFonts w:ascii="Arial" w:hAnsi="Arial" w:cs="Arial"/>
          <w:spacing w:val="-1"/>
          <w:sz w:val="24"/>
          <w:szCs w:val="24"/>
        </w:rPr>
        <w:t xml:space="preserve"> </w:t>
      </w:r>
      <w:r w:rsidRPr="0090441F">
        <w:rPr>
          <w:rFonts w:ascii="Arial" w:hAnsi="Arial" w:cs="Arial"/>
          <w:sz w:val="24"/>
          <w:szCs w:val="24"/>
        </w:rPr>
        <w:t>the</w:t>
      </w:r>
      <w:r w:rsidR="00851792">
        <w:rPr>
          <w:rFonts w:ascii="Arial" w:hAnsi="Arial" w:cs="Arial"/>
          <w:sz w:val="24"/>
          <w:szCs w:val="24"/>
        </w:rPr>
        <w:t xml:space="preserve"> </w:t>
      </w:r>
      <w:r w:rsidRPr="0090441F">
        <w:rPr>
          <w:rFonts w:ascii="Arial" w:hAnsi="Arial" w:cs="Arial"/>
          <w:spacing w:val="-1"/>
          <w:sz w:val="24"/>
          <w:szCs w:val="24"/>
        </w:rPr>
        <w:t>way</w:t>
      </w:r>
      <w:r w:rsidR="00851792">
        <w:rPr>
          <w:rFonts w:ascii="Arial" w:hAnsi="Arial" w:cs="Arial"/>
          <w:spacing w:val="-1"/>
          <w:sz w:val="24"/>
          <w:szCs w:val="24"/>
        </w:rPr>
        <w:t xml:space="preserve"> </w:t>
      </w:r>
      <w:r w:rsidRPr="0090441F">
        <w:rPr>
          <w:rFonts w:ascii="Arial" w:hAnsi="Arial" w:cs="Arial"/>
          <w:sz w:val="24"/>
          <w:szCs w:val="24"/>
        </w:rPr>
        <w:t>of</w:t>
      </w:r>
      <w:r w:rsidR="00851792">
        <w:rPr>
          <w:rFonts w:ascii="Arial" w:hAnsi="Arial" w:cs="Arial"/>
          <w:sz w:val="24"/>
          <w:szCs w:val="24"/>
        </w:rPr>
        <w:t xml:space="preserve"> </w:t>
      </w:r>
      <w:r w:rsidRPr="0090441F">
        <w:rPr>
          <w:rFonts w:ascii="Arial" w:hAnsi="Arial" w:cs="Arial"/>
          <w:sz w:val="24"/>
          <w:szCs w:val="24"/>
        </w:rPr>
        <w:t>a</w:t>
      </w:r>
      <w:r w:rsidR="00851792">
        <w:rPr>
          <w:rFonts w:ascii="Arial" w:hAnsi="Arial" w:cs="Arial"/>
          <w:sz w:val="24"/>
          <w:szCs w:val="24"/>
        </w:rPr>
        <w:t xml:space="preserve"> </w:t>
      </w:r>
      <w:r w:rsidRPr="0090441F">
        <w:rPr>
          <w:rFonts w:ascii="Arial" w:hAnsi="Arial" w:cs="Arial"/>
          <w:spacing w:val="-1"/>
          <w:sz w:val="24"/>
          <w:szCs w:val="24"/>
        </w:rPr>
        <w:t>classic</w:t>
      </w:r>
      <w:r w:rsidR="00851792">
        <w:rPr>
          <w:rFonts w:ascii="Arial" w:hAnsi="Arial" w:cs="Arial"/>
          <w:spacing w:val="-1"/>
          <w:sz w:val="24"/>
          <w:szCs w:val="24"/>
        </w:rPr>
        <w:t xml:space="preserve"> </w:t>
      </w:r>
      <w:r w:rsidRPr="0090441F">
        <w:rPr>
          <w:rFonts w:ascii="Arial" w:hAnsi="Arial" w:cs="Arial"/>
          <w:spacing w:val="-1"/>
          <w:sz w:val="24"/>
          <w:szCs w:val="24"/>
        </w:rPr>
        <w:t>counter</w:t>
      </w:r>
      <w:r w:rsidR="00851792">
        <w:rPr>
          <w:rFonts w:ascii="Arial" w:hAnsi="Arial" w:cs="Arial"/>
          <w:spacing w:val="-1"/>
          <w:sz w:val="24"/>
          <w:szCs w:val="24"/>
        </w:rPr>
        <w:t xml:space="preserve"> </w:t>
      </w:r>
      <w:r w:rsidRPr="0090441F">
        <w:rPr>
          <w:rFonts w:ascii="Arial" w:hAnsi="Arial" w:cs="Arial"/>
          <w:spacing w:val="-1"/>
          <w:sz w:val="24"/>
          <w:szCs w:val="24"/>
        </w:rPr>
        <w:t>insurgency</w:t>
      </w:r>
      <w:r w:rsidR="00851792">
        <w:rPr>
          <w:rFonts w:ascii="Arial" w:hAnsi="Arial" w:cs="Arial"/>
          <w:spacing w:val="-1"/>
          <w:sz w:val="24"/>
          <w:szCs w:val="24"/>
        </w:rPr>
        <w:t xml:space="preserve"> </w:t>
      </w:r>
      <w:r w:rsidRPr="0090441F">
        <w:rPr>
          <w:rFonts w:ascii="Arial" w:hAnsi="Arial" w:cs="Arial"/>
          <w:spacing w:val="-1"/>
          <w:sz w:val="24"/>
          <w:szCs w:val="24"/>
        </w:rPr>
        <w:t>strategy</w:t>
      </w:r>
      <w:r w:rsidR="00851792">
        <w:rPr>
          <w:rFonts w:ascii="Arial" w:hAnsi="Arial" w:cs="Arial"/>
          <w:spacing w:val="-1"/>
          <w:sz w:val="24"/>
          <w:szCs w:val="24"/>
        </w:rPr>
        <w:t xml:space="preserve"> </w:t>
      </w:r>
      <w:r w:rsidRPr="0090441F">
        <w:rPr>
          <w:rFonts w:ascii="Arial" w:hAnsi="Arial" w:cs="Arial"/>
          <w:spacing w:val="-1"/>
          <w:sz w:val="24"/>
          <w:szCs w:val="24"/>
        </w:rPr>
        <w:t>could</w:t>
      </w:r>
      <w:r w:rsidR="00851792">
        <w:rPr>
          <w:rFonts w:ascii="Arial" w:hAnsi="Arial" w:cs="Arial"/>
          <w:spacing w:val="-1"/>
          <w:sz w:val="24"/>
          <w:szCs w:val="24"/>
        </w:rPr>
        <w:t xml:space="preserve"> </w:t>
      </w:r>
      <w:r w:rsidRPr="0090441F">
        <w:rPr>
          <w:rFonts w:ascii="Arial" w:hAnsi="Arial" w:cs="Arial"/>
          <w:sz w:val="24"/>
          <w:szCs w:val="24"/>
        </w:rPr>
        <w:t>be</w:t>
      </w:r>
      <w:r w:rsidR="00851792">
        <w:rPr>
          <w:rFonts w:ascii="Arial" w:hAnsi="Arial" w:cs="Arial"/>
          <w:sz w:val="24"/>
          <w:szCs w:val="24"/>
        </w:rPr>
        <w:t xml:space="preserve"> </w:t>
      </w:r>
      <w:r w:rsidRPr="0090441F">
        <w:rPr>
          <w:rFonts w:ascii="Arial" w:hAnsi="Arial" w:cs="Arial"/>
          <w:spacing w:val="-1"/>
          <w:sz w:val="24"/>
          <w:szCs w:val="24"/>
        </w:rPr>
        <w:t>applied</w:t>
      </w:r>
      <w:r w:rsidR="00851792">
        <w:rPr>
          <w:rFonts w:ascii="Arial" w:hAnsi="Arial" w:cs="Arial"/>
          <w:spacing w:val="-1"/>
          <w:sz w:val="24"/>
          <w:szCs w:val="24"/>
        </w:rPr>
        <w:t xml:space="preserve"> </w:t>
      </w:r>
      <w:r w:rsidRPr="0090441F">
        <w:rPr>
          <w:rFonts w:ascii="Arial" w:hAnsi="Arial" w:cs="Arial"/>
          <w:spacing w:val="-1"/>
          <w:sz w:val="24"/>
          <w:szCs w:val="24"/>
        </w:rPr>
        <w:t>while</w:t>
      </w:r>
      <w:r w:rsidR="00851792">
        <w:rPr>
          <w:rFonts w:ascii="Arial" w:hAnsi="Arial" w:cs="Arial"/>
          <w:spacing w:val="-1"/>
          <w:sz w:val="24"/>
          <w:szCs w:val="24"/>
        </w:rPr>
        <w:t xml:space="preserve"> </w:t>
      </w:r>
      <w:r w:rsidRPr="0090441F">
        <w:rPr>
          <w:rFonts w:ascii="Arial" w:hAnsi="Arial" w:cs="Arial"/>
          <w:sz w:val="24"/>
          <w:szCs w:val="24"/>
        </w:rPr>
        <w:t>enemy</w:t>
      </w:r>
      <w:r w:rsidR="00851792">
        <w:rPr>
          <w:rFonts w:ascii="Arial" w:hAnsi="Arial" w:cs="Arial"/>
          <w:sz w:val="24"/>
          <w:szCs w:val="24"/>
        </w:rPr>
        <w:t xml:space="preserve"> </w:t>
      </w:r>
      <w:r w:rsidRPr="0090441F">
        <w:rPr>
          <w:rFonts w:ascii="Arial" w:hAnsi="Arial" w:cs="Arial"/>
          <w:spacing w:val="-1"/>
          <w:sz w:val="24"/>
          <w:szCs w:val="24"/>
        </w:rPr>
        <w:t>forces</w:t>
      </w:r>
      <w:r w:rsidR="00851792">
        <w:rPr>
          <w:rFonts w:ascii="Arial" w:hAnsi="Arial" w:cs="Arial"/>
          <w:spacing w:val="-1"/>
          <w:sz w:val="24"/>
          <w:szCs w:val="24"/>
        </w:rPr>
        <w:t xml:space="preserve"> </w:t>
      </w:r>
      <w:r w:rsidRPr="0090441F">
        <w:rPr>
          <w:rFonts w:ascii="Arial" w:hAnsi="Arial" w:cs="Arial"/>
          <w:spacing w:val="-1"/>
          <w:sz w:val="24"/>
          <w:szCs w:val="24"/>
        </w:rPr>
        <w:t>of</w:t>
      </w:r>
      <w:r w:rsidR="00851792">
        <w:rPr>
          <w:rFonts w:ascii="Arial" w:hAnsi="Arial" w:cs="Arial"/>
          <w:spacing w:val="-1"/>
          <w:sz w:val="24"/>
          <w:szCs w:val="24"/>
        </w:rPr>
        <w:t xml:space="preserve"> </w:t>
      </w:r>
      <w:r w:rsidRPr="0090441F">
        <w:rPr>
          <w:rFonts w:ascii="Arial" w:hAnsi="Arial" w:cs="Arial"/>
          <w:spacing w:val="-1"/>
          <w:sz w:val="24"/>
          <w:szCs w:val="24"/>
        </w:rPr>
        <w:t>Regimental</w:t>
      </w:r>
      <w:r w:rsidR="00851792">
        <w:rPr>
          <w:rFonts w:ascii="Arial" w:hAnsi="Arial" w:cs="Arial"/>
          <w:spacing w:val="-1"/>
          <w:sz w:val="24"/>
          <w:szCs w:val="24"/>
        </w:rPr>
        <w:t xml:space="preserve"> </w:t>
      </w:r>
      <w:r w:rsidRPr="0090441F">
        <w:rPr>
          <w:rFonts w:ascii="Arial" w:hAnsi="Arial" w:cs="Arial"/>
          <w:spacing w:val="-1"/>
          <w:sz w:val="24"/>
          <w:szCs w:val="24"/>
        </w:rPr>
        <w:t>strength</w:t>
      </w:r>
      <w:r w:rsidR="00851792">
        <w:rPr>
          <w:rFonts w:ascii="Arial" w:hAnsi="Arial" w:cs="Arial"/>
          <w:spacing w:val="-1"/>
          <w:sz w:val="24"/>
          <w:szCs w:val="24"/>
        </w:rPr>
        <w:t xml:space="preserve"> </w:t>
      </w:r>
      <w:r w:rsidRPr="0090441F">
        <w:rPr>
          <w:rFonts w:ascii="Arial" w:hAnsi="Arial" w:cs="Arial"/>
          <w:spacing w:val="-1"/>
          <w:sz w:val="24"/>
          <w:szCs w:val="24"/>
        </w:rPr>
        <w:t>continued</w:t>
      </w:r>
      <w:r w:rsidR="00851792">
        <w:rPr>
          <w:rFonts w:ascii="Arial" w:hAnsi="Arial" w:cs="Arial"/>
          <w:spacing w:val="-1"/>
          <w:sz w:val="24"/>
          <w:szCs w:val="24"/>
        </w:rPr>
        <w:t xml:space="preserve"> </w:t>
      </w:r>
      <w:r w:rsidRPr="0090441F">
        <w:rPr>
          <w:rFonts w:ascii="Arial" w:hAnsi="Arial" w:cs="Arial"/>
          <w:sz w:val="24"/>
          <w:szCs w:val="24"/>
        </w:rPr>
        <w:t>to</w:t>
      </w:r>
      <w:r w:rsidR="00851792">
        <w:rPr>
          <w:rFonts w:ascii="Arial" w:hAnsi="Arial" w:cs="Arial"/>
          <w:sz w:val="24"/>
          <w:szCs w:val="24"/>
        </w:rPr>
        <w:t xml:space="preserve"> </w:t>
      </w:r>
      <w:r w:rsidRPr="0090441F">
        <w:rPr>
          <w:rFonts w:ascii="Arial" w:hAnsi="Arial" w:cs="Arial"/>
          <w:spacing w:val="-1"/>
          <w:sz w:val="24"/>
          <w:szCs w:val="24"/>
        </w:rPr>
        <w:t>threaten</w:t>
      </w:r>
      <w:r w:rsidR="00851792">
        <w:rPr>
          <w:rFonts w:ascii="Arial" w:hAnsi="Arial" w:cs="Arial"/>
          <w:spacing w:val="-1"/>
          <w:sz w:val="24"/>
          <w:szCs w:val="24"/>
        </w:rPr>
        <w:t xml:space="preserve"> </w:t>
      </w:r>
      <w:r w:rsidRPr="0090441F">
        <w:rPr>
          <w:rFonts w:ascii="Arial" w:hAnsi="Arial" w:cs="Arial"/>
          <w:spacing w:val="-1"/>
          <w:sz w:val="24"/>
          <w:szCs w:val="24"/>
        </w:rPr>
        <w:t xml:space="preserve">Free </w:t>
      </w:r>
      <w:r w:rsidRPr="0090441F">
        <w:rPr>
          <w:rFonts w:ascii="Arial" w:hAnsi="Arial" w:cs="Arial"/>
          <w:sz w:val="24"/>
          <w:szCs w:val="24"/>
        </w:rPr>
        <w:t>World</w:t>
      </w:r>
      <w:r w:rsidR="00851792">
        <w:rPr>
          <w:rFonts w:ascii="Arial" w:hAnsi="Arial" w:cs="Arial"/>
          <w:sz w:val="24"/>
          <w:szCs w:val="24"/>
        </w:rPr>
        <w:t xml:space="preserve"> </w:t>
      </w:r>
      <w:r w:rsidRPr="0090441F">
        <w:rPr>
          <w:rFonts w:ascii="Arial" w:hAnsi="Arial" w:cs="Arial"/>
          <w:spacing w:val="-1"/>
          <w:sz w:val="24"/>
          <w:szCs w:val="24"/>
        </w:rPr>
        <w:t>forces.</w:t>
      </w:r>
      <w:r w:rsidR="00851792">
        <w:rPr>
          <w:rFonts w:ascii="Arial" w:hAnsi="Arial" w:cs="Arial"/>
          <w:spacing w:val="-1"/>
          <w:sz w:val="24"/>
          <w:szCs w:val="24"/>
        </w:rPr>
        <w:t xml:space="preserve"> </w:t>
      </w:r>
      <w:r w:rsidRPr="0090441F">
        <w:rPr>
          <w:rFonts w:ascii="Arial" w:hAnsi="Arial" w:cs="Arial"/>
          <w:spacing w:val="-1"/>
          <w:sz w:val="24"/>
          <w:szCs w:val="24"/>
        </w:rPr>
        <w:t>However,</w:t>
      </w:r>
      <w:r w:rsidR="00851792">
        <w:rPr>
          <w:rFonts w:ascii="Arial" w:hAnsi="Arial" w:cs="Arial"/>
          <w:spacing w:val="-1"/>
          <w:sz w:val="24"/>
          <w:szCs w:val="24"/>
        </w:rPr>
        <w:t xml:space="preserve"> </w:t>
      </w:r>
      <w:r w:rsidRPr="0090441F">
        <w:rPr>
          <w:rFonts w:ascii="Arial" w:hAnsi="Arial" w:cs="Arial"/>
          <w:spacing w:val="-1"/>
          <w:sz w:val="24"/>
          <w:szCs w:val="24"/>
        </w:rPr>
        <w:t>following</w:t>
      </w:r>
      <w:r w:rsidR="00851792">
        <w:rPr>
          <w:rFonts w:ascii="Arial" w:hAnsi="Arial" w:cs="Arial"/>
          <w:spacing w:val="-1"/>
          <w:sz w:val="24"/>
          <w:szCs w:val="24"/>
        </w:rPr>
        <w:t xml:space="preserve"> </w:t>
      </w:r>
      <w:r w:rsidRPr="0090441F">
        <w:rPr>
          <w:rFonts w:ascii="Arial" w:hAnsi="Arial" w:cs="Arial"/>
          <w:spacing w:val="-1"/>
          <w:sz w:val="24"/>
          <w:szCs w:val="24"/>
        </w:rPr>
        <w:t>its</w:t>
      </w:r>
      <w:r w:rsidR="00851792">
        <w:rPr>
          <w:rFonts w:ascii="Arial" w:hAnsi="Arial" w:cs="Arial"/>
          <w:spacing w:val="-1"/>
          <w:sz w:val="24"/>
          <w:szCs w:val="24"/>
        </w:rPr>
        <w:t xml:space="preserve"> </w:t>
      </w:r>
      <w:r w:rsidRPr="0090441F">
        <w:rPr>
          <w:rFonts w:ascii="Arial" w:hAnsi="Arial" w:cs="Arial"/>
          <w:spacing w:val="-1"/>
          <w:sz w:val="24"/>
          <w:szCs w:val="24"/>
        </w:rPr>
        <w:t>military</w:t>
      </w:r>
      <w:r w:rsidRPr="0090441F">
        <w:rPr>
          <w:rFonts w:ascii="Arial" w:hAnsi="Arial" w:cs="Arial"/>
          <w:sz w:val="24"/>
          <w:szCs w:val="24"/>
        </w:rPr>
        <w:t xml:space="preserve"> defeat </w:t>
      </w:r>
      <w:r w:rsidRPr="0090441F">
        <w:rPr>
          <w:rFonts w:ascii="Arial" w:hAnsi="Arial" w:cs="Arial"/>
          <w:spacing w:val="-1"/>
          <w:sz w:val="24"/>
          <w:szCs w:val="24"/>
        </w:rPr>
        <w:t>in</w:t>
      </w:r>
      <w:r w:rsidR="00851792">
        <w:rPr>
          <w:rFonts w:ascii="Arial" w:hAnsi="Arial" w:cs="Arial"/>
          <w:spacing w:val="-1"/>
          <w:sz w:val="24"/>
          <w:szCs w:val="24"/>
        </w:rPr>
        <w:t xml:space="preserve"> </w:t>
      </w:r>
      <w:r w:rsidRPr="0090441F">
        <w:rPr>
          <w:rFonts w:ascii="Arial" w:hAnsi="Arial" w:cs="Arial"/>
          <w:sz w:val="24"/>
          <w:szCs w:val="24"/>
        </w:rPr>
        <w:t>the</w:t>
      </w:r>
      <w:r w:rsidR="00851792">
        <w:rPr>
          <w:rFonts w:ascii="Arial" w:hAnsi="Arial" w:cs="Arial"/>
          <w:sz w:val="24"/>
          <w:szCs w:val="24"/>
        </w:rPr>
        <w:t xml:space="preserve"> </w:t>
      </w:r>
      <w:r w:rsidRPr="0090441F">
        <w:rPr>
          <w:rFonts w:ascii="Arial" w:hAnsi="Arial" w:cs="Arial"/>
          <w:sz w:val="24"/>
          <w:szCs w:val="24"/>
        </w:rPr>
        <w:t xml:space="preserve">Tet </w:t>
      </w:r>
      <w:r w:rsidRPr="0090441F">
        <w:rPr>
          <w:rFonts w:ascii="Arial" w:hAnsi="Arial" w:cs="Arial"/>
          <w:spacing w:val="-1"/>
          <w:sz w:val="24"/>
          <w:szCs w:val="24"/>
        </w:rPr>
        <w:t>Offensive</w:t>
      </w:r>
      <w:r w:rsidR="00851792">
        <w:rPr>
          <w:rFonts w:ascii="Arial" w:hAnsi="Arial" w:cs="Arial"/>
          <w:spacing w:val="-1"/>
          <w:sz w:val="24"/>
          <w:szCs w:val="24"/>
        </w:rPr>
        <w:t xml:space="preserve"> </w:t>
      </w:r>
      <w:r w:rsidRPr="0090441F">
        <w:rPr>
          <w:rFonts w:ascii="Arial" w:hAnsi="Arial" w:cs="Arial"/>
          <w:spacing w:val="-1"/>
          <w:sz w:val="24"/>
          <w:szCs w:val="24"/>
        </w:rPr>
        <w:t>of</w:t>
      </w:r>
      <w:r w:rsidR="00851792">
        <w:rPr>
          <w:rFonts w:ascii="Arial" w:hAnsi="Arial" w:cs="Arial"/>
          <w:spacing w:val="-1"/>
          <w:sz w:val="24"/>
          <w:szCs w:val="24"/>
        </w:rPr>
        <w:t xml:space="preserve"> </w:t>
      </w:r>
      <w:r w:rsidRPr="0090441F">
        <w:rPr>
          <w:rFonts w:ascii="Arial" w:hAnsi="Arial" w:cs="Arial"/>
          <w:spacing w:val="-1"/>
          <w:sz w:val="24"/>
          <w:szCs w:val="24"/>
        </w:rPr>
        <w:t>1968,</w:t>
      </w:r>
      <w:r w:rsidR="00851792">
        <w:rPr>
          <w:rFonts w:ascii="Arial" w:hAnsi="Arial" w:cs="Arial"/>
          <w:spacing w:val="-1"/>
          <w:sz w:val="24"/>
          <w:szCs w:val="24"/>
        </w:rPr>
        <w:t xml:space="preserve"> </w:t>
      </w:r>
      <w:r w:rsidRPr="0090441F">
        <w:rPr>
          <w:rFonts w:ascii="Arial" w:hAnsi="Arial" w:cs="Arial"/>
          <w:spacing w:val="-1"/>
          <w:sz w:val="24"/>
          <w:szCs w:val="24"/>
        </w:rPr>
        <w:t>the</w:t>
      </w:r>
      <w:r w:rsidR="00851792">
        <w:rPr>
          <w:rFonts w:ascii="Arial" w:hAnsi="Arial" w:cs="Arial"/>
          <w:spacing w:val="-1"/>
          <w:sz w:val="24"/>
          <w:szCs w:val="24"/>
        </w:rPr>
        <w:t xml:space="preserve"> </w:t>
      </w:r>
      <w:r w:rsidRPr="0090441F">
        <w:rPr>
          <w:rFonts w:ascii="Arial" w:hAnsi="Arial" w:cs="Arial"/>
          <w:spacing w:val="-1"/>
          <w:sz w:val="24"/>
          <w:szCs w:val="24"/>
        </w:rPr>
        <w:t>VC/PAVN</w:t>
      </w:r>
      <w:r w:rsidR="00851792">
        <w:rPr>
          <w:rFonts w:ascii="Arial" w:hAnsi="Arial" w:cs="Arial"/>
          <w:spacing w:val="-1"/>
          <w:sz w:val="24"/>
          <w:szCs w:val="24"/>
        </w:rPr>
        <w:t xml:space="preserve"> </w:t>
      </w:r>
      <w:r w:rsidRPr="0090441F">
        <w:rPr>
          <w:rFonts w:ascii="Arial" w:hAnsi="Arial" w:cs="Arial"/>
          <w:spacing w:val="-1"/>
          <w:sz w:val="24"/>
          <w:szCs w:val="24"/>
        </w:rPr>
        <w:t>reverted</w:t>
      </w:r>
      <w:r w:rsidR="00851792">
        <w:rPr>
          <w:rFonts w:ascii="Arial" w:hAnsi="Arial" w:cs="Arial"/>
          <w:spacing w:val="-1"/>
          <w:sz w:val="24"/>
          <w:szCs w:val="24"/>
        </w:rPr>
        <w:t xml:space="preserve"> </w:t>
      </w:r>
      <w:r w:rsidRPr="0090441F">
        <w:rPr>
          <w:rFonts w:ascii="Arial" w:hAnsi="Arial" w:cs="Arial"/>
          <w:spacing w:val="-1"/>
          <w:sz w:val="24"/>
          <w:szCs w:val="24"/>
        </w:rPr>
        <w:t>to</w:t>
      </w:r>
      <w:r w:rsidR="00851792">
        <w:rPr>
          <w:rFonts w:ascii="Arial" w:hAnsi="Arial" w:cs="Arial"/>
          <w:spacing w:val="-1"/>
          <w:sz w:val="24"/>
          <w:szCs w:val="24"/>
        </w:rPr>
        <w:t xml:space="preserve"> </w:t>
      </w:r>
      <w:r w:rsidRPr="0090441F">
        <w:rPr>
          <w:rFonts w:ascii="Arial" w:hAnsi="Arial" w:cs="Arial"/>
          <w:sz w:val="24"/>
          <w:szCs w:val="24"/>
        </w:rPr>
        <w:t>a</w:t>
      </w:r>
      <w:r w:rsidR="00851792">
        <w:rPr>
          <w:rFonts w:ascii="Arial" w:hAnsi="Arial" w:cs="Arial"/>
          <w:sz w:val="24"/>
          <w:szCs w:val="24"/>
        </w:rPr>
        <w:t xml:space="preserve"> </w:t>
      </w:r>
      <w:r w:rsidRPr="0090441F">
        <w:rPr>
          <w:rFonts w:ascii="Arial" w:hAnsi="Arial" w:cs="Arial"/>
          <w:spacing w:val="-1"/>
          <w:sz w:val="24"/>
          <w:szCs w:val="24"/>
        </w:rPr>
        <w:t>lower</w:t>
      </w:r>
      <w:r w:rsidR="00851792">
        <w:rPr>
          <w:rFonts w:ascii="Arial" w:hAnsi="Arial" w:cs="Arial"/>
          <w:spacing w:val="-1"/>
          <w:sz w:val="24"/>
          <w:szCs w:val="24"/>
        </w:rPr>
        <w:t xml:space="preserve"> </w:t>
      </w:r>
      <w:r w:rsidRPr="0090441F">
        <w:rPr>
          <w:rFonts w:ascii="Arial" w:hAnsi="Arial" w:cs="Arial"/>
          <w:spacing w:val="-1"/>
          <w:sz w:val="24"/>
          <w:szCs w:val="24"/>
        </w:rPr>
        <w:t>intensity</w:t>
      </w:r>
      <w:r w:rsidR="00851792">
        <w:rPr>
          <w:rFonts w:ascii="Arial" w:hAnsi="Arial" w:cs="Arial"/>
          <w:spacing w:val="-1"/>
          <w:sz w:val="24"/>
          <w:szCs w:val="24"/>
        </w:rPr>
        <w:t xml:space="preserve"> </w:t>
      </w:r>
      <w:r w:rsidRPr="0090441F">
        <w:rPr>
          <w:rFonts w:ascii="Arial" w:hAnsi="Arial" w:cs="Arial"/>
          <w:spacing w:val="-1"/>
          <w:sz w:val="24"/>
          <w:szCs w:val="24"/>
        </w:rPr>
        <w:t>of</w:t>
      </w:r>
      <w:r w:rsidR="00851792">
        <w:rPr>
          <w:rFonts w:ascii="Arial" w:hAnsi="Arial" w:cs="Arial"/>
          <w:spacing w:val="-1"/>
          <w:sz w:val="24"/>
          <w:szCs w:val="24"/>
        </w:rPr>
        <w:t xml:space="preserve"> </w:t>
      </w:r>
      <w:r w:rsidRPr="0090441F">
        <w:rPr>
          <w:rFonts w:ascii="Arial" w:hAnsi="Arial" w:cs="Arial"/>
          <w:spacing w:val="-1"/>
          <w:sz w:val="24"/>
          <w:szCs w:val="24"/>
        </w:rPr>
        <w:t>operations.</w:t>
      </w:r>
      <w:r w:rsidR="00851792">
        <w:rPr>
          <w:rFonts w:ascii="Arial" w:hAnsi="Arial" w:cs="Arial"/>
          <w:spacing w:val="-1"/>
          <w:sz w:val="24"/>
          <w:szCs w:val="24"/>
        </w:rPr>
        <w:t xml:space="preserve"> </w:t>
      </w:r>
      <w:r w:rsidRPr="0090441F">
        <w:rPr>
          <w:rFonts w:ascii="Arial" w:hAnsi="Arial" w:cs="Arial"/>
          <w:sz w:val="24"/>
          <w:szCs w:val="24"/>
        </w:rPr>
        <w:t>This</w:t>
      </w:r>
      <w:r w:rsidR="00851792">
        <w:rPr>
          <w:rFonts w:ascii="Arial" w:hAnsi="Arial" w:cs="Arial"/>
          <w:sz w:val="24"/>
          <w:szCs w:val="24"/>
        </w:rPr>
        <w:t xml:space="preserve"> </w:t>
      </w:r>
      <w:r w:rsidRPr="0090441F">
        <w:rPr>
          <w:rFonts w:ascii="Arial" w:hAnsi="Arial" w:cs="Arial"/>
          <w:spacing w:val="-1"/>
          <w:sz w:val="24"/>
          <w:szCs w:val="24"/>
        </w:rPr>
        <w:t>enabled</w:t>
      </w:r>
      <w:r w:rsidR="00851792">
        <w:rPr>
          <w:rFonts w:ascii="Arial" w:hAnsi="Arial" w:cs="Arial"/>
          <w:spacing w:val="-1"/>
          <w:sz w:val="24"/>
          <w:szCs w:val="24"/>
        </w:rPr>
        <w:t xml:space="preserve"> </w:t>
      </w:r>
      <w:r w:rsidRPr="0090441F">
        <w:rPr>
          <w:rFonts w:ascii="Arial" w:hAnsi="Arial" w:cs="Arial"/>
          <w:spacing w:val="-1"/>
          <w:sz w:val="24"/>
          <w:szCs w:val="24"/>
        </w:rPr>
        <w:t>the</w:t>
      </w:r>
      <w:r w:rsidR="00851792">
        <w:rPr>
          <w:rFonts w:ascii="Arial" w:hAnsi="Arial" w:cs="Arial"/>
          <w:spacing w:val="-1"/>
          <w:sz w:val="24"/>
          <w:szCs w:val="24"/>
        </w:rPr>
        <w:t xml:space="preserve"> </w:t>
      </w:r>
      <w:r w:rsidRPr="0090441F">
        <w:rPr>
          <w:rFonts w:ascii="Arial" w:hAnsi="Arial" w:cs="Arial"/>
          <w:sz w:val="24"/>
          <w:szCs w:val="24"/>
        </w:rPr>
        <w:t>new</w:t>
      </w:r>
      <w:r w:rsidR="00851792">
        <w:rPr>
          <w:rFonts w:ascii="Arial" w:hAnsi="Arial" w:cs="Arial"/>
          <w:sz w:val="24"/>
          <w:szCs w:val="24"/>
        </w:rPr>
        <w:t xml:space="preserve"> </w:t>
      </w:r>
      <w:r w:rsidRPr="0090441F">
        <w:rPr>
          <w:rFonts w:ascii="Arial" w:hAnsi="Arial" w:cs="Arial"/>
          <w:spacing w:val="-1"/>
          <w:sz w:val="24"/>
          <w:szCs w:val="24"/>
        </w:rPr>
        <w:t>COMUSMACV,</w:t>
      </w:r>
      <w:r w:rsidR="00851792">
        <w:rPr>
          <w:rFonts w:ascii="Arial" w:hAnsi="Arial" w:cs="Arial"/>
          <w:spacing w:val="-1"/>
          <w:sz w:val="24"/>
          <w:szCs w:val="24"/>
        </w:rPr>
        <w:t xml:space="preserve"> </w:t>
      </w:r>
      <w:r w:rsidRPr="0090441F">
        <w:rPr>
          <w:rFonts w:ascii="Arial" w:hAnsi="Arial" w:cs="Arial"/>
          <w:spacing w:val="-1"/>
          <w:sz w:val="24"/>
          <w:szCs w:val="24"/>
        </w:rPr>
        <w:t>General</w:t>
      </w:r>
      <w:r w:rsidR="00851792">
        <w:rPr>
          <w:rFonts w:ascii="Arial" w:hAnsi="Arial" w:cs="Arial"/>
          <w:spacing w:val="-1"/>
          <w:sz w:val="24"/>
          <w:szCs w:val="24"/>
        </w:rPr>
        <w:t xml:space="preserve"> </w:t>
      </w:r>
      <w:r w:rsidRPr="0090441F">
        <w:rPr>
          <w:rFonts w:ascii="Arial" w:hAnsi="Arial" w:cs="Arial"/>
          <w:spacing w:val="-1"/>
          <w:sz w:val="24"/>
          <w:szCs w:val="24"/>
        </w:rPr>
        <w:t>Creighton</w:t>
      </w:r>
      <w:r w:rsidR="00851792">
        <w:rPr>
          <w:rFonts w:ascii="Arial" w:hAnsi="Arial" w:cs="Arial"/>
          <w:spacing w:val="-1"/>
          <w:sz w:val="24"/>
          <w:szCs w:val="24"/>
        </w:rPr>
        <w:t xml:space="preserve"> </w:t>
      </w:r>
      <w:r w:rsidRPr="0090441F">
        <w:rPr>
          <w:rFonts w:ascii="Arial" w:hAnsi="Arial" w:cs="Arial"/>
          <w:sz w:val="24"/>
          <w:szCs w:val="24"/>
        </w:rPr>
        <w:t>Abrams,</w:t>
      </w:r>
      <w:r w:rsidR="00851792">
        <w:rPr>
          <w:rFonts w:ascii="Arial" w:hAnsi="Arial" w:cs="Arial"/>
          <w:sz w:val="24"/>
          <w:szCs w:val="24"/>
        </w:rPr>
        <w:t xml:space="preserve"> </w:t>
      </w:r>
      <w:r w:rsidRPr="0090441F">
        <w:rPr>
          <w:rFonts w:ascii="Arial" w:hAnsi="Arial" w:cs="Arial"/>
          <w:sz w:val="24"/>
          <w:szCs w:val="24"/>
        </w:rPr>
        <w:t>to</w:t>
      </w:r>
      <w:r w:rsidR="00851792">
        <w:rPr>
          <w:rFonts w:ascii="Arial" w:hAnsi="Arial" w:cs="Arial"/>
          <w:sz w:val="24"/>
          <w:szCs w:val="24"/>
        </w:rPr>
        <w:t xml:space="preserve"> </w:t>
      </w:r>
      <w:r w:rsidRPr="0090441F">
        <w:rPr>
          <w:rFonts w:ascii="Arial" w:hAnsi="Arial" w:cs="Arial"/>
          <w:spacing w:val="-1"/>
          <w:sz w:val="24"/>
          <w:szCs w:val="24"/>
        </w:rPr>
        <w:t>replace</w:t>
      </w:r>
      <w:r w:rsidR="00851792">
        <w:rPr>
          <w:rFonts w:ascii="Arial" w:hAnsi="Arial" w:cs="Arial"/>
          <w:spacing w:val="-1"/>
          <w:sz w:val="24"/>
          <w:szCs w:val="24"/>
        </w:rPr>
        <w:t xml:space="preserve"> </w:t>
      </w:r>
      <w:r w:rsidRPr="0090441F">
        <w:rPr>
          <w:rFonts w:ascii="Arial" w:hAnsi="Arial" w:cs="Arial"/>
          <w:spacing w:val="-1"/>
          <w:sz w:val="24"/>
          <w:szCs w:val="24"/>
        </w:rPr>
        <w:t>the</w:t>
      </w:r>
      <w:r w:rsidR="00851792">
        <w:rPr>
          <w:rFonts w:ascii="Arial" w:hAnsi="Arial" w:cs="Arial"/>
          <w:spacing w:val="-1"/>
          <w:sz w:val="24"/>
          <w:szCs w:val="24"/>
        </w:rPr>
        <w:t xml:space="preserve"> </w:t>
      </w:r>
      <w:r w:rsidRPr="0090441F">
        <w:rPr>
          <w:rFonts w:ascii="Arial" w:hAnsi="Arial" w:cs="Arial"/>
          <w:spacing w:val="-1"/>
          <w:sz w:val="24"/>
          <w:szCs w:val="24"/>
        </w:rPr>
        <w:t>attrition</w:t>
      </w:r>
      <w:r w:rsidR="00851792">
        <w:rPr>
          <w:rFonts w:ascii="Arial" w:hAnsi="Arial" w:cs="Arial"/>
          <w:spacing w:val="-1"/>
          <w:sz w:val="24"/>
          <w:szCs w:val="24"/>
        </w:rPr>
        <w:t xml:space="preserve"> </w:t>
      </w:r>
      <w:r w:rsidRPr="0090441F">
        <w:rPr>
          <w:rFonts w:ascii="Arial" w:hAnsi="Arial" w:cs="Arial"/>
          <w:spacing w:val="-1"/>
          <w:sz w:val="24"/>
          <w:szCs w:val="24"/>
        </w:rPr>
        <w:t>strategy</w:t>
      </w:r>
      <w:r w:rsidR="00851792">
        <w:rPr>
          <w:rFonts w:ascii="Arial" w:hAnsi="Arial" w:cs="Arial"/>
          <w:spacing w:val="-1"/>
          <w:sz w:val="24"/>
          <w:szCs w:val="24"/>
        </w:rPr>
        <w:t xml:space="preserve"> </w:t>
      </w:r>
      <w:r w:rsidRPr="0090441F">
        <w:rPr>
          <w:rFonts w:ascii="Arial" w:hAnsi="Arial" w:cs="Arial"/>
          <w:spacing w:val="-1"/>
          <w:sz w:val="24"/>
          <w:szCs w:val="24"/>
        </w:rPr>
        <w:t>with</w:t>
      </w:r>
      <w:r w:rsidR="00851792">
        <w:rPr>
          <w:rFonts w:ascii="Arial" w:hAnsi="Arial" w:cs="Arial"/>
          <w:spacing w:val="-1"/>
          <w:sz w:val="24"/>
          <w:szCs w:val="24"/>
        </w:rPr>
        <w:t xml:space="preserve"> </w:t>
      </w:r>
      <w:r w:rsidRPr="0090441F">
        <w:rPr>
          <w:rFonts w:ascii="Arial" w:hAnsi="Arial" w:cs="Arial"/>
          <w:sz w:val="24"/>
          <w:szCs w:val="24"/>
        </w:rPr>
        <w:t>a</w:t>
      </w:r>
      <w:r w:rsidR="00851792">
        <w:rPr>
          <w:rFonts w:ascii="Arial" w:hAnsi="Arial" w:cs="Arial"/>
          <w:sz w:val="24"/>
          <w:szCs w:val="24"/>
        </w:rPr>
        <w:t xml:space="preserve"> </w:t>
      </w:r>
      <w:r w:rsidRPr="0090441F">
        <w:rPr>
          <w:rFonts w:ascii="Arial" w:hAnsi="Arial" w:cs="Arial"/>
          <w:spacing w:val="-1"/>
          <w:sz w:val="24"/>
          <w:szCs w:val="24"/>
        </w:rPr>
        <w:t>‘pacification’</w:t>
      </w:r>
      <w:r w:rsidR="00851792">
        <w:rPr>
          <w:rFonts w:ascii="Arial" w:hAnsi="Arial" w:cs="Arial"/>
          <w:spacing w:val="-1"/>
          <w:sz w:val="24"/>
          <w:szCs w:val="24"/>
        </w:rPr>
        <w:t xml:space="preserve"> </w:t>
      </w:r>
      <w:r w:rsidRPr="0090441F">
        <w:rPr>
          <w:rFonts w:ascii="Arial" w:hAnsi="Arial" w:cs="Arial"/>
          <w:spacing w:val="-1"/>
          <w:sz w:val="24"/>
          <w:szCs w:val="24"/>
        </w:rPr>
        <w:t>strategy</w:t>
      </w:r>
      <w:r w:rsidR="00851792">
        <w:rPr>
          <w:rFonts w:ascii="Arial" w:hAnsi="Arial" w:cs="Arial"/>
          <w:spacing w:val="-1"/>
          <w:sz w:val="24"/>
          <w:szCs w:val="24"/>
        </w:rPr>
        <w:t xml:space="preserve"> </w:t>
      </w:r>
      <w:r w:rsidRPr="0090441F">
        <w:rPr>
          <w:rFonts w:ascii="Arial" w:hAnsi="Arial" w:cs="Arial"/>
          <w:spacing w:val="-1"/>
          <w:sz w:val="24"/>
          <w:szCs w:val="24"/>
        </w:rPr>
        <w:t>in</w:t>
      </w:r>
      <w:r w:rsidR="00851792">
        <w:rPr>
          <w:rFonts w:ascii="Arial" w:hAnsi="Arial" w:cs="Arial"/>
          <w:spacing w:val="-1"/>
          <w:sz w:val="24"/>
          <w:szCs w:val="24"/>
        </w:rPr>
        <w:t xml:space="preserve"> </w:t>
      </w:r>
      <w:r w:rsidRPr="0090441F">
        <w:rPr>
          <w:rFonts w:ascii="Arial" w:hAnsi="Arial" w:cs="Arial"/>
          <w:spacing w:val="-1"/>
          <w:sz w:val="24"/>
          <w:szCs w:val="24"/>
        </w:rPr>
        <w:t>Apri</w:t>
      </w:r>
      <w:r w:rsidR="00851792">
        <w:rPr>
          <w:rFonts w:ascii="Arial" w:hAnsi="Arial" w:cs="Arial"/>
          <w:spacing w:val="-1"/>
          <w:sz w:val="24"/>
          <w:szCs w:val="24"/>
        </w:rPr>
        <w:t xml:space="preserve">l </w:t>
      </w:r>
      <w:r w:rsidRPr="0090441F">
        <w:rPr>
          <w:rFonts w:ascii="Arial" w:hAnsi="Arial" w:cs="Arial"/>
          <w:sz w:val="24"/>
          <w:szCs w:val="24"/>
        </w:rPr>
        <w:t>1969.</w:t>
      </w:r>
      <w:r w:rsidR="00851792">
        <w:rPr>
          <w:rFonts w:ascii="Arial" w:hAnsi="Arial" w:cs="Arial"/>
          <w:sz w:val="24"/>
          <w:szCs w:val="24"/>
        </w:rPr>
        <w:t xml:space="preserve"> </w:t>
      </w:r>
      <w:r w:rsidRPr="0090441F">
        <w:rPr>
          <w:rFonts w:ascii="Arial" w:hAnsi="Arial" w:cs="Arial"/>
          <w:sz w:val="24"/>
          <w:szCs w:val="24"/>
        </w:rPr>
        <w:t>The</w:t>
      </w:r>
      <w:r w:rsidR="00851792">
        <w:rPr>
          <w:rFonts w:ascii="Arial" w:hAnsi="Arial" w:cs="Arial"/>
          <w:sz w:val="24"/>
          <w:szCs w:val="24"/>
        </w:rPr>
        <w:t xml:space="preserve"> </w:t>
      </w:r>
      <w:r w:rsidRPr="0090441F">
        <w:rPr>
          <w:rFonts w:ascii="Arial" w:hAnsi="Arial" w:cs="Arial"/>
          <w:spacing w:val="-1"/>
          <w:sz w:val="24"/>
          <w:szCs w:val="24"/>
        </w:rPr>
        <w:t>‘pacification’</w:t>
      </w:r>
      <w:r w:rsidR="00851792">
        <w:rPr>
          <w:rFonts w:ascii="Arial" w:hAnsi="Arial" w:cs="Arial"/>
          <w:spacing w:val="-1"/>
          <w:sz w:val="24"/>
          <w:szCs w:val="24"/>
        </w:rPr>
        <w:t xml:space="preserve"> </w:t>
      </w:r>
      <w:r w:rsidRPr="0090441F">
        <w:rPr>
          <w:rFonts w:ascii="Arial" w:hAnsi="Arial" w:cs="Arial"/>
          <w:spacing w:val="-1"/>
          <w:sz w:val="24"/>
          <w:szCs w:val="24"/>
        </w:rPr>
        <w:t>strategy</w:t>
      </w:r>
      <w:r w:rsidR="00851792">
        <w:rPr>
          <w:rFonts w:ascii="Arial" w:hAnsi="Arial" w:cs="Arial"/>
          <w:spacing w:val="-1"/>
          <w:sz w:val="24"/>
          <w:szCs w:val="24"/>
        </w:rPr>
        <w:t xml:space="preserve"> </w:t>
      </w:r>
      <w:r w:rsidRPr="0090441F">
        <w:rPr>
          <w:rFonts w:ascii="Arial" w:hAnsi="Arial" w:cs="Arial"/>
          <w:spacing w:val="-1"/>
          <w:sz w:val="24"/>
          <w:szCs w:val="24"/>
        </w:rPr>
        <w:t>was</w:t>
      </w:r>
      <w:r w:rsidR="00851792">
        <w:rPr>
          <w:rFonts w:ascii="Arial" w:hAnsi="Arial" w:cs="Arial"/>
          <w:spacing w:val="-1"/>
          <w:sz w:val="24"/>
          <w:szCs w:val="24"/>
        </w:rPr>
        <w:t xml:space="preserve"> </w:t>
      </w:r>
      <w:r w:rsidRPr="0090441F">
        <w:rPr>
          <w:rFonts w:ascii="Arial" w:hAnsi="Arial" w:cs="Arial"/>
          <w:sz w:val="24"/>
          <w:szCs w:val="24"/>
        </w:rPr>
        <w:t>aimed</w:t>
      </w:r>
      <w:r w:rsidR="00851792">
        <w:rPr>
          <w:rFonts w:ascii="Arial" w:hAnsi="Arial" w:cs="Arial"/>
          <w:sz w:val="24"/>
          <w:szCs w:val="24"/>
        </w:rPr>
        <w:t xml:space="preserve"> </w:t>
      </w:r>
      <w:r w:rsidRPr="0090441F">
        <w:rPr>
          <w:rFonts w:ascii="Arial" w:hAnsi="Arial" w:cs="Arial"/>
          <w:spacing w:val="-1"/>
          <w:sz w:val="24"/>
          <w:szCs w:val="24"/>
        </w:rPr>
        <w:t>at</w:t>
      </w:r>
      <w:r w:rsidR="00851792">
        <w:rPr>
          <w:rFonts w:ascii="Arial" w:hAnsi="Arial" w:cs="Arial"/>
          <w:spacing w:val="-1"/>
          <w:sz w:val="24"/>
          <w:szCs w:val="24"/>
        </w:rPr>
        <w:t xml:space="preserve"> </w:t>
      </w:r>
      <w:r w:rsidRPr="0090441F">
        <w:rPr>
          <w:rFonts w:ascii="Arial" w:hAnsi="Arial" w:cs="Arial"/>
          <w:spacing w:val="-1"/>
          <w:sz w:val="24"/>
          <w:szCs w:val="24"/>
        </w:rPr>
        <w:t>providing</w:t>
      </w:r>
      <w:r w:rsidR="00851792">
        <w:rPr>
          <w:rFonts w:ascii="Arial" w:hAnsi="Arial" w:cs="Arial"/>
          <w:spacing w:val="-1"/>
          <w:sz w:val="24"/>
          <w:szCs w:val="24"/>
        </w:rPr>
        <w:t xml:space="preserve"> </w:t>
      </w:r>
      <w:r w:rsidRPr="0090441F">
        <w:rPr>
          <w:rFonts w:ascii="Arial" w:hAnsi="Arial" w:cs="Arial"/>
          <w:spacing w:val="-1"/>
          <w:sz w:val="24"/>
          <w:szCs w:val="24"/>
        </w:rPr>
        <w:t>security</w:t>
      </w:r>
      <w:r w:rsidR="00851792">
        <w:rPr>
          <w:rFonts w:ascii="Arial" w:hAnsi="Arial" w:cs="Arial"/>
          <w:spacing w:val="-1"/>
          <w:sz w:val="24"/>
          <w:szCs w:val="24"/>
        </w:rPr>
        <w:t xml:space="preserve"> </w:t>
      </w:r>
      <w:r w:rsidRPr="0090441F">
        <w:rPr>
          <w:rFonts w:ascii="Arial" w:hAnsi="Arial" w:cs="Arial"/>
          <w:sz w:val="24"/>
          <w:szCs w:val="24"/>
        </w:rPr>
        <w:t>for</w:t>
      </w:r>
      <w:r w:rsidR="00851792">
        <w:rPr>
          <w:rFonts w:ascii="Arial" w:hAnsi="Arial" w:cs="Arial"/>
          <w:sz w:val="24"/>
          <w:szCs w:val="24"/>
        </w:rPr>
        <w:t xml:space="preserve"> </w:t>
      </w:r>
      <w:r w:rsidRPr="0090441F">
        <w:rPr>
          <w:rFonts w:ascii="Arial" w:hAnsi="Arial" w:cs="Arial"/>
          <w:sz w:val="24"/>
          <w:szCs w:val="24"/>
        </w:rPr>
        <w:t>the</w:t>
      </w:r>
      <w:r w:rsidR="00851792">
        <w:rPr>
          <w:rFonts w:ascii="Arial" w:hAnsi="Arial" w:cs="Arial"/>
          <w:sz w:val="24"/>
          <w:szCs w:val="24"/>
        </w:rPr>
        <w:t xml:space="preserve"> </w:t>
      </w:r>
      <w:r w:rsidRPr="0090441F">
        <w:rPr>
          <w:rFonts w:ascii="Arial" w:hAnsi="Arial" w:cs="Arial"/>
          <w:spacing w:val="-1"/>
          <w:sz w:val="24"/>
          <w:szCs w:val="24"/>
        </w:rPr>
        <w:t>South</w:t>
      </w:r>
      <w:r w:rsidR="00851792">
        <w:rPr>
          <w:rFonts w:ascii="Arial" w:hAnsi="Arial" w:cs="Arial"/>
          <w:spacing w:val="-1"/>
          <w:sz w:val="24"/>
          <w:szCs w:val="24"/>
        </w:rPr>
        <w:t xml:space="preserve"> </w:t>
      </w:r>
      <w:r w:rsidRPr="0090441F">
        <w:rPr>
          <w:rFonts w:ascii="Arial" w:hAnsi="Arial" w:cs="Arial"/>
          <w:spacing w:val="-1"/>
          <w:sz w:val="24"/>
          <w:szCs w:val="24"/>
        </w:rPr>
        <w:t>Vietnamese</w:t>
      </w:r>
      <w:r w:rsidR="00851792">
        <w:rPr>
          <w:rFonts w:ascii="Arial" w:hAnsi="Arial" w:cs="Arial"/>
          <w:spacing w:val="-1"/>
          <w:sz w:val="24"/>
          <w:szCs w:val="24"/>
        </w:rPr>
        <w:t xml:space="preserve"> </w:t>
      </w:r>
      <w:r w:rsidRPr="0090441F">
        <w:rPr>
          <w:rFonts w:ascii="Arial" w:hAnsi="Arial" w:cs="Arial"/>
          <w:spacing w:val="-1"/>
          <w:sz w:val="24"/>
          <w:szCs w:val="24"/>
        </w:rPr>
        <w:t>people.</w:t>
      </w:r>
      <w:r w:rsidR="00851792">
        <w:rPr>
          <w:rFonts w:ascii="Arial" w:hAnsi="Arial" w:cs="Arial"/>
          <w:spacing w:val="-1"/>
          <w:sz w:val="24"/>
          <w:szCs w:val="24"/>
        </w:rPr>
        <w:t xml:space="preserve"> </w:t>
      </w:r>
      <w:r w:rsidRPr="0090441F">
        <w:rPr>
          <w:rFonts w:ascii="Arial" w:hAnsi="Arial" w:cs="Arial"/>
          <w:sz w:val="24"/>
          <w:szCs w:val="24"/>
        </w:rPr>
        <w:t>Its</w:t>
      </w:r>
      <w:r w:rsidR="00851792">
        <w:rPr>
          <w:rFonts w:ascii="Arial" w:hAnsi="Arial" w:cs="Arial"/>
          <w:sz w:val="24"/>
          <w:szCs w:val="24"/>
        </w:rPr>
        <w:t xml:space="preserve"> </w:t>
      </w:r>
      <w:r w:rsidRPr="0090441F">
        <w:rPr>
          <w:rFonts w:ascii="Arial" w:hAnsi="Arial" w:cs="Arial"/>
          <w:spacing w:val="-1"/>
          <w:sz w:val="24"/>
          <w:szCs w:val="24"/>
        </w:rPr>
        <w:t>subordinate</w:t>
      </w:r>
      <w:r w:rsidR="00851792">
        <w:rPr>
          <w:rFonts w:ascii="Arial" w:hAnsi="Arial" w:cs="Arial"/>
          <w:spacing w:val="-1"/>
          <w:sz w:val="24"/>
          <w:szCs w:val="24"/>
        </w:rPr>
        <w:t xml:space="preserve"> </w:t>
      </w:r>
      <w:r w:rsidRPr="0090441F">
        <w:rPr>
          <w:rFonts w:ascii="Arial" w:hAnsi="Arial" w:cs="Arial"/>
          <w:spacing w:val="-1"/>
          <w:sz w:val="24"/>
          <w:szCs w:val="24"/>
        </w:rPr>
        <w:t>allies</w:t>
      </w:r>
      <w:r w:rsidR="00851792">
        <w:rPr>
          <w:rFonts w:ascii="Arial" w:hAnsi="Arial" w:cs="Arial"/>
          <w:spacing w:val="-1"/>
          <w:sz w:val="24"/>
          <w:szCs w:val="24"/>
        </w:rPr>
        <w:t xml:space="preserve"> </w:t>
      </w:r>
      <w:r w:rsidRPr="0090441F">
        <w:rPr>
          <w:rFonts w:ascii="Arial" w:hAnsi="Arial" w:cs="Arial"/>
          <w:spacing w:val="-1"/>
          <w:sz w:val="24"/>
          <w:szCs w:val="24"/>
        </w:rPr>
        <w:t>supported</w:t>
      </w:r>
      <w:r w:rsidR="00851792">
        <w:rPr>
          <w:rFonts w:ascii="Arial" w:hAnsi="Arial" w:cs="Arial"/>
          <w:spacing w:val="-1"/>
          <w:sz w:val="24"/>
          <w:szCs w:val="24"/>
        </w:rPr>
        <w:t xml:space="preserve"> </w:t>
      </w:r>
      <w:r w:rsidRPr="0090441F">
        <w:rPr>
          <w:rFonts w:ascii="Arial" w:hAnsi="Arial" w:cs="Arial"/>
          <w:spacing w:val="-1"/>
          <w:sz w:val="24"/>
          <w:szCs w:val="24"/>
        </w:rPr>
        <w:t>the</w:t>
      </w:r>
      <w:r w:rsidR="00851792">
        <w:rPr>
          <w:rFonts w:ascii="Arial" w:hAnsi="Arial" w:cs="Arial"/>
          <w:spacing w:val="-1"/>
          <w:sz w:val="24"/>
          <w:szCs w:val="24"/>
        </w:rPr>
        <w:t xml:space="preserve"> </w:t>
      </w:r>
      <w:r w:rsidRPr="0090441F">
        <w:rPr>
          <w:rFonts w:ascii="Arial" w:hAnsi="Arial" w:cs="Arial"/>
          <w:spacing w:val="-1"/>
          <w:sz w:val="24"/>
          <w:szCs w:val="24"/>
        </w:rPr>
        <w:t>US</w:t>
      </w:r>
      <w:r w:rsidR="00851792">
        <w:rPr>
          <w:rFonts w:ascii="Arial" w:hAnsi="Arial" w:cs="Arial"/>
          <w:spacing w:val="-1"/>
          <w:sz w:val="24"/>
          <w:szCs w:val="24"/>
        </w:rPr>
        <w:t xml:space="preserve"> </w:t>
      </w:r>
      <w:r w:rsidRPr="0090441F">
        <w:rPr>
          <w:rFonts w:ascii="Arial" w:hAnsi="Arial" w:cs="Arial"/>
          <w:spacing w:val="-1"/>
          <w:sz w:val="24"/>
          <w:szCs w:val="24"/>
        </w:rPr>
        <w:t>strategy.</w:t>
      </w:r>
      <w:r w:rsidR="00851792">
        <w:rPr>
          <w:rFonts w:ascii="Arial" w:hAnsi="Arial" w:cs="Arial"/>
          <w:spacing w:val="-1"/>
          <w:sz w:val="24"/>
          <w:szCs w:val="24"/>
        </w:rPr>
        <w:t xml:space="preserve"> </w:t>
      </w:r>
      <w:r w:rsidRPr="0090441F">
        <w:rPr>
          <w:rFonts w:ascii="Arial" w:hAnsi="Arial" w:cs="Arial"/>
          <w:spacing w:val="-1"/>
          <w:sz w:val="24"/>
          <w:szCs w:val="24"/>
        </w:rPr>
        <w:t>Under</w:t>
      </w:r>
      <w:r w:rsidR="00FC6BBC">
        <w:rPr>
          <w:rFonts w:ascii="Arial" w:hAnsi="Arial" w:cs="Arial"/>
          <w:spacing w:val="-1"/>
          <w:sz w:val="24"/>
          <w:szCs w:val="24"/>
        </w:rPr>
        <w:t xml:space="preserve"> </w:t>
      </w:r>
      <w:r w:rsidRPr="0090441F">
        <w:rPr>
          <w:rFonts w:ascii="Arial" w:hAnsi="Arial" w:cs="Arial"/>
          <w:spacing w:val="-1"/>
          <w:sz w:val="24"/>
          <w:szCs w:val="24"/>
        </w:rPr>
        <w:t>US</w:t>
      </w:r>
      <w:r w:rsidR="00FC6BBC">
        <w:rPr>
          <w:rFonts w:ascii="Arial" w:hAnsi="Arial" w:cs="Arial"/>
          <w:spacing w:val="-1"/>
          <w:sz w:val="24"/>
          <w:szCs w:val="24"/>
        </w:rPr>
        <w:t xml:space="preserve"> </w:t>
      </w:r>
      <w:r w:rsidRPr="0090441F">
        <w:rPr>
          <w:rFonts w:ascii="Arial" w:hAnsi="Arial" w:cs="Arial"/>
          <w:sz w:val="24"/>
          <w:szCs w:val="24"/>
        </w:rPr>
        <w:t>Army</w:t>
      </w:r>
      <w:r w:rsidR="00FC6BBC">
        <w:rPr>
          <w:rFonts w:ascii="Arial" w:hAnsi="Arial" w:cs="Arial"/>
          <w:sz w:val="24"/>
          <w:szCs w:val="24"/>
        </w:rPr>
        <w:t xml:space="preserve"> </w:t>
      </w:r>
      <w:r w:rsidRPr="0090441F">
        <w:rPr>
          <w:rFonts w:ascii="Arial" w:hAnsi="Arial" w:cs="Arial"/>
          <w:spacing w:val="-1"/>
          <w:sz w:val="24"/>
          <w:szCs w:val="24"/>
        </w:rPr>
        <w:t>strategy,</w:t>
      </w:r>
      <w:r w:rsidR="00FC6BBC">
        <w:rPr>
          <w:rFonts w:ascii="Arial" w:hAnsi="Arial" w:cs="Arial"/>
          <w:spacing w:val="-1"/>
          <w:sz w:val="24"/>
          <w:szCs w:val="24"/>
        </w:rPr>
        <w:t xml:space="preserve"> </w:t>
      </w:r>
      <w:r w:rsidRPr="0090441F">
        <w:rPr>
          <w:rFonts w:ascii="Arial" w:hAnsi="Arial" w:cs="Arial"/>
          <w:spacing w:val="-1"/>
          <w:sz w:val="24"/>
          <w:szCs w:val="24"/>
        </w:rPr>
        <w:t>security</w:t>
      </w:r>
      <w:r w:rsidR="00FC6BBC">
        <w:rPr>
          <w:rFonts w:ascii="Arial" w:hAnsi="Arial" w:cs="Arial"/>
          <w:spacing w:val="-1"/>
          <w:sz w:val="24"/>
          <w:szCs w:val="24"/>
        </w:rPr>
        <w:t xml:space="preserve"> </w:t>
      </w:r>
      <w:r w:rsidRPr="0090441F">
        <w:rPr>
          <w:rFonts w:ascii="Arial" w:hAnsi="Arial" w:cs="Arial"/>
          <w:sz w:val="24"/>
          <w:szCs w:val="24"/>
        </w:rPr>
        <w:t>of</w:t>
      </w:r>
      <w:r w:rsidR="00FC6BBC">
        <w:rPr>
          <w:rFonts w:ascii="Arial" w:hAnsi="Arial" w:cs="Arial"/>
          <w:sz w:val="24"/>
          <w:szCs w:val="24"/>
        </w:rPr>
        <w:t xml:space="preserve"> </w:t>
      </w:r>
      <w:r w:rsidRPr="0090441F">
        <w:rPr>
          <w:rFonts w:ascii="Arial" w:hAnsi="Arial" w:cs="Arial"/>
          <w:sz w:val="24"/>
          <w:szCs w:val="24"/>
        </w:rPr>
        <w:t>the</w:t>
      </w:r>
      <w:r w:rsidR="00FC6BBC">
        <w:rPr>
          <w:rFonts w:ascii="Arial" w:hAnsi="Arial" w:cs="Arial"/>
          <w:sz w:val="24"/>
          <w:szCs w:val="24"/>
        </w:rPr>
        <w:t xml:space="preserve"> </w:t>
      </w:r>
      <w:r w:rsidRPr="0090441F">
        <w:rPr>
          <w:rFonts w:ascii="Arial" w:hAnsi="Arial" w:cs="Arial"/>
          <w:spacing w:val="-1"/>
          <w:sz w:val="24"/>
          <w:szCs w:val="24"/>
        </w:rPr>
        <w:t>villages</w:t>
      </w:r>
      <w:r w:rsidR="00FC6BBC">
        <w:rPr>
          <w:rFonts w:ascii="Arial" w:hAnsi="Arial" w:cs="Arial"/>
          <w:spacing w:val="-1"/>
          <w:sz w:val="24"/>
          <w:szCs w:val="24"/>
        </w:rPr>
        <w:t xml:space="preserve"> </w:t>
      </w:r>
      <w:r w:rsidRPr="0090441F">
        <w:rPr>
          <w:rFonts w:ascii="Arial" w:hAnsi="Arial" w:cs="Arial"/>
          <w:spacing w:val="-1"/>
          <w:sz w:val="24"/>
          <w:szCs w:val="24"/>
        </w:rPr>
        <w:t>was</w:t>
      </w:r>
      <w:r w:rsidR="00FC6BBC">
        <w:rPr>
          <w:rFonts w:ascii="Arial" w:hAnsi="Arial" w:cs="Arial"/>
          <w:spacing w:val="-1"/>
          <w:sz w:val="24"/>
          <w:szCs w:val="24"/>
        </w:rPr>
        <w:t xml:space="preserve"> </w:t>
      </w:r>
      <w:r w:rsidRPr="0090441F">
        <w:rPr>
          <w:rFonts w:ascii="Arial" w:hAnsi="Arial" w:cs="Arial"/>
          <w:sz w:val="24"/>
          <w:szCs w:val="24"/>
        </w:rPr>
        <w:t>left</w:t>
      </w:r>
      <w:r w:rsidR="00FC6BBC">
        <w:rPr>
          <w:rFonts w:ascii="Arial" w:hAnsi="Arial" w:cs="Arial"/>
          <w:sz w:val="24"/>
          <w:szCs w:val="24"/>
        </w:rPr>
        <w:t xml:space="preserve"> </w:t>
      </w:r>
      <w:r w:rsidRPr="0090441F">
        <w:rPr>
          <w:rFonts w:ascii="Arial" w:hAnsi="Arial" w:cs="Arial"/>
          <w:spacing w:val="-1"/>
          <w:sz w:val="24"/>
          <w:szCs w:val="24"/>
        </w:rPr>
        <w:t>in</w:t>
      </w:r>
      <w:r w:rsidR="00FC6BBC">
        <w:rPr>
          <w:rFonts w:ascii="Arial" w:hAnsi="Arial" w:cs="Arial"/>
          <w:spacing w:val="-1"/>
          <w:sz w:val="24"/>
          <w:szCs w:val="24"/>
        </w:rPr>
        <w:t xml:space="preserve"> </w:t>
      </w:r>
      <w:r w:rsidRPr="0090441F">
        <w:rPr>
          <w:rFonts w:ascii="Arial" w:hAnsi="Arial" w:cs="Arial"/>
          <w:sz w:val="24"/>
          <w:szCs w:val="24"/>
        </w:rPr>
        <w:t>the</w:t>
      </w:r>
      <w:r w:rsidR="00FC6BBC">
        <w:rPr>
          <w:rFonts w:ascii="Arial" w:hAnsi="Arial" w:cs="Arial"/>
          <w:sz w:val="24"/>
          <w:szCs w:val="24"/>
        </w:rPr>
        <w:t xml:space="preserve"> </w:t>
      </w:r>
      <w:r w:rsidRPr="0090441F">
        <w:rPr>
          <w:rFonts w:ascii="Arial" w:hAnsi="Arial" w:cs="Arial"/>
          <w:sz w:val="24"/>
          <w:szCs w:val="24"/>
        </w:rPr>
        <w:t>main</w:t>
      </w:r>
      <w:r w:rsidR="00FC6BBC">
        <w:rPr>
          <w:rFonts w:ascii="Arial" w:hAnsi="Arial" w:cs="Arial"/>
          <w:sz w:val="24"/>
          <w:szCs w:val="24"/>
        </w:rPr>
        <w:t xml:space="preserve"> </w:t>
      </w:r>
      <w:r w:rsidRPr="0090441F">
        <w:rPr>
          <w:rFonts w:ascii="Arial" w:hAnsi="Arial" w:cs="Arial"/>
          <w:sz w:val="24"/>
          <w:szCs w:val="24"/>
        </w:rPr>
        <w:t>to</w:t>
      </w:r>
      <w:r w:rsidR="00FC6BBC">
        <w:rPr>
          <w:rFonts w:ascii="Arial" w:hAnsi="Arial" w:cs="Arial"/>
          <w:sz w:val="24"/>
          <w:szCs w:val="24"/>
        </w:rPr>
        <w:t xml:space="preserve"> </w:t>
      </w:r>
      <w:r w:rsidRPr="0090441F">
        <w:rPr>
          <w:rFonts w:ascii="Arial" w:hAnsi="Arial" w:cs="Arial"/>
          <w:spacing w:val="-1"/>
          <w:sz w:val="24"/>
          <w:szCs w:val="24"/>
        </w:rPr>
        <w:t>ARVN</w:t>
      </w:r>
      <w:r w:rsidR="00FC6BBC">
        <w:rPr>
          <w:rFonts w:ascii="Arial" w:hAnsi="Arial" w:cs="Arial"/>
          <w:spacing w:val="-1"/>
          <w:sz w:val="24"/>
          <w:szCs w:val="24"/>
        </w:rPr>
        <w:t xml:space="preserve"> </w:t>
      </w:r>
      <w:r w:rsidRPr="0090441F">
        <w:rPr>
          <w:rFonts w:ascii="Arial" w:hAnsi="Arial" w:cs="Arial"/>
          <w:spacing w:val="-1"/>
          <w:sz w:val="24"/>
          <w:szCs w:val="24"/>
        </w:rPr>
        <w:t>forces</w:t>
      </w:r>
      <w:r w:rsidR="00FC6BBC">
        <w:rPr>
          <w:rFonts w:ascii="Arial" w:hAnsi="Arial" w:cs="Arial"/>
          <w:spacing w:val="-1"/>
          <w:sz w:val="24"/>
          <w:szCs w:val="24"/>
        </w:rPr>
        <w:t xml:space="preserve"> </w:t>
      </w:r>
      <w:r w:rsidRPr="0090441F">
        <w:rPr>
          <w:rFonts w:ascii="Arial" w:hAnsi="Arial" w:cs="Arial"/>
          <w:spacing w:val="-1"/>
          <w:sz w:val="24"/>
          <w:szCs w:val="24"/>
        </w:rPr>
        <w:t>including</w:t>
      </w:r>
      <w:r w:rsidR="00FC6BBC">
        <w:rPr>
          <w:rFonts w:ascii="Arial" w:hAnsi="Arial" w:cs="Arial"/>
          <w:spacing w:val="-1"/>
          <w:sz w:val="24"/>
          <w:szCs w:val="24"/>
        </w:rPr>
        <w:t xml:space="preserve"> </w:t>
      </w:r>
      <w:r w:rsidRPr="0090441F">
        <w:rPr>
          <w:rFonts w:ascii="Arial" w:hAnsi="Arial" w:cs="Arial"/>
          <w:sz w:val="24"/>
          <w:szCs w:val="24"/>
        </w:rPr>
        <w:t>the</w:t>
      </w:r>
      <w:r w:rsidR="00FC6BBC">
        <w:rPr>
          <w:rFonts w:ascii="Arial" w:hAnsi="Arial" w:cs="Arial"/>
          <w:sz w:val="24"/>
          <w:szCs w:val="24"/>
        </w:rPr>
        <w:t xml:space="preserve"> </w:t>
      </w:r>
      <w:r w:rsidRPr="0090441F">
        <w:rPr>
          <w:rFonts w:ascii="Arial" w:hAnsi="Arial" w:cs="Arial"/>
          <w:spacing w:val="-2"/>
          <w:sz w:val="24"/>
          <w:szCs w:val="24"/>
        </w:rPr>
        <w:t>RF,</w:t>
      </w:r>
      <w:r w:rsidR="00FC6BBC">
        <w:rPr>
          <w:rFonts w:ascii="Arial" w:hAnsi="Arial" w:cs="Arial"/>
          <w:spacing w:val="-2"/>
          <w:sz w:val="24"/>
          <w:szCs w:val="24"/>
        </w:rPr>
        <w:t xml:space="preserve"> </w:t>
      </w:r>
      <w:r w:rsidRPr="0090441F">
        <w:rPr>
          <w:rFonts w:ascii="Arial" w:hAnsi="Arial" w:cs="Arial"/>
          <w:sz w:val="24"/>
          <w:szCs w:val="24"/>
        </w:rPr>
        <w:t>PF</w:t>
      </w:r>
      <w:r w:rsidR="00FC6BBC">
        <w:rPr>
          <w:rFonts w:ascii="Arial" w:hAnsi="Arial" w:cs="Arial"/>
          <w:sz w:val="24"/>
          <w:szCs w:val="24"/>
        </w:rPr>
        <w:t xml:space="preserve"> </w:t>
      </w:r>
      <w:r w:rsidRPr="0090441F">
        <w:rPr>
          <w:rFonts w:ascii="Arial" w:hAnsi="Arial" w:cs="Arial"/>
          <w:sz w:val="24"/>
          <w:szCs w:val="24"/>
        </w:rPr>
        <w:t>and</w:t>
      </w:r>
      <w:r w:rsidR="00FC6BBC">
        <w:rPr>
          <w:rFonts w:ascii="Arial" w:hAnsi="Arial" w:cs="Arial"/>
          <w:sz w:val="24"/>
          <w:szCs w:val="24"/>
        </w:rPr>
        <w:t xml:space="preserve"> </w:t>
      </w:r>
      <w:r w:rsidRPr="0090441F">
        <w:rPr>
          <w:rFonts w:ascii="Arial" w:hAnsi="Arial" w:cs="Arial"/>
          <w:sz w:val="24"/>
          <w:szCs w:val="24"/>
        </w:rPr>
        <w:t>PSDF.</w:t>
      </w:r>
      <w:r w:rsidR="00FC6BBC">
        <w:rPr>
          <w:rFonts w:ascii="Arial" w:hAnsi="Arial" w:cs="Arial"/>
          <w:sz w:val="24"/>
          <w:szCs w:val="24"/>
        </w:rPr>
        <w:t xml:space="preserve"> </w:t>
      </w:r>
      <w:r w:rsidRPr="0090441F">
        <w:rPr>
          <w:rFonts w:ascii="Arial" w:hAnsi="Arial" w:cs="Arial"/>
          <w:spacing w:val="1"/>
          <w:sz w:val="24"/>
          <w:szCs w:val="24"/>
        </w:rPr>
        <w:t>To</w:t>
      </w:r>
      <w:r w:rsidR="00FC6BBC">
        <w:rPr>
          <w:rFonts w:ascii="Arial" w:hAnsi="Arial" w:cs="Arial"/>
          <w:spacing w:val="1"/>
          <w:sz w:val="24"/>
          <w:szCs w:val="24"/>
        </w:rPr>
        <w:t xml:space="preserve"> </w:t>
      </w:r>
      <w:r w:rsidRPr="0090441F">
        <w:rPr>
          <w:rFonts w:ascii="Arial" w:hAnsi="Arial" w:cs="Arial"/>
          <w:spacing w:val="-1"/>
          <w:sz w:val="24"/>
          <w:szCs w:val="24"/>
        </w:rPr>
        <w:t>achieve</w:t>
      </w:r>
      <w:r w:rsidR="00FC6BBC">
        <w:rPr>
          <w:rFonts w:ascii="Arial" w:hAnsi="Arial" w:cs="Arial"/>
          <w:spacing w:val="-1"/>
          <w:sz w:val="24"/>
          <w:szCs w:val="24"/>
        </w:rPr>
        <w:t xml:space="preserve"> </w:t>
      </w:r>
      <w:r w:rsidRPr="0090441F">
        <w:rPr>
          <w:rFonts w:ascii="Arial" w:hAnsi="Arial" w:cs="Arial"/>
          <w:spacing w:val="-1"/>
          <w:sz w:val="24"/>
          <w:szCs w:val="24"/>
        </w:rPr>
        <w:t>attrition</w:t>
      </w:r>
      <w:r w:rsidR="00FC6BBC">
        <w:rPr>
          <w:rFonts w:ascii="Arial" w:hAnsi="Arial" w:cs="Arial"/>
          <w:spacing w:val="-1"/>
          <w:sz w:val="24"/>
          <w:szCs w:val="24"/>
        </w:rPr>
        <w:t xml:space="preserve"> </w:t>
      </w:r>
      <w:r w:rsidRPr="0090441F">
        <w:rPr>
          <w:rFonts w:ascii="Arial" w:hAnsi="Arial" w:cs="Arial"/>
          <w:spacing w:val="-1"/>
          <w:sz w:val="24"/>
          <w:szCs w:val="24"/>
        </w:rPr>
        <w:t>of</w:t>
      </w:r>
      <w:r w:rsidR="00FC6BBC">
        <w:rPr>
          <w:rFonts w:ascii="Arial" w:hAnsi="Arial" w:cs="Arial"/>
          <w:spacing w:val="-1"/>
          <w:sz w:val="24"/>
          <w:szCs w:val="24"/>
        </w:rPr>
        <w:t xml:space="preserve"> </w:t>
      </w:r>
      <w:r w:rsidRPr="0090441F">
        <w:rPr>
          <w:rFonts w:ascii="Arial" w:hAnsi="Arial" w:cs="Arial"/>
          <w:spacing w:val="-1"/>
          <w:sz w:val="24"/>
          <w:szCs w:val="24"/>
        </w:rPr>
        <w:t>the</w:t>
      </w:r>
      <w:r w:rsidR="00FC6BBC">
        <w:rPr>
          <w:rFonts w:ascii="Arial" w:hAnsi="Arial" w:cs="Arial"/>
          <w:spacing w:val="-1"/>
          <w:sz w:val="24"/>
          <w:szCs w:val="24"/>
        </w:rPr>
        <w:t xml:space="preserve"> </w:t>
      </w:r>
      <w:r w:rsidRPr="0090441F">
        <w:rPr>
          <w:rFonts w:ascii="Arial" w:hAnsi="Arial" w:cs="Arial"/>
          <w:spacing w:val="-1"/>
          <w:sz w:val="24"/>
          <w:szCs w:val="24"/>
        </w:rPr>
        <w:t>VC/NVA</w:t>
      </w:r>
      <w:r w:rsidR="00FC6BBC">
        <w:rPr>
          <w:rFonts w:ascii="Arial" w:hAnsi="Arial" w:cs="Arial"/>
          <w:spacing w:val="-1"/>
          <w:sz w:val="24"/>
          <w:szCs w:val="24"/>
        </w:rPr>
        <w:t xml:space="preserve"> </w:t>
      </w:r>
      <w:r w:rsidRPr="0090441F">
        <w:rPr>
          <w:rFonts w:ascii="Arial" w:hAnsi="Arial" w:cs="Arial"/>
          <w:spacing w:val="-1"/>
          <w:sz w:val="24"/>
          <w:szCs w:val="24"/>
        </w:rPr>
        <w:t>forces,</w:t>
      </w:r>
      <w:r w:rsidR="00FC6BBC">
        <w:rPr>
          <w:rFonts w:ascii="Arial" w:hAnsi="Arial" w:cs="Arial"/>
          <w:spacing w:val="-1"/>
          <w:sz w:val="24"/>
          <w:szCs w:val="24"/>
        </w:rPr>
        <w:t xml:space="preserve"> </w:t>
      </w:r>
      <w:r w:rsidRPr="0090441F">
        <w:rPr>
          <w:rFonts w:ascii="Arial" w:hAnsi="Arial" w:cs="Arial"/>
          <w:spacing w:val="-1"/>
          <w:sz w:val="24"/>
          <w:szCs w:val="24"/>
        </w:rPr>
        <w:t>the</w:t>
      </w:r>
      <w:r w:rsidR="00FC6BBC">
        <w:rPr>
          <w:rFonts w:ascii="Arial" w:hAnsi="Arial" w:cs="Arial"/>
          <w:spacing w:val="-1"/>
          <w:sz w:val="24"/>
          <w:szCs w:val="24"/>
        </w:rPr>
        <w:t xml:space="preserve"> </w:t>
      </w:r>
      <w:r w:rsidRPr="0090441F">
        <w:rPr>
          <w:rFonts w:ascii="Arial" w:hAnsi="Arial" w:cs="Arial"/>
          <w:spacing w:val="-1"/>
          <w:sz w:val="24"/>
          <w:szCs w:val="24"/>
        </w:rPr>
        <w:t>better</w:t>
      </w:r>
      <w:r w:rsidR="00FC6BBC">
        <w:rPr>
          <w:rFonts w:ascii="Arial" w:hAnsi="Arial" w:cs="Arial"/>
          <w:spacing w:val="-1"/>
          <w:sz w:val="24"/>
          <w:szCs w:val="24"/>
        </w:rPr>
        <w:t xml:space="preserve"> </w:t>
      </w:r>
      <w:r w:rsidRPr="0090441F">
        <w:rPr>
          <w:rFonts w:ascii="Arial" w:hAnsi="Arial" w:cs="Arial"/>
          <w:spacing w:val="-1"/>
          <w:sz w:val="24"/>
          <w:szCs w:val="24"/>
        </w:rPr>
        <w:t>equipped,</w:t>
      </w:r>
      <w:r w:rsidR="00FC6BBC">
        <w:rPr>
          <w:rFonts w:ascii="Arial" w:hAnsi="Arial" w:cs="Arial"/>
          <w:spacing w:val="-1"/>
          <w:sz w:val="24"/>
          <w:szCs w:val="24"/>
        </w:rPr>
        <w:t xml:space="preserve"> </w:t>
      </w:r>
      <w:r w:rsidRPr="0090441F">
        <w:rPr>
          <w:rFonts w:ascii="Arial" w:hAnsi="Arial" w:cs="Arial"/>
          <w:spacing w:val="-1"/>
          <w:sz w:val="24"/>
          <w:szCs w:val="24"/>
        </w:rPr>
        <w:t>trained</w:t>
      </w:r>
      <w:r w:rsidR="00FC6BBC">
        <w:rPr>
          <w:rFonts w:ascii="Arial" w:hAnsi="Arial" w:cs="Arial"/>
          <w:spacing w:val="-1"/>
          <w:sz w:val="24"/>
          <w:szCs w:val="24"/>
        </w:rPr>
        <w:t xml:space="preserve"> </w:t>
      </w:r>
      <w:r w:rsidRPr="0090441F">
        <w:rPr>
          <w:rFonts w:ascii="Arial" w:hAnsi="Arial" w:cs="Arial"/>
          <w:spacing w:val="-1"/>
          <w:sz w:val="24"/>
          <w:szCs w:val="24"/>
        </w:rPr>
        <w:t>and</w:t>
      </w:r>
      <w:r w:rsidR="00FC6BBC">
        <w:rPr>
          <w:rFonts w:ascii="Arial" w:hAnsi="Arial" w:cs="Arial"/>
          <w:spacing w:val="-1"/>
          <w:sz w:val="24"/>
          <w:szCs w:val="24"/>
        </w:rPr>
        <w:t xml:space="preserve"> </w:t>
      </w:r>
      <w:r w:rsidRPr="0090441F">
        <w:rPr>
          <w:rFonts w:ascii="Arial" w:hAnsi="Arial" w:cs="Arial"/>
          <w:spacing w:val="-1"/>
          <w:sz w:val="24"/>
          <w:szCs w:val="24"/>
        </w:rPr>
        <w:t>led</w:t>
      </w:r>
      <w:r w:rsidR="00FC6BBC">
        <w:rPr>
          <w:rFonts w:ascii="Arial" w:hAnsi="Arial" w:cs="Arial"/>
          <w:spacing w:val="-1"/>
          <w:sz w:val="24"/>
          <w:szCs w:val="24"/>
        </w:rPr>
        <w:t xml:space="preserve"> </w:t>
      </w:r>
      <w:r w:rsidRPr="0090441F">
        <w:rPr>
          <w:rFonts w:ascii="Arial" w:hAnsi="Arial" w:cs="Arial"/>
          <w:spacing w:val="-1"/>
          <w:sz w:val="24"/>
          <w:szCs w:val="24"/>
        </w:rPr>
        <w:t>Allied</w:t>
      </w:r>
      <w:r w:rsidR="00FC6BBC">
        <w:rPr>
          <w:rFonts w:ascii="Arial" w:hAnsi="Arial" w:cs="Arial"/>
          <w:spacing w:val="-1"/>
          <w:sz w:val="24"/>
          <w:szCs w:val="24"/>
        </w:rPr>
        <w:t xml:space="preserve"> </w:t>
      </w:r>
      <w:r w:rsidRPr="0090441F">
        <w:rPr>
          <w:rFonts w:ascii="Arial" w:hAnsi="Arial" w:cs="Arial"/>
          <w:spacing w:val="-1"/>
          <w:sz w:val="24"/>
          <w:szCs w:val="24"/>
        </w:rPr>
        <w:t>forces</w:t>
      </w:r>
      <w:r w:rsidR="0099537E">
        <w:rPr>
          <w:rFonts w:ascii="Arial" w:hAnsi="Arial" w:cs="Arial"/>
          <w:spacing w:val="-1"/>
          <w:sz w:val="24"/>
          <w:szCs w:val="24"/>
        </w:rPr>
        <w:t xml:space="preserve"> </w:t>
      </w:r>
      <w:r w:rsidRPr="0090441F">
        <w:rPr>
          <w:rFonts w:ascii="Arial" w:hAnsi="Arial" w:cs="Arial"/>
          <w:spacing w:val="-1"/>
          <w:sz w:val="24"/>
          <w:szCs w:val="24"/>
        </w:rPr>
        <w:t>endeavoured</w:t>
      </w:r>
      <w:r w:rsidR="00852777">
        <w:rPr>
          <w:rFonts w:ascii="Arial" w:hAnsi="Arial" w:cs="Arial"/>
          <w:spacing w:val="-1"/>
          <w:sz w:val="24"/>
          <w:szCs w:val="24"/>
        </w:rPr>
        <w:t xml:space="preserve"> </w:t>
      </w:r>
      <w:r w:rsidRPr="0090441F">
        <w:rPr>
          <w:rFonts w:ascii="Arial" w:hAnsi="Arial" w:cs="Arial"/>
          <w:sz w:val="24"/>
          <w:szCs w:val="24"/>
        </w:rPr>
        <w:t>to</w:t>
      </w:r>
      <w:r w:rsidR="00852777">
        <w:rPr>
          <w:rFonts w:ascii="Arial" w:hAnsi="Arial" w:cs="Arial"/>
          <w:sz w:val="24"/>
          <w:szCs w:val="24"/>
        </w:rPr>
        <w:t xml:space="preserve"> </w:t>
      </w:r>
      <w:r w:rsidRPr="0090441F">
        <w:rPr>
          <w:rFonts w:ascii="Arial" w:hAnsi="Arial" w:cs="Arial"/>
          <w:spacing w:val="-1"/>
          <w:sz w:val="24"/>
          <w:szCs w:val="24"/>
        </w:rPr>
        <w:t>bring</w:t>
      </w:r>
      <w:r w:rsidR="00852777">
        <w:rPr>
          <w:rFonts w:ascii="Arial" w:hAnsi="Arial" w:cs="Arial"/>
          <w:spacing w:val="-1"/>
          <w:sz w:val="24"/>
          <w:szCs w:val="24"/>
        </w:rPr>
        <w:t xml:space="preserve"> </w:t>
      </w:r>
      <w:r w:rsidRPr="0090441F">
        <w:rPr>
          <w:rFonts w:ascii="Arial" w:hAnsi="Arial" w:cs="Arial"/>
          <w:sz w:val="24"/>
          <w:szCs w:val="24"/>
        </w:rPr>
        <w:t>major</w:t>
      </w:r>
      <w:r w:rsidR="00852777">
        <w:rPr>
          <w:rFonts w:ascii="Arial" w:hAnsi="Arial" w:cs="Arial"/>
          <w:sz w:val="24"/>
          <w:szCs w:val="24"/>
        </w:rPr>
        <w:t xml:space="preserve"> </w:t>
      </w:r>
      <w:r w:rsidRPr="0090441F">
        <w:rPr>
          <w:rFonts w:ascii="Arial" w:hAnsi="Arial" w:cs="Arial"/>
          <w:spacing w:val="-1"/>
          <w:sz w:val="24"/>
          <w:szCs w:val="24"/>
        </w:rPr>
        <w:t>units</w:t>
      </w:r>
      <w:r w:rsidR="00852777">
        <w:rPr>
          <w:rFonts w:ascii="Arial" w:hAnsi="Arial" w:cs="Arial"/>
          <w:spacing w:val="-1"/>
          <w:sz w:val="24"/>
          <w:szCs w:val="24"/>
        </w:rPr>
        <w:t xml:space="preserve"> </w:t>
      </w:r>
      <w:r w:rsidRPr="0090441F">
        <w:rPr>
          <w:rFonts w:ascii="Arial" w:hAnsi="Arial" w:cs="Arial"/>
          <w:spacing w:val="-1"/>
          <w:sz w:val="24"/>
          <w:szCs w:val="24"/>
        </w:rPr>
        <w:t>of</w:t>
      </w:r>
      <w:r w:rsidR="00852777">
        <w:rPr>
          <w:rFonts w:ascii="Arial" w:hAnsi="Arial" w:cs="Arial"/>
          <w:spacing w:val="-1"/>
          <w:sz w:val="24"/>
          <w:szCs w:val="24"/>
        </w:rPr>
        <w:t xml:space="preserve"> </w:t>
      </w:r>
      <w:r w:rsidRPr="0090441F">
        <w:rPr>
          <w:rFonts w:ascii="Arial" w:hAnsi="Arial" w:cs="Arial"/>
          <w:spacing w:val="-1"/>
          <w:sz w:val="24"/>
          <w:szCs w:val="24"/>
        </w:rPr>
        <w:t>the</w:t>
      </w:r>
      <w:r w:rsidR="00852777">
        <w:rPr>
          <w:rFonts w:ascii="Arial" w:hAnsi="Arial" w:cs="Arial"/>
          <w:spacing w:val="-1"/>
          <w:sz w:val="24"/>
          <w:szCs w:val="24"/>
        </w:rPr>
        <w:t xml:space="preserve"> </w:t>
      </w:r>
      <w:r w:rsidRPr="0090441F">
        <w:rPr>
          <w:rFonts w:ascii="Arial" w:hAnsi="Arial" w:cs="Arial"/>
          <w:spacing w:val="-1"/>
          <w:sz w:val="24"/>
          <w:szCs w:val="24"/>
        </w:rPr>
        <w:t>VC/NVA</w:t>
      </w:r>
      <w:r w:rsidR="00852777">
        <w:rPr>
          <w:rFonts w:ascii="Arial" w:hAnsi="Arial" w:cs="Arial"/>
          <w:spacing w:val="-1"/>
          <w:sz w:val="24"/>
          <w:szCs w:val="24"/>
        </w:rPr>
        <w:t xml:space="preserve"> </w:t>
      </w:r>
      <w:r w:rsidRPr="0090441F">
        <w:rPr>
          <w:rFonts w:ascii="Arial" w:hAnsi="Arial" w:cs="Arial"/>
          <w:sz w:val="24"/>
          <w:szCs w:val="24"/>
        </w:rPr>
        <w:t>to</w:t>
      </w:r>
      <w:r w:rsidR="00852777">
        <w:rPr>
          <w:rFonts w:ascii="Arial" w:hAnsi="Arial" w:cs="Arial"/>
          <w:sz w:val="24"/>
          <w:szCs w:val="24"/>
        </w:rPr>
        <w:t xml:space="preserve"> </w:t>
      </w:r>
      <w:r w:rsidRPr="0090441F">
        <w:rPr>
          <w:rFonts w:ascii="Arial" w:hAnsi="Arial" w:cs="Arial"/>
          <w:spacing w:val="-1"/>
          <w:sz w:val="24"/>
          <w:szCs w:val="24"/>
        </w:rPr>
        <w:t>battle</w:t>
      </w:r>
      <w:r w:rsidR="00852777">
        <w:rPr>
          <w:rFonts w:ascii="Arial" w:hAnsi="Arial" w:cs="Arial"/>
          <w:spacing w:val="-1"/>
          <w:sz w:val="24"/>
          <w:szCs w:val="24"/>
        </w:rPr>
        <w:t xml:space="preserve"> </w:t>
      </w:r>
      <w:r w:rsidRPr="0090441F">
        <w:rPr>
          <w:rFonts w:ascii="Arial" w:hAnsi="Arial" w:cs="Arial"/>
          <w:spacing w:val="-1"/>
          <w:sz w:val="24"/>
          <w:szCs w:val="24"/>
        </w:rPr>
        <w:t>under</w:t>
      </w:r>
      <w:r w:rsidR="00852777">
        <w:rPr>
          <w:rFonts w:ascii="Arial" w:hAnsi="Arial" w:cs="Arial"/>
          <w:spacing w:val="-1"/>
          <w:sz w:val="24"/>
          <w:szCs w:val="24"/>
        </w:rPr>
        <w:t xml:space="preserve"> </w:t>
      </w:r>
      <w:r w:rsidRPr="0090441F">
        <w:rPr>
          <w:rFonts w:ascii="Arial" w:hAnsi="Arial" w:cs="Arial"/>
          <w:spacing w:val="-1"/>
          <w:sz w:val="24"/>
          <w:szCs w:val="24"/>
        </w:rPr>
        <w:t>conditions</w:t>
      </w:r>
      <w:r w:rsidR="00852777">
        <w:rPr>
          <w:rFonts w:ascii="Arial" w:hAnsi="Arial" w:cs="Arial"/>
          <w:spacing w:val="-1"/>
          <w:sz w:val="24"/>
          <w:szCs w:val="24"/>
        </w:rPr>
        <w:t xml:space="preserve"> </w:t>
      </w:r>
      <w:r w:rsidRPr="0090441F">
        <w:rPr>
          <w:rFonts w:ascii="Arial" w:hAnsi="Arial" w:cs="Arial"/>
          <w:spacing w:val="-1"/>
          <w:sz w:val="24"/>
          <w:szCs w:val="24"/>
        </w:rPr>
        <w:t>where</w:t>
      </w:r>
      <w:r w:rsidR="00852777">
        <w:rPr>
          <w:rFonts w:ascii="Arial" w:hAnsi="Arial" w:cs="Arial"/>
          <w:spacing w:val="-1"/>
          <w:sz w:val="24"/>
          <w:szCs w:val="24"/>
        </w:rPr>
        <w:t xml:space="preserve"> </w:t>
      </w:r>
      <w:r w:rsidRPr="0090441F">
        <w:rPr>
          <w:rFonts w:ascii="Arial" w:hAnsi="Arial" w:cs="Arial"/>
          <w:sz w:val="24"/>
          <w:szCs w:val="24"/>
        </w:rPr>
        <w:t>the</w:t>
      </w:r>
      <w:r w:rsidR="00852777">
        <w:rPr>
          <w:rFonts w:ascii="Arial" w:hAnsi="Arial" w:cs="Arial"/>
          <w:sz w:val="24"/>
          <w:szCs w:val="24"/>
        </w:rPr>
        <w:t xml:space="preserve"> </w:t>
      </w:r>
      <w:r w:rsidRPr="0090441F">
        <w:rPr>
          <w:rFonts w:ascii="Arial" w:hAnsi="Arial" w:cs="Arial"/>
          <w:spacing w:val="-1"/>
          <w:sz w:val="24"/>
          <w:szCs w:val="24"/>
        </w:rPr>
        <w:t>Allied</w:t>
      </w:r>
      <w:r w:rsidR="00852777">
        <w:rPr>
          <w:rFonts w:ascii="Arial" w:hAnsi="Arial" w:cs="Arial"/>
          <w:spacing w:val="-1"/>
          <w:sz w:val="24"/>
          <w:szCs w:val="24"/>
        </w:rPr>
        <w:t xml:space="preserve"> </w:t>
      </w:r>
      <w:r w:rsidRPr="0090441F">
        <w:rPr>
          <w:rFonts w:ascii="Arial" w:hAnsi="Arial" w:cs="Arial"/>
          <w:spacing w:val="-1"/>
          <w:sz w:val="24"/>
          <w:szCs w:val="24"/>
        </w:rPr>
        <w:t>fire</w:t>
      </w:r>
      <w:r w:rsidR="00852777">
        <w:rPr>
          <w:rFonts w:ascii="Arial" w:hAnsi="Arial" w:cs="Arial"/>
          <w:spacing w:val="-1"/>
          <w:sz w:val="24"/>
          <w:szCs w:val="24"/>
        </w:rPr>
        <w:t xml:space="preserve"> </w:t>
      </w:r>
      <w:r w:rsidRPr="0090441F">
        <w:rPr>
          <w:rFonts w:ascii="Arial" w:hAnsi="Arial" w:cs="Arial"/>
          <w:spacing w:val="-1"/>
          <w:sz w:val="24"/>
          <w:szCs w:val="24"/>
        </w:rPr>
        <w:t>power</w:t>
      </w:r>
      <w:r w:rsidR="00852777">
        <w:rPr>
          <w:rFonts w:ascii="Arial" w:hAnsi="Arial" w:cs="Arial"/>
          <w:spacing w:val="-1"/>
          <w:sz w:val="24"/>
          <w:szCs w:val="24"/>
        </w:rPr>
        <w:t xml:space="preserve"> </w:t>
      </w:r>
      <w:r w:rsidRPr="0090441F">
        <w:rPr>
          <w:rFonts w:ascii="Arial" w:hAnsi="Arial" w:cs="Arial"/>
          <w:spacing w:val="-1"/>
          <w:sz w:val="24"/>
          <w:szCs w:val="24"/>
        </w:rPr>
        <w:t>advantage</w:t>
      </w:r>
      <w:r w:rsidR="00852777">
        <w:rPr>
          <w:rFonts w:ascii="Arial" w:hAnsi="Arial" w:cs="Arial"/>
          <w:spacing w:val="-1"/>
          <w:sz w:val="24"/>
          <w:szCs w:val="24"/>
        </w:rPr>
        <w:t xml:space="preserve"> </w:t>
      </w:r>
      <w:r w:rsidRPr="0090441F">
        <w:rPr>
          <w:rFonts w:ascii="Arial" w:hAnsi="Arial" w:cs="Arial"/>
          <w:spacing w:val="-1"/>
          <w:sz w:val="24"/>
          <w:szCs w:val="24"/>
        </w:rPr>
        <w:t>in</w:t>
      </w:r>
      <w:r w:rsidR="00852777">
        <w:rPr>
          <w:rFonts w:ascii="Arial" w:hAnsi="Arial" w:cs="Arial"/>
          <w:spacing w:val="-1"/>
          <w:sz w:val="24"/>
          <w:szCs w:val="24"/>
        </w:rPr>
        <w:t xml:space="preserve"> </w:t>
      </w:r>
      <w:r w:rsidRPr="0090441F">
        <w:rPr>
          <w:rFonts w:ascii="Arial" w:hAnsi="Arial" w:cs="Arial"/>
          <w:sz w:val="24"/>
          <w:szCs w:val="24"/>
        </w:rPr>
        <w:t>terms</w:t>
      </w:r>
      <w:r w:rsidR="00852777">
        <w:rPr>
          <w:rFonts w:ascii="Arial" w:hAnsi="Arial" w:cs="Arial"/>
          <w:sz w:val="24"/>
          <w:szCs w:val="24"/>
        </w:rPr>
        <w:t xml:space="preserve"> </w:t>
      </w:r>
      <w:r w:rsidRPr="0090441F">
        <w:rPr>
          <w:rFonts w:ascii="Arial" w:hAnsi="Arial" w:cs="Arial"/>
          <w:spacing w:val="-1"/>
          <w:sz w:val="24"/>
          <w:szCs w:val="24"/>
        </w:rPr>
        <w:t>of</w:t>
      </w:r>
      <w:r w:rsidR="00852777">
        <w:rPr>
          <w:rFonts w:ascii="Arial" w:hAnsi="Arial" w:cs="Arial"/>
          <w:spacing w:val="-1"/>
          <w:sz w:val="24"/>
          <w:szCs w:val="24"/>
        </w:rPr>
        <w:t xml:space="preserve"> </w:t>
      </w:r>
      <w:r w:rsidRPr="0090441F">
        <w:rPr>
          <w:rFonts w:ascii="Arial" w:hAnsi="Arial" w:cs="Arial"/>
          <w:spacing w:val="-1"/>
          <w:sz w:val="24"/>
          <w:szCs w:val="24"/>
        </w:rPr>
        <w:t>air</w:t>
      </w:r>
      <w:r w:rsidR="00852777">
        <w:rPr>
          <w:rFonts w:ascii="Arial" w:hAnsi="Arial" w:cs="Arial"/>
          <w:spacing w:val="-1"/>
          <w:sz w:val="24"/>
          <w:szCs w:val="24"/>
        </w:rPr>
        <w:t xml:space="preserve"> </w:t>
      </w:r>
      <w:r w:rsidRPr="0090441F">
        <w:rPr>
          <w:rFonts w:ascii="Arial" w:hAnsi="Arial" w:cs="Arial"/>
          <w:spacing w:val="-1"/>
          <w:sz w:val="24"/>
          <w:szCs w:val="24"/>
        </w:rPr>
        <w:t>power,</w:t>
      </w:r>
      <w:r w:rsidR="00852777">
        <w:rPr>
          <w:rFonts w:ascii="Arial" w:hAnsi="Arial" w:cs="Arial"/>
          <w:spacing w:val="-1"/>
          <w:sz w:val="24"/>
          <w:szCs w:val="24"/>
        </w:rPr>
        <w:t xml:space="preserve"> </w:t>
      </w:r>
      <w:r w:rsidRPr="0090441F">
        <w:rPr>
          <w:rFonts w:ascii="Arial" w:hAnsi="Arial" w:cs="Arial"/>
          <w:spacing w:val="-1"/>
          <w:sz w:val="24"/>
          <w:szCs w:val="24"/>
        </w:rPr>
        <w:t>armour,</w:t>
      </w:r>
      <w:r w:rsidR="00852777">
        <w:rPr>
          <w:rFonts w:ascii="Arial" w:hAnsi="Arial" w:cs="Arial"/>
          <w:spacing w:val="-1"/>
          <w:sz w:val="24"/>
          <w:szCs w:val="24"/>
        </w:rPr>
        <w:t xml:space="preserve"> </w:t>
      </w:r>
      <w:r w:rsidRPr="0090441F">
        <w:rPr>
          <w:rFonts w:ascii="Arial" w:hAnsi="Arial" w:cs="Arial"/>
          <w:spacing w:val="-1"/>
          <w:sz w:val="24"/>
          <w:szCs w:val="24"/>
        </w:rPr>
        <w:t>artillery</w:t>
      </w:r>
      <w:r w:rsidR="00852777">
        <w:rPr>
          <w:rFonts w:ascii="Arial" w:hAnsi="Arial" w:cs="Arial"/>
          <w:spacing w:val="-1"/>
          <w:sz w:val="24"/>
          <w:szCs w:val="24"/>
        </w:rPr>
        <w:t xml:space="preserve"> </w:t>
      </w:r>
      <w:r w:rsidRPr="0090441F">
        <w:rPr>
          <w:rFonts w:ascii="Arial" w:hAnsi="Arial" w:cs="Arial"/>
          <w:sz w:val="24"/>
          <w:szCs w:val="24"/>
        </w:rPr>
        <w:t>and</w:t>
      </w:r>
      <w:r w:rsidR="00852777">
        <w:rPr>
          <w:rFonts w:ascii="Arial" w:hAnsi="Arial" w:cs="Arial"/>
          <w:sz w:val="24"/>
          <w:szCs w:val="24"/>
        </w:rPr>
        <w:t xml:space="preserve"> </w:t>
      </w:r>
      <w:r w:rsidRPr="0090441F">
        <w:rPr>
          <w:rFonts w:ascii="Arial" w:hAnsi="Arial" w:cs="Arial"/>
          <w:sz w:val="24"/>
          <w:szCs w:val="24"/>
        </w:rPr>
        <w:t>other</w:t>
      </w:r>
      <w:r w:rsidR="00852777">
        <w:rPr>
          <w:rFonts w:ascii="Arial" w:hAnsi="Arial" w:cs="Arial"/>
          <w:sz w:val="24"/>
          <w:szCs w:val="24"/>
        </w:rPr>
        <w:t xml:space="preserve"> </w:t>
      </w:r>
      <w:r w:rsidRPr="0090441F">
        <w:rPr>
          <w:rFonts w:ascii="Arial" w:hAnsi="Arial" w:cs="Arial"/>
          <w:spacing w:val="-1"/>
          <w:sz w:val="24"/>
          <w:szCs w:val="24"/>
        </w:rPr>
        <w:t>fire</w:t>
      </w:r>
      <w:r w:rsidR="00852777">
        <w:rPr>
          <w:rFonts w:ascii="Arial" w:hAnsi="Arial" w:cs="Arial"/>
          <w:spacing w:val="-1"/>
          <w:sz w:val="24"/>
          <w:szCs w:val="24"/>
        </w:rPr>
        <w:t xml:space="preserve"> </w:t>
      </w:r>
      <w:r w:rsidRPr="0090441F">
        <w:rPr>
          <w:rFonts w:ascii="Arial" w:hAnsi="Arial" w:cs="Arial"/>
          <w:spacing w:val="-1"/>
          <w:sz w:val="24"/>
          <w:szCs w:val="24"/>
        </w:rPr>
        <w:t>power</w:t>
      </w:r>
      <w:r w:rsidR="00852777">
        <w:rPr>
          <w:rFonts w:ascii="Arial" w:hAnsi="Arial" w:cs="Arial"/>
          <w:spacing w:val="-1"/>
          <w:sz w:val="24"/>
          <w:szCs w:val="24"/>
        </w:rPr>
        <w:t xml:space="preserve"> </w:t>
      </w:r>
      <w:r w:rsidRPr="0090441F">
        <w:rPr>
          <w:rFonts w:ascii="Arial" w:hAnsi="Arial" w:cs="Arial"/>
          <w:spacing w:val="-1"/>
          <w:sz w:val="24"/>
          <w:szCs w:val="24"/>
        </w:rPr>
        <w:t>resources</w:t>
      </w:r>
      <w:r w:rsidR="00852777">
        <w:rPr>
          <w:rFonts w:ascii="Arial" w:hAnsi="Arial" w:cs="Arial"/>
          <w:spacing w:val="-1"/>
          <w:sz w:val="24"/>
          <w:szCs w:val="24"/>
        </w:rPr>
        <w:t xml:space="preserve"> </w:t>
      </w:r>
      <w:r w:rsidRPr="0090441F">
        <w:rPr>
          <w:rFonts w:ascii="Arial" w:hAnsi="Arial" w:cs="Arial"/>
          <w:spacing w:val="-1"/>
          <w:sz w:val="24"/>
          <w:szCs w:val="24"/>
        </w:rPr>
        <w:t>could</w:t>
      </w:r>
      <w:r w:rsidR="00852777">
        <w:rPr>
          <w:rFonts w:ascii="Arial" w:hAnsi="Arial" w:cs="Arial"/>
          <w:spacing w:val="-1"/>
          <w:sz w:val="24"/>
          <w:szCs w:val="24"/>
        </w:rPr>
        <w:t xml:space="preserve"> </w:t>
      </w:r>
      <w:r w:rsidRPr="0090441F">
        <w:rPr>
          <w:rFonts w:ascii="Arial" w:hAnsi="Arial" w:cs="Arial"/>
          <w:sz w:val="24"/>
          <w:szCs w:val="24"/>
        </w:rPr>
        <w:t xml:space="preserve">be </w:t>
      </w:r>
      <w:r w:rsidRPr="0090441F">
        <w:rPr>
          <w:rFonts w:ascii="Arial" w:hAnsi="Arial" w:cs="Arial"/>
          <w:spacing w:val="-1"/>
          <w:sz w:val="24"/>
          <w:szCs w:val="24"/>
        </w:rPr>
        <w:t>devastating.</w:t>
      </w:r>
    </w:p>
    <w:p w:rsidR="001A7869" w:rsidRPr="0090441F" w:rsidRDefault="001A7869" w:rsidP="00F2435C">
      <w:pPr>
        <w:spacing w:after="60" w:line="276" w:lineRule="auto"/>
        <w:jc w:val="both"/>
        <w:rPr>
          <w:rFonts w:ascii="Arial" w:hAnsi="Arial" w:cs="Arial"/>
          <w:sz w:val="24"/>
          <w:szCs w:val="24"/>
        </w:rPr>
      </w:pPr>
      <w:r w:rsidRPr="0090441F">
        <w:rPr>
          <w:rFonts w:ascii="Arial" w:hAnsi="Arial" w:cs="Arial"/>
          <w:sz w:val="24"/>
          <w:szCs w:val="24"/>
        </w:rPr>
        <w:t>The</w:t>
      </w:r>
      <w:r w:rsidRPr="0090441F">
        <w:rPr>
          <w:rFonts w:ascii="Arial" w:hAnsi="Arial" w:cs="Arial"/>
          <w:spacing w:val="-1"/>
          <w:sz w:val="24"/>
          <w:szCs w:val="24"/>
        </w:rPr>
        <w:t>VC/NVA</w:t>
      </w:r>
      <w:r w:rsidR="002D08EE">
        <w:rPr>
          <w:rFonts w:ascii="Arial" w:hAnsi="Arial" w:cs="Arial"/>
          <w:spacing w:val="-1"/>
          <w:sz w:val="24"/>
          <w:szCs w:val="24"/>
        </w:rPr>
        <w:t xml:space="preserve"> </w:t>
      </w:r>
      <w:r w:rsidRPr="0090441F">
        <w:rPr>
          <w:rFonts w:ascii="Arial" w:hAnsi="Arial" w:cs="Arial"/>
          <w:spacing w:val="-1"/>
          <w:sz w:val="24"/>
          <w:szCs w:val="24"/>
        </w:rPr>
        <w:t>sought</w:t>
      </w:r>
      <w:r w:rsidR="002D08EE">
        <w:rPr>
          <w:rFonts w:ascii="Arial" w:hAnsi="Arial" w:cs="Arial"/>
          <w:spacing w:val="-1"/>
          <w:sz w:val="24"/>
          <w:szCs w:val="24"/>
        </w:rPr>
        <w:t xml:space="preserve"> </w:t>
      </w:r>
      <w:r w:rsidRPr="0090441F">
        <w:rPr>
          <w:rFonts w:ascii="Arial" w:hAnsi="Arial" w:cs="Arial"/>
          <w:sz w:val="24"/>
          <w:szCs w:val="24"/>
        </w:rPr>
        <w:t>to</w:t>
      </w:r>
      <w:r w:rsidR="002D08EE">
        <w:rPr>
          <w:rFonts w:ascii="Arial" w:hAnsi="Arial" w:cs="Arial"/>
          <w:sz w:val="24"/>
          <w:szCs w:val="24"/>
        </w:rPr>
        <w:t xml:space="preserve"> </w:t>
      </w:r>
      <w:r w:rsidRPr="0090441F">
        <w:rPr>
          <w:rFonts w:ascii="Arial" w:hAnsi="Arial" w:cs="Arial"/>
          <w:spacing w:val="-1"/>
          <w:sz w:val="24"/>
          <w:szCs w:val="24"/>
        </w:rPr>
        <w:t>nullify</w:t>
      </w:r>
      <w:r w:rsidR="002D08EE">
        <w:rPr>
          <w:rFonts w:ascii="Arial" w:hAnsi="Arial" w:cs="Arial"/>
          <w:spacing w:val="-1"/>
          <w:sz w:val="24"/>
          <w:szCs w:val="24"/>
        </w:rPr>
        <w:t xml:space="preserve"> </w:t>
      </w:r>
      <w:r w:rsidRPr="0090441F">
        <w:rPr>
          <w:rFonts w:ascii="Arial" w:hAnsi="Arial" w:cs="Arial"/>
          <w:sz w:val="24"/>
          <w:szCs w:val="24"/>
        </w:rPr>
        <w:t>the</w:t>
      </w:r>
      <w:r w:rsidR="002D08EE">
        <w:rPr>
          <w:rFonts w:ascii="Arial" w:hAnsi="Arial" w:cs="Arial"/>
          <w:sz w:val="24"/>
          <w:szCs w:val="24"/>
        </w:rPr>
        <w:t xml:space="preserve"> </w:t>
      </w:r>
      <w:r w:rsidRPr="0090441F">
        <w:rPr>
          <w:rFonts w:ascii="Arial" w:hAnsi="Arial" w:cs="Arial"/>
          <w:spacing w:val="-1"/>
          <w:sz w:val="24"/>
          <w:szCs w:val="24"/>
        </w:rPr>
        <w:t>great</w:t>
      </w:r>
      <w:r w:rsidR="002D08EE">
        <w:rPr>
          <w:rFonts w:ascii="Arial" w:hAnsi="Arial" w:cs="Arial"/>
          <w:spacing w:val="-1"/>
          <w:sz w:val="24"/>
          <w:szCs w:val="24"/>
        </w:rPr>
        <w:t xml:space="preserve"> </w:t>
      </w:r>
      <w:r w:rsidRPr="0090441F">
        <w:rPr>
          <w:rFonts w:ascii="Arial" w:hAnsi="Arial" w:cs="Arial"/>
          <w:spacing w:val="-1"/>
          <w:sz w:val="24"/>
          <w:szCs w:val="24"/>
        </w:rPr>
        <w:t>fire</w:t>
      </w:r>
      <w:r w:rsidR="002D08EE">
        <w:rPr>
          <w:rFonts w:ascii="Arial" w:hAnsi="Arial" w:cs="Arial"/>
          <w:spacing w:val="-1"/>
          <w:sz w:val="24"/>
          <w:szCs w:val="24"/>
        </w:rPr>
        <w:t xml:space="preserve"> </w:t>
      </w:r>
      <w:r w:rsidRPr="0090441F">
        <w:rPr>
          <w:rFonts w:ascii="Arial" w:hAnsi="Arial" w:cs="Arial"/>
          <w:spacing w:val="-1"/>
          <w:sz w:val="24"/>
          <w:szCs w:val="24"/>
        </w:rPr>
        <w:t>power</w:t>
      </w:r>
      <w:r w:rsidR="002D08EE">
        <w:rPr>
          <w:rFonts w:ascii="Arial" w:hAnsi="Arial" w:cs="Arial"/>
          <w:spacing w:val="-1"/>
          <w:sz w:val="24"/>
          <w:szCs w:val="24"/>
        </w:rPr>
        <w:t xml:space="preserve"> </w:t>
      </w:r>
      <w:r w:rsidRPr="0090441F">
        <w:rPr>
          <w:rFonts w:ascii="Arial" w:hAnsi="Arial" w:cs="Arial"/>
          <w:spacing w:val="-1"/>
          <w:sz w:val="24"/>
          <w:szCs w:val="24"/>
        </w:rPr>
        <w:t>advantage</w:t>
      </w:r>
      <w:r w:rsidR="002D08EE">
        <w:rPr>
          <w:rFonts w:ascii="Arial" w:hAnsi="Arial" w:cs="Arial"/>
          <w:spacing w:val="-1"/>
          <w:sz w:val="24"/>
          <w:szCs w:val="24"/>
        </w:rPr>
        <w:t xml:space="preserve"> </w:t>
      </w:r>
      <w:r w:rsidRPr="0090441F">
        <w:rPr>
          <w:rFonts w:ascii="Arial" w:hAnsi="Arial" w:cs="Arial"/>
          <w:spacing w:val="-1"/>
          <w:sz w:val="24"/>
          <w:szCs w:val="24"/>
        </w:rPr>
        <w:t>enjoyed</w:t>
      </w:r>
      <w:r w:rsidR="002D08EE">
        <w:rPr>
          <w:rFonts w:ascii="Arial" w:hAnsi="Arial" w:cs="Arial"/>
          <w:spacing w:val="-1"/>
          <w:sz w:val="24"/>
          <w:szCs w:val="24"/>
        </w:rPr>
        <w:t xml:space="preserve"> </w:t>
      </w:r>
      <w:r w:rsidRPr="0090441F">
        <w:rPr>
          <w:rFonts w:ascii="Arial" w:hAnsi="Arial" w:cs="Arial"/>
          <w:sz w:val="24"/>
          <w:szCs w:val="24"/>
        </w:rPr>
        <w:t>by</w:t>
      </w:r>
      <w:r w:rsidR="002D08EE">
        <w:rPr>
          <w:rFonts w:ascii="Arial" w:hAnsi="Arial" w:cs="Arial"/>
          <w:sz w:val="24"/>
          <w:szCs w:val="24"/>
        </w:rPr>
        <w:t xml:space="preserve"> </w:t>
      </w:r>
      <w:r w:rsidRPr="0090441F">
        <w:rPr>
          <w:rFonts w:ascii="Arial" w:hAnsi="Arial" w:cs="Arial"/>
          <w:sz w:val="24"/>
          <w:szCs w:val="24"/>
        </w:rPr>
        <w:t>the</w:t>
      </w:r>
      <w:r w:rsidR="002D08EE">
        <w:rPr>
          <w:rFonts w:ascii="Arial" w:hAnsi="Arial" w:cs="Arial"/>
          <w:sz w:val="24"/>
          <w:szCs w:val="24"/>
        </w:rPr>
        <w:t xml:space="preserve"> </w:t>
      </w:r>
      <w:r w:rsidRPr="0090441F">
        <w:rPr>
          <w:rFonts w:ascii="Arial" w:hAnsi="Arial" w:cs="Arial"/>
          <w:spacing w:val="-1"/>
          <w:sz w:val="24"/>
          <w:szCs w:val="24"/>
        </w:rPr>
        <w:t>Allies.</w:t>
      </w:r>
      <w:r w:rsidR="002D08EE">
        <w:rPr>
          <w:rFonts w:ascii="Arial" w:hAnsi="Arial" w:cs="Arial"/>
          <w:spacing w:val="-1"/>
          <w:sz w:val="24"/>
          <w:szCs w:val="24"/>
        </w:rPr>
        <w:t xml:space="preserve"> </w:t>
      </w:r>
      <w:r w:rsidRPr="0090441F">
        <w:rPr>
          <w:rFonts w:ascii="Arial" w:hAnsi="Arial" w:cs="Arial"/>
          <w:sz w:val="24"/>
          <w:szCs w:val="24"/>
        </w:rPr>
        <w:t>In</w:t>
      </w:r>
      <w:r w:rsidR="002D08EE">
        <w:rPr>
          <w:rFonts w:ascii="Arial" w:hAnsi="Arial" w:cs="Arial"/>
          <w:sz w:val="24"/>
          <w:szCs w:val="24"/>
        </w:rPr>
        <w:t xml:space="preserve"> </w:t>
      </w:r>
      <w:r w:rsidRPr="0090441F">
        <w:rPr>
          <w:rFonts w:ascii="Arial" w:hAnsi="Arial" w:cs="Arial"/>
          <w:sz w:val="24"/>
          <w:szCs w:val="24"/>
        </w:rPr>
        <w:t>the</w:t>
      </w:r>
      <w:r w:rsidR="002D08EE">
        <w:rPr>
          <w:rFonts w:ascii="Arial" w:hAnsi="Arial" w:cs="Arial"/>
          <w:sz w:val="24"/>
          <w:szCs w:val="24"/>
        </w:rPr>
        <w:t xml:space="preserve"> </w:t>
      </w:r>
      <w:r w:rsidRPr="0090441F">
        <w:rPr>
          <w:rFonts w:ascii="Arial" w:hAnsi="Arial" w:cs="Arial"/>
          <w:spacing w:val="-1"/>
          <w:sz w:val="24"/>
          <w:szCs w:val="24"/>
        </w:rPr>
        <w:t>main,</w:t>
      </w:r>
      <w:r w:rsidR="002D08EE">
        <w:rPr>
          <w:rFonts w:ascii="Arial" w:hAnsi="Arial" w:cs="Arial"/>
          <w:spacing w:val="-1"/>
          <w:sz w:val="24"/>
          <w:szCs w:val="24"/>
        </w:rPr>
        <w:t xml:space="preserve"> </w:t>
      </w:r>
      <w:r w:rsidRPr="0090441F">
        <w:rPr>
          <w:rFonts w:ascii="Arial" w:hAnsi="Arial" w:cs="Arial"/>
          <w:spacing w:val="-1"/>
          <w:sz w:val="24"/>
          <w:szCs w:val="24"/>
        </w:rPr>
        <w:t>VC/NVA</w:t>
      </w:r>
      <w:r w:rsidR="002D08EE">
        <w:rPr>
          <w:rFonts w:ascii="Arial" w:hAnsi="Arial" w:cs="Arial"/>
          <w:spacing w:val="-1"/>
          <w:sz w:val="24"/>
          <w:szCs w:val="24"/>
        </w:rPr>
        <w:t xml:space="preserve"> </w:t>
      </w:r>
      <w:r w:rsidRPr="0090441F">
        <w:rPr>
          <w:rFonts w:ascii="Arial" w:hAnsi="Arial" w:cs="Arial"/>
          <w:sz w:val="24"/>
          <w:szCs w:val="24"/>
        </w:rPr>
        <w:t>forces</w:t>
      </w:r>
      <w:r w:rsidR="002D08EE">
        <w:rPr>
          <w:rFonts w:ascii="Arial" w:hAnsi="Arial" w:cs="Arial"/>
          <w:sz w:val="24"/>
          <w:szCs w:val="24"/>
        </w:rPr>
        <w:t xml:space="preserve"> </w:t>
      </w:r>
      <w:r w:rsidRPr="0090441F">
        <w:rPr>
          <w:rFonts w:ascii="Arial" w:hAnsi="Arial" w:cs="Arial"/>
          <w:spacing w:val="-1"/>
          <w:sz w:val="24"/>
          <w:szCs w:val="24"/>
        </w:rPr>
        <w:t>sought</w:t>
      </w:r>
      <w:r w:rsidR="002D08EE">
        <w:rPr>
          <w:rFonts w:ascii="Arial" w:hAnsi="Arial" w:cs="Arial"/>
          <w:spacing w:val="-1"/>
          <w:sz w:val="24"/>
          <w:szCs w:val="24"/>
        </w:rPr>
        <w:t xml:space="preserve"> </w:t>
      </w:r>
      <w:r w:rsidRPr="0090441F">
        <w:rPr>
          <w:rFonts w:ascii="Arial" w:hAnsi="Arial" w:cs="Arial"/>
          <w:spacing w:val="-1"/>
          <w:sz w:val="24"/>
          <w:szCs w:val="24"/>
        </w:rPr>
        <w:t>to</w:t>
      </w:r>
      <w:r w:rsidR="002D08EE">
        <w:rPr>
          <w:rFonts w:ascii="Arial" w:hAnsi="Arial" w:cs="Arial"/>
          <w:spacing w:val="-1"/>
          <w:sz w:val="24"/>
          <w:szCs w:val="24"/>
        </w:rPr>
        <w:t xml:space="preserve"> </w:t>
      </w:r>
      <w:r w:rsidRPr="0090441F">
        <w:rPr>
          <w:rFonts w:ascii="Arial" w:hAnsi="Arial" w:cs="Arial"/>
          <w:spacing w:val="-1"/>
          <w:sz w:val="24"/>
          <w:szCs w:val="24"/>
        </w:rPr>
        <w:t>avoid</w:t>
      </w:r>
      <w:r w:rsidR="002D08EE">
        <w:rPr>
          <w:rFonts w:ascii="Arial" w:hAnsi="Arial" w:cs="Arial"/>
          <w:spacing w:val="-1"/>
          <w:sz w:val="24"/>
          <w:szCs w:val="24"/>
        </w:rPr>
        <w:t xml:space="preserve"> </w:t>
      </w:r>
      <w:r w:rsidRPr="0090441F">
        <w:rPr>
          <w:rFonts w:ascii="Arial" w:hAnsi="Arial" w:cs="Arial"/>
          <w:spacing w:val="-1"/>
          <w:sz w:val="24"/>
          <w:szCs w:val="24"/>
        </w:rPr>
        <w:t>battle</w:t>
      </w:r>
      <w:r w:rsidR="002D08EE">
        <w:rPr>
          <w:rFonts w:ascii="Arial" w:hAnsi="Arial" w:cs="Arial"/>
          <w:spacing w:val="-1"/>
          <w:sz w:val="24"/>
          <w:szCs w:val="24"/>
        </w:rPr>
        <w:t xml:space="preserve"> </w:t>
      </w:r>
      <w:r w:rsidRPr="0090441F">
        <w:rPr>
          <w:rFonts w:ascii="Arial" w:hAnsi="Arial" w:cs="Arial"/>
          <w:spacing w:val="-1"/>
          <w:sz w:val="24"/>
          <w:szCs w:val="24"/>
        </w:rPr>
        <w:t>with</w:t>
      </w:r>
      <w:r w:rsidR="002D08EE">
        <w:rPr>
          <w:rFonts w:ascii="Arial" w:hAnsi="Arial" w:cs="Arial"/>
          <w:spacing w:val="-1"/>
          <w:sz w:val="24"/>
          <w:szCs w:val="24"/>
        </w:rPr>
        <w:t xml:space="preserve"> </w:t>
      </w:r>
      <w:r w:rsidRPr="0090441F">
        <w:rPr>
          <w:rFonts w:ascii="Arial" w:hAnsi="Arial" w:cs="Arial"/>
          <w:spacing w:val="-1"/>
          <w:sz w:val="24"/>
          <w:szCs w:val="24"/>
        </w:rPr>
        <w:t>the</w:t>
      </w:r>
      <w:r w:rsidR="002D08EE">
        <w:rPr>
          <w:rFonts w:ascii="Arial" w:hAnsi="Arial" w:cs="Arial"/>
          <w:spacing w:val="-1"/>
          <w:sz w:val="24"/>
          <w:szCs w:val="24"/>
        </w:rPr>
        <w:t xml:space="preserve"> </w:t>
      </w:r>
      <w:r w:rsidRPr="0090441F">
        <w:rPr>
          <w:rFonts w:ascii="Arial" w:hAnsi="Arial" w:cs="Arial"/>
          <w:spacing w:val="-1"/>
          <w:sz w:val="24"/>
          <w:szCs w:val="24"/>
        </w:rPr>
        <w:t>Allies</w:t>
      </w:r>
      <w:r w:rsidR="002D08EE">
        <w:rPr>
          <w:rFonts w:ascii="Arial" w:hAnsi="Arial" w:cs="Arial"/>
          <w:spacing w:val="-1"/>
          <w:sz w:val="24"/>
          <w:szCs w:val="24"/>
        </w:rPr>
        <w:t xml:space="preserve"> </w:t>
      </w:r>
      <w:r w:rsidRPr="0090441F">
        <w:rPr>
          <w:rFonts w:ascii="Arial" w:hAnsi="Arial" w:cs="Arial"/>
          <w:spacing w:val="-1"/>
          <w:sz w:val="24"/>
          <w:szCs w:val="24"/>
        </w:rPr>
        <w:t>except</w:t>
      </w:r>
      <w:r w:rsidR="002D08EE">
        <w:rPr>
          <w:rFonts w:ascii="Arial" w:hAnsi="Arial" w:cs="Arial"/>
          <w:spacing w:val="-1"/>
          <w:sz w:val="24"/>
          <w:szCs w:val="24"/>
        </w:rPr>
        <w:t xml:space="preserve"> </w:t>
      </w:r>
      <w:r w:rsidRPr="0090441F">
        <w:rPr>
          <w:rFonts w:ascii="Arial" w:hAnsi="Arial" w:cs="Arial"/>
          <w:spacing w:val="-1"/>
          <w:sz w:val="24"/>
          <w:szCs w:val="24"/>
        </w:rPr>
        <w:t>under</w:t>
      </w:r>
      <w:r w:rsidR="002D08EE">
        <w:rPr>
          <w:rFonts w:ascii="Arial" w:hAnsi="Arial" w:cs="Arial"/>
          <w:spacing w:val="-1"/>
          <w:sz w:val="24"/>
          <w:szCs w:val="24"/>
        </w:rPr>
        <w:t xml:space="preserve"> </w:t>
      </w:r>
      <w:r w:rsidRPr="0090441F">
        <w:rPr>
          <w:rFonts w:ascii="Arial" w:hAnsi="Arial" w:cs="Arial"/>
          <w:spacing w:val="-1"/>
          <w:sz w:val="24"/>
          <w:szCs w:val="24"/>
        </w:rPr>
        <w:t>circumstances</w:t>
      </w:r>
      <w:r w:rsidR="002D08EE">
        <w:rPr>
          <w:rFonts w:ascii="Arial" w:hAnsi="Arial" w:cs="Arial"/>
          <w:spacing w:val="-1"/>
          <w:sz w:val="24"/>
          <w:szCs w:val="24"/>
        </w:rPr>
        <w:t xml:space="preserve"> </w:t>
      </w:r>
      <w:r w:rsidRPr="0090441F">
        <w:rPr>
          <w:rFonts w:ascii="Arial" w:hAnsi="Arial" w:cs="Arial"/>
          <w:spacing w:val="-1"/>
          <w:sz w:val="24"/>
          <w:szCs w:val="24"/>
        </w:rPr>
        <w:t>deemed</w:t>
      </w:r>
      <w:r w:rsidR="002D08EE">
        <w:rPr>
          <w:rFonts w:ascii="Arial" w:hAnsi="Arial" w:cs="Arial"/>
          <w:spacing w:val="-1"/>
          <w:sz w:val="24"/>
          <w:szCs w:val="24"/>
        </w:rPr>
        <w:t xml:space="preserve"> </w:t>
      </w:r>
      <w:r w:rsidRPr="0090441F">
        <w:rPr>
          <w:rFonts w:ascii="Arial" w:hAnsi="Arial" w:cs="Arial"/>
          <w:spacing w:val="-1"/>
          <w:sz w:val="24"/>
          <w:szCs w:val="24"/>
        </w:rPr>
        <w:t>favourable</w:t>
      </w:r>
      <w:r w:rsidR="002D08EE">
        <w:rPr>
          <w:rFonts w:ascii="Arial" w:hAnsi="Arial" w:cs="Arial"/>
          <w:spacing w:val="-1"/>
          <w:sz w:val="24"/>
          <w:szCs w:val="24"/>
        </w:rPr>
        <w:t xml:space="preserve"> </w:t>
      </w:r>
      <w:r w:rsidRPr="0090441F">
        <w:rPr>
          <w:rFonts w:ascii="Arial" w:hAnsi="Arial" w:cs="Arial"/>
          <w:spacing w:val="-1"/>
          <w:sz w:val="24"/>
          <w:szCs w:val="24"/>
        </w:rPr>
        <w:t>to</w:t>
      </w:r>
      <w:r w:rsidR="002D08EE">
        <w:rPr>
          <w:rFonts w:ascii="Arial" w:hAnsi="Arial" w:cs="Arial"/>
          <w:spacing w:val="-1"/>
          <w:sz w:val="24"/>
          <w:szCs w:val="24"/>
        </w:rPr>
        <w:t xml:space="preserve"> </w:t>
      </w:r>
      <w:r w:rsidRPr="0090441F">
        <w:rPr>
          <w:rFonts w:ascii="Arial" w:hAnsi="Arial" w:cs="Arial"/>
          <w:spacing w:val="-1"/>
          <w:sz w:val="24"/>
          <w:szCs w:val="24"/>
        </w:rPr>
        <w:t>themselves.</w:t>
      </w:r>
      <w:r w:rsidR="002D08EE">
        <w:rPr>
          <w:rFonts w:ascii="Arial" w:hAnsi="Arial" w:cs="Arial"/>
          <w:spacing w:val="-1"/>
          <w:sz w:val="24"/>
          <w:szCs w:val="24"/>
        </w:rPr>
        <w:t xml:space="preserve"> </w:t>
      </w:r>
      <w:r w:rsidRPr="0090441F">
        <w:rPr>
          <w:rFonts w:ascii="Arial" w:hAnsi="Arial" w:cs="Arial"/>
          <w:spacing w:val="1"/>
          <w:sz w:val="24"/>
          <w:szCs w:val="24"/>
        </w:rPr>
        <w:t>To</w:t>
      </w:r>
      <w:r w:rsidR="002D08EE">
        <w:rPr>
          <w:rFonts w:ascii="Arial" w:hAnsi="Arial" w:cs="Arial"/>
          <w:spacing w:val="1"/>
          <w:sz w:val="24"/>
          <w:szCs w:val="24"/>
        </w:rPr>
        <w:t xml:space="preserve"> </w:t>
      </w:r>
      <w:r w:rsidRPr="0090441F">
        <w:rPr>
          <w:rFonts w:ascii="Arial" w:hAnsi="Arial" w:cs="Arial"/>
          <w:spacing w:val="-1"/>
          <w:sz w:val="24"/>
          <w:szCs w:val="24"/>
        </w:rPr>
        <w:t>achieve</w:t>
      </w:r>
      <w:r w:rsidR="002D08EE">
        <w:rPr>
          <w:rFonts w:ascii="Arial" w:hAnsi="Arial" w:cs="Arial"/>
          <w:spacing w:val="-1"/>
          <w:sz w:val="24"/>
          <w:szCs w:val="24"/>
        </w:rPr>
        <w:t xml:space="preserve"> </w:t>
      </w:r>
      <w:r w:rsidRPr="0090441F">
        <w:rPr>
          <w:rFonts w:ascii="Arial" w:hAnsi="Arial" w:cs="Arial"/>
          <w:spacing w:val="-1"/>
          <w:sz w:val="24"/>
          <w:szCs w:val="24"/>
        </w:rPr>
        <w:t>this</w:t>
      </w:r>
      <w:r w:rsidR="002D08EE">
        <w:rPr>
          <w:rFonts w:ascii="Arial" w:hAnsi="Arial" w:cs="Arial"/>
          <w:spacing w:val="-1"/>
          <w:sz w:val="24"/>
          <w:szCs w:val="24"/>
        </w:rPr>
        <w:t xml:space="preserve"> </w:t>
      </w:r>
      <w:r w:rsidRPr="0090441F">
        <w:rPr>
          <w:rFonts w:ascii="Arial" w:hAnsi="Arial" w:cs="Arial"/>
          <w:spacing w:val="-1"/>
          <w:sz w:val="24"/>
          <w:szCs w:val="24"/>
        </w:rPr>
        <w:t>the</w:t>
      </w:r>
      <w:r w:rsidR="002D08EE">
        <w:rPr>
          <w:rFonts w:ascii="Arial" w:hAnsi="Arial" w:cs="Arial"/>
          <w:spacing w:val="-1"/>
          <w:sz w:val="24"/>
          <w:szCs w:val="24"/>
        </w:rPr>
        <w:t xml:space="preserve"> </w:t>
      </w:r>
      <w:r w:rsidRPr="0090441F">
        <w:rPr>
          <w:rFonts w:ascii="Arial" w:hAnsi="Arial" w:cs="Arial"/>
          <w:spacing w:val="-1"/>
          <w:sz w:val="24"/>
          <w:szCs w:val="24"/>
        </w:rPr>
        <w:t>VC/NVA</w:t>
      </w:r>
      <w:r w:rsidR="002D08EE">
        <w:rPr>
          <w:rFonts w:ascii="Arial" w:hAnsi="Arial" w:cs="Arial"/>
          <w:spacing w:val="-1"/>
          <w:sz w:val="24"/>
          <w:szCs w:val="24"/>
        </w:rPr>
        <w:t xml:space="preserve"> </w:t>
      </w:r>
      <w:r w:rsidRPr="0090441F">
        <w:rPr>
          <w:rFonts w:ascii="Arial" w:hAnsi="Arial" w:cs="Arial"/>
          <w:spacing w:val="-1"/>
          <w:sz w:val="24"/>
          <w:szCs w:val="24"/>
        </w:rPr>
        <w:t>major</w:t>
      </w:r>
      <w:r w:rsidR="002D08EE">
        <w:rPr>
          <w:rFonts w:ascii="Arial" w:hAnsi="Arial" w:cs="Arial"/>
          <w:spacing w:val="-1"/>
          <w:sz w:val="24"/>
          <w:szCs w:val="24"/>
        </w:rPr>
        <w:t xml:space="preserve"> </w:t>
      </w:r>
      <w:r w:rsidRPr="0090441F">
        <w:rPr>
          <w:rFonts w:ascii="Arial" w:hAnsi="Arial" w:cs="Arial"/>
          <w:spacing w:val="-1"/>
          <w:sz w:val="24"/>
          <w:szCs w:val="24"/>
        </w:rPr>
        <w:t>units</w:t>
      </w:r>
      <w:r w:rsidR="002D08EE">
        <w:rPr>
          <w:rFonts w:ascii="Arial" w:hAnsi="Arial" w:cs="Arial"/>
          <w:spacing w:val="-1"/>
          <w:sz w:val="24"/>
          <w:szCs w:val="24"/>
        </w:rPr>
        <w:t xml:space="preserve"> </w:t>
      </w:r>
      <w:r w:rsidRPr="0090441F">
        <w:rPr>
          <w:rFonts w:ascii="Arial" w:hAnsi="Arial" w:cs="Arial"/>
          <w:spacing w:val="-1"/>
          <w:sz w:val="24"/>
          <w:szCs w:val="24"/>
        </w:rPr>
        <w:t>operated</w:t>
      </w:r>
      <w:r w:rsidR="002D08EE">
        <w:rPr>
          <w:rFonts w:ascii="Arial" w:hAnsi="Arial" w:cs="Arial"/>
          <w:spacing w:val="-1"/>
          <w:sz w:val="24"/>
          <w:szCs w:val="24"/>
        </w:rPr>
        <w:t xml:space="preserve"> </w:t>
      </w:r>
      <w:r w:rsidRPr="0090441F">
        <w:rPr>
          <w:rFonts w:ascii="Arial" w:hAnsi="Arial" w:cs="Arial"/>
          <w:spacing w:val="-1"/>
          <w:sz w:val="24"/>
          <w:szCs w:val="24"/>
        </w:rPr>
        <w:t>widely</w:t>
      </w:r>
      <w:r w:rsidR="002D08EE">
        <w:rPr>
          <w:rFonts w:ascii="Arial" w:hAnsi="Arial" w:cs="Arial"/>
          <w:spacing w:val="-1"/>
          <w:sz w:val="24"/>
          <w:szCs w:val="24"/>
        </w:rPr>
        <w:t xml:space="preserve"> </w:t>
      </w:r>
      <w:r w:rsidRPr="0090441F">
        <w:rPr>
          <w:rFonts w:ascii="Arial" w:hAnsi="Arial" w:cs="Arial"/>
          <w:sz w:val="24"/>
          <w:szCs w:val="24"/>
        </w:rPr>
        <w:t>dispersed,</w:t>
      </w:r>
      <w:r w:rsidR="002D08EE">
        <w:rPr>
          <w:rFonts w:ascii="Arial" w:hAnsi="Arial" w:cs="Arial"/>
          <w:sz w:val="24"/>
          <w:szCs w:val="24"/>
        </w:rPr>
        <w:t xml:space="preserve"> </w:t>
      </w:r>
      <w:r w:rsidRPr="0090441F">
        <w:rPr>
          <w:rFonts w:ascii="Arial" w:hAnsi="Arial" w:cs="Arial"/>
          <w:spacing w:val="-1"/>
          <w:sz w:val="24"/>
          <w:szCs w:val="24"/>
        </w:rPr>
        <w:t>deep</w:t>
      </w:r>
      <w:r w:rsidR="002D08EE">
        <w:rPr>
          <w:rFonts w:ascii="Arial" w:hAnsi="Arial" w:cs="Arial"/>
          <w:spacing w:val="-1"/>
          <w:sz w:val="24"/>
          <w:szCs w:val="24"/>
        </w:rPr>
        <w:t xml:space="preserve"> </w:t>
      </w:r>
      <w:r w:rsidRPr="0090441F">
        <w:rPr>
          <w:rFonts w:ascii="Arial" w:hAnsi="Arial" w:cs="Arial"/>
          <w:spacing w:val="-1"/>
          <w:sz w:val="24"/>
          <w:szCs w:val="24"/>
        </w:rPr>
        <w:t>in</w:t>
      </w:r>
      <w:r w:rsidR="002D08EE">
        <w:rPr>
          <w:rFonts w:ascii="Arial" w:hAnsi="Arial" w:cs="Arial"/>
          <w:spacing w:val="-1"/>
          <w:sz w:val="24"/>
          <w:szCs w:val="24"/>
        </w:rPr>
        <w:t xml:space="preserve"> </w:t>
      </w:r>
      <w:r w:rsidRPr="0090441F">
        <w:rPr>
          <w:rFonts w:ascii="Arial" w:hAnsi="Arial" w:cs="Arial"/>
          <w:spacing w:val="-1"/>
          <w:sz w:val="24"/>
          <w:szCs w:val="24"/>
        </w:rPr>
        <w:t>the</w:t>
      </w:r>
      <w:r w:rsidR="002D08EE">
        <w:rPr>
          <w:rFonts w:ascii="Arial" w:hAnsi="Arial" w:cs="Arial"/>
          <w:spacing w:val="-1"/>
          <w:sz w:val="24"/>
          <w:szCs w:val="24"/>
        </w:rPr>
        <w:t xml:space="preserve"> </w:t>
      </w:r>
      <w:r w:rsidRPr="0090441F">
        <w:rPr>
          <w:rFonts w:ascii="Arial" w:hAnsi="Arial" w:cs="Arial"/>
          <w:spacing w:val="-1"/>
          <w:sz w:val="24"/>
          <w:szCs w:val="24"/>
        </w:rPr>
        <w:t>jungle.</w:t>
      </w:r>
      <w:r w:rsidR="002D08EE">
        <w:rPr>
          <w:rFonts w:ascii="Arial" w:hAnsi="Arial" w:cs="Arial"/>
          <w:spacing w:val="-1"/>
          <w:sz w:val="24"/>
          <w:szCs w:val="24"/>
        </w:rPr>
        <w:t xml:space="preserve"> </w:t>
      </w:r>
      <w:r w:rsidRPr="0090441F">
        <w:rPr>
          <w:rFonts w:ascii="Arial" w:hAnsi="Arial" w:cs="Arial"/>
          <w:spacing w:val="-1"/>
          <w:sz w:val="24"/>
          <w:szCs w:val="24"/>
        </w:rPr>
        <w:t>Except</w:t>
      </w:r>
      <w:r w:rsidR="002D08EE">
        <w:rPr>
          <w:rFonts w:ascii="Arial" w:hAnsi="Arial" w:cs="Arial"/>
          <w:spacing w:val="-1"/>
          <w:sz w:val="24"/>
          <w:szCs w:val="24"/>
        </w:rPr>
        <w:t xml:space="preserve"> </w:t>
      </w:r>
      <w:r w:rsidRPr="0090441F">
        <w:rPr>
          <w:rFonts w:ascii="Arial" w:hAnsi="Arial" w:cs="Arial"/>
          <w:spacing w:val="-1"/>
          <w:sz w:val="24"/>
          <w:szCs w:val="24"/>
        </w:rPr>
        <w:t>when</w:t>
      </w:r>
      <w:r w:rsidR="002D08EE">
        <w:rPr>
          <w:rFonts w:ascii="Arial" w:hAnsi="Arial" w:cs="Arial"/>
          <w:spacing w:val="-1"/>
          <w:sz w:val="24"/>
          <w:szCs w:val="24"/>
        </w:rPr>
        <w:t xml:space="preserve"> </w:t>
      </w:r>
      <w:r w:rsidRPr="0090441F">
        <w:rPr>
          <w:rFonts w:ascii="Arial" w:hAnsi="Arial" w:cs="Arial"/>
          <w:spacing w:val="-1"/>
          <w:sz w:val="24"/>
          <w:szCs w:val="24"/>
        </w:rPr>
        <w:t>concentrating</w:t>
      </w:r>
      <w:r w:rsidR="002D08EE">
        <w:rPr>
          <w:rFonts w:ascii="Arial" w:hAnsi="Arial" w:cs="Arial"/>
          <w:spacing w:val="-1"/>
          <w:sz w:val="24"/>
          <w:szCs w:val="24"/>
        </w:rPr>
        <w:t xml:space="preserve"> </w:t>
      </w:r>
      <w:r w:rsidRPr="0090441F">
        <w:rPr>
          <w:rFonts w:ascii="Arial" w:hAnsi="Arial" w:cs="Arial"/>
          <w:sz w:val="24"/>
          <w:szCs w:val="24"/>
        </w:rPr>
        <w:t>for</w:t>
      </w:r>
      <w:r w:rsidR="002D08EE">
        <w:rPr>
          <w:rFonts w:ascii="Arial" w:hAnsi="Arial" w:cs="Arial"/>
          <w:sz w:val="24"/>
          <w:szCs w:val="24"/>
        </w:rPr>
        <w:t xml:space="preserve"> </w:t>
      </w:r>
      <w:r w:rsidRPr="0090441F">
        <w:rPr>
          <w:rFonts w:ascii="Arial" w:hAnsi="Arial" w:cs="Arial"/>
          <w:sz w:val="24"/>
          <w:szCs w:val="24"/>
        </w:rPr>
        <w:t>a</w:t>
      </w:r>
      <w:r w:rsidR="002D08EE">
        <w:rPr>
          <w:rFonts w:ascii="Arial" w:hAnsi="Arial" w:cs="Arial"/>
          <w:sz w:val="24"/>
          <w:szCs w:val="24"/>
        </w:rPr>
        <w:t xml:space="preserve"> </w:t>
      </w:r>
      <w:r w:rsidRPr="0090441F">
        <w:rPr>
          <w:rFonts w:ascii="Arial" w:hAnsi="Arial" w:cs="Arial"/>
          <w:spacing w:val="-1"/>
          <w:sz w:val="24"/>
          <w:szCs w:val="24"/>
        </w:rPr>
        <w:t>carefully</w:t>
      </w:r>
      <w:r w:rsidR="002D08EE">
        <w:rPr>
          <w:rFonts w:ascii="Arial" w:hAnsi="Arial" w:cs="Arial"/>
          <w:spacing w:val="-1"/>
          <w:sz w:val="24"/>
          <w:szCs w:val="24"/>
        </w:rPr>
        <w:t xml:space="preserve"> </w:t>
      </w:r>
      <w:r w:rsidRPr="0090441F">
        <w:rPr>
          <w:rFonts w:ascii="Arial" w:hAnsi="Arial" w:cs="Arial"/>
          <w:spacing w:val="-1"/>
          <w:sz w:val="24"/>
          <w:szCs w:val="24"/>
        </w:rPr>
        <w:t>planned</w:t>
      </w:r>
      <w:r w:rsidR="002D08EE">
        <w:rPr>
          <w:rFonts w:ascii="Arial" w:hAnsi="Arial" w:cs="Arial"/>
          <w:spacing w:val="-1"/>
          <w:sz w:val="24"/>
          <w:szCs w:val="24"/>
        </w:rPr>
        <w:t xml:space="preserve"> </w:t>
      </w:r>
      <w:r w:rsidRPr="0090441F">
        <w:rPr>
          <w:rFonts w:ascii="Arial" w:hAnsi="Arial" w:cs="Arial"/>
          <w:spacing w:val="-1"/>
          <w:sz w:val="24"/>
          <w:szCs w:val="24"/>
        </w:rPr>
        <w:t>operation</w:t>
      </w:r>
      <w:r w:rsidR="002D08EE">
        <w:rPr>
          <w:rFonts w:ascii="Arial" w:hAnsi="Arial" w:cs="Arial"/>
          <w:spacing w:val="-1"/>
          <w:sz w:val="24"/>
          <w:szCs w:val="24"/>
        </w:rPr>
        <w:t xml:space="preserve"> </w:t>
      </w:r>
      <w:r w:rsidRPr="0090441F">
        <w:rPr>
          <w:rFonts w:ascii="Arial" w:hAnsi="Arial" w:cs="Arial"/>
          <w:spacing w:val="-1"/>
          <w:sz w:val="24"/>
          <w:szCs w:val="24"/>
        </w:rPr>
        <w:t>they</w:t>
      </w:r>
      <w:r w:rsidR="002D08EE">
        <w:rPr>
          <w:rFonts w:ascii="Arial" w:hAnsi="Arial" w:cs="Arial"/>
          <w:spacing w:val="-1"/>
          <w:sz w:val="24"/>
          <w:szCs w:val="24"/>
        </w:rPr>
        <w:t xml:space="preserve"> </w:t>
      </w:r>
      <w:r w:rsidRPr="0090441F">
        <w:rPr>
          <w:rFonts w:ascii="Arial" w:hAnsi="Arial" w:cs="Arial"/>
          <w:spacing w:val="-1"/>
          <w:sz w:val="24"/>
          <w:szCs w:val="24"/>
        </w:rPr>
        <w:t>moved</w:t>
      </w:r>
      <w:r w:rsidR="002D08EE">
        <w:rPr>
          <w:rFonts w:ascii="Arial" w:hAnsi="Arial" w:cs="Arial"/>
          <w:spacing w:val="-1"/>
          <w:sz w:val="24"/>
          <w:szCs w:val="24"/>
        </w:rPr>
        <w:t xml:space="preserve"> </w:t>
      </w:r>
      <w:r w:rsidRPr="0090441F">
        <w:rPr>
          <w:rFonts w:ascii="Arial" w:hAnsi="Arial" w:cs="Arial"/>
          <w:spacing w:val="-1"/>
          <w:sz w:val="24"/>
          <w:szCs w:val="24"/>
        </w:rPr>
        <w:t>in</w:t>
      </w:r>
      <w:r w:rsidR="002D08EE">
        <w:rPr>
          <w:rFonts w:ascii="Arial" w:hAnsi="Arial" w:cs="Arial"/>
          <w:spacing w:val="-1"/>
          <w:sz w:val="24"/>
          <w:szCs w:val="24"/>
        </w:rPr>
        <w:t xml:space="preserve"> </w:t>
      </w:r>
      <w:r w:rsidRPr="0090441F">
        <w:rPr>
          <w:rFonts w:ascii="Arial" w:hAnsi="Arial" w:cs="Arial"/>
          <w:spacing w:val="-1"/>
          <w:sz w:val="24"/>
          <w:szCs w:val="24"/>
        </w:rPr>
        <w:t>small,</w:t>
      </w:r>
      <w:r w:rsidR="002D08EE">
        <w:rPr>
          <w:rFonts w:ascii="Arial" w:hAnsi="Arial" w:cs="Arial"/>
          <w:spacing w:val="-1"/>
          <w:sz w:val="24"/>
          <w:szCs w:val="24"/>
        </w:rPr>
        <w:t xml:space="preserve"> </w:t>
      </w:r>
      <w:r w:rsidRPr="0090441F">
        <w:rPr>
          <w:rFonts w:ascii="Arial" w:hAnsi="Arial" w:cs="Arial"/>
          <w:spacing w:val="-1"/>
          <w:sz w:val="24"/>
          <w:szCs w:val="24"/>
        </w:rPr>
        <w:t>dispersed</w:t>
      </w:r>
      <w:r w:rsidR="002D08EE">
        <w:rPr>
          <w:rFonts w:ascii="Arial" w:hAnsi="Arial" w:cs="Arial"/>
          <w:spacing w:val="-1"/>
          <w:sz w:val="24"/>
          <w:szCs w:val="24"/>
        </w:rPr>
        <w:t xml:space="preserve"> </w:t>
      </w:r>
      <w:r w:rsidRPr="0090441F">
        <w:rPr>
          <w:rFonts w:ascii="Arial" w:hAnsi="Arial" w:cs="Arial"/>
          <w:spacing w:val="-1"/>
          <w:sz w:val="24"/>
          <w:szCs w:val="24"/>
        </w:rPr>
        <w:t>groups.</w:t>
      </w:r>
      <w:r w:rsidR="002D08EE">
        <w:rPr>
          <w:rFonts w:ascii="Arial" w:hAnsi="Arial" w:cs="Arial"/>
          <w:spacing w:val="-1"/>
          <w:sz w:val="24"/>
          <w:szCs w:val="24"/>
        </w:rPr>
        <w:t xml:space="preserve"> </w:t>
      </w:r>
      <w:r w:rsidRPr="0090441F">
        <w:rPr>
          <w:rFonts w:ascii="Arial" w:hAnsi="Arial" w:cs="Arial"/>
          <w:spacing w:val="-1"/>
          <w:sz w:val="24"/>
          <w:szCs w:val="24"/>
        </w:rPr>
        <w:t>For</w:t>
      </w:r>
      <w:r w:rsidR="002D08EE">
        <w:rPr>
          <w:rFonts w:ascii="Arial" w:hAnsi="Arial" w:cs="Arial"/>
          <w:spacing w:val="-1"/>
          <w:sz w:val="24"/>
          <w:szCs w:val="24"/>
        </w:rPr>
        <w:t xml:space="preserve"> </w:t>
      </w:r>
      <w:r w:rsidRPr="0090441F">
        <w:rPr>
          <w:rFonts w:ascii="Arial" w:hAnsi="Arial" w:cs="Arial"/>
          <w:spacing w:val="-1"/>
          <w:sz w:val="24"/>
          <w:szCs w:val="24"/>
        </w:rPr>
        <w:t>additional</w:t>
      </w:r>
      <w:r w:rsidR="002D08EE">
        <w:rPr>
          <w:rFonts w:ascii="Arial" w:hAnsi="Arial" w:cs="Arial"/>
          <w:spacing w:val="-1"/>
          <w:sz w:val="24"/>
          <w:szCs w:val="24"/>
        </w:rPr>
        <w:t xml:space="preserve"> </w:t>
      </w:r>
      <w:r w:rsidRPr="0090441F">
        <w:rPr>
          <w:rFonts w:ascii="Arial" w:hAnsi="Arial" w:cs="Arial"/>
          <w:spacing w:val="-1"/>
          <w:sz w:val="24"/>
          <w:szCs w:val="24"/>
        </w:rPr>
        <w:t>security,</w:t>
      </w:r>
      <w:r w:rsidR="002D08EE">
        <w:rPr>
          <w:rFonts w:ascii="Arial" w:hAnsi="Arial" w:cs="Arial"/>
          <w:spacing w:val="-1"/>
          <w:sz w:val="24"/>
          <w:szCs w:val="24"/>
        </w:rPr>
        <w:t xml:space="preserve"> </w:t>
      </w:r>
      <w:r w:rsidRPr="0090441F">
        <w:rPr>
          <w:rFonts w:ascii="Arial" w:hAnsi="Arial" w:cs="Arial"/>
          <w:spacing w:val="-1"/>
          <w:sz w:val="24"/>
          <w:szCs w:val="24"/>
        </w:rPr>
        <w:t>particularly</w:t>
      </w:r>
      <w:r w:rsidR="002D08EE">
        <w:rPr>
          <w:rFonts w:ascii="Arial" w:hAnsi="Arial" w:cs="Arial"/>
          <w:spacing w:val="-1"/>
          <w:sz w:val="24"/>
          <w:szCs w:val="24"/>
        </w:rPr>
        <w:t xml:space="preserve"> </w:t>
      </w:r>
      <w:r w:rsidRPr="0090441F">
        <w:rPr>
          <w:rFonts w:ascii="Arial" w:hAnsi="Arial" w:cs="Arial"/>
          <w:sz w:val="24"/>
          <w:szCs w:val="24"/>
        </w:rPr>
        <w:t>for</w:t>
      </w:r>
      <w:r w:rsidR="002D08EE">
        <w:rPr>
          <w:rFonts w:ascii="Arial" w:hAnsi="Arial" w:cs="Arial"/>
          <w:sz w:val="24"/>
          <w:szCs w:val="24"/>
        </w:rPr>
        <w:t xml:space="preserve"> </w:t>
      </w:r>
      <w:r w:rsidRPr="0090441F">
        <w:rPr>
          <w:rFonts w:ascii="Arial" w:hAnsi="Arial" w:cs="Arial"/>
          <w:spacing w:val="-1"/>
          <w:sz w:val="24"/>
          <w:szCs w:val="24"/>
        </w:rPr>
        <w:t>larger</w:t>
      </w:r>
      <w:r w:rsidR="002D08EE">
        <w:rPr>
          <w:rFonts w:ascii="Arial" w:hAnsi="Arial" w:cs="Arial"/>
          <w:spacing w:val="-1"/>
          <w:sz w:val="24"/>
          <w:szCs w:val="24"/>
        </w:rPr>
        <w:t xml:space="preserve"> </w:t>
      </w:r>
      <w:r w:rsidRPr="0090441F">
        <w:rPr>
          <w:rFonts w:ascii="Arial" w:hAnsi="Arial" w:cs="Arial"/>
          <w:spacing w:val="-1"/>
          <w:sz w:val="24"/>
          <w:szCs w:val="24"/>
        </w:rPr>
        <w:t>organizations</w:t>
      </w:r>
      <w:r w:rsidR="002D08EE">
        <w:rPr>
          <w:rFonts w:ascii="Arial" w:hAnsi="Arial" w:cs="Arial"/>
          <w:spacing w:val="-1"/>
          <w:sz w:val="24"/>
          <w:szCs w:val="24"/>
        </w:rPr>
        <w:t xml:space="preserve"> </w:t>
      </w:r>
      <w:r w:rsidRPr="0090441F">
        <w:rPr>
          <w:rFonts w:ascii="Arial" w:hAnsi="Arial" w:cs="Arial"/>
          <w:spacing w:val="-1"/>
          <w:sz w:val="24"/>
          <w:szCs w:val="24"/>
        </w:rPr>
        <w:t>like</w:t>
      </w:r>
      <w:r w:rsidR="002D08EE">
        <w:rPr>
          <w:rFonts w:ascii="Arial" w:hAnsi="Arial" w:cs="Arial"/>
          <w:spacing w:val="-1"/>
          <w:sz w:val="24"/>
          <w:szCs w:val="24"/>
        </w:rPr>
        <w:t xml:space="preserve"> </w:t>
      </w:r>
      <w:r w:rsidRPr="0090441F">
        <w:rPr>
          <w:rFonts w:ascii="Arial" w:hAnsi="Arial" w:cs="Arial"/>
          <w:spacing w:val="-1"/>
          <w:sz w:val="24"/>
          <w:szCs w:val="24"/>
        </w:rPr>
        <w:t>headquarters</w:t>
      </w:r>
      <w:r w:rsidR="002D08EE">
        <w:rPr>
          <w:rFonts w:ascii="Arial" w:hAnsi="Arial" w:cs="Arial"/>
          <w:spacing w:val="-1"/>
          <w:sz w:val="24"/>
          <w:szCs w:val="24"/>
        </w:rPr>
        <w:t xml:space="preserve"> </w:t>
      </w:r>
      <w:r w:rsidRPr="0090441F">
        <w:rPr>
          <w:rFonts w:ascii="Arial" w:hAnsi="Arial" w:cs="Arial"/>
          <w:spacing w:val="-1"/>
          <w:sz w:val="24"/>
          <w:szCs w:val="24"/>
        </w:rPr>
        <w:t>and</w:t>
      </w:r>
      <w:r w:rsidR="002D08EE">
        <w:rPr>
          <w:rFonts w:ascii="Arial" w:hAnsi="Arial" w:cs="Arial"/>
          <w:spacing w:val="-1"/>
          <w:sz w:val="24"/>
          <w:szCs w:val="24"/>
        </w:rPr>
        <w:t xml:space="preserve"> </w:t>
      </w:r>
      <w:r w:rsidRPr="0090441F">
        <w:rPr>
          <w:rFonts w:ascii="Arial" w:hAnsi="Arial" w:cs="Arial"/>
          <w:spacing w:val="-1"/>
          <w:sz w:val="24"/>
          <w:szCs w:val="24"/>
        </w:rPr>
        <w:t>hospitals</w:t>
      </w:r>
      <w:r w:rsidR="002D08EE">
        <w:rPr>
          <w:rFonts w:ascii="Arial" w:hAnsi="Arial" w:cs="Arial"/>
          <w:spacing w:val="-1"/>
          <w:sz w:val="24"/>
          <w:szCs w:val="24"/>
        </w:rPr>
        <w:t xml:space="preserve"> </w:t>
      </w:r>
      <w:r w:rsidRPr="0090441F">
        <w:rPr>
          <w:rFonts w:ascii="Arial" w:hAnsi="Arial" w:cs="Arial"/>
          <w:spacing w:val="-1"/>
          <w:sz w:val="24"/>
          <w:szCs w:val="24"/>
        </w:rPr>
        <w:t>that</w:t>
      </w:r>
      <w:r w:rsidR="002D08EE">
        <w:rPr>
          <w:rFonts w:ascii="Arial" w:hAnsi="Arial" w:cs="Arial"/>
          <w:spacing w:val="-1"/>
          <w:sz w:val="24"/>
          <w:szCs w:val="24"/>
        </w:rPr>
        <w:t xml:space="preserve"> </w:t>
      </w:r>
      <w:r w:rsidRPr="0090441F">
        <w:rPr>
          <w:rFonts w:ascii="Arial" w:hAnsi="Arial" w:cs="Arial"/>
          <w:spacing w:val="-1"/>
          <w:sz w:val="24"/>
          <w:szCs w:val="24"/>
        </w:rPr>
        <w:t>could</w:t>
      </w:r>
      <w:r w:rsidR="002D08EE">
        <w:rPr>
          <w:rFonts w:ascii="Arial" w:hAnsi="Arial" w:cs="Arial"/>
          <w:spacing w:val="-1"/>
          <w:sz w:val="24"/>
          <w:szCs w:val="24"/>
        </w:rPr>
        <w:t xml:space="preserve"> </w:t>
      </w:r>
      <w:r w:rsidRPr="0090441F">
        <w:rPr>
          <w:rFonts w:ascii="Arial" w:hAnsi="Arial" w:cs="Arial"/>
          <w:spacing w:val="-1"/>
          <w:sz w:val="24"/>
          <w:szCs w:val="24"/>
        </w:rPr>
        <w:t>not</w:t>
      </w:r>
      <w:r w:rsidR="002D08EE">
        <w:rPr>
          <w:rFonts w:ascii="Arial" w:hAnsi="Arial" w:cs="Arial"/>
          <w:spacing w:val="-1"/>
          <w:sz w:val="24"/>
          <w:szCs w:val="24"/>
        </w:rPr>
        <w:t xml:space="preserve"> </w:t>
      </w:r>
      <w:r w:rsidRPr="0090441F">
        <w:rPr>
          <w:rFonts w:ascii="Arial" w:hAnsi="Arial" w:cs="Arial"/>
          <w:spacing w:val="-1"/>
          <w:sz w:val="24"/>
          <w:szCs w:val="24"/>
        </w:rPr>
        <w:t>achieve</w:t>
      </w:r>
      <w:r w:rsidR="002D08EE">
        <w:rPr>
          <w:rFonts w:ascii="Arial" w:hAnsi="Arial" w:cs="Arial"/>
          <w:spacing w:val="-1"/>
          <w:sz w:val="24"/>
          <w:szCs w:val="24"/>
        </w:rPr>
        <w:t xml:space="preserve"> </w:t>
      </w:r>
      <w:r w:rsidRPr="0090441F">
        <w:rPr>
          <w:rFonts w:ascii="Arial" w:hAnsi="Arial" w:cs="Arial"/>
          <w:spacing w:val="-1"/>
          <w:sz w:val="24"/>
          <w:szCs w:val="24"/>
        </w:rPr>
        <w:t>security</w:t>
      </w:r>
      <w:r w:rsidR="002D08EE">
        <w:rPr>
          <w:rFonts w:ascii="Arial" w:hAnsi="Arial" w:cs="Arial"/>
          <w:spacing w:val="-1"/>
          <w:sz w:val="24"/>
          <w:szCs w:val="24"/>
        </w:rPr>
        <w:t xml:space="preserve"> </w:t>
      </w:r>
      <w:r w:rsidRPr="0090441F">
        <w:rPr>
          <w:rFonts w:ascii="Arial" w:hAnsi="Arial" w:cs="Arial"/>
          <w:spacing w:val="-1"/>
          <w:sz w:val="24"/>
          <w:szCs w:val="24"/>
        </w:rPr>
        <w:t>through</w:t>
      </w:r>
      <w:r w:rsidR="002D08EE">
        <w:rPr>
          <w:rFonts w:ascii="Arial" w:hAnsi="Arial" w:cs="Arial"/>
          <w:spacing w:val="-1"/>
          <w:sz w:val="24"/>
          <w:szCs w:val="24"/>
        </w:rPr>
        <w:t xml:space="preserve"> </w:t>
      </w:r>
      <w:r w:rsidRPr="0090441F">
        <w:rPr>
          <w:rFonts w:ascii="Arial" w:hAnsi="Arial" w:cs="Arial"/>
          <w:spacing w:val="-1"/>
          <w:sz w:val="24"/>
          <w:szCs w:val="24"/>
        </w:rPr>
        <w:t>dispersion,</w:t>
      </w:r>
      <w:r w:rsidR="002D08EE">
        <w:rPr>
          <w:rFonts w:ascii="Arial" w:hAnsi="Arial" w:cs="Arial"/>
          <w:spacing w:val="-1"/>
          <w:sz w:val="24"/>
          <w:szCs w:val="24"/>
        </w:rPr>
        <w:t xml:space="preserve"> </w:t>
      </w:r>
      <w:r w:rsidRPr="0090441F">
        <w:rPr>
          <w:rFonts w:ascii="Arial" w:hAnsi="Arial" w:cs="Arial"/>
          <w:sz w:val="24"/>
          <w:szCs w:val="24"/>
        </w:rPr>
        <w:t>the</w:t>
      </w:r>
      <w:r w:rsidR="002D08EE">
        <w:rPr>
          <w:rFonts w:ascii="Arial" w:hAnsi="Arial" w:cs="Arial"/>
          <w:sz w:val="24"/>
          <w:szCs w:val="24"/>
        </w:rPr>
        <w:t xml:space="preserve"> </w:t>
      </w:r>
      <w:r w:rsidRPr="0090441F">
        <w:rPr>
          <w:rFonts w:ascii="Arial" w:hAnsi="Arial" w:cs="Arial"/>
          <w:spacing w:val="-1"/>
          <w:sz w:val="24"/>
          <w:szCs w:val="24"/>
        </w:rPr>
        <w:t>VC/NVA</w:t>
      </w:r>
      <w:r w:rsidR="002D08EE">
        <w:rPr>
          <w:rFonts w:ascii="Arial" w:hAnsi="Arial" w:cs="Arial"/>
          <w:spacing w:val="-1"/>
          <w:sz w:val="24"/>
          <w:szCs w:val="24"/>
        </w:rPr>
        <w:t xml:space="preserve"> </w:t>
      </w:r>
      <w:r w:rsidRPr="0090441F">
        <w:rPr>
          <w:rFonts w:ascii="Arial" w:hAnsi="Arial" w:cs="Arial"/>
          <w:spacing w:val="-1"/>
          <w:sz w:val="24"/>
          <w:szCs w:val="24"/>
        </w:rPr>
        <w:t>built</w:t>
      </w:r>
      <w:r w:rsidR="002D08EE">
        <w:rPr>
          <w:rFonts w:ascii="Arial" w:hAnsi="Arial" w:cs="Arial"/>
          <w:spacing w:val="-1"/>
          <w:sz w:val="24"/>
          <w:szCs w:val="24"/>
        </w:rPr>
        <w:t xml:space="preserve"> </w:t>
      </w:r>
      <w:r w:rsidRPr="0090441F">
        <w:rPr>
          <w:rFonts w:ascii="Arial" w:hAnsi="Arial" w:cs="Arial"/>
          <w:spacing w:val="-1"/>
          <w:sz w:val="24"/>
          <w:szCs w:val="24"/>
        </w:rPr>
        <w:t>bunker</w:t>
      </w:r>
      <w:r w:rsidR="002D08EE">
        <w:rPr>
          <w:rFonts w:ascii="Arial" w:hAnsi="Arial" w:cs="Arial"/>
          <w:spacing w:val="-1"/>
          <w:sz w:val="24"/>
          <w:szCs w:val="24"/>
        </w:rPr>
        <w:t xml:space="preserve"> </w:t>
      </w:r>
      <w:r w:rsidRPr="0090441F">
        <w:rPr>
          <w:rFonts w:ascii="Arial" w:hAnsi="Arial" w:cs="Arial"/>
          <w:spacing w:val="-1"/>
          <w:sz w:val="24"/>
          <w:szCs w:val="24"/>
        </w:rPr>
        <w:t>systems</w:t>
      </w:r>
      <w:r w:rsidR="002D08EE">
        <w:rPr>
          <w:rFonts w:ascii="Arial" w:hAnsi="Arial" w:cs="Arial"/>
          <w:spacing w:val="-1"/>
          <w:sz w:val="24"/>
          <w:szCs w:val="24"/>
        </w:rPr>
        <w:t xml:space="preserve"> </w:t>
      </w:r>
      <w:r w:rsidRPr="0090441F">
        <w:rPr>
          <w:rFonts w:ascii="Arial" w:hAnsi="Arial" w:cs="Arial"/>
          <w:sz w:val="24"/>
          <w:szCs w:val="24"/>
        </w:rPr>
        <w:t>or</w:t>
      </w:r>
      <w:r w:rsidR="002D08EE">
        <w:rPr>
          <w:rFonts w:ascii="Arial" w:hAnsi="Arial" w:cs="Arial"/>
          <w:sz w:val="24"/>
          <w:szCs w:val="24"/>
        </w:rPr>
        <w:t xml:space="preserve"> </w:t>
      </w:r>
      <w:r w:rsidRPr="0090441F">
        <w:rPr>
          <w:rFonts w:ascii="Arial" w:hAnsi="Arial" w:cs="Arial"/>
          <w:spacing w:val="-1"/>
          <w:sz w:val="24"/>
          <w:szCs w:val="24"/>
        </w:rPr>
        <w:t>used</w:t>
      </w:r>
      <w:r w:rsidR="002D08EE">
        <w:rPr>
          <w:rFonts w:ascii="Arial" w:hAnsi="Arial" w:cs="Arial"/>
          <w:spacing w:val="-1"/>
          <w:sz w:val="24"/>
          <w:szCs w:val="24"/>
        </w:rPr>
        <w:t xml:space="preserve"> </w:t>
      </w:r>
      <w:r w:rsidRPr="0090441F">
        <w:rPr>
          <w:rFonts w:ascii="Arial" w:hAnsi="Arial" w:cs="Arial"/>
          <w:spacing w:val="-1"/>
          <w:sz w:val="24"/>
          <w:szCs w:val="24"/>
        </w:rPr>
        <w:t>existing</w:t>
      </w:r>
      <w:r w:rsidR="002D08EE">
        <w:rPr>
          <w:rFonts w:ascii="Arial" w:hAnsi="Arial" w:cs="Arial"/>
          <w:spacing w:val="-1"/>
          <w:sz w:val="24"/>
          <w:szCs w:val="24"/>
        </w:rPr>
        <w:t xml:space="preserve"> </w:t>
      </w:r>
      <w:r w:rsidRPr="0090441F">
        <w:rPr>
          <w:rFonts w:ascii="Arial" w:hAnsi="Arial" w:cs="Arial"/>
          <w:spacing w:val="-1"/>
          <w:sz w:val="24"/>
          <w:szCs w:val="24"/>
        </w:rPr>
        <w:t>caves.</w:t>
      </w:r>
      <w:r w:rsidR="002D08EE">
        <w:rPr>
          <w:rFonts w:ascii="Arial" w:hAnsi="Arial" w:cs="Arial"/>
          <w:spacing w:val="-1"/>
          <w:sz w:val="24"/>
          <w:szCs w:val="24"/>
        </w:rPr>
        <w:t xml:space="preserve"> </w:t>
      </w:r>
      <w:r w:rsidRPr="0090441F">
        <w:rPr>
          <w:rFonts w:ascii="Arial" w:hAnsi="Arial" w:cs="Arial"/>
          <w:sz w:val="24"/>
          <w:szCs w:val="24"/>
        </w:rPr>
        <w:t>These</w:t>
      </w:r>
      <w:r w:rsidR="002D08EE">
        <w:rPr>
          <w:rFonts w:ascii="Arial" w:hAnsi="Arial" w:cs="Arial"/>
          <w:sz w:val="24"/>
          <w:szCs w:val="24"/>
        </w:rPr>
        <w:t xml:space="preserve"> </w:t>
      </w:r>
      <w:r w:rsidRPr="0090441F">
        <w:rPr>
          <w:rFonts w:ascii="Arial" w:hAnsi="Arial" w:cs="Arial"/>
          <w:spacing w:val="-1"/>
          <w:sz w:val="24"/>
          <w:szCs w:val="24"/>
        </w:rPr>
        <w:t>bunkers</w:t>
      </w:r>
      <w:r w:rsidR="002D08EE">
        <w:rPr>
          <w:rFonts w:ascii="Arial" w:hAnsi="Arial" w:cs="Arial"/>
          <w:spacing w:val="-1"/>
          <w:sz w:val="24"/>
          <w:szCs w:val="24"/>
        </w:rPr>
        <w:t xml:space="preserve"> </w:t>
      </w:r>
      <w:r w:rsidRPr="0090441F">
        <w:rPr>
          <w:rFonts w:ascii="Arial" w:hAnsi="Arial" w:cs="Arial"/>
          <w:spacing w:val="-1"/>
          <w:sz w:val="24"/>
          <w:szCs w:val="24"/>
        </w:rPr>
        <w:t>were</w:t>
      </w:r>
      <w:r w:rsidR="002D08EE">
        <w:rPr>
          <w:rFonts w:ascii="Arial" w:hAnsi="Arial" w:cs="Arial"/>
          <w:spacing w:val="-1"/>
          <w:sz w:val="24"/>
          <w:szCs w:val="24"/>
        </w:rPr>
        <w:t xml:space="preserve"> </w:t>
      </w:r>
      <w:r w:rsidRPr="0090441F">
        <w:rPr>
          <w:rFonts w:ascii="Arial" w:hAnsi="Arial" w:cs="Arial"/>
          <w:spacing w:val="-1"/>
          <w:sz w:val="24"/>
          <w:szCs w:val="24"/>
        </w:rPr>
        <w:t>sometimes</w:t>
      </w:r>
      <w:r w:rsidR="002D08EE">
        <w:rPr>
          <w:rFonts w:ascii="Arial" w:hAnsi="Arial" w:cs="Arial"/>
          <w:spacing w:val="-1"/>
          <w:sz w:val="24"/>
          <w:szCs w:val="24"/>
        </w:rPr>
        <w:t xml:space="preserve"> </w:t>
      </w:r>
      <w:r w:rsidRPr="0090441F">
        <w:rPr>
          <w:rFonts w:ascii="Arial" w:hAnsi="Arial" w:cs="Arial"/>
          <w:spacing w:val="-1"/>
          <w:sz w:val="24"/>
          <w:szCs w:val="24"/>
        </w:rPr>
        <w:t>elaborate</w:t>
      </w:r>
      <w:r w:rsidR="002D08EE">
        <w:rPr>
          <w:rFonts w:ascii="Arial" w:hAnsi="Arial" w:cs="Arial"/>
          <w:spacing w:val="-1"/>
          <w:sz w:val="24"/>
          <w:szCs w:val="24"/>
        </w:rPr>
        <w:t xml:space="preserve"> </w:t>
      </w:r>
      <w:r w:rsidRPr="0090441F">
        <w:rPr>
          <w:rFonts w:ascii="Arial" w:hAnsi="Arial" w:cs="Arial"/>
          <w:spacing w:val="-1"/>
          <w:sz w:val="24"/>
          <w:szCs w:val="24"/>
        </w:rPr>
        <w:t>networks</w:t>
      </w:r>
      <w:r w:rsidR="002D08EE">
        <w:rPr>
          <w:rFonts w:ascii="Arial" w:hAnsi="Arial" w:cs="Arial"/>
          <w:spacing w:val="-1"/>
          <w:sz w:val="24"/>
          <w:szCs w:val="24"/>
        </w:rPr>
        <w:t xml:space="preserve"> </w:t>
      </w:r>
      <w:r w:rsidRPr="0090441F">
        <w:rPr>
          <w:rFonts w:ascii="Arial" w:hAnsi="Arial" w:cs="Arial"/>
          <w:sz w:val="24"/>
          <w:szCs w:val="24"/>
        </w:rPr>
        <w:t xml:space="preserve"> of</w:t>
      </w:r>
      <w:r w:rsidR="002D08EE">
        <w:rPr>
          <w:rFonts w:ascii="Arial" w:hAnsi="Arial" w:cs="Arial"/>
          <w:sz w:val="24"/>
          <w:szCs w:val="24"/>
        </w:rPr>
        <w:t xml:space="preserve"> </w:t>
      </w:r>
      <w:r w:rsidRPr="0090441F">
        <w:rPr>
          <w:rFonts w:ascii="Arial" w:hAnsi="Arial" w:cs="Arial"/>
          <w:spacing w:val="-1"/>
          <w:sz w:val="24"/>
          <w:szCs w:val="24"/>
        </w:rPr>
        <w:t>defensive</w:t>
      </w:r>
      <w:r w:rsidR="002D08EE">
        <w:rPr>
          <w:rFonts w:ascii="Arial" w:hAnsi="Arial" w:cs="Arial"/>
          <w:spacing w:val="-1"/>
          <w:sz w:val="24"/>
          <w:szCs w:val="24"/>
        </w:rPr>
        <w:t xml:space="preserve"> </w:t>
      </w:r>
      <w:r w:rsidRPr="0090441F">
        <w:rPr>
          <w:rFonts w:ascii="Arial" w:hAnsi="Arial" w:cs="Arial"/>
          <w:spacing w:val="-1"/>
          <w:sz w:val="24"/>
          <w:szCs w:val="24"/>
        </w:rPr>
        <w:t>earth</w:t>
      </w:r>
      <w:r w:rsidR="002D08EE">
        <w:rPr>
          <w:rFonts w:ascii="Arial" w:hAnsi="Arial" w:cs="Arial"/>
          <w:spacing w:val="-1"/>
          <w:sz w:val="24"/>
          <w:szCs w:val="24"/>
        </w:rPr>
        <w:t xml:space="preserve"> </w:t>
      </w:r>
      <w:r w:rsidRPr="0090441F">
        <w:rPr>
          <w:rFonts w:ascii="Arial" w:hAnsi="Arial" w:cs="Arial"/>
          <w:spacing w:val="-1"/>
          <w:sz w:val="24"/>
          <w:szCs w:val="24"/>
        </w:rPr>
        <w:t>works</w:t>
      </w:r>
      <w:r w:rsidR="002D08EE">
        <w:rPr>
          <w:rFonts w:ascii="Arial" w:hAnsi="Arial" w:cs="Arial"/>
          <w:spacing w:val="-1"/>
          <w:sz w:val="24"/>
          <w:szCs w:val="24"/>
        </w:rPr>
        <w:t xml:space="preserve"> </w:t>
      </w:r>
      <w:r w:rsidRPr="0090441F">
        <w:rPr>
          <w:rFonts w:ascii="Arial" w:hAnsi="Arial" w:cs="Arial"/>
          <w:spacing w:val="-1"/>
          <w:sz w:val="24"/>
          <w:szCs w:val="24"/>
        </w:rPr>
        <w:t>with</w:t>
      </w:r>
      <w:r w:rsidR="002D08EE">
        <w:rPr>
          <w:rFonts w:ascii="Arial" w:hAnsi="Arial" w:cs="Arial"/>
          <w:spacing w:val="-1"/>
          <w:sz w:val="24"/>
          <w:szCs w:val="24"/>
        </w:rPr>
        <w:t xml:space="preserve"> </w:t>
      </w:r>
      <w:r w:rsidRPr="0090441F">
        <w:rPr>
          <w:rFonts w:ascii="Arial" w:hAnsi="Arial" w:cs="Arial"/>
          <w:spacing w:val="-1"/>
          <w:sz w:val="24"/>
          <w:szCs w:val="24"/>
        </w:rPr>
        <w:t>substantial</w:t>
      </w:r>
      <w:r w:rsidR="002D08EE">
        <w:rPr>
          <w:rFonts w:ascii="Arial" w:hAnsi="Arial" w:cs="Arial"/>
          <w:spacing w:val="-1"/>
          <w:sz w:val="24"/>
          <w:szCs w:val="24"/>
        </w:rPr>
        <w:t xml:space="preserve"> </w:t>
      </w:r>
      <w:r w:rsidRPr="0090441F">
        <w:rPr>
          <w:rFonts w:ascii="Arial" w:hAnsi="Arial" w:cs="Arial"/>
          <w:spacing w:val="-1"/>
          <w:sz w:val="24"/>
          <w:szCs w:val="24"/>
        </w:rPr>
        <w:t>overhead</w:t>
      </w:r>
      <w:r w:rsidR="002D08EE">
        <w:rPr>
          <w:rFonts w:ascii="Arial" w:hAnsi="Arial" w:cs="Arial"/>
          <w:spacing w:val="-1"/>
          <w:sz w:val="24"/>
          <w:szCs w:val="24"/>
        </w:rPr>
        <w:t xml:space="preserve"> </w:t>
      </w:r>
      <w:r w:rsidRPr="0090441F">
        <w:rPr>
          <w:rFonts w:ascii="Arial" w:hAnsi="Arial" w:cs="Arial"/>
          <w:spacing w:val="-1"/>
          <w:sz w:val="24"/>
          <w:szCs w:val="24"/>
        </w:rPr>
        <w:t>protection,</w:t>
      </w:r>
      <w:r w:rsidR="002D08EE">
        <w:rPr>
          <w:rFonts w:ascii="Arial" w:hAnsi="Arial" w:cs="Arial"/>
          <w:spacing w:val="-1"/>
          <w:sz w:val="24"/>
          <w:szCs w:val="24"/>
        </w:rPr>
        <w:t xml:space="preserve"> </w:t>
      </w:r>
      <w:r w:rsidRPr="0090441F">
        <w:rPr>
          <w:rFonts w:ascii="Arial" w:hAnsi="Arial" w:cs="Arial"/>
          <w:spacing w:val="-1"/>
          <w:sz w:val="24"/>
          <w:szCs w:val="24"/>
        </w:rPr>
        <w:t>linked</w:t>
      </w:r>
      <w:r w:rsidR="002D08EE">
        <w:rPr>
          <w:rFonts w:ascii="Arial" w:hAnsi="Arial" w:cs="Arial"/>
          <w:spacing w:val="-1"/>
          <w:sz w:val="24"/>
          <w:szCs w:val="24"/>
        </w:rPr>
        <w:t xml:space="preserve"> </w:t>
      </w:r>
      <w:r w:rsidRPr="0090441F">
        <w:rPr>
          <w:rFonts w:ascii="Arial" w:hAnsi="Arial" w:cs="Arial"/>
          <w:sz w:val="24"/>
          <w:szCs w:val="24"/>
        </w:rPr>
        <w:t>by</w:t>
      </w:r>
      <w:r w:rsidR="002D08EE">
        <w:rPr>
          <w:rFonts w:ascii="Arial" w:hAnsi="Arial" w:cs="Arial"/>
          <w:sz w:val="24"/>
          <w:szCs w:val="24"/>
        </w:rPr>
        <w:t xml:space="preserve"> </w:t>
      </w:r>
      <w:r w:rsidRPr="0090441F">
        <w:rPr>
          <w:rFonts w:ascii="Arial" w:hAnsi="Arial" w:cs="Arial"/>
          <w:spacing w:val="-1"/>
          <w:sz w:val="24"/>
          <w:szCs w:val="24"/>
        </w:rPr>
        <w:t>tunnels</w:t>
      </w:r>
      <w:r w:rsidR="002D08EE">
        <w:rPr>
          <w:rFonts w:ascii="Arial" w:hAnsi="Arial" w:cs="Arial"/>
          <w:spacing w:val="-1"/>
          <w:sz w:val="24"/>
          <w:szCs w:val="24"/>
        </w:rPr>
        <w:t xml:space="preserve"> </w:t>
      </w:r>
      <w:r w:rsidRPr="0090441F">
        <w:rPr>
          <w:rFonts w:ascii="Arial" w:hAnsi="Arial" w:cs="Arial"/>
          <w:spacing w:val="-1"/>
          <w:sz w:val="24"/>
          <w:szCs w:val="24"/>
        </w:rPr>
        <w:t>and</w:t>
      </w:r>
      <w:r w:rsidR="002D08EE">
        <w:rPr>
          <w:rFonts w:ascii="Arial" w:hAnsi="Arial" w:cs="Arial"/>
          <w:spacing w:val="-1"/>
          <w:sz w:val="24"/>
          <w:szCs w:val="24"/>
        </w:rPr>
        <w:t xml:space="preserve"> </w:t>
      </w:r>
      <w:r w:rsidRPr="0090441F">
        <w:rPr>
          <w:rFonts w:ascii="Arial" w:hAnsi="Arial" w:cs="Arial"/>
          <w:spacing w:val="-1"/>
          <w:sz w:val="24"/>
          <w:szCs w:val="24"/>
        </w:rPr>
        <w:t>crawl</w:t>
      </w:r>
      <w:r w:rsidR="002D08EE">
        <w:rPr>
          <w:rFonts w:ascii="Arial" w:hAnsi="Arial" w:cs="Arial"/>
          <w:spacing w:val="-1"/>
          <w:sz w:val="24"/>
          <w:szCs w:val="24"/>
        </w:rPr>
        <w:t xml:space="preserve"> </w:t>
      </w:r>
      <w:r w:rsidRPr="0090441F">
        <w:rPr>
          <w:rFonts w:ascii="Arial" w:hAnsi="Arial" w:cs="Arial"/>
          <w:spacing w:val="-1"/>
          <w:sz w:val="24"/>
          <w:szCs w:val="24"/>
        </w:rPr>
        <w:t>trenches.</w:t>
      </w:r>
      <w:r w:rsidR="002D08EE">
        <w:rPr>
          <w:rFonts w:ascii="Arial" w:hAnsi="Arial" w:cs="Arial"/>
          <w:spacing w:val="-1"/>
          <w:sz w:val="24"/>
          <w:szCs w:val="24"/>
        </w:rPr>
        <w:t xml:space="preserve"> </w:t>
      </w:r>
      <w:r w:rsidRPr="0090441F">
        <w:rPr>
          <w:rFonts w:ascii="Arial" w:hAnsi="Arial" w:cs="Arial"/>
          <w:spacing w:val="-1"/>
          <w:sz w:val="24"/>
          <w:szCs w:val="24"/>
        </w:rPr>
        <w:t>These</w:t>
      </w:r>
      <w:r w:rsidR="002D08EE">
        <w:rPr>
          <w:rFonts w:ascii="Arial" w:hAnsi="Arial" w:cs="Arial"/>
          <w:spacing w:val="-1"/>
          <w:sz w:val="24"/>
          <w:szCs w:val="24"/>
        </w:rPr>
        <w:t xml:space="preserve"> </w:t>
      </w:r>
      <w:r w:rsidRPr="0090441F">
        <w:rPr>
          <w:rFonts w:ascii="Arial" w:hAnsi="Arial" w:cs="Arial"/>
          <w:spacing w:val="-1"/>
          <w:sz w:val="24"/>
          <w:szCs w:val="24"/>
        </w:rPr>
        <w:t>complexes</w:t>
      </w:r>
      <w:r w:rsidR="002D08EE">
        <w:rPr>
          <w:rFonts w:ascii="Arial" w:hAnsi="Arial" w:cs="Arial"/>
          <w:spacing w:val="-1"/>
          <w:sz w:val="24"/>
          <w:szCs w:val="24"/>
        </w:rPr>
        <w:t xml:space="preserve"> </w:t>
      </w:r>
      <w:r w:rsidRPr="0090441F">
        <w:rPr>
          <w:rFonts w:ascii="Arial" w:hAnsi="Arial" w:cs="Arial"/>
          <w:spacing w:val="-1"/>
          <w:sz w:val="24"/>
          <w:szCs w:val="24"/>
        </w:rPr>
        <w:t>were</w:t>
      </w:r>
      <w:r w:rsidR="002D08EE">
        <w:rPr>
          <w:rFonts w:ascii="Arial" w:hAnsi="Arial" w:cs="Arial"/>
          <w:spacing w:val="-1"/>
          <w:sz w:val="24"/>
          <w:szCs w:val="24"/>
        </w:rPr>
        <w:t xml:space="preserve"> </w:t>
      </w:r>
      <w:r w:rsidRPr="0090441F">
        <w:rPr>
          <w:rFonts w:ascii="Arial" w:hAnsi="Arial" w:cs="Arial"/>
          <w:spacing w:val="-1"/>
          <w:sz w:val="24"/>
          <w:szCs w:val="24"/>
        </w:rPr>
        <w:t>designed</w:t>
      </w:r>
      <w:r w:rsidR="002D08EE">
        <w:rPr>
          <w:rFonts w:ascii="Arial" w:hAnsi="Arial" w:cs="Arial"/>
          <w:spacing w:val="-1"/>
          <w:sz w:val="24"/>
          <w:szCs w:val="24"/>
        </w:rPr>
        <w:t xml:space="preserve"> </w:t>
      </w:r>
      <w:r w:rsidRPr="0090441F">
        <w:rPr>
          <w:rFonts w:ascii="Arial" w:hAnsi="Arial" w:cs="Arial"/>
          <w:spacing w:val="-1"/>
          <w:sz w:val="24"/>
          <w:szCs w:val="24"/>
        </w:rPr>
        <w:t>primarily</w:t>
      </w:r>
      <w:r w:rsidR="002D08EE">
        <w:rPr>
          <w:rFonts w:ascii="Arial" w:hAnsi="Arial" w:cs="Arial"/>
          <w:spacing w:val="-1"/>
          <w:sz w:val="24"/>
          <w:szCs w:val="24"/>
        </w:rPr>
        <w:t xml:space="preserve"> </w:t>
      </w:r>
      <w:r w:rsidRPr="0090441F">
        <w:rPr>
          <w:rFonts w:ascii="Arial" w:hAnsi="Arial" w:cs="Arial"/>
          <w:sz w:val="24"/>
          <w:szCs w:val="24"/>
        </w:rPr>
        <w:t>to</w:t>
      </w:r>
      <w:r w:rsidR="002D08EE">
        <w:rPr>
          <w:rFonts w:ascii="Arial" w:hAnsi="Arial" w:cs="Arial"/>
          <w:sz w:val="24"/>
          <w:szCs w:val="24"/>
        </w:rPr>
        <w:t xml:space="preserve"> </w:t>
      </w:r>
      <w:r w:rsidRPr="0090441F">
        <w:rPr>
          <w:rFonts w:ascii="Arial" w:hAnsi="Arial" w:cs="Arial"/>
          <w:spacing w:val="-1"/>
          <w:sz w:val="24"/>
          <w:szCs w:val="24"/>
        </w:rPr>
        <w:t>provide</w:t>
      </w:r>
      <w:r w:rsidR="002D08EE">
        <w:rPr>
          <w:rFonts w:ascii="Arial" w:hAnsi="Arial" w:cs="Arial"/>
          <w:spacing w:val="-1"/>
          <w:sz w:val="24"/>
          <w:szCs w:val="24"/>
        </w:rPr>
        <w:t xml:space="preserve"> </w:t>
      </w:r>
      <w:r w:rsidRPr="0090441F">
        <w:rPr>
          <w:rFonts w:ascii="Arial" w:hAnsi="Arial" w:cs="Arial"/>
          <w:spacing w:val="-1"/>
          <w:sz w:val="24"/>
          <w:szCs w:val="24"/>
        </w:rPr>
        <w:t>their</w:t>
      </w:r>
      <w:r w:rsidR="002D08EE">
        <w:rPr>
          <w:rFonts w:ascii="Arial" w:hAnsi="Arial" w:cs="Arial"/>
          <w:spacing w:val="-1"/>
          <w:sz w:val="24"/>
          <w:szCs w:val="24"/>
        </w:rPr>
        <w:t xml:space="preserve"> </w:t>
      </w:r>
      <w:r w:rsidRPr="0090441F">
        <w:rPr>
          <w:rFonts w:ascii="Arial" w:hAnsi="Arial" w:cs="Arial"/>
          <w:spacing w:val="-1"/>
          <w:sz w:val="24"/>
          <w:szCs w:val="24"/>
        </w:rPr>
        <w:t>occupants</w:t>
      </w:r>
      <w:r w:rsidR="002D08EE">
        <w:rPr>
          <w:rFonts w:ascii="Arial" w:hAnsi="Arial" w:cs="Arial"/>
          <w:spacing w:val="-1"/>
          <w:sz w:val="24"/>
          <w:szCs w:val="24"/>
        </w:rPr>
        <w:t xml:space="preserve"> </w:t>
      </w:r>
      <w:r w:rsidRPr="0090441F">
        <w:rPr>
          <w:rFonts w:ascii="Arial" w:hAnsi="Arial" w:cs="Arial"/>
          <w:spacing w:val="-1"/>
          <w:sz w:val="24"/>
          <w:szCs w:val="24"/>
        </w:rPr>
        <w:t>with</w:t>
      </w:r>
      <w:r w:rsidR="002D08EE">
        <w:rPr>
          <w:rFonts w:ascii="Arial" w:hAnsi="Arial" w:cs="Arial"/>
          <w:spacing w:val="-1"/>
          <w:sz w:val="24"/>
          <w:szCs w:val="24"/>
        </w:rPr>
        <w:t xml:space="preserve"> </w:t>
      </w:r>
      <w:r w:rsidRPr="0090441F">
        <w:rPr>
          <w:rFonts w:ascii="Arial" w:hAnsi="Arial" w:cs="Arial"/>
          <w:spacing w:val="-1"/>
          <w:sz w:val="24"/>
          <w:szCs w:val="24"/>
        </w:rPr>
        <w:t>security</w:t>
      </w:r>
      <w:r w:rsidR="002D08EE">
        <w:rPr>
          <w:rFonts w:ascii="Arial" w:hAnsi="Arial" w:cs="Arial"/>
          <w:spacing w:val="-1"/>
          <w:sz w:val="24"/>
          <w:szCs w:val="24"/>
        </w:rPr>
        <w:t xml:space="preserve"> </w:t>
      </w:r>
      <w:r w:rsidRPr="0090441F">
        <w:rPr>
          <w:rFonts w:ascii="Arial" w:hAnsi="Arial" w:cs="Arial"/>
          <w:spacing w:val="-1"/>
          <w:sz w:val="24"/>
          <w:szCs w:val="24"/>
        </w:rPr>
        <w:t>against</w:t>
      </w:r>
      <w:r w:rsidR="002D08EE">
        <w:rPr>
          <w:rFonts w:ascii="Arial" w:hAnsi="Arial" w:cs="Arial"/>
          <w:spacing w:val="-1"/>
          <w:sz w:val="24"/>
          <w:szCs w:val="24"/>
        </w:rPr>
        <w:t xml:space="preserve"> </w:t>
      </w:r>
      <w:r w:rsidRPr="0090441F">
        <w:rPr>
          <w:rFonts w:ascii="Arial" w:hAnsi="Arial" w:cs="Arial"/>
          <w:spacing w:val="-1"/>
          <w:sz w:val="24"/>
          <w:szCs w:val="24"/>
        </w:rPr>
        <w:t>sudden</w:t>
      </w:r>
      <w:r w:rsidR="002D08EE">
        <w:rPr>
          <w:rFonts w:ascii="Arial" w:hAnsi="Arial" w:cs="Arial"/>
          <w:spacing w:val="-1"/>
          <w:sz w:val="24"/>
          <w:szCs w:val="24"/>
        </w:rPr>
        <w:t xml:space="preserve"> </w:t>
      </w:r>
      <w:r w:rsidRPr="0090441F">
        <w:rPr>
          <w:rFonts w:ascii="Arial" w:hAnsi="Arial" w:cs="Arial"/>
          <w:spacing w:val="-1"/>
          <w:sz w:val="24"/>
          <w:szCs w:val="24"/>
        </w:rPr>
        <w:t>Allied</w:t>
      </w:r>
      <w:r w:rsidR="002D08EE">
        <w:rPr>
          <w:rFonts w:ascii="Arial" w:hAnsi="Arial" w:cs="Arial"/>
          <w:spacing w:val="-1"/>
          <w:sz w:val="24"/>
          <w:szCs w:val="24"/>
        </w:rPr>
        <w:t xml:space="preserve"> </w:t>
      </w:r>
      <w:r w:rsidRPr="0090441F">
        <w:rPr>
          <w:rFonts w:ascii="Arial" w:hAnsi="Arial" w:cs="Arial"/>
          <w:spacing w:val="-1"/>
          <w:sz w:val="24"/>
          <w:szCs w:val="24"/>
        </w:rPr>
        <w:t>ground</w:t>
      </w:r>
      <w:r w:rsidR="002D08EE">
        <w:rPr>
          <w:rFonts w:ascii="Arial" w:hAnsi="Arial" w:cs="Arial"/>
          <w:spacing w:val="-1"/>
          <w:sz w:val="24"/>
          <w:szCs w:val="24"/>
        </w:rPr>
        <w:t xml:space="preserve"> </w:t>
      </w:r>
      <w:r w:rsidRPr="0090441F">
        <w:rPr>
          <w:rFonts w:ascii="Arial" w:hAnsi="Arial" w:cs="Arial"/>
          <w:spacing w:val="-1"/>
          <w:sz w:val="24"/>
          <w:szCs w:val="24"/>
        </w:rPr>
        <w:t>assault,</w:t>
      </w:r>
      <w:r w:rsidR="002D08EE">
        <w:rPr>
          <w:rFonts w:ascii="Arial" w:hAnsi="Arial" w:cs="Arial"/>
          <w:spacing w:val="-1"/>
          <w:sz w:val="24"/>
          <w:szCs w:val="24"/>
        </w:rPr>
        <w:t xml:space="preserve"> </w:t>
      </w:r>
      <w:r w:rsidRPr="0090441F">
        <w:rPr>
          <w:rFonts w:ascii="Arial" w:hAnsi="Arial" w:cs="Arial"/>
          <w:sz w:val="24"/>
          <w:szCs w:val="24"/>
        </w:rPr>
        <w:t>or</w:t>
      </w:r>
      <w:r w:rsidRPr="0090441F">
        <w:rPr>
          <w:rFonts w:ascii="Arial" w:hAnsi="Arial" w:cs="Arial"/>
          <w:spacing w:val="-1"/>
          <w:sz w:val="24"/>
          <w:szCs w:val="24"/>
        </w:rPr>
        <w:t xml:space="preserve"> Allied</w:t>
      </w:r>
      <w:r w:rsidR="002D08EE">
        <w:rPr>
          <w:rFonts w:ascii="Arial" w:hAnsi="Arial" w:cs="Arial"/>
          <w:spacing w:val="-1"/>
          <w:sz w:val="24"/>
          <w:szCs w:val="24"/>
        </w:rPr>
        <w:t xml:space="preserve"> </w:t>
      </w:r>
      <w:r w:rsidRPr="0090441F">
        <w:rPr>
          <w:rFonts w:ascii="Arial" w:hAnsi="Arial" w:cs="Arial"/>
          <w:spacing w:val="-1"/>
          <w:sz w:val="24"/>
          <w:szCs w:val="24"/>
        </w:rPr>
        <w:t>artillery,</w:t>
      </w:r>
      <w:r w:rsidRPr="0090441F">
        <w:rPr>
          <w:rFonts w:ascii="Arial" w:hAnsi="Arial" w:cs="Arial"/>
          <w:sz w:val="24"/>
          <w:szCs w:val="24"/>
        </w:rPr>
        <w:t xml:space="preserve"> mortar</w:t>
      </w:r>
      <w:r w:rsidR="002D08EE">
        <w:rPr>
          <w:rFonts w:ascii="Arial" w:hAnsi="Arial" w:cs="Arial"/>
          <w:sz w:val="24"/>
          <w:szCs w:val="24"/>
        </w:rPr>
        <w:t xml:space="preserve"> </w:t>
      </w:r>
      <w:r w:rsidRPr="0090441F">
        <w:rPr>
          <w:rFonts w:ascii="Arial" w:hAnsi="Arial" w:cs="Arial"/>
          <w:sz w:val="24"/>
          <w:szCs w:val="24"/>
        </w:rPr>
        <w:t>or</w:t>
      </w:r>
      <w:r w:rsidR="002D08EE">
        <w:rPr>
          <w:rFonts w:ascii="Arial" w:hAnsi="Arial" w:cs="Arial"/>
          <w:sz w:val="24"/>
          <w:szCs w:val="24"/>
        </w:rPr>
        <w:t xml:space="preserve"> </w:t>
      </w:r>
      <w:r w:rsidRPr="0090441F">
        <w:rPr>
          <w:rFonts w:ascii="Arial" w:hAnsi="Arial" w:cs="Arial"/>
          <w:spacing w:val="-1"/>
          <w:sz w:val="24"/>
          <w:szCs w:val="24"/>
        </w:rPr>
        <w:t>air</w:t>
      </w:r>
      <w:r w:rsidR="002D08EE">
        <w:rPr>
          <w:rFonts w:ascii="Arial" w:hAnsi="Arial" w:cs="Arial"/>
          <w:spacing w:val="-1"/>
          <w:sz w:val="24"/>
          <w:szCs w:val="24"/>
        </w:rPr>
        <w:t xml:space="preserve"> </w:t>
      </w:r>
      <w:r w:rsidRPr="0090441F">
        <w:rPr>
          <w:rFonts w:ascii="Arial" w:hAnsi="Arial" w:cs="Arial"/>
          <w:spacing w:val="-1"/>
          <w:sz w:val="24"/>
          <w:szCs w:val="24"/>
        </w:rPr>
        <w:t>bombardment.</w:t>
      </w:r>
    </w:p>
    <w:p w:rsidR="001A7869" w:rsidRPr="0090441F" w:rsidRDefault="001A7869" w:rsidP="00F2435C">
      <w:pPr>
        <w:pStyle w:val="Heading2"/>
        <w:spacing w:line="276" w:lineRule="auto"/>
        <w:rPr>
          <w:rFonts w:ascii="Arial" w:hAnsi="Arial" w:cs="Arial"/>
        </w:rPr>
      </w:pPr>
      <w:bookmarkStart w:id="8" w:name="VC/PAVN_strategy"/>
      <w:bookmarkStart w:id="9" w:name="bookmark73"/>
      <w:bookmarkEnd w:id="8"/>
      <w:bookmarkEnd w:id="9"/>
      <w:r w:rsidRPr="0090441F">
        <w:rPr>
          <w:rFonts w:ascii="Arial" w:hAnsi="Arial" w:cs="Arial"/>
          <w:spacing w:val="-1"/>
        </w:rPr>
        <w:t>VC/PAVN</w:t>
      </w:r>
      <w:r w:rsidRPr="0090441F">
        <w:rPr>
          <w:rFonts w:ascii="Arial" w:hAnsi="Arial" w:cs="Arial"/>
        </w:rPr>
        <w:t xml:space="preserve"> strategy</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z w:val="24"/>
          <w:szCs w:val="24"/>
        </w:rPr>
        <w:t>The</w:t>
      </w:r>
      <w:r w:rsidR="002D08EE">
        <w:rPr>
          <w:rFonts w:ascii="Arial" w:hAnsi="Arial" w:cs="Arial"/>
          <w:sz w:val="24"/>
          <w:szCs w:val="24"/>
        </w:rPr>
        <w:t xml:space="preserve"> </w:t>
      </w:r>
      <w:r w:rsidRPr="0090441F">
        <w:rPr>
          <w:rFonts w:ascii="Arial" w:hAnsi="Arial" w:cs="Arial"/>
          <w:spacing w:val="-1"/>
          <w:sz w:val="24"/>
          <w:szCs w:val="24"/>
        </w:rPr>
        <w:t>doctrine</w:t>
      </w:r>
      <w:r w:rsidR="002D08EE">
        <w:rPr>
          <w:rFonts w:ascii="Arial" w:hAnsi="Arial" w:cs="Arial"/>
          <w:spacing w:val="-1"/>
          <w:sz w:val="24"/>
          <w:szCs w:val="24"/>
        </w:rPr>
        <w:t xml:space="preserve"> </w:t>
      </w:r>
      <w:r w:rsidRPr="0090441F">
        <w:rPr>
          <w:rFonts w:ascii="Arial" w:hAnsi="Arial" w:cs="Arial"/>
          <w:spacing w:val="-1"/>
          <w:sz w:val="24"/>
          <w:szCs w:val="24"/>
        </w:rPr>
        <w:t>followed</w:t>
      </w:r>
      <w:r w:rsidR="002D08EE">
        <w:rPr>
          <w:rFonts w:ascii="Arial" w:hAnsi="Arial" w:cs="Arial"/>
          <w:spacing w:val="-1"/>
          <w:sz w:val="24"/>
          <w:szCs w:val="24"/>
        </w:rPr>
        <w:t xml:space="preserve"> </w:t>
      </w:r>
      <w:r w:rsidRPr="0090441F">
        <w:rPr>
          <w:rFonts w:ascii="Arial" w:hAnsi="Arial" w:cs="Arial"/>
          <w:sz w:val="24"/>
          <w:szCs w:val="24"/>
        </w:rPr>
        <w:t>by</w:t>
      </w:r>
      <w:r w:rsidR="002D08EE">
        <w:rPr>
          <w:rFonts w:ascii="Arial" w:hAnsi="Arial" w:cs="Arial"/>
          <w:sz w:val="24"/>
          <w:szCs w:val="24"/>
        </w:rPr>
        <w:t xml:space="preserve"> </w:t>
      </w:r>
      <w:r w:rsidRPr="0090441F">
        <w:rPr>
          <w:rFonts w:ascii="Arial" w:hAnsi="Arial" w:cs="Arial"/>
          <w:sz w:val="24"/>
          <w:szCs w:val="24"/>
        </w:rPr>
        <w:t>the</w:t>
      </w:r>
      <w:r w:rsidR="002D08EE">
        <w:rPr>
          <w:rFonts w:ascii="Arial" w:hAnsi="Arial" w:cs="Arial"/>
          <w:sz w:val="24"/>
          <w:szCs w:val="24"/>
        </w:rPr>
        <w:t xml:space="preserve"> </w:t>
      </w:r>
      <w:r w:rsidRPr="0090441F">
        <w:rPr>
          <w:rFonts w:ascii="Arial" w:hAnsi="Arial" w:cs="Arial"/>
          <w:spacing w:val="-1"/>
          <w:sz w:val="24"/>
          <w:szCs w:val="24"/>
        </w:rPr>
        <w:t>VC/PAVN</w:t>
      </w:r>
      <w:r w:rsidR="002D08EE">
        <w:rPr>
          <w:rFonts w:ascii="Arial" w:hAnsi="Arial" w:cs="Arial"/>
          <w:spacing w:val="-1"/>
          <w:sz w:val="24"/>
          <w:szCs w:val="24"/>
        </w:rPr>
        <w:t xml:space="preserve"> </w:t>
      </w:r>
      <w:r w:rsidRPr="0090441F">
        <w:rPr>
          <w:rFonts w:ascii="Arial" w:hAnsi="Arial" w:cs="Arial"/>
          <w:sz w:val="24"/>
          <w:szCs w:val="24"/>
        </w:rPr>
        <w:t>was</w:t>
      </w:r>
      <w:r w:rsidR="002D08EE">
        <w:rPr>
          <w:rFonts w:ascii="Arial" w:hAnsi="Arial" w:cs="Arial"/>
          <w:sz w:val="24"/>
          <w:szCs w:val="24"/>
        </w:rPr>
        <w:t xml:space="preserve"> </w:t>
      </w:r>
      <w:r w:rsidRPr="0090441F">
        <w:rPr>
          <w:rFonts w:ascii="Arial" w:hAnsi="Arial" w:cs="Arial"/>
          <w:sz w:val="24"/>
          <w:szCs w:val="24"/>
        </w:rPr>
        <w:t>an</w:t>
      </w:r>
      <w:r w:rsidR="002D08EE">
        <w:rPr>
          <w:rFonts w:ascii="Arial" w:hAnsi="Arial" w:cs="Arial"/>
          <w:sz w:val="24"/>
          <w:szCs w:val="24"/>
        </w:rPr>
        <w:t xml:space="preserve"> </w:t>
      </w:r>
      <w:r w:rsidRPr="0090441F">
        <w:rPr>
          <w:rFonts w:ascii="Arial" w:hAnsi="Arial" w:cs="Arial"/>
          <w:spacing w:val="-1"/>
          <w:sz w:val="24"/>
          <w:szCs w:val="24"/>
        </w:rPr>
        <w:t>adaptation</w:t>
      </w:r>
      <w:r w:rsidR="002D08EE">
        <w:rPr>
          <w:rFonts w:ascii="Arial" w:hAnsi="Arial" w:cs="Arial"/>
          <w:spacing w:val="-1"/>
          <w:sz w:val="24"/>
          <w:szCs w:val="24"/>
        </w:rPr>
        <w:t xml:space="preserve"> </w:t>
      </w:r>
      <w:r w:rsidRPr="0090441F">
        <w:rPr>
          <w:rFonts w:ascii="Arial" w:hAnsi="Arial" w:cs="Arial"/>
          <w:spacing w:val="-1"/>
          <w:sz w:val="24"/>
          <w:szCs w:val="24"/>
        </w:rPr>
        <w:t>of</w:t>
      </w:r>
      <w:r w:rsidR="002D08EE">
        <w:rPr>
          <w:rFonts w:ascii="Arial" w:hAnsi="Arial" w:cs="Arial"/>
          <w:spacing w:val="-1"/>
          <w:sz w:val="24"/>
          <w:szCs w:val="24"/>
        </w:rPr>
        <w:t xml:space="preserve"> </w:t>
      </w:r>
      <w:r w:rsidRPr="0090441F">
        <w:rPr>
          <w:rFonts w:ascii="Arial" w:hAnsi="Arial" w:cs="Arial"/>
          <w:spacing w:val="-1"/>
          <w:sz w:val="24"/>
          <w:szCs w:val="24"/>
        </w:rPr>
        <w:t>Mao</w:t>
      </w:r>
      <w:r w:rsidR="002D08EE">
        <w:rPr>
          <w:rFonts w:ascii="Arial" w:hAnsi="Arial" w:cs="Arial"/>
          <w:spacing w:val="-1"/>
          <w:sz w:val="24"/>
          <w:szCs w:val="24"/>
        </w:rPr>
        <w:t xml:space="preserve"> </w:t>
      </w:r>
      <w:r w:rsidRPr="0090441F">
        <w:rPr>
          <w:rFonts w:ascii="Arial" w:hAnsi="Arial" w:cs="Arial"/>
          <w:spacing w:val="-1"/>
          <w:sz w:val="24"/>
          <w:szCs w:val="24"/>
        </w:rPr>
        <w:t>Zedong’s</w:t>
      </w:r>
      <w:r w:rsidR="002D08EE">
        <w:rPr>
          <w:rFonts w:ascii="Arial" w:hAnsi="Arial" w:cs="Arial"/>
          <w:spacing w:val="-1"/>
          <w:sz w:val="24"/>
          <w:szCs w:val="24"/>
        </w:rPr>
        <w:t xml:space="preserve"> </w:t>
      </w:r>
      <w:r w:rsidRPr="0090441F">
        <w:rPr>
          <w:rFonts w:ascii="Arial" w:hAnsi="Arial" w:cs="Arial"/>
          <w:spacing w:val="-1"/>
          <w:sz w:val="24"/>
          <w:szCs w:val="24"/>
        </w:rPr>
        <w:t>strategy</w:t>
      </w:r>
      <w:r w:rsidR="002D08EE">
        <w:rPr>
          <w:rFonts w:ascii="Arial" w:hAnsi="Arial" w:cs="Arial"/>
          <w:spacing w:val="-1"/>
          <w:sz w:val="24"/>
          <w:szCs w:val="24"/>
        </w:rPr>
        <w:t xml:space="preserve"> </w:t>
      </w:r>
      <w:r w:rsidRPr="0090441F">
        <w:rPr>
          <w:rFonts w:ascii="Arial" w:hAnsi="Arial" w:cs="Arial"/>
          <w:sz w:val="24"/>
          <w:szCs w:val="24"/>
        </w:rPr>
        <w:t>for</w:t>
      </w:r>
      <w:r w:rsidR="002D08EE">
        <w:rPr>
          <w:rFonts w:ascii="Arial" w:hAnsi="Arial" w:cs="Arial"/>
          <w:sz w:val="24"/>
          <w:szCs w:val="24"/>
        </w:rPr>
        <w:t xml:space="preserve"> </w:t>
      </w:r>
      <w:r w:rsidRPr="0090441F">
        <w:rPr>
          <w:rFonts w:ascii="Arial" w:hAnsi="Arial" w:cs="Arial"/>
          <w:spacing w:val="-1"/>
          <w:sz w:val="24"/>
          <w:szCs w:val="24"/>
        </w:rPr>
        <w:t>revolutionary</w:t>
      </w:r>
      <w:r w:rsidR="002D08EE">
        <w:rPr>
          <w:rFonts w:ascii="Arial" w:hAnsi="Arial" w:cs="Arial"/>
          <w:spacing w:val="-1"/>
          <w:sz w:val="24"/>
          <w:szCs w:val="24"/>
        </w:rPr>
        <w:t xml:space="preserve"> </w:t>
      </w:r>
      <w:r w:rsidRPr="0090441F">
        <w:rPr>
          <w:rFonts w:ascii="Arial" w:hAnsi="Arial" w:cs="Arial"/>
          <w:spacing w:val="-1"/>
          <w:sz w:val="24"/>
          <w:szCs w:val="24"/>
        </w:rPr>
        <w:t>war</w:t>
      </w:r>
      <w:r w:rsidR="002D08EE">
        <w:rPr>
          <w:rFonts w:ascii="Arial" w:hAnsi="Arial" w:cs="Arial"/>
          <w:spacing w:val="-1"/>
          <w:sz w:val="24"/>
          <w:szCs w:val="24"/>
        </w:rPr>
        <w:t xml:space="preserve"> </w:t>
      </w:r>
      <w:r w:rsidRPr="0090441F">
        <w:rPr>
          <w:rFonts w:ascii="Arial" w:hAnsi="Arial" w:cs="Arial"/>
          <w:spacing w:val="-1"/>
          <w:sz w:val="24"/>
          <w:szCs w:val="24"/>
        </w:rPr>
        <w:t>in</w:t>
      </w:r>
      <w:r w:rsidR="002D08EE">
        <w:rPr>
          <w:rFonts w:ascii="Arial" w:hAnsi="Arial" w:cs="Arial"/>
          <w:spacing w:val="-1"/>
          <w:sz w:val="24"/>
          <w:szCs w:val="24"/>
        </w:rPr>
        <w:t xml:space="preserve"> </w:t>
      </w:r>
      <w:r w:rsidRPr="0090441F">
        <w:rPr>
          <w:rFonts w:ascii="Arial" w:hAnsi="Arial" w:cs="Arial"/>
          <w:spacing w:val="-1"/>
          <w:sz w:val="24"/>
          <w:szCs w:val="24"/>
        </w:rPr>
        <w:t>China</w:t>
      </w:r>
      <w:r w:rsidR="002D08EE">
        <w:rPr>
          <w:rFonts w:ascii="Arial" w:hAnsi="Arial" w:cs="Arial"/>
          <w:spacing w:val="-1"/>
          <w:sz w:val="24"/>
          <w:szCs w:val="24"/>
        </w:rPr>
        <w:t xml:space="preserve"> </w:t>
      </w:r>
      <w:r w:rsidRPr="0090441F">
        <w:rPr>
          <w:rFonts w:ascii="Arial" w:hAnsi="Arial" w:cs="Arial"/>
          <w:spacing w:val="-1"/>
          <w:sz w:val="24"/>
          <w:szCs w:val="24"/>
        </w:rPr>
        <w:t>which,</w:t>
      </w:r>
      <w:r w:rsidR="002D08EE">
        <w:rPr>
          <w:rFonts w:ascii="Arial" w:hAnsi="Arial" w:cs="Arial"/>
          <w:spacing w:val="-1"/>
          <w:sz w:val="24"/>
          <w:szCs w:val="24"/>
        </w:rPr>
        <w:t xml:space="preserve"> </w:t>
      </w:r>
      <w:r w:rsidRPr="0090441F">
        <w:rPr>
          <w:rFonts w:ascii="Arial" w:hAnsi="Arial" w:cs="Arial"/>
          <w:spacing w:val="-1"/>
          <w:sz w:val="24"/>
          <w:szCs w:val="24"/>
        </w:rPr>
        <w:t>in</w:t>
      </w:r>
      <w:r w:rsidR="002D08EE">
        <w:rPr>
          <w:rFonts w:ascii="Arial" w:hAnsi="Arial" w:cs="Arial"/>
          <w:spacing w:val="-1"/>
          <w:sz w:val="24"/>
          <w:szCs w:val="24"/>
        </w:rPr>
        <w:t xml:space="preserve"> </w:t>
      </w:r>
      <w:r w:rsidRPr="0090441F">
        <w:rPr>
          <w:rFonts w:ascii="Arial" w:hAnsi="Arial" w:cs="Arial"/>
          <w:spacing w:val="-1"/>
          <w:sz w:val="24"/>
          <w:szCs w:val="24"/>
        </w:rPr>
        <w:t>turn,</w:t>
      </w:r>
      <w:r w:rsidR="002D08EE">
        <w:rPr>
          <w:rFonts w:ascii="Arial" w:hAnsi="Arial" w:cs="Arial"/>
          <w:spacing w:val="-1"/>
          <w:sz w:val="24"/>
          <w:szCs w:val="24"/>
        </w:rPr>
        <w:t xml:space="preserve"> </w:t>
      </w:r>
      <w:r w:rsidRPr="0090441F">
        <w:rPr>
          <w:rFonts w:ascii="Arial" w:hAnsi="Arial" w:cs="Arial"/>
          <w:spacing w:val="-1"/>
          <w:sz w:val="24"/>
          <w:szCs w:val="24"/>
        </w:rPr>
        <w:t>owed</w:t>
      </w:r>
      <w:r w:rsidR="002D08EE">
        <w:rPr>
          <w:rFonts w:ascii="Arial" w:hAnsi="Arial" w:cs="Arial"/>
          <w:spacing w:val="-1"/>
          <w:sz w:val="24"/>
          <w:szCs w:val="24"/>
        </w:rPr>
        <w:t xml:space="preserve"> </w:t>
      </w:r>
      <w:r w:rsidRPr="0090441F">
        <w:rPr>
          <w:rFonts w:ascii="Arial" w:hAnsi="Arial" w:cs="Arial"/>
          <w:spacing w:val="-1"/>
          <w:sz w:val="24"/>
          <w:szCs w:val="24"/>
        </w:rPr>
        <w:t>much</w:t>
      </w:r>
      <w:r w:rsidR="002D08EE">
        <w:rPr>
          <w:rFonts w:ascii="Arial" w:hAnsi="Arial" w:cs="Arial"/>
          <w:spacing w:val="-1"/>
          <w:sz w:val="24"/>
          <w:szCs w:val="24"/>
        </w:rPr>
        <w:t xml:space="preserve"> </w:t>
      </w:r>
      <w:r w:rsidRPr="0090441F">
        <w:rPr>
          <w:rFonts w:ascii="Arial" w:hAnsi="Arial" w:cs="Arial"/>
          <w:sz w:val="24"/>
          <w:szCs w:val="24"/>
        </w:rPr>
        <w:t>to</w:t>
      </w:r>
      <w:r w:rsidR="002D08EE">
        <w:rPr>
          <w:rFonts w:ascii="Arial" w:hAnsi="Arial" w:cs="Arial"/>
          <w:sz w:val="24"/>
          <w:szCs w:val="24"/>
        </w:rPr>
        <w:t xml:space="preserve"> </w:t>
      </w:r>
      <w:r w:rsidRPr="0090441F">
        <w:rPr>
          <w:rFonts w:ascii="Arial" w:hAnsi="Arial" w:cs="Arial"/>
          <w:spacing w:val="-1"/>
          <w:sz w:val="24"/>
          <w:szCs w:val="24"/>
        </w:rPr>
        <w:t>earlier</w:t>
      </w:r>
      <w:r w:rsidR="002D08EE">
        <w:rPr>
          <w:rFonts w:ascii="Arial" w:hAnsi="Arial" w:cs="Arial"/>
          <w:spacing w:val="-1"/>
          <w:sz w:val="24"/>
          <w:szCs w:val="24"/>
        </w:rPr>
        <w:t xml:space="preserve"> </w:t>
      </w:r>
      <w:r w:rsidRPr="0090441F">
        <w:rPr>
          <w:rFonts w:ascii="Arial" w:hAnsi="Arial" w:cs="Arial"/>
          <w:spacing w:val="-1"/>
          <w:sz w:val="24"/>
          <w:szCs w:val="24"/>
        </w:rPr>
        <w:t>thinkers</w:t>
      </w:r>
      <w:r w:rsidR="002D08EE">
        <w:rPr>
          <w:rFonts w:ascii="Arial" w:hAnsi="Arial" w:cs="Arial"/>
          <w:spacing w:val="-1"/>
          <w:sz w:val="24"/>
          <w:szCs w:val="24"/>
        </w:rPr>
        <w:t xml:space="preserve"> </w:t>
      </w:r>
      <w:r w:rsidRPr="0090441F">
        <w:rPr>
          <w:rFonts w:ascii="Arial" w:hAnsi="Arial" w:cs="Arial"/>
          <w:spacing w:val="-1"/>
          <w:sz w:val="24"/>
          <w:szCs w:val="24"/>
        </w:rPr>
        <w:t>about</w:t>
      </w:r>
      <w:r w:rsidR="002D08EE">
        <w:rPr>
          <w:rFonts w:ascii="Arial" w:hAnsi="Arial" w:cs="Arial"/>
          <w:spacing w:val="-1"/>
          <w:sz w:val="24"/>
          <w:szCs w:val="24"/>
        </w:rPr>
        <w:t xml:space="preserve"> </w:t>
      </w:r>
      <w:r w:rsidRPr="0090441F">
        <w:rPr>
          <w:rFonts w:ascii="Arial" w:hAnsi="Arial" w:cs="Arial"/>
          <w:sz w:val="24"/>
          <w:szCs w:val="24"/>
        </w:rPr>
        <w:t>the</w:t>
      </w:r>
      <w:r w:rsidR="002D08EE">
        <w:rPr>
          <w:rFonts w:ascii="Arial" w:hAnsi="Arial" w:cs="Arial"/>
          <w:sz w:val="24"/>
          <w:szCs w:val="24"/>
        </w:rPr>
        <w:t xml:space="preserve"> </w:t>
      </w:r>
      <w:r w:rsidRPr="0090441F">
        <w:rPr>
          <w:rFonts w:ascii="Arial" w:hAnsi="Arial" w:cs="Arial"/>
          <w:spacing w:val="-1"/>
          <w:sz w:val="24"/>
          <w:szCs w:val="24"/>
        </w:rPr>
        <w:t>nature</w:t>
      </w:r>
      <w:r w:rsidR="002D08EE">
        <w:rPr>
          <w:rFonts w:ascii="Arial" w:hAnsi="Arial" w:cs="Arial"/>
          <w:spacing w:val="-1"/>
          <w:sz w:val="24"/>
          <w:szCs w:val="24"/>
        </w:rPr>
        <w:t xml:space="preserve"> </w:t>
      </w:r>
      <w:r w:rsidRPr="0090441F">
        <w:rPr>
          <w:rFonts w:ascii="Arial" w:hAnsi="Arial" w:cs="Arial"/>
          <w:spacing w:val="-1"/>
          <w:sz w:val="24"/>
          <w:szCs w:val="24"/>
        </w:rPr>
        <w:t>of</w:t>
      </w:r>
      <w:r w:rsidR="002D08EE">
        <w:rPr>
          <w:rFonts w:ascii="Arial" w:hAnsi="Arial" w:cs="Arial"/>
          <w:spacing w:val="-1"/>
          <w:sz w:val="24"/>
          <w:szCs w:val="24"/>
        </w:rPr>
        <w:t xml:space="preserve"> </w:t>
      </w:r>
      <w:r w:rsidRPr="0090441F">
        <w:rPr>
          <w:rFonts w:ascii="Arial" w:hAnsi="Arial" w:cs="Arial"/>
          <w:spacing w:val="-1"/>
          <w:sz w:val="24"/>
          <w:szCs w:val="24"/>
        </w:rPr>
        <w:t>war.</w:t>
      </w:r>
      <w:r w:rsidR="002D08EE">
        <w:rPr>
          <w:rFonts w:ascii="Arial" w:hAnsi="Arial" w:cs="Arial"/>
          <w:spacing w:val="-1"/>
          <w:sz w:val="24"/>
          <w:szCs w:val="24"/>
        </w:rPr>
        <w:t xml:space="preserve"> </w:t>
      </w:r>
      <w:r w:rsidRPr="0090441F">
        <w:rPr>
          <w:rFonts w:ascii="Arial" w:hAnsi="Arial" w:cs="Arial"/>
          <w:spacing w:val="-1"/>
          <w:sz w:val="24"/>
          <w:szCs w:val="24"/>
        </w:rPr>
        <w:t>Mao</w:t>
      </w:r>
      <w:r w:rsidR="002D08EE">
        <w:rPr>
          <w:rFonts w:ascii="Arial" w:hAnsi="Arial" w:cs="Arial"/>
          <w:spacing w:val="-1"/>
          <w:sz w:val="24"/>
          <w:szCs w:val="24"/>
        </w:rPr>
        <w:t xml:space="preserve"> </w:t>
      </w:r>
      <w:r w:rsidRPr="0090441F">
        <w:rPr>
          <w:rFonts w:ascii="Arial" w:hAnsi="Arial" w:cs="Arial"/>
          <w:sz w:val="24"/>
          <w:szCs w:val="24"/>
        </w:rPr>
        <w:t>saw</w:t>
      </w:r>
      <w:r w:rsidR="002D08EE">
        <w:rPr>
          <w:rFonts w:ascii="Arial" w:hAnsi="Arial" w:cs="Arial"/>
          <w:sz w:val="24"/>
          <w:szCs w:val="24"/>
        </w:rPr>
        <w:t xml:space="preserve"> </w:t>
      </w:r>
      <w:r w:rsidRPr="0090441F">
        <w:rPr>
          <w:rFonts w:ascii="Arial" w:hAnsi="Arial" w:cs="Arial"/>
          <w:spacing w:val="-1"/>
          <w:sz w:val="24"/>
          <w:szCs w:val="24"/>
        </w:rPr>
        <w:t>the</w:t>
      </w:r>
      <w:r w:rsidR="005031EE">
        <w:rPr>
          <w:rFonts w:ascii="Arial" w:hAnsi="Arial" w:cs="Arial"/>
          <w:spacing w:val="-1"/>
          <w:sz w:val="24"/>
          <w:szCs w:val="24"/>
        </w:rPr>
        <w:t xml:space="preserve"> </w:t>
      </w:r>
      <w:r w:rsidRPr="0090441F">
        <w:rPr>
          <w:rFonts w:ascii="Arial" w:hAnsi="Arial" w:cs="Arial"/>
          <w:spacing w:val="-1"/>
          <w:sz w:val="24"/>
          <w:szCs w:val="24"/>
        </w:rPr>
        <w:t>revolutionary</w:t>
      </w:r>
      <w:r w:rsidR="002D08EE">
        <w:rPr>
          <w:rFonts w:ascii="Arial" w:hAnsi="Arial" w:cs="Arial"/>
          <w:spacing w:val="-1"/>
          <w:sz w:val="24"/>
          <w:szCs w:val="24"/>
        </w:rPr>
        <w:t xml:space="preserve"> </w:t>
      </w:r>
      <w:r w:rsidRPr="0090441F">
        <w:rPr>
          <w:rFonts w:ascii="Arial" w:hAnsi="Arial" w:cs="Arial"/>
          <w:spacing w:val="-1"/>
          <w:sz w:val="24"/>
          <w:szCs w:val="24"/>
        </w:rPr>
        <w:t>struggle</w:t>
      </w:r>
      <w:r w:rsidR="002D08EE">
        <w:rPr>
          <w:rFonts w:ascii="Arial" w:hAnsi="Arial" w:cs="Arial"/>
          <w:spacing w:val="-1"/>
          <w:sz w:val="24"/>
          <w:szCs w:val="24"/>
        </w:rPr>
        <w:t xml:space="preserve"> </w:t>
      </w:r>
      <w:r w:rsidRPr="0090441F">
        <w:rPr>
          <w:rFonts w:ascii="Arial" w:hAnsi="Arial" w:cs="Arial"/>
          <w:spacing w:val="-1"/>
          <w:sz w:val="24"/>
          <w:szCs w:val="24"/>
        </w:rPr>
        <w:t>against</w:t>
      </w:r>
      <w:r w:rsidR="002D08EE">
        <w:rPr>
          <w:rFonts w:ascii="Arial" w:hAnsi="Arial" w:cs="Arial"/>
          <w:spacing w:val="-1"/>
          <w:sz w:val="24"/>
          <w:szCs w:val="24"/>
        </w:rPr>
        <w:t xml:space="preserve"> </w:t>
      </w:r>
      <w:r w:rsidRPr="0090441F">
        <w:rPr>
          <w:rFonts w:ascii="Arial" w:hAnsi="Arial" w:cs="Arial"/>
          <w:spacing w:val="-1"/>
          <w:sz w:val="24"/>
          <w:szCs w:val="24"/>
        </w:rPr>
        <w:t>the</w:t>
      </w:r>
      <w:r w:rsidR="002D08EE">
        <w:rPr>
          <w:rFonts w:ascii="Arial" w:hAnsi="Arial" w:cs="Arial"/>
          <w:spacing w:val="-1"/>
          <w:sz w:val="24"/>
          <w:szCs w:val="24"/>
        </w:rPr>
        <w:t xml:space="preserve"> </w:t>
      </w:r>
      <w:r w:rsidRPr="0090441F">
        <w:rPr>
          <w:rFonts w:ascii="Arial" w:hAnsi="Arial" w:cs="Arial"/>
          <w:spacing w:val="-1"/>
          <w:sz w:val="24"/>
          <w:szCs w:val="24"/>
        </w:rPr>
        <w:t>oppressor</w:t>
      </w:r>
      <w:r w:rsidR="002D08EE">
        <w:rPr>
          <w:rFonts w:ascii="Arial" w:hAnsi="Arial" w:cs="Arial"/>
          <w:spacing w:val="-1"/>
          <w:sz w:val="24"/>
          <w:szCs w:val="24"/>
        </w:rPr>
        <w:t xml:space="preserve"> </w:t>
      </w:r>
      <w:r w:rsidRPr="0090441F">
        <w:rPr>
          <w:rFonts w:ascii="Arial" w:hAnsi="Arial" w:cs="Arial"/>
          <w:sz w:val="24"/>
          <w:szCs w:val="24"/>
        </w:rPr>
        <w:t>as</w:t>
      </w:r>
      <w:r w:rsidR="005031EE">
        <w:rPr>
          <w:rFonts w:ascii="Arial" w:hAnsi="Arial" w:cs="Arial"/>
          <w:sz w:val="24"/>
          <w:szCs w:val="24"/>
        </w:rPr>
        <w:t xml:space="preserve"> </w:t>
      </w:r>
      <w:r w:rsidRPr="0090441F">
        <w:rPr>
          <w:rFonts w:ascii="Arial" w:hAnsi="Arial" w:cs="Arial"/>
          <w:sz w:val="24"/>
          <w:szCs w:val="24"/>
        </w:rPr>
        <w:t>one</w:t>
      </w:r>
      <w:r w:rsidR="005031EE">
        <w:rPr>
          <w:rFonts w:ascii="Arial" w:hAnsi="Arial" w:cs="Arial"/>
          <w:sz w:val="24"/>
          <w:szCs w:val="24"/>
        </w:rPr>
        <w:t xml:space="preserve"> </w:t>
      </w:r>
      <w:r w:rsidRPr="0090441F">
        <w:rPr>
          <w:rFonts w:ascii="Arial" w:hAnsi="Arial" w:cs="Arial"/>
          <w:spacing w:val="-1"/>
          <w:sz w:val="24"/>
          <w:szCs w:val="24"/>
        </w:rPr>
        <w:t>combining</w:t>
      </w:r>
      <w:r w:rsidR="005031EE">
        <w:rPr>
          <w:rFonts w:ascii="Arial" w:hAnsi="Arial" w:cs="Arial"/>
          <w:spacing w:val="-1"/>
          <w:sz w:val="24"/>
          <w:szCs w:val="24"/>
        </w:rPr>
        <w:t xml:space="preserve"> </w:t>
      </w:r>
      <w:r w:rsidRPr="0090441F">
        <w:rPr>
          <w:rFonts w:ascii="Arial" w:hAnsi="Arial" w:cs="Arial"/>
          <w:spacing w:val="-1"/>
          <w:sz w:val="24"/>
          <w:szCs w:val="24"/>
        </w:rPr>
        <w:t>elements</w:t>
      </w:r>
      <w:r w:rsidR="005031EE">
        <w:rPr>
          <w:rFonts w:ascii="Arial" w:hAnsi="Arial" w:cs="Arial"/>
          <w:spacing w:val="-1"/>
          <w:sz w:val="24"/>
          <w:szCs w:val="24"/>
        </w:rPr>
        <w:t xml:space="preserve"> </w:t>
      </w:r>
      <w:r w:rsidRPr="0090441F">
        <w:rPr>
          <w:rFonts w:ascii="Arial" w:hAnsi="Arial" w:cs="Arial"/>
          <w:spacing w:val="-1"/>
          <w:sz w:val="24"/>
          <w:szCs w:val="24"/>
        </w:rPr>
        <w:t>of</w:t>
      </w:r>
      <w:r w:rsidR="005031EE">
        <w:rPr>
          <w:rFonts w:ascii="Arial" w:hAnsi="Arial" w:cs="Arial"/>
          <w:spacing w:val="-1"/>
          <w:sz w:val="24"/>
          <w:szCs w:val="24"/>
        </w:rPr>
        <w:t xml:space="preserve"> </w:t>
      </w:r>
      <w:r w:rsidRPr="0090441F">
        <w:rPr>
          <w:rFonts w:ascii="Arial" w:hAnsi="Arial" w:cs="Arial"/>
          <w:spacing w:val="-1"/>
          <w:sz w:val="24"/>
          <w:szCs w:val="24"/>
        </w:rPr>
        <w:t>both</w:t>
      </w:r>
      <w:r w:rsidR="005031EE">
        <w:rPr>
          <w:rFonts w:ascii="Arial" w:hAnsi="Arial" w:cs="Arial"/>
          <w:spacing w:val="-1"/>
          <w:sz w:val="24"/>
          <w:szCs w:val="24"/>
        </w:rPr>
        <w:t xml:space="preserve"> </w:t>
      </w:r>
      <w:r w:rsidRPr="0090441F">
        <w:rPr>
          <w:rFonts w:ascii="Arial" w:hAnsi="Arial" w:cs="Arial"/>
          <w:spacing w:val="-1"/>
          <w:sz w:val="24"/>
          <w:szCs w:val="24"/>
        </w:rPr>
        <w:t>conventional</w:t>
      </w:r>
      <w:r w:rsidR="005031EE">
        <w:rPr>
          <w:rFonts w:ascii="Arial" w:hAnsi="Arial" w:cs="Arial"/>
          <w:spacing w:val="-1"/>
          <w:sz w:val="24"/>
          <w:szCs w:val="24"/>
        </w:rPr>
        <w:t xml:space="preserve"> </w:t>
      </w:r>
      <w:r w:rsidRPr="0090441F">
        <w:rPr>
          <w:rFonts w:ascii="Arial" w:hAnsi="Arial" w:cs="Arial"/>
          <w:spacing w:val="-1"/>
          <w:sz w:val="24"/>
          <w:szCs w:val="24"/>
        </w:rPr>
        <w:t>forces</w:t>
      </w:r>
      <w:r w:rsidR="005031EE">
        <w:rPr>
          <w:rFonts w:ascii="Arial" w:hAnsi="Arial" w:cs="Arial"/>
          <w:spacing w:val="-1"/>
          <w:sz w:val="24"/>
          <w:szCs w:val="24"/>
        </w:rPr>
        <w:t xml:space="preserve"> </w:t>
      </w:r>
      <w:r w:rsidRPr="0090441F">
        <w:rPr>
          <w:rFonts w:ascii="Arial" w:hAnsi="Arial" w:cs="Arial"/>
          <w:sz w:val="24"/>
          <w:szCs w:val="24"/>
        </w:rPr>
        <w:t>and</w:t>
      </w:r>
      <w:r w:rsidR="005031EE">
        <w:rPr>
          <w:rFonts w:ascii="Arial" w:hAnsi="Arial" w:cs="Arial"/>
          <w:sz w:val="24"/>
          <w:szCs w:val="24"/>
        </w:rPr>
        <w:t xml:space="preserve"> </w:t>
      </w:r>
      <w:r w:rsidRPr="0090441F">
        <w:rPr>
          <w:rFonts w:ascii="Arial" w:hAnsi="Arial" w:cs="Arial"/>
          <w:spacing w:val="-1"/>
          <w:sz w:val="24"/>
          <w:szCs w:val="24"/>
        </w:rPr>
        <w:t>guerrilla</w:t>
      </w:r>
      <w:r w:rsidR="005031EE">
        <w:rPr>
          <w:rFonts w:ascii="Arial" w:hAnsi="Arial" w:cs="Arial"/>
          <w:spacing w:val="-1"/>
          <w:sz w:val="24"/>
          <w:szCs w:val="24"/>
        </w:rPr>
        <w:t xml:space="preserve"> </w:t>
      </w:r>
      <w:r w:rsidRPr="0090441F">
        <w:rPr>
          <w:rFonts w:ascii="Arial" w:hAnsi="Arial" w:cs="Arial"/>
          <w:spacing w:val="-1"/>
          <w:sz w:val="24"/>
          <w:szCs w:val="24"/>
        </w:rPr>
        <w:t>warfare</w:t>
      </w:r>
      <w:r w:rsidR="005031EE">
        <w:rPr>
          <w:rFonts w:ascii="Arial" w:hAnsi="Arial" w:cs="Arial"/>
          <w:spacing w:val="-1"/>
          <w:sz w:val="24"/>
          <w:szCs w:val="24"/>
        </w:rPr>
        <w:t xml:space="preserve"> </w:t>
      </w:r>
      <w:r w:rsidRPr="0090441F">
        <w:rPr>
          <w:rFonts w:ascii="Arial" w:hAnsi="Arial" w:cs="Arial"/>
          <w:spacing w:val="-1"/>
          <w:sz w:val="24"/>
          <w:szCs w:val="24"/>
        </w:rPr>
        <w:t>since</w:t>
      </w:r>
      <w:r w:rsidR="005031EE">
        <w:rPr>
          <w:rFonts w:ascii="Arial" w:hAnsi="Arial" w:cs="Arial"/>
          <w:spacing w:val="-1"/>
          <w:sz w:val="24"/>
          <w:szCs w:val="24"/>
        </w:rPr>
        <w:t xml:space="preserve"> </w:t>
      </w:r>
      <w:r w:rsidRPr="0090441F">
        <w:rPr>
          <w:rFonts w:ascii="Arial" w:hAnsi="Arial" w:cs="Arial"/>
          <w:spacing w:val="-1"/>
          <w:sz w:val="24"/>
          <w:szCs w:val="24"/>
        </w:rPr>
        <w:t>China</w:t>
      </w:r>
      <w:r w:rsidR="005031EE">
        <w:rPr>
          <w:rFonts w:ascii="Arial" w:hAnsi="Arial" w:cs="Arial"/>
          <w:spacing w:val="-1"/>
          <w:sz w:val="24"/>
          <w:szCs w:val="24"/>
        </w:rPr>
        <w:t xml:space="preserve"> </w:t>
      </w:r>
      <w:r w:rsidRPr="0090441F">
        <w:rPr>
          <w:rFonts w:ascii="Arial" w:hAnsi="Arial" w:cs="Arial"/>
          <w:spacing w:val="-1"/>
          <w:sz w:val="24"/>
          <w:szCs w:val="24"/>
        </w:rPr>
        <w:t>lacked</w:t>
      </w:r>
      <w:r w:rsidR="005031EE">
        <w:rPr>
          <w:rFonts w:ascii="Arial" w:hAnsi="Arial" w:cs="Arial"/>
          <w:spacing w:val="-1"/>
          <w:sz w:val="24"/>
          <w:szCs w:val="24"/>
        </w:rPr>
        <w:t xml:space="preserve"> </w:t>
      </w:r>
      <w:r w:rsidRPr="0090441F">
        <w:rPr>
          <w:rFonts w:ascii="Arial" w:hAnsi="Arial" w:cs="Arial"/>
          <w:sz w:val="24"/>
          <w:szCs w:val="24"/>
        </w:rPr>
        <w:t>a</w:t>
      </w:r>
      <w:r w:rsidR="005031EE">
        <w:rPr>
          <w:rFonts w:ascii="Arial" w:hAnsi="Arial" w:cs="Arial"/>
          <w:sz w:val="24"/>
          <w:szCs w:val="24"/>
        </w:rPr>
        <w:t xml:space="preserve"> </w:t>
      </w:r>
      <w:r w:rsidRPr="0090441F">
        <w:rPr>
          <w:rFonts w:ascii="Arial" w:hAnsi="Arial" w:cs="Arial"/>
          <w:spacing w:val="-1"/>
          <w:sz w:val="24"/>
          <w:szCs w:val="24"/>
        </w:rPr>
        <w:t>sophisticated</w:t>
      </w:r>
      <w:r w:rsidR="005031EE">
        <w:rPr>
          <w:rFonts w:ascii="Arial" w:hAnsi="Arial" w:cs="Arial"/>
          <w:spacing w:val="-1"/>
          <w:sz w:val="24"/>
          <w:szCs w:val="24"/>
        </w:rPr>
        <w:t xml:space="preserve"> </w:t>
      </w:r>
      <w:r w:rsidRPr="0090441F">
        <w:rPr>
          <w:rFonts w:ascii="Arial" w:hAnsi="Arial" w:cs="Arial"/>
          <w:spacing w:val="-1"/>
          <w:sz w:val="24"/>
          <w:szCs w:val="24"/>
        </w:rPr>
        <w:t>military</w:t>
      </w:r>
      <w:r w:rsidR="005031EE">
        <w:rPr>
          <w:rFonts w:ascii="Arial" w:hAnsi="Arial" w:cs="Arial"/>
          <w:spacing w:val="-1"/>
          <w:sz w:val="24"/>
          <w:szCs w:val="24"/>
        </w:rPr>
        <w:t xml:space="preserve"> </w:t>
      </w:r>
      <w:r w:rsidRPr="0090441F">
        <w:rPr>
          <w:rFonts w:ascii="Arial" w:hAnsi="Arial" w:cs="Arial"/>
          <w:sz w:val="24"/>
          <w:szCs w:val="24"/>
        </w:rPr>
        <w:t>machine</w:t>
      </w:r>
      <w:r w:rsidR="005031EE">
        <w:rPr>
          <w:rFonts w:ascii="Arial" w:hAnsi="Arial" w:cs="Arial"/>
          <w:sz w:val="24"/>
          <w:szCs w:val="24"/>
        </w:rPr>
        <w:t xml:space="preserve"> </w:t>
      </w:r>
      <w:r w:rsidRPr="0090441F">
        <w:rPr>
          <w:rFonts w:ascii="Arial" w:hAnsi="Arial" w:cs="Arial"/>
          <w:spacing w:val="-1"/>
          <w:sz w:val="24"/>
          <w:szCs w:val="24"/>
        </w:rPr>
        <w:t>to</w:t>
      </w:r>
      <w:r w:rsidR="005031EE">
        <w:rPr>
          <w:rFonts w:ascii="Arial" w:hAnsi="Arial" w:cs="Arial"/>
          <w:spacing w:val="-1"/>
          <w:sz w:val="24"/>
          <w:szCs w:val="24"/>
        </w:rPr>
        <w:t xml:space="preserve"> </w:t>
      </w:r>
      <w:r w:rsidRPr="0090441F">
        <w:rPr>
          <w:rFonts w:ascii="Arial" w:hAnsi="Arial" w:cs="Arial"/>
          <w:spacing w:val="-1"/>
          <w:sz w:val="24"/>
          <w:szCs w:val="24"/>
        </w:rPr>
        <w:t>match</w:t>
      </w:r>
      <w:r w:rsidR="005031EE">
        <w:rPr>
          <w:rFonts w:ascii="Arial" w:hAnsi="Arial" w:cs="Arial"/>
          <w:spacing w:val="-1"/>
          <w:sz w:val="24"/>
          <w:szCs w:val="24"/>
        </w:rPr>
        <w:t xml:space="preserve"> </w:t>
      </w:r>
      <w:r w:rsidRPr="0090441F">
        <w:rPr>
          <w:rFonts w:ascii="Arial" w:hAnsi="Arial" w:cs="Arial"/>
          <w:spacing w:val="-1"/>
          <w:sz w:val="24"/>
          <w:szCs w:val="24"/>
        </w:rPr>
        <w:t>its</w:t>
      </w:r>
      <w:r w:rsidR="005031EE">
        <w:rPr>
          <w:rFonts w:ascii="Arial" w:hAnsi="Arial" w:cs="Arial"/>
          <w:spacing w:val="-1"/>
          <w:sz w:val="24"/>
          <w:szCs w:val="24"/>
        </w:rPr>
        <w:t xml:space="preserve"> </w:t>
      </w:r>
      <w:r w:rsidRPr="0090441F">
        <w:rPr>
          <w:rFonts w:ascii="Arial" w:hAnsi="Arial" w:cs="Arial"/>
          <w:spacing w:val="-1"/>
          <w:sz w:val="24"/>
          <w:szCs w:val="24"/>
        </w:rPr>
        <w:t>enemy,</w:t>
      </w:r>
      <w:r w:rsidR="005031EE">
        <w:rPr>
          <w:rFonts w:ascii="Arial" w:hAnsi="Arial" w:cs="Arial"/>
          <w:spacing w:val="-1"/>
          <w:sz w:val="24"/>
          <w:szCs w:val="24"/>
        </w:rPr>
        <w:t xml:space="preserve"> </w:t>
      </w:r>
      <w:r w:rsidRPr="0090441F">
        <w:rPr>
          <w:rFonts w:ascii="Arial" w:hAnsi="Arial" w:cs="Arial"/>
          <w:spacing w:val="-1"/>
          <w:sz w:val="24"/>
          <w:szCs w:val="24"/>
        </w:rPr>
        <w:t>Japan.</w:t>
      </w:r>
      <w:r w:rsidR="005031EE">
        <w:rPr>
          <w:rFonts w:ascii="Arial" w:hAnsi="Arial" w:cs="Arial"/>
          <w:spacing w:val="-1"/>
          <w:sz w:val="24"/>
          <w:szCs w:val="24"/>
        </w:rPr>
        <w:t xml:space="preserve"> </w:t>
      </w:r>
      <w:r w:rsidRPr="0090441F">
        <w:rPr>
          <w:rFonts w:ascii="Arial" w:hAnsi="Arial" w:cs="Arial"/>
          <w:sz w:val="24"/>
          <w:szCs w:val="24"/>
        </w:rPr>
        <w:t>In</w:t>
      </w:r>
      <w:r w:rsidR="005031EE">
        <w:rPr>
          <w:rFonts w:ascii="Arial" w:hAnsi="Arial" w:cs="Arial"/>
          <w:sz w:val="24"/>
          <w:szCs w:val="24"/>
        </w:rPr>
        <w:t xml:space="preserve"> </w:t>
      </w:r>
      <w:r w:rsidRPr="0090441F">
        <w:rPr>
          <w:rFonts w:ascii="Arial" w:hAnsi="Arial" w:cs="Arial"/>
          <w:spacing w:val="-1"/>
          <w:sz w:val="24"/>
          <w:szCs w:val="24"/>
        </w:rPr>
        <w:t>his</w:t>
      </w:r>
      <w:r w:rsidR="005031EE">
        <w:rPr>
          <w:rFonts w:ascii="Arial" w:hAnsi="Arial" w:cs="Arial"/>
          <w:spacing w:val="-1"/>
          <w:sz w:val="24"/>
          <w:szCs w:val="24"/>
        </w:rPr>
        <w:t xml:space="preserve"> </w:t>
      </w:r>
      <w:r w:rsidRPr="0090441F">
        <w:rPr>
          <w:rFonts w:ascii="Arial" w:hAnsi="Arial" w:cs="Arial"/>
          <w:spacing w:val="-1"/>
          <w:sz w:val="24"/>
          <w:szCs w:val="24"/>
        </w:rPr>
        <w:t>campaign</w:t>
      </w:r>
      <w:r w:rsidR="005031EE">
        <w:rPr>
          <w:rFonts w:ascii="Arial" w:hAnsi="Arial" w:cs="Arial"/>
          <w:spacing w:val="-1"/>
          <w:sz w:val="24"/>
          <w:szCs w:val="24"/>
        </w:rPr>
        <w:t xml:space="preserve"> </w:t>
      </w:r>
      <w:r w:rsidRPr="0090441F">
        <w:rPr>
          <w:rFonts w:ascii="Arial" w:hAnsi="Arial" w:cs="Arial"/>
          <w:spacing w:val="-1"/>
          <w:sz w:val="24"/>
          <w:szCs w:val="24"/>
        </w:rPr>
        <w:t>against</w:t>
      </w:r>
      <w:r w:rsidR="005031EE">
        <w:rPr>
          <w:rFonts w:ascii="Arial" w:hAnsi="Arial" w:cs="Arial"/>
          <w:spacing w:val="-1"/>
          <w:sz w:val="24"/>
          <w:szCs w:val="24"/>
        </w:rPr>
        <w:t xml:space="preserve"> </w:t>
      </w:r>
      <w:r w:rsidRPr="0090441F">
        <w:rPr>
          <w:rFonts w:ascii="Arial" w:hAnsi="Arial" w:cs="Arial"/>
          <w:sz w:val="24"/>
          <w:szCs w:val="24"/>
        </w:rPr>
        <w:t>the</w:t>
      </w:r>
      <w:r w:rsidR="005031EE">
        <w:rPr>
          <w:rFonts w:ascii="Arial" w:hAnsi="Arial" w:cs="Arial"/>
          <w:sz w:val="24"/>
          <w:szCs w:val="24"/>
        </w:rPr>
        <w:t xml:space="preserve"> </w:t>
      </w:r>
      <w:r w:rsidRPr="0090441F">
        <w:rPr>
          <w:rFonts w:ascii="Arial" w:hAnsi="Arial" w:cs="Arial"/>
          <w:spacing w:val="-1"/>
          <w:sz w:val="24"/>
          <w:szCs w:val="24"/>
        </w:rPr>
        <w:t>Japanese</w:t>
      </w:r>
      <w:r w:rsidR="005031EE">
        <w:rPr>
          <w:rFonts w:ascii="Arial" w:hAnsi="Arial" w:cs="Arial"/>
          <w:spacing w:val="-1"/>
          <w:sz w:val="24"/>
          <w:szCs w:val="24"/>
        </w:rPr>
        <w:t xml:space="preserve"> </w:t>
      </w:r>
      <w:r w:rsidRPr="0090441F">
        <w:rPr>
          <w:rFonts w:ascii="Arial" w:hAnsi="Arial" w:cs="Arial"/>
          <w:spacing w:val="-1"/>
          <w:sz w:val="24"/>
          <w:szCs w:val="24"/>
        </w:rPr>
        <w:t>invaders,</w:t>
      </w:r>
      <w:r w:rsidR="005031EE">
        <w:rPr>
          <w:rFonts w:ascii="Arial" w:hAnsi="Arial" w:cs="Arial"/>
          <w:spacing w:val="-1"/>
          <w:sz w:val="24"/>
          <w:szCs w:val="24"/>
        </w:rPr>
        <w:t xml:space="preserve"> </w:t>
      </w:r>
      <w:r w:rsidRPr="0090441F">
        <w:rPr>
          <w:rFonts w:ascii="Arial" w:hAnsi="Arial" w:cs="Arial"/>
          <w:spacing w:val="-1"/>
          <w:sz w:val="24"/>
          <w:szCs w:val="24"/>
        </w:rPr>
        <w:t>Mao</w:t>
      </w:r>
      <w:r w:rsidR="005031EE">
        <w:rPr>
          <w:rFonts w:ascii="Arial" w:hAnsi="Arial" w:cs="Arial"/>
          <w:spacing w:val="-1"/>
          <w:sz w:val="24"/>
          <w:szCs w:val="24"/>
        </w:rPr>
        <w:t xml:space="preserve"> </w:t>
      </w:r>
      <w:r w:rsidRPr="0090441F">
        <w:rPr>
          <w:rFonts w:ascii="Arial" w:hAnsi="Arial" w:cs="Arial"/>
          <w:spacing w:val="-1"/>
          <w:sz w:val="24"/>
          <w:szCs w:val="24"/>
        </w:rPr>
        <w:t>advocated</w:t>
      </w:r>
      <w:r w:rsidR="005031EE">
        <w:rPr>
          <w:rFonts w:ascii="Arial" w:hAnsi="Arial" w:cs="Arial"/>
          <w:spacing w:val="-1"/>
          <w:sz w:val="24"/>
          <w:szCs w:val="24"/>
        </w:rPr>
        <w:t xml:space="preserve"> </w:t>
      </w:r>
      <w:r w:rsidRPr="0090441F">
        <w:rPr>
          <w:rFonts w:ascii="Arial" w:hAnsi="Arial" w:cs="Arial"/>
          <w:sz w:val="24"/>
          <w:szCs w:val="24"/>
        </w:rPr>
        <w:t>a</w:t>
      </w:r>
      <w:r w:rsidR="005031EE">
        <w:rPr>
          <w:rFonts w:ascii="Arial" w:hAnsi="Arial" w:cs="Arial"/>
          <w:sz w:val="24"/>
          <w:szCs w:val="24"/>
        </w:rPr>
        <w:t xml:space="preserve"> </w:t>
      </w:r>
      <w:r w:rsidRPr="0090441F">
        <w:rPr>
          <w:rFonts w:ascii="Arial" w:hAnsi="Arial" w:cs="Arial"/>
          <w:spacing w:val="-1"/>
          <w:sz w:val="24"/>
          <w:szCs w:val="24"/>
        </w:rPr>
        <w:t>protracted</w:t>
      </w:r>
      <w:r w:rsidR="005031EE">
        <w:rPr>
          <w:rFonts w:ascii="Arial" w:hAnsi="Arial" w:cs="Arial"/>
          <w:spacing w:val="-1"/>
          <w:sz w:val="24"/>
          <w:szCs w:val="24"/>
        </w:rPr>
        <w:t xml:space="preserve"> </w:t>
      </w:r>
      <w:r w:rsidRPr="0090441F">
        <w:rPr>
          <w:rFonts w:ascii="Arial" w:hAnsi="Arial" w:cs="Arial"/>
          <w:spacing w:val="-1"/>
          <w:sz w:val="24"/>
          <w:szCs w:val="24"/>
        </w:rPr>
        <w:t>war</w:t>
      </w:r>
      <w:r w:rsidR="005031EE">
        <w:rPr>
          <w:rFonts w:ascii="Arial" w:hAnsi="Arial" w:cs="Arial"/>
          <w:spacing w:val="-1"/>
          <w:sz w:val="24"/>
          <w:szCs w:val="24"/>
        </w:rPr>
        <w:t xml:space="preserve"> </w:t>
      </w:r>
      <w:r w:rsidRPr="0090441F">
        <w:rPr>
          <w:rFonts w:ascii="Arial" w:hAnsi="Arial" w:cs="Arial"/>
          <w:spacing w:val="-1"/>
          <w:sz w:val="24"/>
          <w:szCs w:val="24"/>
        </w:rPr>
        <w:t>in</w:t>
      </w:r>
      <w:r w:rsidR="005031EE">
        <w:rPr>
          <w:rFonts w:ascii="Arial" w:hAnsi="Arial" w:cs="Arial"/>
          <w:spacing w:val="-1"/>
          <w:sz w:val="24"/>
          <w:szCs w:val="24"/>
        </w:rPr>
        <w:t xml:space="preserve"> </w:t>
      </w:r>
      <w:r w:rsidRPr="0090441F">
        <w:rPr>
          <w:rFonts w:ascii="Arial" w:hAnsi="Arial" w:cs="Arial"/>
          <w:spacing w:val="-1"/>
          <w:sz w:val="24"/>
          <w:szCs w:val="24"/>
        </w:rPr>
        <w:t>which</w:t>
      </w:r>
      <w:r w:rsidR="005031EE">
        <w:rPr>
          <w:rFonts w:ascii="Arial" w:hAnsi="Arial" w:cs="Arial"/>
          <w:spacing w:val="-1"/>
          <w:sz w:val="24"/>
          <w:szCs w:val="24"/>
        </w:rPr>
        <w:t xml:space="preserve"> </w:t>
      </w:r>
      <w:r w:rsidRPr="0090441F">
        <w:rPr>
          <w:rFonts w:ascii="Arial" w:hAnsi="Arial" w:cs="Arial"/>
          <w:spacing w:val="-1"/>
          <w:sz w:val="24"/>
          <w:szCs w:val="24"/>
        </w:rPr>
        <w:t>the</w:t>
      </w:r>
      <w:r w:rsidR="005031EE">
        <w:rPr>
          <w:rFonts w:ascii="Arial" w:hAnsi="Arial" w:cs="Arial"/>
          <w:spacing w:val="-1"/>
          <w:sz w:val="24"/>
          <w:szCs w:val="24"/>
        </w:rPr>
        <w:t xml:space="preserve"> </w:t>
      </w:r>
      <w:r w:rsidRPr="0090441F">
        <w:rPr>
          <w:rFonts w:ascii="Arial" w:hAnsi="Arial" w:cs="Arial"/>
          <w:spacing w:val="-1"/>
          <w:sz w:val="24"/>
          <w:szCs w:val="24"/>
        </w:rPr>
        <w:t>superior</w:t>
      </w:r>
      <w:r w:rsidR="005031EE">
        <w:rPr>
          <w:rFonts w:ascii="Arial" w:hAnsi="Arial" w:cs="Arial"/>
          <w:spacing w:val="-1"/>
          <w:sz w:val="24"/>
          <w:szCs w:val="24"/>
        </w:rPr>
        <w:t xml:space="preserve"> </w:t>
      </w:r>
      <w:r w:rsidRPr="0090441F">
        <w:rPr>
          <w:rFonts w:ascii="Arial" w:hAnsi="Arial" w:cs="Arial"/>
          <w:spacing w:val="-1"/>
          <w:sz w:val="24"/>
          <w:szCs w:val="24"/>
        </w:rPr>
        <w:t>Japanese</w:t>
      </w:r>
      <w:r w:rsidR="005031EE">
        <w:rPr>
          <w:rFonts w:ascii="Arial" w:hAnsi="Arial" w:cs="Arial"/>
          <w:spacing w:val="-1"/>
          <w:sz w:val="24"/>
          <w:szCs w:val="24"/>
        </w:rPr>
        <w:t xml:space="preserve"> </w:t>
      </w:r>
      <w:r w:rsidRPr="0090441F">
        <w:rPr>
          <w:rFonts w:ascii="Arial" w:hAnsi="Arial" w:cs="Arial"/>
          <w:spacing w:val="-1"/>
          <w:sz w:val="24"/>
          <w:szCs w:val="24"/>
        </w:rPr>
        <w:t>military</w:t>
      </w:r>
      <w:r w:rsidR="005031EE">
        <w:rPr>
          <w:rFonts w:ascii="Arial" w:hAnsi="Arial" w:cs="Arial"/>
          <w:spacing w:val="-1"/>
          <w:sz w:val="24"/>
          <w:szCs w:val="24"/>
        </w:rPr>
        <w:t xml:space="preserve"> </w:t>
      </w:r>
      <w:r w:rsidRPr="0090441F">
        <w:rPr>
          <w:rFonts w:ascii="Arial" w:hAnsi="Arial" w:cs="Arial"/>
          <w:spacing w:val="-1"/>
          <w:sz w:val="24"/>
          <w:szCs w:val="24"/>
        </w:rPr>
        <w:t>machine</w:t>
      </w:r>
      <w:r w:rsidR="005031EE">
        <w:rPr>
          <w:rFonts w:ascii="Arial" w:hAnsi="Arial" w:cs="Arial"/>
          <w:spacing w:val="-1"/>
          <w:sz w:val="24"/>
          <w:szCs w:val="24"/>
        </w:rPr>
        <w:t xml:space="preserve"> </w:t>
      </w:r>
      <w:r w:rsidRPr="0090441F">
        <w:rPr>
          <w:rFonts w:ascii="Arial" w:hAnsi="Arial" w:cs="Arial"/>
          <w:spacing w:val="-1"/>
          <w:sz w:val="24"/>
          <w:szCs w:val="24"/>
        </w:rPr>
        <w:t>would</w:t>
      </w:r>
      <w:r w:rsidR="005031EE">
        <w:rPr>
          <w:rFonts w:ascii="Arial" w:hAnsi="Arial" w:cs="Arial"/>
          <w:spacing w:val="-1"/>
          <w:sz w:val="24"/>
          <w:szCs w:val="24"/>
        </w:rPr>
        <w:t xml:space="preserve"> </w:t>
      </w:r>
      <w:r w:rsidRPr="0090441F">
        <w:rPr>
          <w:rFonts w:ascii="Arial" w:hAnsi="Arial" w:cs="Arial"/>
          <w:sz w:val="24"/>
          <w:szCs w:val="24"/>
        </w:rPr>
        <w:t>be</w:t>
      </w:r>
      <w:r w:rsidR="005031EE">
        <w:rPr>
          <w:rFonts w:ascii="Arial" w:hAnsi="Arial" w:cs="Arial"/>
          <w:sz w:val="24"/>
          <w:szCs w:val="24"/>
        </w:rPr>
        <w:t xml:space="preserve"> </w:t>
      </w:r>
      <w:r w:rsidRPr="0090441F">
        <w:rPr>
          <w:rFonts w:ascii="Arial" w:hAnsi="Arial" w:cs="Arial"/>
          <w:spacing w:val="-1"/>
          <w:sz w:val="24"/>
          <w:szCs w:val="24"/>
        </w:rPr>
        <w:t>worn</w:t>
      </w:r>
      <w:r w:rsidR="005031EE">
        <w:rPr>
          <w:rFonts w:ascii="Arial" w:hAnsi="Arial" w:cs="Arial"/>
          <w:spacing w:val="-1"/>
          <w:sz w:val="24"/>
          <w:szCs w:val="24"/>
        </w:rPr>
        <w:t xml:space="preserve"> </w:t>
      </w:r>
      <w:r w:rsidRPr="0090441F">
        <w:rPr>
          <w:rFonts w:ascii="Arial" w:hAnsi="Arial" w:cs="Arial"/>
          <w:spacing w:val="-1"/>
          <w:sz w:val="24"/>
          <w:szCs w:val="24"/>
        </w:rPr>
        <w:t>down:</w:t>
      </w:r>
    </w:p>
    <w:p w:rsidR="001A7869" w:rsidRPr="0090441F" w:rsidRDefault="001A7869" w:rsidP="00F2435C">
      <w:pPr>
        <w:spacing w:after="60" w:line="276" w:lineRule="auto"/>
        <w:ind w:left="720"/>
        <w:jc w:val="both"/>
        <w:rPr>
          <w:rFonts w:ascii="Arial" w:hAnsi="Arial" w:cs="Arial"/>
          <w:sz w:val="24"/>
          <w:szCs w:val="24"/>
        </w:rPr>
      </w:pPr>
      <w:r w:rsidRPr="0090441F">
        <w:rPr>
          <w:rFonts w:ascii="Arial" w:hAnsi="Arial" w:cs="Arial"/>
          <w:i/>
          <w:iCs/>
          <w:spacing w:val="-1"/>
          <w:sz w:val="24"/>
          <w:szCs w:val="24"/>
        </w:rPr>
        <w:t>Because</w:t>
      </w:r>
      <w:r w:rsidR="005031EE">
        <w:rPr>
          <w:rFonts w:ascii="Arial" w:hAnsi="Arial" w:cs="Arial"/>
          <w:i/>
          <w:iCs/>
          <w:spacing w:val="-1"/>
          <w:sz w:val="24"/>
          <w:szCs w:val="24"/>
        </w:rPr>
        <w:t xml:space="preserve"> </w:t>
      </w:r>
      <w:r w:rsidRPr="0090441F">
        <w:rPr>
          <w:rFonts w:ascii="Arial" w:hAnsi="Arial" w:cs="Arial"/>
          <w:i/>
          <w:iCs/>
          <w:spacing w:val="-1"/>
          <w:sz w:val="24"/>
          <w:szCs w:val="24"/>
        </w:rPr>
        <w:t>the</w:t>
      </w:r>
      <w:r w:rsidR="005031EE">
        <w:rPr>
          <w:rFonts w:ascii="Arial" w:hAnsi="Arial" w:cs="Arial"/>
          <w:i/>
          <w:iCs/>
          <w:spacing w:val="-1"/>
          <w:sz w:val="24"/>
          <w:szCs w:val="24"/>
        </w:rPr>
        <w:t xml:space="preserve"> </w:t>
      </w:r>
      <w:r w:rsidRPr="0090441F">
        <w:rPr>
          <w:rFonts w:ascii="Arial" w:hAnsi="Arial" w:cs="Arial"/>
          <w:i/>
          <w:iCs/>
          <w:spacing w:val="-1"/>
          <w:sz w:val="24"/>
          <w:szCs w:val="24"/>
        </w:rPr>
        <w:t>reactionary</w:t>
      </w:r>
      <w:r w:rsidR="005031EE">
        <w:rPr>
          <w:rFonts w:ascii="Arial" w:hAnsi="Arial" w:cs="Arial"/>
          <w:i/>
          <w:iCs/>
          <w:spacing w:val="-1"/>
          <w:sz w:val="24"/>
          <w:szCs w:val="24"/>
        </w:rPr>
        <w:t xml:space="preserve"> </w:t>
      </w:r>
      <w:r w:rsidRPr="0090441F">
        <w:rPr>
          <w:rFonts w:ascii="Arial" w:hAnsi="Arial" w:cs="Arial"/>
          <w:i/>
          <w:iCs/>
          <w:spacing w:val="-1"/>
          <w:sz w:val="24"/>
          <w:szCs w:val="24"/>
        </w:rPr>
        <w:t>forces</w:t>
      </w:r>
      <w:r w:rsidR="005031EE">
        <w:rPr>
          <w:rFonts w:ascii="Arial" w:hAnsi="Arial" w:cs="Arial"/>
          <w:i/>
          <w:iCs/>
          <w:spacing w:val="-1"/>
          <w:sz w:val="24"/>
          <w:szCs w:val="24"/>
        </w:rPr>
        <w:t xml:space="preserve"> </w:t>
      </w:r>
      <w:r w:rsidRPr="0090441F">
        <w:rPr>
          <w:rFonts w:ascii="Arial" w:hAnsi="Arial" w:cs="Arial"/>
          <w:i/>
          <w:iCs/>
          <w:spacing w:val="-1"/>
          <w:sz w:val="24"/>
          <w:szCs w:val="24"/>
        </w:rPr>
        <w:t>are</w:t>
      </w:r>
      <w:r w:rsidR="005031EE">
        <w:rPr>
          <w:rFonts w:ascii="Arial" w:hAnsi="Arial" w:cs="Arial"/>
          <w:i/>
          <w:iCs/>
          <w:spacing w:val="-1"/>
          <w:sz w:val="24"/>
          <w:szCs w:val="24"/>
        </w:rPr>
        <w:t xml:space="preserve"> </w:t>
      </w:r>
      <w:r w:rsidRPr="0090441F">
        <w:rPr>
          <w:rFonts w:ascii="Arial" w:hAnsi="Arial" w:cs="Arial"/>
          <w:i/>
          <w:iCs/>
          <w:spacing w:val="-1"/>
          <w:sz w:val="24"/>
          <w:szCs w:val="24"/>
        </w:rPr>
        <w:t>very</w:t>
      </w:r>
      <w:r w:rsidR="005031EE">
        <w:rPr>
          <w:rFonts w:ascii="Arial" w:hAnsi="Arial" w:cs="Arial"/>
          <w:i/>
          <w:iCs/>
          <w:spacing w:val="-1"/>
          <w:sz w:val="24"/>
          <w:szCs w:val="24"/>
        </w:rPr>
        <w:t xml:space="preserve"> </w:t>
      </w:r>
      <w:r w:rsidRPr="0090441F">
        <w:rPr>
          <w:rFonts w:ascii="Arial" w:hAnsi="Arial" w:cs="Arial"/>
          <w:i/>
          <w:iCs/>
          <w:spacing w:val="-1"/>
          <w:sz w:val="24"/>
          <w:szCs w:val="24"/>
        </w:rPr>
        <w:t>strong,</w:t>
      </w:r>
      <w:r w:rsidR="005031EE">
        <w:rPr>
          <w:rFonts w:ascii="Arial" w:hAnsi="Arial" w:cs="Arial"/>
          <w:i/>
          <w:iCs/>
          <w:spacing w:val="-1"/>
          <w:sz w:val="24"/>
          <w:szCs w:val="24"/>
        </w:rPr>
        <w:t xml:space="preserve"> </w:t>
      </w:r>
      <w:r w:rsidRPr="0090441F">
        <w:rPr>
          <w:rFonts w:ascii="Arial" w:hAnsi="Arial" w:cs="Arial"/>
          <w:i/>
          <w:iCs/>
          <w:spacing w:val="-1"/>
          <w:sz w:val="24"/>
          <w:szCs w:val="24"/>
        </w:rPr>
        <w:t>revolutionary</w:t>
      </w:r>
      <w:r w:rsidR="005031EE">
        <w:rPr>
          <w:rFonts w:ascii="Arial" w:hAnsi="Arial" w:cs="Arial"/>
          <w:i/>
          <w:iCs/>
          <w:spacing w:val="-1"/>
          <w:sz w:val="24"/>
          <w:szCs w:val="24"/>
        </w:rPr>
        <w:t xml:space="preserve"> </w:t>
      </w:r>
      <w:r w:rsidRPr="0090441F">
        <w:rPr>
          <w:rFonts w:ascii="Arial" w:hAnsi="Arial" w:cs="Arial"/>
          <w:i/>
          <w:iCs/>
          <w:spacing w:val="-1"/>
          <w:sz w:val="24"/>
          <w:szCs w:val="24"/>
        </w:rPr>
        <w:t>forces</w:t>
      </w:r>
      <w:r w:rsidR="005031EE">
        <w:rPr>
          <w:rFonts w:ascii="Arial" w:hAnsi="Arial" w:cs="Arial"/>
          <w:i/>
          <w:iCs/>
          <w:spacing w:val="-1"/>
          <w:sz w:val="24"/>
          <w:szCs w:val="24"/>
        </w:rPr>
        <w:t xml:space="preserve"> </w:t>
      </w:r>
      <w:r w:rsidRPr="0090441F">
        <w:rPr>
          <w:rFonts w:ascii="Arial" w:hAnsi="Arial" w:cs="Arial"/>
          <w:i/>
          <w:iCs/>
          <w:spacing w:val="-1"/>
          <w:sz w:val="24"/>
          <w:szCs w:val="24"/>
        </w:rPr>
        <w:t>grow</w:t>
      </w:r>
      <w:r w:rsidR="005031EE">
        <w:rPr>
          <w:rFonts w:ascii="Arial" w:hAnsi="Arial" w:cs="Arial"/>
          <w:i/>
          <w:iCs/>
          <w:spacing w:val="-1"/>
          <w:sz w:val="24"/>
          <w:szCs w:val="24"/>
        </w:rPr>
        <w:t xml:space="preserve"> </w:t>
      </w:r>
      <w:r w:rsidRPr="0090441F">
        <w:rPr>
          <w:rFonts w:ascii="Arial" w:hAnsi="Arial" w:cs="Arial"/>
          <w:i/>
          <w:iCs/>
          <w:spacing w:val="-1"/>
          <w:sz w:val="24"/>
          <w:szCs w:val="24"/>
        </w:rPr>
        <w:t>only</w:t>
      </w:r>
      <w:r w:rsidR="005031EE">
        <w:rPr>
          <w:rFonts w:ascii="Arial" w:hAnsi="Arial" w:cs="Arial"/>
          <w:i/>
          <w:iCs/>
          <w:spacing w:val="-1"/>
          <w:sz w:val="24"/>
          <w:szCs w:val="24"/>
        </w:rPr>
        <w:t xml:space="preserve"> </w:t>
      </w:r>
      <w:r w:rsidRPr="0090441F">
        <w:rPr>
          <w:rFonts w:ascii="Arial" w:hAnsi="Arial" w:cs="Arial"/>
          <w:i/>
          <w:iCs/>
          <w:spacing w:val="-1"/>
          <w:sz w:val="24"/>
          <w:szCs w:val="24"/>
        </w:rPr>
        <w:t>gradually,</w:t>
      </w:r>
      <w:r w:rsidR="005031EE">
        <w:rPr>
          <w:rFonts w:ascii="Arial" w:hAnsi="Arial" w:cs="Arial"/>
          <w:i/>
          <w:iCs/>
          <w:spacing w:val="-1"/>
          <w:sz w:val="24"/>
          <w:szCs w:val="24"/>
        </w:rPr>
        <w:t xml:space="preserve"> </w:t>
      </w:r>
      <w:r w:rsidRPr="0090441F">
        <w:rPr>
          <w:rFonts w:ascii="Arial" w:hAnsi="Arial" w:cs="Arial"/>
          <w:i/>
          <w:iCs/>
          <w:spacing w:val="-1"/>
          <w:sz w:val="24"/>
          <w:szCs w:val="24"/>
        </w:rPr>
        <w:t>and</w:t>
      </w:r>
      <w:r w:rsidR="005031EE">
        <w:rPr>
          <w:rFonts w:ascii="Arial" w:hAnsi="Arial" w:cs="Arial"/>
          <w:i/>
          <w:iCs/>
          <w:spacing w:val="-1"/>
          <w:sz w:val="24"/>
          <w:szCs w:val="24"/>
        </w:rPr>
        <w:t xml:space="preserve"> </w:t>
      </w:r>
      <w:r w:rsidRPr="0090441F">
        <w:rPr>
          <w:rFonts w:ascii="Arial" w:hAnsi="Arial" w:cs="Arial"/>
          <w:i/>
          <w:iCs/>
          <w:spacing w:val="-1"/>
          <w:sz w:val="24"/>
          <w:szCs w:val="24"/>
        </w:rPr>
        <w:t>this</w:t>
      </w:r>
      <w:r w:rsidR="005031EE">
        <w:rPr>
          <w:rFonts w:ascii="Arial" w:hAnsi="Arial" w:cs="Arial"/>
          <w:i/>
          <w:iCs/>
          <w:spacing w:val="-1"/>
          <w:sz w:val="24"/>
          <w:szCs w:val="24"/>
        </w:rPr>
        <w:t xml:space="preserve"> </w:t>
      </w:r>
      <w:r w:rsidRPr="0090441F">
        <w:rPr>
          <w:rFonts w:ascii="Arial" w:hAnsi="Arial" w:cs="Arial"/>
          <w:i/>
          <w:iCs/>
          <w:sz w:val="24"/>
          <w:szCs w:val="24"/>
        </w:rPr>
        <w:t>fact</w:t>
      </w:r>
      <w:r w:rsidR="005031EE">
        <w:rPr>
          <w:rFonts w:ascii="Arial" w:hAnsi="Arial" w:cs="Arial"/>
          <w:i/>
          <w:iCs/>
          <w:sz w:val="24"/>
          <w:szCs w:val="24"/>
        </w:rPr>
        <w:t xml:space="preserve"> </w:t>
      </w:r>
      <w:r w:rsidRPr="0090441F">
        <w:rPr>
          <w:rFonts w:ascii="Arial" w:hAnsi="Arial" w:cs="Arial"/>
          <w:i/>
          <w:iCs/>
          <w:spacing w:val="-1"/>
          <w:sz w:val="24"/>
          <w:szCs w:val="24"/>
        </w:rPr>
        <w:t>determines</w:t>
      </w:r>
      <w:r w:rsidR="005031EE">
        <w:rPr>
          <w:rFonts w:ascii="Arial" w:hAnsi="Arial" w:cs="Arial"/>
          <w:i/>
          <w:iCs/>
          <w:spacing w:val="-1"/>
          <w:sz w:val="24"/>
          <w:szCs w:val="24"/>
        </w:rPr>
        <w:t xml:space="preserve"> </w:t>
      </w:r>
      <w:r w:rsidRPr="0090441F">
        <w:rPr>
          <w:rFonts w:ascii="Arial" w:hAnsi="Arial" w:cs="Arial"/>
          <w:i/>
          <w:iCs/>
          <w:sz w:val="24"/>
          <w:szCs w:val="24"/>
        </w:rPr>
        <w:t>the</w:t>
      </w:r>
      <w:r w:rsidR="005031EE">
        <w:rPr>
          <w:rFonts w:ascii="Arial" w:hAnsi="Arial" w:cs="Arial"/>
          <w:i/>
          <w:iCs/>
          <w:sz w:val="24"/>
          <w:szCs w:val="24"/>
        </w:rPr>
        <w:t xml:space="preserve"> </w:t>
      </w:r>
      <w:r w:rsidRPr="0090441F">
        <w:rPr>
          <w:rFonts w:ascii="Arial" w:hAnsi="Arial" w:cs="Arial"/>
          <w:i/>
          <w:iCs/>
          <w:spacing w:val="-1"/>
          <w:sz w:val="24"/>
          <w:szCs w:val="24"/>
        </w:rPr>
        <w:t>protracted</w:t>
      </w:r>
      <w:r w:rsidR="005031EE">
        <w:rPr>
          <w:rFonts w:ascii="Arial" w:hAnsi="Arial" w:cs="Arial"/>
          <w:i/>
          <w:iCs/>
          <w:spacing w:val="-1"/>
          <w:sz w:val="24"/>
          <w:szCs w:val="24"/>
        </w:rPr>
        <w:t xml:space="preserve"> </w:t>
      </w:r>
      <w:r w:rsidRPr="0090441F">
        <w:rPr>
          <w:rFonts w:ascii="Arial" w:hAnsi="Arial" w:cs="Arial"/>
          <w:i/>
          <w:iCs/>
          <w:spacing w:val="-1"/>
          <w:sz w:val="24"/>
          <w:szCs w:val="24"/>
        </w:rPr>
        <w:t>nature</w:t>
      </w:r>
      <w:r w:rsidR="005031EE">
        <w:rPr>
          <w:rFonts w:ascii="Arial" w:hAnsi="Arial" w:cs="Arial"/>
          <w:i/>
          <w:iCs/>
          <w:spacing w:val="-1"/>
          <w:sz w:val="24"/>
          <w:szCs w:val="24"/>
        </w:rPr>
        <w:t xml:space="preserve"> </w:t>
      </w:r>
      <w:r w:rsidRPr="0090441F">
        <w:rPr>
          <w:rFonts w:ascii="Arial" w:hAnsi="Arial" w:cs="Arial"/>
          <w:i/>
          <w:iCs/>
          <w:spacing w:val="-1"/>
          <w:sz w:val="24"/>
          <w:szCs w:val="24"/>
        </w:rPr>
        <w:t>of</w:t>
      </w:r>
      <w:r w:rsidR="005031EE">
        <w:rPr>
          <w:rFonts w:ascii="Arial" w:hAnsi="Arial" w:cs="Arial"/>
          <w:i/>
          <w:iCs/>
          <w:spacing w:val="-1"/>
          <w:sz w:val="24"/>
          <w:szCs w:val="24"/>
        </w:rPr>
        <w:t xml:space="preserve"> </w:t>
      </w:r>
      <w:r w:rsidRPr="0090441F">
        <w:rPr>
          <w:rFonts w:ascii="Arial" w:hAnsi="Arial" w:cs="Arial"/>
          <w:i/>
          <w:iCs/>
          <w:spacing w:val="-1"/>
          <w:sz w:val="24"/>
          <w:szCs w:val="24"/>
        </w:rPr>
        <w:t>our</w:t>
      </w:r>
      <w:r w:rsidR="005031EE">
        <w:rPr>
          <w:rFonts w:ascii="Arial" w:hAnsi="Arial" w:cs="Arial"/>
          <w:i/>
          <w:iCs/>
          <w:spacing w:val="-1"/>
          <w:sz w:val="24"/>
          <w:szCs w:val="24"/>
        </w:rPr>
        <w:t xml:space="preserve"> </w:t>
      </w:r>
      <w:r w:rsidRPr="0090441F">
        <w:rPr>
          <w:rFonts w:ascii="Arial" w:hAnsi="Arial" w:cs="Arial"/>
          <w:i/>
          <w:iCs/>
          <w:spacing w:val="-1"/>
          <w:sz w:val="24"/>
          <w:szCs w:val="24"/>
        </w:rPr>
        <w:t>war.</w:t>
      </w:r>
      <w:r w:rsidR="005031EE">
        <w:rPr>
          <w:rFonts w:ascii="Arial" w:hAnsi="Arial" w:cs="Arial"/>
          <w:i/>
          <w:iCs/>
          <w:spacing w:val="-1"/>
          <w:sz w:val="24"/>
          <w:szCs w:val="24"/>
        </w:rPr>
        <w:t xml:space="preserve"> </w:t>
      </w:r>
      <w:r w:rsidRPr="0090441F">
        <w:rPr>
          <w:rFonts w:ascii="Arial" w:hAnsi="Arial" w:cs="Arial"/>
          <w:i/>
          <w:iCs/>
          <w:spacing w:val="-1"/>
          <w:sz w:val="24"/>
          <w:szCs w:val="24"/>
        </w:rPr>
        <w:t>Here</w:t>
      </w:r>
      <w:r w:rsidR="005031EE">
        <w:rPr>
          <w:rFonts w:ascii="Arial" w:hAnsi="Arial" w:cs="Arial"/>
          <w:i/>
          <w:iCs/>
          <w:spacing w:val="-1"/>
          <w:sz w:val="24"/>
          <w:szCs w:val="24"/>
        </w:rPr>
        <w:t xml:space="preserve"> </w:t>
      </w:r>
      <w:r w:rsidRPr="0090441F">
        <w:rPr>
          <w:rFonts w:ascii="Arial" w:hAnsi="Arial" w:cs="Arial"/>
          <w:i/>
          <w:iCs/>
          <w:spacing w:val="-1"/>
          <w:sz w:val="24"/>
          <w:szCs w:val="24"/>
        </w:rPr>
        <w:t>impatience</w:t>
      </w:r>
      <w:r w:rsidR="005031EE">
        <w:rPr>
          <w:rFonts w:ascii="Arial" w:hAnsi="Arial" w:cs="Arial"/>
          <w:i/>
          <w:iCs/>
          <w:spacing w:val="-1"/>
          <w:sz w:val="24"/>
          <w:szCs w:val="24"/>
        </w:rPr>
        <w:t xml:space="preserve"> </w:t>
      </w:r>
      <w:r w:rsidRPr="0090441F">
        <w:rPr>
          <w:rFonts w:ascii="Arial" w:hAnsi="Arial" w:cs="Arial"/>
          <w:i/>
          <w:iCs/>
          <w:spacing w:val="-1"/>
          <w:sz w:val="24"/>
          <w:szCs w:val="24"/>
        </w:rPr>
        <w:t>is</w:t>
      </w:r>
      <w:r w:rsidR="005031EE">
        <w:rPr>
          <w:rFonts w:ascii="Arial" w:hAnsi="Arial" w:cs="Arial"/>
          <w:i/>
          <w:iCs/>
          <w:spacing w:val="-1"/>
          <w:sz w:val="24"/>
          <w:szCs w:val="24"/>
        </w:rPr>
        <w:t xml:space="preserve"> </w:t>
      </w:r>
      <w:r w:rsidRPr="0090441F">
        <w:rPr>
          <w:rFonts w:ascii="Arial" w:hAnsi="Arial" w:cs="Arial"/>
          <w:i/>
          <w:iCs/>
          <w:spacing w:val="-2"/>
          <w:sz w:val="24"/>
          <w:szCs w:val="24"/>
        </w:rPr>
        <w:t>harmful</w:t>
      </w:r>
      <w:r w:rsidRPr="0090441F">
        <w:rPr>
          <w:rFonts w:ascii="Arial" w:hAnsi="Arial" w:cs="Arial"/>
          <w:i/>
          <w:iCs/>
          <w:sz w:val="24"/>
          <w:szCs w:val="24"/>
        </w:rPr>
        <w:t xml:space="preserve"> and</w:t>
      </w:r>
      <w:r w:rsidR="005031EE">
        <w:rPr>
          <w:rFonts w:ascii="Arial" w:hAnsi="Arial" w:cs="Arial"/>
          <w:i/>
          <w:iCs/>
          <w:sz w:val="24"/>
          <w:szCs w:val="24"/>
        </w:rPr>
        <w:t xml:space="preserve"> </w:t>
      </w:r>
      <w:r w:rsidRPr="0090441F">
        <w:rPr>
          <w:rFonts w:ascii="Arial" w:hAnsi="Arial" w:cs="Arial"/>
          <w:i/>
          <w:iCs/>
          <w:spacing w:val="-1"/>
          <w:sz w:val="24"/>
          <w:szCs w:val="24"/>
        </w:rPr>
        <w:t>advocacy</w:t>
      </w:r>
      <w:r w:rsidR="005031EE">
        <w:rPr>
          <w:rFonts w:ascii="Arial" w:hAnsi="Arial" w:cs="Arial"/>
          <w:i/>
          <w:iCs/>
          <w:spacing w:val="-1"/>
          <w:sz w:val="24"/>
          <w:szCs w:val="24"/>
        </w:rPr>
        <w:t xml:space="preserve"> </w:t>
      </w:r>
      <w:r w:rsidRPr="0090441F">
        <w:rPr>
          <w:rFonts w:ascii="Arial" w:hAnsi="Arial" w:cs="Arial"/>
          <w:i/>
          <w:iCs/>
          <w:spacing w:val="-1"/>
          <w:sz w:val="24"/>
          <w:szCs w:val="24"/>
        </w:rPr>
        <w:t>of</w:t>
      </w:r>
      <w:r w:rsidR="005031EE">
        <w:rPr>
          <w:rFonts w:ascii="Arial" w:hAnsi="Arial" w:cs="Arial"/>
          <w:i/>
          <w:iCs/>
          <w:spacing w:val="-1"/>
          <w:sz w:val="24"/>
          <w:szCs w:val="24"/>
        </w:rPr>
        <w:t xml:space="preserve"> </w:t>
      </w:r>
      <w:r w:rsidRPr="0090441F">
        <w:rPr>
          <w:rFonts w:ascii="Arial" w:hAnsi="Arial" w:cs="Arial"/>
          <w:i/>
          <w:iCs/>
          <w:spacing w:val="-1"/>
          <w:sz w:val="24"/>
          <w:szCs w:val="24"/>
        </w:rPr>
        <w:t>“quick</w:t>
      </w:r>
      <w:r w:rsidR="005031EE">
        <w:rPr>
          <w:rFonts w:ascii="Arial" w:hAnsi="Arial" w:cs="Arial"/>
          <w:i/>
          <w:iCs/>
          <w:spacing w:val="-1"/>
          <w:sz w:val="24"/>
          <w:szCs w:val="24"/>
        </w:rPr>
        <w:t xml:space="preserve"> </w:t>
      </w:r>
      <w:r w:rsidRPr="0090441F">
        <w:rPr>
          <w:rFonts w:ascii="Arial" w:hAnsi="Arial" w:cs="Arial"/>
          <w:i/>
          <w:iCs/>
          <w:spacing w:val="-1"/>
          <w:sz w:val="24"/>
          <w:szCs w:val="24"/>
        </w:rPr>
        <w:t>decision”</w:t>
      </w:r>
      <w:r w:rsidR="005031EE">
        <w:rPr>
          <w:rFonts w:ascii="Arial" w:hAnsi="Arial" w:cs="Arial"/>
          <w:i/>
          <w:iCs/>
          <w:spacing w:val="-1"/>
          <w:sz w:val="24"/>
          <w:szCs w:val="24"/>
        </w:rPr>
        <w:t xml:space="preserve"> </w:t>
      </w:r>
      <w:r w:rsidRPr="0090441F">
        <w:rPr>
          <w:rFonts w:ascii="Arial" w:hAnsi="Arial" w:cs="Arial"/>
          <w:i/>
          <w:iCs/>
          <w:spacing w:val="-1"/>
          <w:sz w:val="24"/>
          <w:szCs w:val="24"/>
        </w:rPr>
        <w:t>incorrect.</w:t>
      </w:r>
      <w:r w:rsidRPr="0090441F">
        <w:rPr>
          <w:rFonts w:ascii="Arial" w:hAnsi="Arial" w:cs="Arial"/>
          <w:i/>
          <w:iCs/>
          <w:sz w:val="24"/>
          <w:szCs w:val="24"/>
        </w:rPr>
        <w:t xml:space="preserve">... </w:t>
      </w:r>
      <w:r w:rsidRPr="0090441F">
        <w:rPr>
          <w:rFonts w:ascii="Arial" w:hAnsi="Arial" w:cs="Arial"/>
          <w:i/>
          <w:iCs/>
          <w:spacing w:val="-2"/>
          <w:sz w:val="24"/>
          <w:szCs w:val="24"/>
        </w:rPr>
        <w:t>To</w:t>
      </w:r>
      <w:r w:rsidR="005031EE">
        <w:rPr>
          <w:rFonts w:ascii="Arial" w:hAnsi="Arial" w:cs="Arial"/>
          <w:i/>
          <w:iCs/>
          <w:spacing w:val="-2"/>
          <w:sz w:val="24"/>
          <w:szCs w:val="24"/>
        </w:rPr>
        <w:t xml:space="preserve"> </w:t>
      </w:r>
      <w:r w:rsidRPr="0090441F">
        <w:rPr>
          <w:rFonts w:ascii="Arial" w:hAnsi="Arial" w:cs="Arial"/>
          <w:i/>
          <w:iCs/>
          <w:spacing w:val="-1"/>
          <w:sz w:val="24"/>
          <w:szCs w:val="24"/>
        </w:rPr>
        <w:t>proceed</w:t>
      </w:r>
      <w:r w:rsidR="005031EE">
        <w:rPr>
          <w:rFonts w:ascii="Arial" w:hAnsi="Arial" w:cs="Arial"/>
          <w:i/>
          <w:iCs/>
          <w:spacing w:val="-1"/>
          <w:sz w:val="24"/>
          <w:szCs w:val="24"/>
        </w:rPr>
        <w:t xml:space="preserve"> </w:t>
      </w:r>
      <w:r w:rsidRPr="0090441F">
        <w:rPr>
          <w:rFonts w:ascii="Arial" w:hAnsi="Arial" w:cs="Arial"/>
          <w:i/>
          <w:iCs/>
          <w:spacing w:val="-1"/>
          <w:sz w:val="24"/>
          <w:szCs w:val="24"/>
        </w:rPr>
        <w:t>from</w:t>
      </w:r>
      <w:r w:rsidR="005031EE">
        <w:rPr>
          <w:rFonts w:ascii="Arial" w:hAnsi="Arial" w:cs="Arial"/>
          <w:i/>
          <w:iCs/>
          <w:spacing w:val="-1"/>
          <w:sz w:val="24"/>
          <w:szCs w:val="24"/>
        </w:rPr>
        <w:t xml:space="preserve"> </w:t>
      </w:r>
      <w:r w:rsidRPr="0090441F">
        <w:rPr>
          <w:rFonts w:ascii="Arial" w:hAnsi="Arial" w:cs="Arial"/>
          <w:i/>
          <w:iCs/>
          <w:spacing w:val="-1"/>
          <w:sz w:val="24"/>
          <w:szCs w:val="24"/>
        </w:rPr>
        <w:t>this</w:t>
      </w:r>
      <w:r w:rsidR="005031EE">
        <w:rPr>
          <w:rFonts w:ascii="Arial" w:hAnsi="Arial" w:cs="Arial"/>
          <w:i/>
          <w:iCs/>
          <w:spacing w:val="-1"/>
          <w:sz w:val="24"/>
          <w:szCs w:val="24"/>
        </w:rPr>
        <w:t xml:space="preserve"> </w:t>
      </w:r>
      <w:r w:rsidRPr="0090441F">
        <w:rPr>
          <w:rFonts w:ascii="Arial" w:hAnsi="Arial" w:cs="Arial"/>
          <w:i/>
          <w:iCs/>
          <w:spacing w:val="-1"/>
          <w:sz w:val="24"/>
          <w:szCs w:val="24"/>
        </w:rPr>
        <w:t>point</w:t>
      </w:r>
      <w:r w:rsidR="005031EE">
        <w:rPr>
          <w:rFonts w:ascii="Arial" w:hAnsi="Arial" w:cs="Arial"/>
          <w:i/>
          <w:iCs/>
          <w:spacing w:val="-1"/>
          <w:sz w:val="24"/>
          <w:szCs w:val="24"/>
        </w:rPr>
        <w:t xml:space="preserve"> </w:t>
      </w:r>
      <w:r w:rsidRPr="0090441F">
        <w:rPr>
          <w:rFonts w:ascii="Arial" w:hAnsi="Arial" w:cs="Arial"/>
          <w:i/>
          <w:iCs/>
          <w:spacing w:val="-1"/>
          <w:sz w:val="24"/>
          <w:szCs w:val="24"/>
        </w:rPr>
        <w:t>in</w:t>
      </w:r>
      <w:r w:rsidR="005031EE">
        <w:rPr>
          <w:rFonts w:ascii="Arial" w:hAnsi="Arial" w:cs="Arial"/>
          <w:i/>
          <w:iCs/>
          <w:spacing w:val="-1"/>
          <w:sz w:val="24"/>
          <w:szCs w:val="24"/>
        </w:rPr>
        <w:t xml:space="preserve"> </w:t>
      </w:r>
      <w:r w:rsidRPr="0090441F">
        <w:rPr>
          <w:rFonts w:ascii="Arial" w:hAnsi="Arial" w:cs="Arial"/>
          <w:i/>
          <w:iCs/>
          <w:spacing w:val="-1"/>
          <w:sz w:val="24"/>
          <w:szCs w:val="24"/>
        </w:rPr>
        <w:t>formulating</w:t>
      </w:r>
      <w:r w:rsidR="005031EE">
        <w:rPr>
          <w:rFonts w:ascii="Arial" w:hAnsi="Arial" w:cs="Arial"/>
          <w:i/>
          <w:iCs/>
          <w:spacing w:val="-1"/>
          <w:sz w:val="24"/>
          <w:szCs w:val="24"/>
        </w:rPr>
        <w:t xml:space="preserve"> </w:t>
      </w:r>
      <w:r w:rsidRPr="0090441F">
        <w:rPr>
          <w:rFonts w:ascii="Arial" w:hAnsi="Arial" w:cs="Arial"/>
          <w:i/>
          <w:iCs/>
          <w:sz w:val="24"/>
          <w:szCs w:val="24"/>
        </w:rPr>
        <w:t>our</w:t>
      </w:r>
      <w:r w:rsidR="005031EE">
        <w:rPr>
          <w:rFonts w:ascii="Arial" w:hAnsi="Arial" w:cs="Arial"/>
          <w:i/>
          <w:iCs/>
          <w:sz w:val="24"/>
          <w:szCs w:val="24"/>
        </w:rPr>
        <w:t xml:space="preserve"> </w:t>
      </w:r>
      <w:r w:rsidRPr="0090441F">
        <w:rPr>
          <w:rFonts w:ascii="Arial" w:hAnsi="Arial" w:cs="Arial"/>
          <w:i/>
          <w:iCs/>
          <w:spacing w:val="-1"/>
          <w:sz w:val="24"/>
          <w:szCs w:val="24"/>
        </w:rPr>
        <w:t>strategy</w:t>
      </w:r>
      <w:r w:rsidR="005031EE">
        <w:rPr>
          <w:rFonts w:ascii="Arial" w:hAnsi="Arial" w:cs="Arial"/>
          <w:i/>
          <w:iCs/>
          <w:spacing w:val="-1"/>
          <w:sz w:val="24"/>
          <w:szCs w:val="24"/>
        </w:rPr>
        <w:t xml:space="preserve"> </w:t>
      </w:r>
      <w:r w:rsidRPr="0090441F">
        <w:rPr>
          <w:rFonts w:ascii="Arial" w:hAnsi="Arial" w:cs="Arial"/>
          <w:i/>
          <w:iCs/>
          <w:sz w:val="24"/>
          <w:szCs w:val="24"/>
        </w:rPr>
        <w:t>of</w:t>
      </w:r>
      <w:r w:rsidR="005031EE">
        <w:rPr>
          <w:rFonts w:ascii="Arial" w:hAnsi="Arial" w:cs="Arial"/>
          <w:i/>
          <w:iCs/>
          <w:sz w:val="24"/>
          <w:szCs w:val="24"/>
        </w:rPr>
        <w:t xml:space="preserve"> </w:t>
      </w:r>
      <w:r w:rsidRPr="0090441F">
        <w:rPr>
          <w:rFonts w:ascii="Arial" w:hAnsi="Arial" w:cs="Arial"/>
          <w:i/>
          <w:iCs/>
          <w:spacing w:val="-1"/>
          <w:sz w:val="24"/>
          <w:szCs w:val="24"/>
        </w:rPr>
        <w:t>long-term</w:t>
      </w:r>
      <w:r w:rsidR="005031EE">
        <w:rPr>
          <w:rFonts w:ascii="Arial" w:hAnsi="Arial" w:cs="Arial"/>
          <w:i/>
          <w:iCs/>
          <w:spacing w:val="-1"/>
          <w:sz w:val="24"/>
          <w:szCs w:val="24"/>
        </w:rPr>
        <w:t xml:space="preserve"> </w:t>
      </w:r>
      <w:r w:rsidRPr="0090441F">
        <w:rPr>
          <w:rFonts w:ascii="Arial" w:hAnsi="Arial" w:cs="Arial"/>
          <w:i/>
          <w:iCs/>
          <w:spacing w:val="-1"/>
          <w:sz w:val="24"/>
          <w:szCs w:val="24"/>
        </w:rPr>
        <w:t>warfare</w:t>
      </w:r>
      <w:r w:rsidR="005031EE">
        <w:rPr>
          <w:rFonts w:ascii="Arial" w:hAnsi="Arial" w:cs="Arial"/>
          <w:i/>
          <w:iCs/>
          <w:spacing w:val="-1"/>
          <w:sz w:val="24"/>
          <w:szCs w:val="24"/>
        </w:rPr>
        <w:t xml:space="preserve"> </w:t>
      </w:r>
      <w:r w:rsidRPr="0090441F">
        <w:rPr>
          <w:rFonts w:ascii="Arial" w:hAnsi="Arial" w:cs="Arial"/>
          <w:i/>
          <w:iCs/>
          <w:spacing w:val="-1"/>
          <w:sz w:val="24"/>
          <w:szCs w:val="24"/>
        </w:rPr>
        <w:t>is</w:t>
      </w:r>
      <w:r w:rsidR="005031EE">
        <w:rPr>
          <w:rFonts w:ascii="Arial" w:hAnsi="Arial" w:cs="Arial"/>
          <w:i/>
          <w:iCs/>
          <w:spacing w:val="-1"/>
          <w:sz w:val="24"/>
          <w:szCs w:val="24"/>
        </w:rPr>
        <w:t xml:space="preserve"> </w:t>
      </w:r>
      <w:r w:rsidRPr="0090441F">
        <w:rPr>
          <w:rFonts w:ascii="Arial" w:hAnsi="Arial" w:cs="Arial"/>
          <w:i/>
          <w:iCs/>
          <w:sz w:val="24"/>
          <w:szCs w:val="24"/>
        </w:rPr>
        <w:t>one</w:t>
      </w:r>
      <w:r w:rsidR="005031EE">
        <w:rPr>
          <w:rFonts w:ascii="Arial" w:hAnsi="Arial" w:cs="Arial"/>
          <w:i/>
          <w:iCs/>
          <w:sz w:val="24"/>
          <w:szCs w:val="24"/>
        </w:rPr>
        <w:t xml:space="preserve"> </w:t>
      </w:r>
      <w:r w:rsidRPr="0090441F">
        <w:rPr>
          <w:rFonts w:ascii="Arial" w:hAnsi="Arial" w:cs="Arial"/>
          <w:i/>
          <w:iCs/>
          <w:sz w:val="24"/>
          <w:szCs w:val="24"/>
        </w:rPr>
        <w:t xml:space="preserve">of </w:t>
      </w:r>
      <w:r w:rsidRPr="0090441F">
        <w:rPr>
          <w:rFonts w:ascii="Arial" w:hAnsi="Arial" w:cs="Arial"/>
          <w:i/>
          <w:iCs/>
          <w:spacing w:val="-1"/>
          <w:sz w:val="24"/>
          <w:szCs w:val="24"/>
        </w:rPr>
        <w:t>the</w:t>
      </w:r>
      <w:r w:rsidR="005031EE">
        <w:rPr>
          <w:rFonts w:ascii="Arial" w:hAnsi="Arial" w:cs="Arial"/>
          <w:i/>
          <w:iCs/>
          <w:spacing w:val="-1"/>
          <w:sz w:val="24"/>
          <w:szCs w:val="24"/>
        </w:rPr>
        <w:t xml:space="preserve"> </w:t>
      </w:r>
      <w:r w:rsidRPr="0090441F">
        <w:rPr>
          <w:rFonts w:ascii="Arial" w:hAnsi="Arial" w:cs="Arial"/>
          <w:i/>
          <w:iCs/>
          <w:spacing w:val="-1"/>
          <w:sz w:val="24"/>
          <w:szCs w:val="24"/>
        </w:rPr>
        <w:t>important</w:t>
      </w:r>
      <w:r w:rsidR="005031EE">
        <w:rPr>
          <w:rFonts w:ascii="Arial" w:hAnsi="Arial" w:cs="Arial"/>
          <w:i/>
          <w:iCs/>
          <w:spacing w:val="-1"/>
          <w:sz w:val="24"/>
          <w:szCs w:val="24"/>
        </w:rPr>
        <w:t xml:space="preserve"> </w:t>
      </w:r>
      <w:r w:rsidRPr="0090441F">
        <w:rPr>
          <w:rFonts w:ascii="Arial" w:hAnsi="Arial" w:cs="Arial"/>
          <w:i/>
          <w:iCs/>
          <w:spacing w:val="-1"/>
          <w:sz w:val="24"/>
          <w:szCs w:val="24"/>
        </w:rPr>
        <w:t>principles</w:t>
      </w:r>
      <w:r w:rsidR="005031EE">
        <w:rPr>
          <w:rFonts w:ascii="Arial" w:hAnsi="Arial" w:cs="Arial"/>
          <w:i/>
          <w:iCs/>
          <w:spacing w:val="-1"/>
          <w:sz w:val="24"/>
          <w:szCs w:val="24"/>
        </w:rPr>
        <w:t xml:space="preserve"> </w:t>
      </w:r>
      <w:r w:rsidRPr="0090441F">
        <w:rPr>
          <w:rFonts w:ascii="Arial" w:hAnsi="Arial" w:cs="Arial"/>
          <w:i/>
          <w:iCs/>
          <w:spacing w:val="-1"/>
          <w:sz w:val="24"/>
          <w:szCs w:val="24"/>
        </w:rPr>
        <w:t xml:space="preserve">guiding </w:t>
      </w:r>
      <w:r w:rsidRPr="0090441F">
        <w:rPr>
          <w:rFonts w:ascii="Arial" w:hAnsi="Arial" w:cs="Arial"/>
          <w:i/>
          <w:iCs/>
          <w:sz w:val="24"/>
          <w:szCs w:val="24"/>
        </w:rPr>
        <w:t>our</w:t>
      </w:r>
      <w:r w:rsidRPr="0090441F">
        <w:rPr>
          <w:rFonts w:ascii="Arial" w:hAnsi="Arial" w:cs="Arial"/>
          <w:i/>
          <w:iCs/>
          <w:spacing w:val="-1"/>
          <w:sz w:val="24"/>
          <w:szCs w:val="24"/>
        </w:rPr>
        <w:t xml:space="preserve"> strategy</w:t>
      </w:r>
      <w:r w:rsidRPr="0090441F">
        <w:rPr>
          <w:rFonts w:ascii="Arial" w:hAnsi="Arial" w:cs="Arial"/>
          <w:spacing w:val="-1"/>
          <w:sz w:val="24"/>
          <w:szCs w:val="24"/>
        </w:rPr>
        <w:t>.</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Despite</w:t>
      </w:r>
      <w:r w:rsidR="005031EE">
        <w:rPr>
          <w:rFonts w:ascii="Arial" w:hAnsi="Arial" w:cs="Arial"/>
          <w:spacing w:val="-1"/>
          <w:sz w:val="24"/>
          <w:szCs w:val="24"/>
        </w:rPr>
        <w:t xml:space="preserve"> </w:t>
      </w:r>
      <w:r w:rsidRPr="0090441F">
        <w:rPr>
          <w:rFonts w:ascii="Arial" w:hAnsi="Arial" w:cs="Arial"/>
          <w:spacing w:val="-1"/>
          <w:sz w:val="24"/>
          <w:szCs w:val="24"/>
        </w:rPr>
        <w:t>this</w:t>
      </w:r>
      <w:r w:rsidR="005031EE">
        <w:rPr>
          <w:rFonts w:ascii="Arial" w:hAnsi="Arial" w:cs="Arial"/>
          <w:spacing w:val="-1"/>
          <w:sz w:val="24"/>
          <w:szCs w:val="24"/>
        </w:rPr>
        <w:t xml:space="preserve"> </w:t>
      </w:r>
      <w:r w:rsidRPr="0090441F">
        <w:rPr>
          <w:rFonts w:ascii="Arial" w:hAnsi="Arial" w:cs="Arial"/>
          <w:spacing w:val="-1"/>
          <w:sz w:val="24"/>
          <w:szCs w:val="24"/>
        </w:rPr>
        <w:t>strategy</w:t>
      </w:r>
      <w:r w:rsidR="005031EE">
        <w:rPr>
          <w:rFonts w:ascii="Arial" w:hAnsi="Arial" w:cs="Arial"/>
          <w:spacing w:val="-1"/>
          <w:sz w:val="24"/>
          <w:szCs w:val="24"/>
        </w:rPr>
        <w:t xml:space="preserve"> </w:t>
      </w:r>
      <w:r w:rsidRPr="0090441F">
        <w:rPr>
          <w:rFonts w:ascii="Arial" w:hAnsi="Arial" w:cs="Arial"/>
          <w:spacing w:val="-1"/>
          <w:sz w:val="24"/>
          <w:szCs w:val="24"/>
        </w:rPr>
        <w:t>of</w:t>
      </w:r>
      <w:r w:rsidR="005031EE">
        <w:rPr>
          <w:rFonts w:ascii="Arial" w:hAnsi="Arial" w:cs="Arial"/>
          <w:spacing w:val="-1"/>
          <w:sz w:val="24"/>
          <w:szCs w:val="24"/>
        </w:rPr>
        <w:t xml:space="preserve"> </w:t>
      </w:r>
      <w:r w:rsidRPr="0090441F">
        <w:rPr>
          <w:rFonts w:ascii="Arial" w:hAnsi="Arial" w:cs="Arial"/>
          <w:spacing w:val="-1"/>
          <w:sz w:val="24"/>
          <w:szCs w:val="24"/>
        </w:rPr>
        <w:t>protracted</w:t>
      </w:r>
      <w:r w:rsidR="005031EE">
        <w:rPr>
          <w:rFonts w:ascii="Arial" w:hAnsi="Arial" w:cs="Arial"/>
          <w:spacing w:val="-1"/>
          <w:sz w:val="24"/>
          <w:szCs w:val="24"/>
        </w:rPr>
        <w:t xml:space="preserve"> </w:t>
      </w:r>
      <w:r w:rsidRPr="0090441F">
        <w:rPr>
          <w:rFonts w:ascii="Arial" w:hAnsi="Arial" w:cs="Arial"/>
          <w:spacing w:val="-1"/>
          <w:sz w:val="24"/>
          <w:szCs w:val="24"/>
        </w:rPr>
        <w:t>war,</w:t>
      </w:r>
      <w:r w:rsidR="005031EE">
        <w:rPr>
          <w:rFonts w:ascii="Arial" w:hAnsi="Arial" w:cs="Arial"/>
          <w:spacing w:val="-1"/>
          <w:sz w:val="24"/>
          <w:szCs w:val="24"/>
        </w:rPr>
        <w:t xml:space="preserve"> </w:t>
      </w:r>
      <w:r w:rsidRPr="0090441F">
        <w:rPr>
          <w:rFonts w:ascii="Arial" w:hAnsi="Arial" w:cs="Arial"/>
          <w:sz w:val="24"/>
          <w:szCs w:val="24"/>
        </w:rPr>
        <w:t>at</w:t>
      </w:r>
      <w:r w:rsidR="005031EE">
        <w:rPr>
          <w:rFonts w:ascii="Arial" w:hAnsi="Arial" w:cs="Arial"/>
          <w:sz w:val="24"/>
          <w:szCs w:val="24"/>
        </w:rPr>
        <w:t xml:space="preserve"> </w:t>
      </w:r>
      <w:r w:rsidRPr="0090441F">
        <w:rPr>
          <w:rFonts w:ascii="Arial" w:hAnsi="Arial" w:cs="Arial"/>
          <w:sz w:val="24"/>
          <w:szCs w:val="24"/>
        </w:rPr>
        <w:t>the</w:t>
      </w:r>
      <w:r w:rsidR="005031EE">
        <w:rPr>
          <w:rFonts w:ascii="Arial" w:hAnsi="Arial" w:cs="Arial"/>
          <w:sz w:val="24"/>
          <w:szCs w:val="24"/>
        </w:rPr>
        <w:t xml:space="preserve"> </w:t>
      </w:r>
      <w:r w:rsidRPr="0090441F">
        <w:rPr>
          <w:rFonts w:ascii="Arial" w:hAnsi="Arial" w:cs="Arial"/>
          <w:spacing w:val="-1"/>
          <w:sz w:val="24"/>
          <w:szCs w:val="24"/>
        </w:rPr>
        <w:t>tactical</w:t>
      </w:r>
      <w:r w:rsidR="005031EE">
        <w:rPr>
          <w:rFonts w:ascii="Arial" w:hAnsi="Arial" w:cs="Arial"/>
          <w:spacing w:val="-1"/>
          <w:sz w:val="24"/>
          <w:szCs w:val="24"/>
        </w:rPr>
        <w:t xml:space="preserve"> </w:t>
      </w:r>
      <w:r w:rsidRPr="0090441F">
        <w:rPr>
          <w:rFonts w:ascii="Arial" w:hAnsi="Arial" w:cs="Arial"/>
          <w:spacing w:val="-1"/>
          <w:sz w:val="24"/>
          <w:szCs w:val="24"/>
        </w:rPr>
        <w:t>level</w:t>
      </w:r>
      <w:r w:rsidR="005031EE">
        <w:rPr>
          <w:rFonts w:ascii="Arial" w:hAnsi="Arial" w:cs="Arial"/>
          <w:spacing w:val="-1"/>
          <w:sz w:val="24"/>
          <w:szCs w:val="24"/>
        </w:rPr>
        <w:t xml:space="preserve"> </w:t>
      </w:r>
      <w:r w:rsidRPr="0090441F">
        <w:rPr>
          <w:rFonts w:ascii="Arial" w:hAnsi="Arial" w:cs="Arial"/>
          <w:sz w:val="24"/>
          <w:szCs w:val="24"/>
        </w:rPr>
        <w:t>the</w:t>
      </w:r>
      <w:r w:rsidR="005031EE">
        <w:rPr>
          <w:rFonts w:ascii="Arial" w:hAnsi="Arial" w:cs="Arial"/>
          <w:sz w:val="24"/>
          <w:szCs w:val="24"/>
        </w:rPr>
        <w:t xml:space="preserve"> </w:t>
      </w:r>
      <w:r w:rsidRPr="0090441F">
        <w:rPr>
          <w:rFonts w:ascii="Arial" w:hAnsi="Arial" w:cs="Arial"/>
          <w:spacing w:val="-1"/>
          <w:sz w:val="24"/>
          <w:szCs w:val="24"/>
        </w:rPr>
        <w:t>revolutionary</w:t>
      </w:r>
      <w:r w:rsidR="005031EE">
        <w:rPr>
          <w:rFonts w:ascii="Arial" w:hAnsi="Arial" w:cs="Arial"/>
          <w:spacing w:val="-1"/>
          <w:sz w:val="24"/>
          <w:szCs w:val="24"/>
        </w:rPr>
        <w:t xml:space="preserve"> f</w:t>
      </w:r>
      <w:r w:rsidRPr="0090441F">
        <w:rPr>
          <w:rFonts w:ascii="Arial" w:hAnsi="Arial" w:cs="Arial"/>
          <w:spacing w:val="-1"/>
          <w:sz w:val="24"/>
          <w:szCs w:val="24"/>
        </w:rPr>
        <w:t>orces</w:t>
      </w:r>
      <w:r w:rsidR="005031EE">
        <w:rPr>
          <w:rFonts w:ascii="Arial" w:hAnsi="Arial" w:cs="Arial"/>
          <w:spacing w:val="-1"/>
          <w:sz w:val="24"/>
          <w:szCs w:val="24"/>
        </w:rPr>
        <w:t xml:space="preserve"> </w:t>
      </w:r>
      <w:r w:rsidRPr="0090441F">
        <w:rPr>
          <w:rFonts w:ascii="Arial" w:hAnsi="Arial" w:cs="Arial"/>
          <w:spacing w:val="-1"/>
          <w:sz w:val="24"/>
          <w:szCs w:val="24"/>
        </w:rPr>
        <w:t>should</w:t>
      </w:r>
      <w:r w:rsidR="005031EE">
        <w:rPr>
          <w:rFonts w:ascii="Arial" w:hAnsi="Arial" w:cs="Arial"/>
          <w:spacing w:val="-1"/>
          <w:sz w:val="24"/>
          <w:szCs w:val="24"/>
        </w:rPr>
        <w:t xml:space="preserve"> </w:t>
      </w:r>
      <w:r w:rsidRPr="0090441F">
        <w:rPr>
          <w:rFonts w:ascii="Arial" w:hAnsi="Arial" w:cs="Arial"/>
          <w:spacing w:val="-1"/>
          <w:sz w:val="24"/>
          <w:szCs w:val="24"/>
        </w:rPr>
        <w:t>seek</w:t>
      </w:r>
      <w:r w:rsidR="005031EE">
        <w:rPr>
          <w:rFonts w:ascii="Arial" w:hAnsi="Arial" w:cs="Arial"/>
          <w:spacing w:val="-1"/>
          <w:sz w:val="24"/>
          <w:szCs w:val="24"/>
        </w:rPr>
        <w:t xml:space="preserve"> </w:t>
      </w:r>
      <w:r w:rsidRPr="0090441F">
        <w:rPr>
          <w:rFonts w:ascii="Arial" w:hAnsi="Arial" w:cs="Arial"/>
          <w:spacing w:val="-1"/>
          <w:sz w:val="24"/>
          <w:szCs w:val="24"/>
        </w:rPr>
        <w:t>quick</w:t>
      </w:r>
      <w:r w:rsidRPr="0090441F">
        <w:rPr>
          <w:rFonts w:ascii="Arial" w:hAnsi="Arial" w:cs="Arial"/>
          <w:sz w:val="24"/>
          <w:szCs w:val="24"/>
        </w:rPr>
        <w:t xml:space="preserve"> and</w:t>
      </w:r>
      <w:r w:rsidRPr="0090441F">
        <w:rPr>
          <w:rFonts w:ascii="Arial" w:hAnsi="Arial" w:cs="Arial"/>
          <w:spacing w:val="-1"/>
          <w:sz w:val="24"/>
          <w:szCs w:val="24"/>
        </w:rPr>
        <w:t xml:space="preserve"> decisive</w:t>
      </w:r>
      <w:r w:rsidR="005031EE">
        <w:rPr>
          <w:rFonts w:ascii="Arial" w:hAnsi="Arial" w:cs="Arial"/>
          <w:spacing w:val="-1"/>
          <w:sz w:val="24"/>
          <w:szCs w:val="24"/>
        </w:rPr>
        <w:t xml:space="preserve"> </w:t>
      </w:r>
      <w:r w:rsidRPr="0090441F">
        <w:rPr>
          <w:rFonts w:ascii="Arial" w:hAnsi="Arial" w:cs="Arial"/>
          <w:spacing w:val="-1"/>
          <w:sz w:val="24"/>
          <w:szCs w:val="24"/>
        </w:rPr>
        <w:t>victories.</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Warfare</w:t>
      </w:r>
      <w:r w:rsidR="005031EE">
        <w:rPr>
          <w:rFonts w:ascii="Arial" w:hAnsi="Arial" w:cs="Arial"/>
          <w:spacing w:val="-1"/>
          <w:sz w:val="24"/>
          <w:szCs w:val="24"/>
        </w:rPr>
        <w:t xml:space="preserve"> </w:t>
      </w:r>
      <w:r w:rsidRPr="0090441F">
        <w:rPr>
          <w:rFonts w:ascii="Arial" w:hAnsi="Arial" w:cs="Arial"/>
          <w:spacing w:val="-1"/>
          <w:sz w:val="24"/>
          <w:szCs w:val="24"/>
        </w:rPr>
        <w:t>was</w:t>
      </w:r>
      <w:r w:rsidR="005031EE">
        <w:rPr>
          <w:rFonts w:ascii="Arial" w:hAnsi="Arial" w:cs="Arial"/>
          <w:spacing w:val="-1"/>
          <w:sz w:val="24"/>
          <w:szCs w:val="24"/>
        </w:rPr>
        <w:t xml:space="preserve"> </w:t>
      </w:r>
      <w:r w:rsidRPr="0090441F">
        <w:rPr>
          <w:rFonts w:ascii="Arial" w:hAnsi="Arial" w:cs="Arial"/>
          <w:sz w:val="24"/>
          <w:szCs w:val="24"/>
        </w:rPr>
        <w:t>to</w:t>
      </w:r>
      <w:r w:rsidR="005031EE">
        <w:rPr>
          <w:rFonts w:ascii="Arial" w:hAnsi="Arial" w:cs="Arial"/>
          <w:sz w:val="24"/>
          <w:szCs w:val="24"/>
        </w:rPr>
        <w:t xml:space="preserve"> </w:t>
      </w:r>
      <w:r w:rsidRPr="0090441F">
        <w:rPr>
          <w:rFonts w:ascii="Arial" w:hAnsi="Arial" w:cs="Arial"/>
          <w:sz w:val="24"/>
          <w:szCs w:val="24"/>
        </w:rPr>
        <w:t>be</w:t>
      </w:r>
      <w:r w:rsidR="005031EE">
        <w:rPr>
          <w:rFonts w:ascii="Arial" w:hAnsi="Arial" w:cs="Arial"/>
          <w:sz w:val="24"/>
          <w:szCs w:val="24"/>
        </w:rPr>
        <w:t xml:space="preserve"> </w:t>
      </w:r>
      <w:r w:rsidRPr="0090441F">
        <w:rPr>
          <w:rFonts w:ascii="Arial" w:hAnsi="Arial" w:cs="Arial"/>
          <w:spacing w:val="-1"/>
          <w:sz w:val="24"/>
          <w:szCs w:val="24"/>
        </w:rPr>
        <w:t>accompanied</w:t>
      </w:r>
      <w:r w:rsidR="005031EE">
        <w:rPr>
          <w:rFonts w:ascii="Arial" w:hAnsi="Arial" w:cs="Arial"/>
          <w:spacing w:val="-1"/>
          <w:sz w:val="24"/>
          <w:szCs w:val="24"/>
        </w:rPr>
        <w:t xml:space="preserve"> </w:t>
      </w:r>
      <w:r w:rsidRPr="0090441F">
        <w:rPr>
          <w:rFonts w:ascii="Arial" w:hAnsi="Arial" w:cs="Arial"/>
          <w:sz w:val="24"/>
          <w:szCs w:val="24"/>
        </w:rPr>
        <w:t>by</w:t>
      </w:r>
      <w:r w:rsidR="005031EE">
        <w:rPr>
          <w:rFonts w:ascii="Arial" w:hAnsi="Arial" w:cs="Arial"/>
          <w:sz w:val="24"/>
          <w:szCs w:val="24"/>
        </w:rPr>
        <w:t xml:space="preserve"> </w:t>
      </w:r>
      <w:r w:rsidRPr="0090441F">
        <w:rPr>
          <w:rFonts w:ascii="Arial" w:hAnsi="Arial" w:cs="Arial"/>
          <w:spacing w:val="-1"/>
          <w:sz w:val="24"/>
          <w:szCs w:val="24"/>
        </w:rPr>
        <w:t>political</w:t>
      </w:r>
      <w:r w:rsidR="005031EE">
        <w:rPr>
          <w:rFonts w:ascii="Arial" w:hAnsi="Arial" w:cs="Arial"/>
          <w:spacing w:val="-1"/>
          <w:sz w:val="24"/>
          <w:szCs w:val="24"/>
        </w:rPr>
        <w:t xml:space="preserve"> </w:t>
      </w:r>
      <w:r w:rsidRPr="0090441F">
        <w:rPr>
          <w:rFonts w:ascii="Arial" w:hAnsi="Arial" w:cs="Arial"/>
          <w:spacing w:val="-1"/>
          <w:sz w:val="24"/>
          <w:szCs w:val="24"/>
        </w:rPr>
        <w:t>mobilization.</w:t>
      </w:r>
      <w:r w:rsidR="005031EE">
        <w:rPr>
          <w:rFonts w:ascii="Arial" w:hAnsi="Arial" w:cs="Arial"/>
          <w:spacing w:val="-1"/>
          <w:sz w:val="24"/>
          <w:szCs w:val="24"/>
        </w:rPr>
        <w:t xml:space="preserve"> </w:t>
      </w:r>
      <w:r w:rsidRPr="0090441F">
        <w:rPr>
          <w:rFonts w:ascii="Arial" w:hAnsi="Arial" w:cs="Arial"/>
          <w:spacing w:val="-1"/>
          <w:sz w:val="24"/>
          <w:szCs w:val="24"/>
        </w:rPr>
        <w:t>Political</w:t>
      </w:r>
      <w:r w:rsidR="005031EE">
        <w:rPr>
          <w:rFonts w:ascii="Arial" w:hAnsi="Arial" w:cs="Arial"/>
          <w:spacing w:val="-1"/>
          <w:sz w:val="24"/>
          <w:szCs w:val="24"/>
        </w:rPr>
        <w:t xml:space="preserve"> </w:t>
      </w:r>
      <w:r w:rsidRPr="0090441F">
        <w:rPr>
          <w:rFonts w:ascii="Arial" w:hAnsi="Arial" w:cs="Arial"/>
          <w:spacing w:val="-1"/>
          <w:sz w:val="24"/>
          <w:szCs w:val="24"/>
        </w:rPr>
        <w:t>mobilization</w:t>
      </w:r>
      <w:r w:rsidR="005031EE">
        <w:rPr>
          <w:rFonts w:ascii="Arial" w:hAnsi="Arial" w:cs="Arial"/>
          <w:spacing w:val="-1"/>
          <w:sz w:val="24"/>
          <w:szCs w:val="24"/>
        </w:rPr>
        <w:t xml:space="preserve"> </w:t>
      </w:r>
      <w:r w:rsidRPr="0090441F">
        <w:rPr>
          <w:rFonts w:ascii="Arial" w:hAnsi="Arial" w:cs="Arial"/>
          <w:spacing w:val="-1"/>
          <w:sz w:val="24"/>
          <w:szCs w:val="24"/>
        </w:rPr>
        <w:t>was</w:t>
      </w:r>
      <w:r w:rsidR="005031EE">
        <w:rPr>
          <w:rFonts w:ascii="Arial" w:hAnsi="Arial" w:cs="Arial"/>
          <w:spacing w:val="-1"/>
          <w:sz w:val="24"/>
          <w:szCs w:val="24"/>
        </w:rPr>
        <w:t xml:space="preserve"> </w:t>
      </w:r>
      <w:r w:rsidRPr="0090441F">
        <w:rPr>
          <w:rFonts w:ascii="Arial" w:hAnsi="Arial" w:cs="Arial"/>
          <w:spacing w:val="-1"/>
          <w:sz w:val="24"/>
          <w:szCs w:val="24"/>
        </w:rPr>
        <w:t>described</w:t>
      </w:r>
      <w:r w:rsidR="005031EE">
        <w:rPr>
          <w:rFonts w:ascii="Arial" w:hAnsi="Arial" w:cs="Arial"/>
          <w:spacing w:val="-1"/>
          <w:sz w:val="24"/>
          <w:szCs w:val="24"/>
        </w:rPr>
        <w:t xml:space="preserve"> </w:t>
      </w:r>
      <w:r w:rsidRPr="0090441F">
        <w:rPr>
          <w:rFonts w:ascii="Arial" w:hAnsi="Arial" w:cs="Arial"/>
          <w:sz w:val="24"/>
          <w:szCs w:val="24"/>
        </w:rPr>
        <w:t>by</w:t>
      </w:r>
      <w:r w:rsidR="005031EE">
        <w:rPr>
          <w:rFonts w:ascii="Arial" w:hAnsi="Arial" w:cs="Arial"/>
          <w:sz w:val="24"/>
          <w:szCs w:val="24"/>
        </w:rPr>
        <w:t xml:space="preserve"> </w:t>
      </w:r>
      <w:r w:rsidRPr="0090441F">
        <w:rPr>
          <w:rFonts w:ascii="Arial" w:hAnsi="Arial" w:cs="Arial"/>
          <w:spacing w:val="-1"/>
          <w:sz w:val="24"/>
          <w:szCs w:val="24"/>
        </w:rPr>
        <w:t>Mao</w:t>
      </w:r>
      <w:r w:rsidR="005031EE">
        <w:rPr>
          <w:rFonts w:ascii="Arial" w:hAnsi="Arial" w:cs="Arial"/>
          <w:spacing w:val="-1"/>
          <w:sz w:val="24"/>
          <w:szCs w:val="24"/>
        </w:rPr>
        <w:t xml:space="preserve">  </w:t>
      </w:r>
      <w:r w:rsidRPr="0090441F">
        <w:rPr>
          <w:rFonts w:ascii="Arial" w:hAnsi="Arial" w:cs="Arial"/>
          <w:sz w:val="24"/>
          <w:szCs w:val="24"/>
        </w:rPr>
        <w:t>as</w:t>
      </w:r>
      <w:r w:rsidR="005031EE">
        <w:rPr>
          <w:rFonts w:ascii="Arial" w:hAnsi="Arial" w:cs="Arial"/>
          <w:sz w:val="24"/>
          <w:szCs w:val="24"/>
        </w:rPr>
        <w:t xml:space="preserve"> </w:t>
      </w:r>
      <w:r w:rsidRPr="0090441F">
        <w:rPr>
          <w:rFonts w:ascii="Arial" w:hAnsi="Arial" w:cs="Arial"/>
          <w:spacing w:val="-1"/>
          <w:sz w:val="24"/>
          <w:szCs w:val="24"/>
        </w:rPr>
        <w:t>‘crucial’</w:t>
      </w:r>
      <w:r w:rsidR="005031EE">
        <w:rPr>
          <w:rFonts w:ascii="Arial" w:hAnsi="Arial" w:cs="Arial"/>
          <w:spacing w:val="-1"/>
          <w:sz w:val="24"/>
          <w:szCs w:val="24"/>
        </w:rPr>
        <w:t xml:space="preserve"> </w:t>
      </w:r>
      <w:r w:rsidRPr="0090441F">
        <w:rPr>
          <w:rFonts w:ascii="Arial" w:hAnsi="Arial" w:cs="Arial"/>
          <w:spacing w:val="-1"/>
          <w:sz w:val="24"/>
          <w:szCs w:val="24"/>
        </w:rPr>
        <w:t>and</w:t>
      </w:r>
      <w:r w:rsidR="005031EE">
        <w:rPr>
          <w:rFonts w:ascii="Arial" w:hAnsi="Arial" w:cs="Arial"/>
          <w:spacing w:val="-1"/>
          <w:sz w:val="24"/>
          <w:szCs w:val="24"/>
        </w:rPr>
        <w:t xml:space="preserve"> </w:t>
      </w:r>
      <w:r w:rsidRPr="0090441F">
        <w:rPr>
          <w:rFonts w:ascii="Arial" w:hAnsi="Arial" w:cs="Arial"/>
          <w:spacing w:val="-1"/>
          <w:sz w:val="24"/>
          <w:szCs w:val="24"/>
        </w:rPr>
        <w:t>of</w:t>
      </w:r>
      <w:r w:rsidR="005031EE">
        <w:rPr>
          <w:rFonts w:ascii="Arial" w:hAnsi="Arial" w:cs="Arial"/>
          <w:spacing w:val="-1"/>
          <w:sz w:val="24"/>
          <w:szCs w:val="24"/>
        </w:rPr>
        <w:t xml:space="preserve"> </w:t>
      </w:r>
      <w:r w:rsidRPr="0090441F">
        <w:rPr>
          <w:rFonts w:ascii="Arial" w:hAnsi="Arial" w:cs="Arial"/>
          <w:spacing w:val="-1"/>
          <w:sz w:val="24"/>
          <w:szCs w:val="24"/>
        </w:rPr>
        <w:t>‘prime</w:t>
      </w:r>
      <w:r w:rsidR="005031EE">
        <w:rPr>
          <w:rFonts w:ascii="Arial" w:hAnsi="Arial" w:cs="Arial"/>
          <w:spacing w:val="-1"/>
          <w:sz w:val="24"/>
          <w:szCs w:val="24"/>
        </w:rPr>
        <w:t xml:space="preserve"> </w:t>
      </w:r>
      <w:r w:rsidRPr="0090441F">
        <w:rPr>
          <w:rFonts w:ascii="Arial" w:hAnsi="Arial" w:cs="Arial"/>
          <w:sz w:val="24"/>
          <w:szCs w:val="24"/>
        </w:rPr>
        <w:t>importance’.</w:t>
      </w:r>
      <w:r w:rsidR="005031EE">
        <w:rPr>
          <w:rFonts w:ascii="Arial" w:hAnsi="Arial" w:cs="Arial"/>
          <w:sz w:val="24"/>
          <w:szCs w:val="24"/>
        </w:rPr>
        <w:t xml:space="preserve"> </w:t>
      </w:r>
      <w:r w:rsidRPr="0090441F">
        <w:rPr>
          <w:rFonts w:ascii="Arial" w:hAnsi="Arial" w:cs="Arial"/>
          <w:sz w:val="24"/>
          <w:szCs w:val="24"/>
        </w:rPr>
        <w:t>The</w:t>
      </w:r>
      <w:r w:rsidR="005031EE">
        <w:rPr>
          <w:rFonts w:ascii="Arial" w:hAnsi="Arial" w:cs="Arial"/>
          <w:sz w:val="24"/>
          <w:szCs w:val="24"/>
        </w:rPr>
        <w:t xml:space="preserve"> </w:t>
      </w:r>
      <w:r w:rsidRPr="0090441F">
        <w:rPr>
          <w:rFonts w:ascii="Arial" w:hAnsi="Arial" w:cs="Arial"/>
          <w:spacing w:val="-1"/>
          <w:sz w:val="24"/>
          <w:szCs w:val="24"/>
        </w:rPr>
        <w:t>concept</w:t>
      </w:r>
      <w:r w:rsidR="005031EE">
        <w:rPr>
          <w:rFonts w:ascii="Arial" w:hAnsi="Arial" w:cs="Arial"/>
          <w:spacing w:val="-1"/>
          <w:sz w:val="24"/>
          <w:szCs w:val="24"/>
        </w:rPr>
        <w:t xml:space="preserve"> </w:t>
      </w:r>
      <w:r w:rsidRPr="0090441F">
        <w:rPr>
          <w:rFonts w:ascii="Arial" w:hAnsi="Arial" w:cs="Arial"/>
          <w:spacing w:val="-1"/>
          <w:sz w:val="24"/>
          <w:szCs w:val="24"/>
        </w:rPr>
        <w:t>of</w:t>
      </w:r>
      <w:r w:rsidR="005031EE">
        <w:rPr>
          <w:rFonts w:ascii="Arial" w:hAnsi="Arial" w:cs="Arial"/>
          <w:spacing w:val="-1"/>
          <w:sz w:val="24"/>
          <w:szCs w:val="24"/>
        </w:rPr>
        <w:t xml:space="preserve"> </w:t>
      </w:r>
      <w:r w:rsidRPr="0090441F">
        <w:rPr>
          <w:rFonts w:ascii="Arial" w:hAnsi="Arial" w:cs="Arial"/>
          <w:spacing w:val="-1"/>
          <w:sz w:val="24"/>
          <w:szCs w:val="24"/>
        </w:rPr>
        <w:t>protracted</w:t>
      </w:r>
      <w:r w:rsidR="005031EE">
        <w:rPr>
          <w:rFonts w:ascii="Arial" w:hAnsi="Arial" w:cs="Arial"/>
          <w:spacing w:val="-1"/>
          <w:sz w:val="24"/>
          <w:szCs w:val="24"/>
        </w:rPr>
        <w:t xml:space="preserve"> </w:t>
      </w:r>
      <w:r w:rsidRPr="0090441F">
        <w:rPr>
          <w:rFonts w:ascii="Arial" w:hAnsi="Arial" w:cs="Arial"/>
          <w:spacing w:val="-1"/>
          <w:sz w:val="24"/>
          <w:szCs w:val="24"/>
        </w:rPr>
        <w:lastRenderedPageBreak/>
        <w:t>war</w:t>
      </w:r>
      <w:r w:rsidR="005031EE">
        <w:rPr>
          <w:rFonts w:ascii="Arial" w:hAnsi="Arial" w:cs="Arial"/>
          <w:spacing w:val="-1"/>
          <w:sz w:val="24"/>
          <w:szCs w:val="24"/>
        </w:rPr>
        <w:t xml:space="preserve"> </w:t>
      </w:r>
      <w:r w:rsidRPr="0090441F">
        <w:rPr>
          <w:rFonts w:ascii="Arial" w:hAnsi="Arial" w:cs="Arial"/>
          <w:spacing w:val="-1"/>
          <w:sz w:val="24"/>
          <w:szCs w:val="24"/>
        </w:rPr>
        <w:t>plus</w:t>
      </w:r>
      <w:r w:rsidR="005031EE">
        <w:rPr>
          <w:rFonts w:ascii="Arial" w:hAnsi="Arial" w:cs="Arial"/>
          <w:spacing w:val="-1"/>
          <w:sz w:val="24"/>
          <w:szCs w:val="24"/>
        </w:rPr>
        <w:t xml:space="preserve"> </w:t>
      </w:r>
      <w:r w:rsidRPr="0090441F">
        <w:rPr>
          <w:rFonts w:ascii="Arial" w:hAnsi="Arial" w:cs="Arial"/>
          <w:spacing w:val="-1"/>
          <w:sz w:val="24"/>
          <w:szCs w:val="24"/>
        </w:rPr>
        <w:t>political</w:t>
      </w:r>
      <w:r w:rsidR="005031EE">
        <w:rPr>
          <w:rFonts w:ascii="Arial" w:hAnsi="Arial" w:cs="Arial"/>
          <w:spacing w:val="-1"/>
          <w:sz w:val="24"/>
          <w:szCs w:val="24"/>
        </w:rPr>
        <w:t xml:space="preserve"> </w:t>
      </w:r>
      <w:r w:rsidRPr="0090441F">
        <w:rPr>
          <w:rFonts w:ascii="Arial" w:hAnsi="Arial" w:cs="Arial"/>
          <w:spacing w:val="-1"/>
          <w:sz w:val="24"/>
          <w:szCs w:val="24"/>
        </w:rPr>
        <w:t>mobilization</w:t>
      </w:r>
      <w:r w:rsidR="005031EE">
        <w:rPr>
          <w:rFonts w:ascii="Arial" w:hAnsi="Arial" w:cs="Arial"/>
          <w:spacing w:val="-1"/>
          <w:sz w:val="24"/>
          <w:szCs w:val="24"/>
        </w:rPr>
        <w:t xml:space="preserve"> </w:t>
      </w:r>
      <w:r w:rsidRPr="0090441F">
        <w:rPr>
          <w:rFonts w:ascii="Arial" w:hAnsi="Arial" w:cs="Arial"/>
          <w:spacing w:val="-1"/>
          <w:sz w:val="24"/>
          <w:szCs w:val="24"/>
        </w:rPr>
        <w:t>produced</w:t>
      </w:r>
      <w:r w:rsidR="005031EE">
        <w:rPr>
          <w:rFonts w:ascii="Arial" w:hAnsi="Arial" w:cs="Arial"/>
          <w:spacing w:val="-1"/>
          <w:sz w:val="24"/>
          <w:szCs w:val="24"/>
        </w:rPr>
        <w:t xml:space="preserve"> </w:t>
      </w:r>
      <w:r w:rsidRPr="0090441F">
        <w:rPr>
          <w:rFonts w:ascii="Arial" w:hAnsi="Arial" w:cs="Arial"/>
          <w:spacing w:val="-1"/>
          <w:sz w:val="24"/>
          <w:szCs w:val="24"/>
        </w:rPr>
        <w:t>enormous</w:t>
      </w:r>
      <w:r w:rsidR="005031EE">
        <w:rPr>
          <w:rFonts w:ascii="Arial" w:hAnsi="Arial" w:cs="Arial"/>
          <w:spacing w:val="-1"/>
          <w:sz w:val="24"/>
          <w:szCs w:val="24"/>
        </w:rPr>
        <w:t xml:space="preserve"> </w:t>
      </w:r>
      <w:r w:rsidRPr="0090441F">
        <w:rPr>
          <w:rFonts w:ascii="Arial" w:hAnsi="Arial" w:cs="Arial"/>
          <w:spacing w:val="-1"/>
          <w:sz w:val="24"/>
          <w:szCs w:val="24"/>
        </w:rPr>
        <w:t>benefits</w:t>
      </w:r>
      <w:r w:rsidR="005031EE">
        <w:rPr>
          <w:rFonts w:ascii="Arial" w:hAnsi="Arial" w:cs="Arial"/>
          <w:spacing w:val="-1"/>
          <w:sz w:val="24"/>
          <w:szCs w:val="24"/>
        </w:rPr>
        <w:t xml:space="preserve"> </w:t>
      </w:r>
      <w:r w:rsidRPr="0090441F">
        <w:rPr>
          <w:rFonts w:ascii="Arial" w:hAnsi="Arial" w:cs="Arial"/>
          <w:spacing w:val="-1"/>
          <w:sz w:val="24"/>
          <w:szCs w:val="24"/>
        </w:rPr>
        <w:t>in</w:t>
      </w:r>
      <w:r w:rsidR="005031EE">
        <w:rPr>
          <w:rFonts w:ascii="Arial" w:hAnsi="Arial" w:cs="Arial"/>
          <w:spacing w:val="-1"/>
          <w:sz w:val="24"/>
          <w:szCs w:val="24"/>
        </w:rPr>
        <w:t xml:space="preserve"> </w:t>
      </w:r>
      <w:r w:rsidRPr="0090441F">
        <w:rPr>
          <w:rFonts w:ascii="Arial" w:hAnsi="Arial" w:cs="Arial"/>
          <w:spacing w:val="-1"/>
          <w:sz w:val="24"/>
          <w:szCs w:val="24"/>
        </w:rPr>
        <w:t>China’s</w:t>
      </w:r>
      <w:r w:rsidR="005031EE">
        <w:rPr>
          <w:rFonts w:ascii="Arial" w:hAnsi="Arial" w:cs="Arial"/>
          <w:spacing w:val="-1"/>
          <w:sz w:val="24"/>
          <w:szCs w:val="24"/>
        </w:rPr>
        <w:t xml:space="preserve"> </w:t>
      </w:r>
      <w:r w:rsidRPr="0090441F">
        <w:rPr>
          <w:rFonts w:ascii="Arial" w:hAnsi="Arial" w:cs="Arial"/>
          <w:spacing w:val="-1"/>
          <w:sz w:val="24"/>
          <w:szCs w:val="24"/>
        </w:rPr>
        <w:t>anti-Japanese</w:t>
      </w:r>
      <w:r w:rsidR="005031EE">
        <w:rPr>
          <w:rFonts w:ascii="Arial" w:hAnsi="Arial" w:cs="Arial"/>
          <w:spacing w:val="-1"/>
          <w:sz w:val="24"/>
          <w:szCs w:val="24"/>
        </w:rPr>
        <w:t xml:space="preserve"> </w:t>
      </w:r>
      <w:r w:rsidRPr="0090441F">
        <w:rPr>
          <w:rFonts w:ascii="Arial" w:hAnsi="Arial" w:cs="Arial"/>
          <w:spacing w:val="-1"/>
          <w:sz w:val="24"/>
          <w:szCs w:val="24"/>
        </w:rPr>
        <w:t>campaign.</w:t>
      </w:r>
      <w:r w:rsidR="005031EE">
        <w:rPr>
          <w:rFonts w:ascii="Arial" w:hAnsi="Arial" w:cs="Arial"/>
          <w:spacing w:val="-1"/>
          <w:sz w:val="24"/>
          <w:szCs w:val="24"/>
        </w:rPr>
        <w:t xml:space="preserve"> </w:t>
      </w:r>
      <w:r w:rsidRPr="0090441F">
        <w:rPr>
          <w:rFonts w:ascii="Arial" w:hAnsi="Arial" w:cs="Arial"/>
          <w:sz w:val="24"/>
          <w:szCs w:val="24"/>
        </w:rPr>
        <w:t>It</w:t>
      </w:r>
      <w:r w:rsidR="005031EE">
        <w:rPr>
          <w:rFonts w:ascii="Arial" w:hAnsi="Arial" w:cs="Arial"/>
          <w:sz w:val="24"/>
          <w:szCs w:val="24"/>
        </w:rPr>
        <w:t xml:space="preserve"> </w:t>
      </w:r>
      <w:r w:rsidRPr="0090441F">
        <w:rPr>
          <w:rFonts w:ascii="Arial" w:hAnsi="Arial" w:cs="Arial"/>
          <w:spacing w:val="-1"/>
          <w:sz w:val="24"/>
          <w:szCs w:val="24"/>
        </w:rPr>
        <w:t>enabled</w:t>
      </w:r>
      <w:r w:rsidR="005031EE">
        <w:rPr>
          <w:rFonts w:ascii="Arial" w:hAnsi="Arial" w:cs="Arial"/>
          <w:spacing w:val="-1"/>
          <w:sz w:val="24"/>
          <w:szCs w:val="24"/>
        </w:rPr>
        <w:t xml:space="preserve"> </w:t>
      </w:r>
      <w:r w:rsidRPr="0090441F">
        <w:rPr>
          <w:rFonts w:ascii="Arial" w:hAnsi="Arial" w:cs="Arial"/>
          <w:sz w:val="24"/>
          <w:szCs w:val="24"/>
        </w:rPr>
        <w:t>the</w:t>
      </w:r>
      <w:r w:rsidR="005031EE">
        <w:rPr>
          <w:rFonts w:ascii="Arial" w:hAnsi="Arial" w:cs="Arial"/>
          <w:sz w:val="24"/>
          <w:szCs w:val="24"/>
        </w:rPr>
        <w:t xml:space="preserve"> </w:t>
      </w:r>
      <w:r w:rsidRPr="0090441F">
        <w:rPr>
          <w:rFonts w:ascii="Arial" w:hAnsi="Arial" w:cs="Arial"/>
          <w:spacing w:val="-1"/>
          <w:sz w:val="24"/>
          <w:szCs w:val="24"/>
        </w:rPr>
        <w:t>Red</w:t>
      </w:r>
      <w:r w:rsidR="005031EE">
        <w:rPr>
          <w:rFonts w:ascii="Arial" w:hAnsi="Arial" w:cs="Arial"/>
          <w:spacing w:val="-1"/>
          <w:sz w:val="24"/>
          <w:szCs w:val="24"/>
        </w:rPr>
        <w:t xml:space="preserve"> </w:t>
      </w:r>
      <w:r w:rsidRPr="0090441F">
        <w:rPr>
          <w:rFonts w:ascii="Arial" w:hAnsi="Arial" w:cs="Arial"/>
          <w:sz w:val="24"/>
          <w:szCs w:val="24"/>
        </w:rPr>
        <w:t>Army</w:t>
      </w:r>
      <w:r w:rsidR="005031EE">
        <w:rPr>
          <w:rFonts w:ascii="Arial" w:hAnsi="Arial" w:cs="Arial"/>
          <w:sz w:val="24"/>
          <w:szCs w:val="24"/>
        </w:rPr>
        <w:t xml:space="preserve"> </w:t>
      </w:r>
      <w:r w:rsidRPr="0090441F">
        <w:rPr>
          <w:rFonts w:ascii="Arial" w:hAnsi="Arial" w:cs="Arial"/>
          <w:sz w:val="24"/>
          <w:szCs w:val="24"/>
        </w:rPr>
        <w:t>to</w:t>
      </w:r>
      <w:r w:rsidR="005031EE">
        <w:rPr>
          <w:rFonts w:ascii="Arial" w:hAnsi="Arial" w:cs="Arial"/>
          <w:sz w:val="24"/>
          <w:szCs w:val="24"/>
        </w:rPr>
        <w:t xml:space="preserve"> </w:t>
      </w:r>
      <w:r w:rsidRPr="0090441F">
        <w:rPr>
          <w:rFonts w:ascii="Arial" w:hAnsi="Arial" w:cs="Arial"/>
          <w:spacing w:val="-1"/>
          <w:sz w:val="24"/>
          <w:szCs w:val="24"/>
        </w:rPr>
        <w:t>secure</w:t>
      </w:r>
      <w:r w:rsidR="005031EE">
        <w:rPr>
          <w:rFonts w:ascii="Arial" w:hAnsi="Arial" w:cs="Arial"/>
          <w:spacing w:val="-1"/>
          <w:sz w:val="24"/>
          <w:szCs w:val="24"/>
        </w:rPr>
        <w:t xml:space="preserve"> </w:t>
      </w:r>
      <w:r w:rsidRPr="0090441F">
        <w:rPr>
          <w:rFonts w:ascii="Arial" w:hAnsi="Arial" w:cs="Arial"/>
          <w:spacing w:val="-1"/>
          <w:sz w:val="24"/>
          <w:szCs w:val="24"/>
        </w:rPr>
        <w:t>the</w:t>
      </w:r>
      <w:r w:rsidR="005031EE">
        <w:rPr>
          <w:rFonts w:ascii="Arial" w:hAnsi="Arial" w:cs="Arial"/>
          <w:spacing w:val="-1"/>
          <w:sz w:val="24"/>
          <w:szCs w:val="24"/>
        </w:rPr>
        <w:t xml:space="preserve"> </w:t>
      </w:r>
      <w:r w:rsidRPr="0090441F">
        <w:rPr>
          <w:rFonts w:ascii="Arial" w:hAnsi="Arial" w:cs="Arial"/>
          <w:spacing w:val="-1"/>
          <w:sz w:val="24"/>
          <w:szCs w:val="24"/>
        </w:rPr>
        <w:t>initiative</w:t>
      </w:r>
      <w:r w:rsidR="005031EE">
        <w:rPr>
          <w:rFonts w:ascii="Arial" w:hAnsi="Arial" w:cs="Arial"/>
          <w:spacing w:val="-1"/>
          <w:sz w:val="24"/>
          <w:szCs w:val="24"/>
        </w:rPr>
        <w:t xml:space="preserve"> </w:t>
      </w:r>
      <w:r w:rsidRPr="0090441F">
        <w:rPr>
          <w:rFonts w:ascii="Arial" w:hAnsi="Arial" w:cs="Arial"/>
          <w:sz w:val="24"/>
          <w:szCs w:val="24"/>
        </w:rPr>
        <w:t>and</w:t>
      </w:r>
      <w:r w:rsidR="005031EE">
        <w:rPr>
          <w:rFonts w:ascii="Arial" w:hAnsi="Arial" w:cs="Arial"/>
          <w:sz w:val="24"/>
          <w:szCs w:val="24"/>
        </w:rPr>
        <w:t xml:space="preserve"> </w:t>
      </w:r>
      <w:r w:rsidRPr="0090441F">
        <w:rPr>
          <w:rFonts w:ascii="Arial" w:hAnsi="Arial" w:cs="Arial"/>
          <w:spacing w:val="-1"/>
          <w:sz w:val="24"/>
          <w:szCs w:val="24"/>
        </w:rPr>
        <w:t>its</w:t>
      </w:r>
      <w:r w:rsidR="005031EE">
        <w:rPr>
          <w:rFonts w:ascii="Arial" w:hAnsi="Arial" w:cs="Arial"/>
          <w:spacing w:val="-1"/>
          <w:sz w:val="24"/>
          <w:szCs w:val="24"/>
        </w:rPr>
        <w:t xml:space="preserve"> </w:t>
      </w:r>
      <w:r w:rsidRPr="0090441F">
        <w:rPr>
          <w:rFonts w:ascii="Arial" w:hAnsi="Arial" w:cs="Arial"/>
          <w:spacing w:val="-1"/>
          <w:sz w:val="24"/>
          <w:szCs w:val="24"/>
        </w:rPr>
        <w:t>mobilization</w:t>
      </w:r>
      <w:r w:rsidR="005031EE">
        <w:rPr>
          <w:rFonts w:ascii="Arial" w:hAnsi="Arial" w:cs="Arial"/>
          <w:spacing w:val="-1"/>
          <w:sz w:val="24"/>
          <w:szCs w:val="24"/>
        </w:rPr>
        <w:t xml:space="preserve"> </w:t>
      </w:r>
      <w:r w:rsidRPr="0090441F">
        <w:rPr>
          <w:rFonts w:ascii="Arial" w:hAnsi="Arial" w:cs="Arial"/>
          <w:spacing w:val="-1"/>
          <w:sz w:val="24"/>
          <w:szCs w:val="24"/>
        </w:rPr>
        <w:t>of</w:t>
      </w:r>
      <w:r w:rsidR="005031EE">
        <w:rPr>
          <w:rFonts w:ascii="Arial" w:hAnsi="Arial" w:cs="Arial"/>
          <w:spacing w:val="-1"/>
          <w:sz w:val="24"/>
          <w:szCs w:val="24"/>
        </w:rPr>
        <w:t xml:space="preserve"> </w:t>
      </w:r>
      <w:r w:rsidRPr="0090441F">
        <w:rPr>
          <w:rFonts w:ascii="Arial" w:hAnsi="Arial" w:cs="Arial"/>
          <w:sz w:val="24"/>
          <w:szCs w:val="24"/>
        </w:rPr>
        <w:t>the</w:t>
      </w:r>
      <w:r w:rsidR="005031EE">
        <w:rPr>
          <w:rFonts w:ascii="Arial" w:hAnsi="Arial" w:cs="Arial"/>
          <w:sz w:val="24"/>
          <w:szCs w:val="24"/>
        </w:rPr>
        <w:t xml:space="preserve"> </w:t>
      </w:r>
      <w:r w:rsidRPr="0090441F">
        <w:rPr>
          <w:rFonts w:ascii="Arial" w:hAnsi="Arial" w:cs="Arial"/>
          <w:spacing w:val="-1"/>
          <w:sz w:val="24"/>
          <w:szCs w:val="24"/>
        </w:rPr>
        <w:t>people</w:t>
      </w:r>
      <w:r w:rsidR="005031EE">
        <w:rPr>
          <w:rFonts w:ascii="Arial" w:hAnsi="Arial" w:cs="Arial"/>
          <w:spacing w:val="-1"/>
          <w:sz w:val="24"/>
          <w:szCs w:val="24"/>
        </w:rPr>
        <w:t xml:space="preserve"> </w:t>
      </w:r>
      <w:r w:rsidRPr="0090441F">
        <w:rPr>
          <w:rFonts w:ascii="Arial" w:hAnsi="Arial" w:cs="Arial"/>
          <w:spacing w:val="-1"/>
          <w:sz w:val="24"/>
          <w:szCs w:val="24"/>
        </w:rPr>
        <w:t>produced</w:t>
      </w:r>
      <w:r w:rsidR="00B36872">
        <w:rPr>
          <w:rFonts w:ascii="Arial" w:hAnsi="Arial" w:cs="Arial"/>
          <w:spacing w:val="-1"/>
          <w:sz w:val="24"/>
          <w:szCs w:val="24"/>
        </w:rPr>
        <w:t xml:space="preserve"> </w:t>
      </w:r>
      <w:r w:rsidRPr="0090441F">
        <w:rPr>
          <w:rFonts w:ascii="Arial" w:hAnsi="Arial" w:cs="Arial"/>
          <w:sz w:val="24"/>
          <w:szCs w:val="24"/>
        </w:rPr>
        <w:t>a</w:t>
      </w:r>
      <w:r w:rsidR="00B36872">
        <w:rPr>
          <w:rFonts w:ascii="Arial" w:hAnsi="Arial" w:cs="Arial"/>
          <w:sz w:val="24"/>
          <w:szCs w:val="24"/>
        </w:rPr>
        <w:t xml:space="preserve"> </w:t>
      </w:r>
      <w:r w:rsidRPr="0090441F">
        <w:rPr>
          <w:rFonts w:ascii="Arial" w:hAnsi="Arial" w:cs="Arial"/>
          <w:spacing w:val="-1"/>
          <w:sz w:val="24"/>
          <w:szCs w:val="24"/>
        </w:rPr>
        <w:t>massive</w:t>
      </w:r>
      <w:r w:rsidR="00B36872">
        <w:rPr>
          <w:rFonts w:ascii="Arial" w:hAnsi="Arial" w:cs="Arial"/>
          <w:spacing w:val="-1"/>
          <w:sz w:val="24"/>
          <w:szCs w:val="24"/>
        </w:rPr>
        <w:t xml:space="preserve"> </w:t>
      </w:r>
      <w:r w:rsidRPr="0090441F">
        <w:rPr>
          <w:rFonts w:ascii="Arial" w:hAnsi="Arial" w:cs="Arial"/>
          <w:sz w:val="24"/>
          <w:szCs w:val="24"/>
        </w:rPr>
        <w:t>base</w:t>
      </w:r>
      <w:r w:rsidR="00B36872">
        <w:rPr>
          <w:rFonts w:ascii="Arial" w:hAnsi="Arial" w:cs="Arial"/>
          <w:sz w:val="24"/>
          <w:szCs w:val="24"/>
        </w:rPr>
        <w:t xml:space="preserve"> </w:t>
      </w:r>
      <w:r w:rsidRPr="0090441F">
        <w:rPr>
          <w:rFonts w:ascii="Arial" w:hAnsi="Arial" w:cs="Arial"/>
          <w:sz w:val="24"/>
          <w:szCs w:val="24"/>
        </w:rPr>
        <w:t>for</w:t>
      </w:r>
      <w:r w:rsidR="00B36872">
        <w:rPr>
          <w:rFonts w:ascii="Arial" w:hAnsi="Arial" w:cs="Arial"/>
          <w:sz w:val="24"/>
          <w:szCs w:val="24"/>
        </w:rPr>
        <w:t xml:space="preserve"> </w:t>
      </w:r>
      <w:r w:rsidRPr="0090441F">
        <w:rPr>
          <w:rFonts w:ascii="Arial" w:hAnsi="Arial" w:cs="Arial"/>
          <w:spacing w:val="-1"/>
          <w:sz w:val="24"/>
          <w:szCs w:val="24"/>
        </w:rPr>
        <w:t>the</w:t>
      </w:r>
      <w:r w:rsidR="00B36872">
        <w:rPr>
          <w:rFonts w:ascii="Arial" w:hAnsi="Arial" w:cs="Arial"/>
          <w:spacing w:val="-1"/>
          <w:sz w:val="24"/>
          <w:szCs w:val="24"/>
        </w:rPr>
        <w:t xml:space="preserve"> </w:t>
      </w:r>
      <w:r w:rsidRPr="0090441F">
        <w:rPr>
          <w:rFonts w:ascii="Arial" w:hAnsi="Arial" w:cs="Arial"/>
          <w:spacing w:val="-1"/>
          <w:sz w:val="24"/>
          <w:szCs w:val="24"/>
        </w:rPr>
        <w:t>collection</w:t>
      </w:r>
      <w:r w:rsidR="00B36872">
        <w:rPr>
          <w:rFonts w:ascii="Arial" w:hAnsi="Arial" w:cs="Arial"/>
          <w:spacing w:val="-1"/>
          <w:sz w:val="24"/>
          <w:szCs w:val="24"/>
        </w:rPr>
        <w:t xml:space="preserve"> </w:t>
      </w:r>
      <w:r w:rsidRPr="0090441F">
        <w:rPr>
          <w:rFonts w:ascii="Arial" w:hAnsi="Arial" w:cs="Arial"/>
          <w:spacing w:val="-1"/>
          <w:sz w:val="24"/>
          <w:szCs w:val="24"/>
        </w:rPr>
        <w:t>of</w:t>
      </w:r>
      <w:r w:rsidR="00B36872">
        <w:rPr>
          <w:rFonts w:ascii="Arial" w:hAnsi="Arial" w:cs="Arial"/>
          <w:spacing w:val="-1"/>
          <w:sz w:val="24"/>
          <w:szCs w:val="24"/>
        </w:rPr>
        <w:t xml:space="preserve"> </w:t>
      </w:r>
      <w:r w:rsidRPr="0090441F">
        <w:rPr>
          <w:rFonts w:ascii="Arial" w:hAnsi="Arial" w:cs="Arial"/>
          <w:spacing w:val="-1"/>
          <w:sz w:val="24"/>
          <w:szCs w:val="24"/>
        </w:rPr>
        <w:t>intelligence</w:t>
      </w:r>
      <w:r w:rsidR="00B36872">
        <w:rPr>
          <w:rFonts w:ascii="Arial" w:hAnsi="Arial" w:cs="Arial"/>
          <w:spacing w:val="-1"/>
          <w:sz w:val="24"/>
          <w:szCs w:val="24"/>
        </w:rPr>
        <w:t xml:space="preserve"> </w:t>
      </w:r>
      <w:r w:rsidRPr="0090441F">
        <w:rPr>
          <w:rFonts w:ascii="Arial" w:hAnsi="Arial" w:cs="Arial"/>
          <w:spacing w:val="-1"/>
          <w:sz w:val="24"/>
          <w:szCs w:val="24"/>
        </w:rPr>
        <w:t>that</w:t>
      </w:r>
      <w:r w:rsidR="00B36872">
        <w:rPr>
          <w:rFonts w:ascii="Arial" w:hAnsi="Arial" w:cs="Arial"/>
          <w:spacing w:val="-1"/>
          <w:sz w:val="24"/>
          <w:szCs w:val="24"/>
        </w:rPr>
        <w:t xml:space="preserve"> </w:t>
      </w:r>
      <w:r w:rsidRPr="0090441F">
        <w:rPr>
          <w:rFonts w:ascii="Arial" w:hAnsi="Arial" w:cs="Arial"/>
          <w:spacing w:val="-1"/>
          <w:sz w:val="24"/>
          <w:szCs w:val="24"/>
        </w:rPr>
        <w:t>guided</w:t>
      </w:r>
      <w:r w:rsidR="00B36872">
        <w:rPr>
          <w:rFonts w:ascii="Arial" w:hAnsi="Arial" w:cs="Arial"/>
          <w:spacing w:val="-1"/>
          <w:sz w:val="24"/>
          <w:szCs w:val="24"/>
        </w:rPr>
        <w:t xml:space="preserve"> </w:t>
      </w:r>
      <w:r w:rsidRPr="0090441F">
        <w:rPr>
          <w:rFonts w:ascii="Arial" w:hAnsi="Arial" w:cs="Arial"/>
          <w:spacing w:val="-1"/>
          <w:sz w:val="24"/>
          <w:szCs w:val="24"/>
        </w:rPr>
        <w:t>the</w:t>
      </w:r>
      <w:r w:rsidR="00B36872">
        <w:rPr>
          <w:rFonts w:ascii="Arial" w:hAnsi="Arial" w:cs="Arial"/>
          <w:spacing w:val="-1"/>
          <w:sz w:val="24"/>
          <w:szCs w:val="24"/>
        </w:rPr>
        <w:t xml:space="preserve"> </w:t>
      </w:r>
      <w:r w:rsidRPr="0090441F">
        <w:rPr>
          <w:rFonts w:ascii="Arial" w:hAnsi="Arial" w:cs="Arial"/>
          <w:spacing w:val="-1"/>
          <w:sz w:val="24"/>
          <w:szCs w:val="24"/>
        </w:rPr>
        <w:t>Red</w:t>
      </w:r>
      <w:r w:rsidR="00B36872">
        <w:rPr>
          <w:rFonts w:ascii="Arial" w:hAnsi="Arial" w:cs="Arial"/>
          <w:spacing w:val="-1"/>
          <w:sz w:val="24"/>
          <w:szCs w:val="24"/>
        </w:rPr>
        <w:t xml:space="preserve"> </w:t>
      </w:r>
      <w:r w:rsidRPr="0090441F">
        <w:rPr>
          <w:rFonts w:ascii="Arial" w:hAnsi="Arial" w:cs="Arial"/>
          <w:spacing w:val="-1"/>
          <w:sz w:val="24"/>
          <w:szCs w:val="24"/>
        </w:rPr>
        <w:t>Army</w:t>
      </w:r>
      <w:r w:rsidR="00B36872">
        <w:rPr>
          <w:rFonts w:ascii="Arial" w:hAnsi="Arial" w:cs="Arial"/>
          <w:spacing w:val="-1"/>
          <w:sz w:val="24"/>
          <w:szCs w:val="24"/>
        </w:rPr>
        <w:t xml:space="preserve"> </w:t>
      </w:r>
      <w:r w:rsidRPr="0090441F">
        <w:rPr>
          <w:rFonts w:ascii="Arial" w:hAnsi="Arial" w:cs="Arial"/>
          <w:sz w:val="24"/>
          <w:szCs w:val="24"/>
        </w:rPr>
        <w:t>to</w:t>
      </w:r>
      <w:r w:rsidR="00B36872">
        <w:rPr>
          <w:rFonts w:ascii="Arial" w:hAnsi="Arial" w:cs="Arial"/>
          <w:sz w:val="24"/>
          <w:szCs w:val="24"/>
        </w:rPr>
        <w:t xml:space="preserve"> </w:t>
      </w:r>
      <w:r w:rsidRPr="0090441F">
        <w:rPr>
          <w:rFonts w:ascii="Arial" w:hAnsi="Arial" w:cs="Arial"/>
          <w:spacing w:val="-1"/>
          <w:sz w:val="24"/>
          <w:szCs w:val="24"/>
        </w:rPr>
        <w:t>victory</w:t>
      </w:r>
      <w:r w:rsidR="00B36872">
        <w:rPr>
          <w:rFonts w:ascii="Arial" w:hAnsi="Arial" w:cs="Arial"/>
          <w:spacing w:val="-1"/>
          <w:sz w:val="24"/>
          <w:szCs w:val="24"/>
        </w:rPr>
        <w:t xml:space="preserve"> </w:t>
      </w:r>
      <w:r w:rsidRPr="0090441F">
        <w:rPr>
          <w:rFonts w:ascii="Arial" w:hAnsi="Arial" w:cs="Arial"/>
          <w:spacing w:val="-1"/>
          <w:sz w:val="24"/>
          <w:szCs w:val="24"/>
        </w:rPr>
        <w:t>over</w:t>
      </w:r>
      <w:r w:rsidR="00B36872">
        <w:rPr>
          <w:rFonts w:ascii="Arial" w:hAnsi="Arial" w:cs="Arial"/>
          <w:spacing w:val="-1"/>
          <w:sz w:val="24"/>
          <w:szCs w:val="24"/>
        </w:rPr>
        <w:t xml:space="preserve"> </w:t>
      </w:r>
      <w:r w:rsidRPr="0090441F">
        <w:rPr>
          <w:rFonts w:ascii="Arial" w:hAnsi="Arial" w:cs="Arial"/>
          <w:sz w:val="24"/>
          <w:szCs w:val="24"/>
        </w:rPr>
        <w:t>the</w:t>
      </w:r>
      <w:r w:rsidR="00B36872">
        <w:rPr>
          <w:rFonts w:ascii="Arial" w:hAnsi="Arial" w:cs="Arial"/>
          <w:sz w:val="24"/>
          <w:szCs w:val="24"/>
        </w:rPr>
        <w:t xml:space="preserve"> </w:t>
      </w:r>
      <w:r w:rsidRPr="0090441F">
        <w:rPr>
          <w:rFonts w:ascii="Arial" w:hAnsi="Arial" w:cs="Arial"/>
          <w:spacing w:val="-1"/>
          <w:sz w:val="24"/>
          <w:szCs w:val="24"/>
        </w:rPr>
        <w:t>Japanese</w:t>
      </w:r>
      <w:r w:rsidR="00B36872">
        <w:rPr>
          <w:rFonts w:ascii="Arial" w:hAnsi="Arial" w:cs="Arial"/>
          <w:spacing w:val="-1"/>
          <w:sz w:val="24"/>
          <w:szCs w:val="24"/>
        </w:rPr>
        <w:t xml:space="preserve"> </w:t>
      </w:r>
      <w:r w:rsidRPr="0090441F">
        <w:rPr>
          <w:rFonts w:ascii="Arial" w:hAnsi="Arial" w:cs="Arial"/>
          <w:sz w:val="24"/>
          <w:szCs w:val="24"/>
        </w:rPr>
        <w:t>and</w:t>
      </w:r>
      <w:r w:rsidR="00B36872">
        <w:rPr>
          <w:rFonts w:ascii="Arial" w:hAnsi="Arial" w:cs="Arial"/>
          <w:sz w:val="24"/>
          <w:szCs w:val="24"/>
        </w:rPr>
        <w:t xml:space="preserve"> </w:t>
      </w:r>
      <w:r w:rsidRPr="0090441F">
        <w:rPr>
          <w:rFonts w:ascii="Arial" w:hAnsi="Arial" w:cs="Arial"/>
          <w:spacing w:val="-1"/>
          <w:sz w:val="24"/>
          <w:szCs w:val="24"/>
        </w:rPr>
        <w:t>the</w:t>
      </w:r>
      <w:r w:rsidR="00B36872">
        <w:rPr>
          <w:rFonts w:ascii="Arial" w:hAnsi="Arial" w:cs="Arial"/>
          <w:spacing w:val="-1"/>
          <w:sz w:val="24"/>
          <w:szCs w:val="24"/>
        </w:rPr>
        <w:t xml:space="preserve"> </w:t>
      </w:r>
      <w:r w:rsidRPr="0090441F">
        <w:rPr>
          <w:rFonts w:ascii="Arial" w:hAnsi="Arial" w:cs="Arial"/>
          <w:spacing w:val="-1"/>
          <w:sz w:val="24"/>
          <w:szCs w:val="24"/>
        </w:rPr>
        <w:t>Chinese</w:t>
      </w:r>
      <w:r w:rsidR="00B36872">
        <w:rPr>
          <w:rFonts w:ascii="Arial" w:hAnsi="Arial" w:cs="Arial"/>
          <w:spacing w:val="-1"/>
          <w:sz w:val="24"/>
          <w:szCs w:val="24"/>
        </w:rPr>
        <w:t xml:space="preserve"> </w:t>
      </w:r>
      <w:r w:rsidRPr="0090441F">
        <w:rPr>
          <w:rFonts w:ascii="Arial" w:hAnsi="Arial" w:cs="Arial"/>
          <w:spacing w:val="-1"/>
          <w:sz w:val="24"/>
          <w:szCs w:val="24"/>
        </w:rPr>
        <w:t>Nationalists.</w:t>
      </w:r>
      <w:r w:rsidR="00B36872">
        <w:rPr>
          <w:rFonts w:ascii="Arial" w:hAnsi="Arial" w:cs="Arial"/>
          <w:spacing w:val="-1"/>
          <w:sz w:val="24"/>
          <w:szCs w:val="24"/>
        </w:rPr>
        <w:t xml:space="preserve"> </w:t>
      </w:r>
      <w:r w:rsidRPr="0090441F">
        <w:rPr>
          <w:rFonts w:ascii="Arial" w:hAnsi="Arial" w:cs="Arial"/>
          <w:spacing w:val="-1"/>
          <w:sz w:val="24"/>
          <w:szCs w:val="24"/>
        </w:rPr>
        <w:t>Exploiting</w:t>
      </w:r>
      <w:r w:rsidR="00B36872">
        <w:rPr>
          <w:rFonts w:ascii="Arial" w:hAnsi="Arial" w:cs="Arial"/>
          <w:spacing w:val="-1"/>
          <w:sz w:val="24"/>
          <w:szCs w:val="24"/>
        </w:rPr>
        <w:t xml:space="preserve"> </w:t>
      </w:r>
      <w:r w:rsidRPr="0090441F">
        <w:rPr>
          <w:rFonts w:ascii="Arial" w:hAnsi="Arial" w:cs="Arial"/>
          <w:spacing w:val="-1"/>
          <w:sz w:val="24"/>
          <w:szCs w:val="24"/>
        </w:rPr>
        <w:t>this</w:t>
      </w:r>
      <w:r w:rsidR="00B36872">
        <w:rPr>
          <w:rFonts w:ascii="Arial" w:hAnsi="Arial" w:cs="Arial"/>
          <w:spacing w:val="-1"/>
          <w:sz w:val="24"/>
          <w:szCs w:val="24"/>
        </w:rPr>
        <w:t xml:space="preserve"> </w:t>
      </w:r>
      <w:r w:rsidRPr="0090441F">
        <w:rPr>
          <w:rFonts w:ascii="Arial" w:hAnsi="Arial" w:cs="Arial"/>
          <w:spacing w:val="-1"/>
          <w:sz w:val="24"/>
          <w:szCs w:val="24"/>
        </w:rPr>
        <w:t>combination</w:t>
      </w:r>
      <w:r w:rsidR="00B36872">
        <w:rPr>
          <w:rFonts w:ascii="Arial" w:hAnsi="Arial" w:cs="Arial"/>
          <w:spacing w:val="-1"/>
          <w:sz w:val="24"/>
          <w:szCs w:val="24"/>
        </w:rPr>
        <w:t xml:space="preserve"> </w:t>
      </w:r>
      <w:r w:rsidRPr="0090441F">
        <w:rPr>
          <w:rFonts w:ascii="Arial" w:hAnsi="Arial" w:cs="Arial"/>
          <w:spacing w:val="-1"/>
          <w:sz w:val="24"/>
          <w:szCs w:val="24"/>
        </w:rPr>
        <w:t>of</w:t>
      </w:r>
      <w:r w:rsidR="00B36872">
        <w:rPr>
          <w:rFonts w:ascii="Arial" w:hAnsi="Arial" w:cs="Arial"/>
          <w:spacing w:val="-1"/>
          <w:sz w:val="24"/>
          <w:szCs w:val="24"/>
        </w:rPr>
        <w:t xml:space="preserve"> </w:t>
      </w:r>
      <w:r w:rsidRPr="0090441F">
        <w:rPr>
          <w:rFonts w:ascii="Arial" w:hAnsi="Arial" w:cs="Arial"/>
          <w:spacing w:val="-1"/>
          <w:sz w:val="24"/>
          <w:szCs w:val="24"/>
        </w:rPr>
        <w:t>intelligence</w:t>
      </w:r>
      <w:r w:rsidRPr="0090441F">
        <w:rPr>
          <w:rFonts w:ascii="Arial" w:hAnsi="Arial" w:cs="Arial"/>
          <w:sz w:val="24"/>
          <w:szCs w:val="24"/>
        </w:rPr>
        <w:t xml:space="preserve"> and </w:t>
      </w:r>
      <w:r w:rsidRPr="0090441F">
        <w:rPr>
          <w:rFonts w:ascii="Arial" w:hAnsi="Arial" w:cs="Arial"/>
          <w:spacing w:val="-1"/>
          <w:sz w:val="24"/>
          <w:szCs w:val="24"/>
        </w:rPr>
        <w:t>the</w:t>
      </w:r>
      <w:r w:rsidR="00B36872">
        <w:rPr>
          <w:rFonts w:ascii="Arial" w:hAnsi="Arial" w:cs="Arial"/>
          <w:spacing w:val="-1"/>
          <w:sz w:val="24"/>
          <w:szCs w:val="24"/>
        </w:rPr>
        <w:t xml:space="preserve"> </w:t>
      </w:r>
      <w:r w:rsidRPr="0090441F">
        <w:rPr>
          <w:rFonts w:ascii="Arial" w:hAnsi="Arial" w:cs="Arial"/>
          <w:spacing w:val="-1"/>
          <w:sz w:val="24"/>
          <w:szCs w:val="24"/>
        </w:rPr>
        <w:t>possession</w:t>
      </w:r>
      <w:r w:rsidR="00B36872">
        <w:rPr>
          <w:rFonts w:ascii="Arial" w:hAnsi="Arial" w:cs="Arial"/>
          <w:spacing w:val="-1"/>
          <w:sz w:val="24"/>
          <w:szCs w:val="24"/>
        </w:rPr>
        <w:t xml:space="preserve"> </w:t>
      </w:r>
      <w:r w:rsidRPr="0090441F">
        <w:rPr>
          <w:rFonts w:ascii="Arial" w:hAnsi="Arial" w:cs="Arial"/>
          <w:spacing w:val="-1"/>
          <w:sz w:val="24"/>
          <w:szCs w:val="24"/>
        </w:rPr>
        <w:t>of</w:t>
      </w:r>
      <w:r w:rsidR="00B36872">
        <w:rPr>
          <w:rFonts w:ascii="Arial" w:hAnsi="Arial" w:cs="Arial"/>
          <w:spacing w:val="-1"/>
          <w:sz w:val="24"/>
          <w:szCs w:val="24"/>
        </w:rPr>
        <w:t xml:space="preserve"> </w:t>
      </w:r>
      <w:r w:rsidRPr="0090441F">
        <w:rPr>
          <w:rFonts w:ascii="Arial" w:hAnsi="Arial" w:cs="Arial"/>
          <w:spacing w:val="-1"/>
          <w:sz w:val="24"/>
          <w:szCs w:val="24"/>
        </w:rPr>
        <w:t>the</w:t>
      </w:r>
      <w:r w:rsidR="00B36872">
        <w:rPr>
          <w:rFonts w:ascii="Arial" w:hAnsi="Arial" w:cs="Arial"/>
          <w:spacing w:val="-1"/>
          <w:sz w:val="24"/>
          <w:szCs w:val="24"/>
        </w:rPr>
        <w:t xml:space="preserve"> </w:t>
      </w:r>
      <w:r w:rsidRPr="0090441F">
        <w:rPr>
          <w:rFonts w:ascii="Arial" w:hAnsi="Arial" w:cs="Arial"/>
          <w:spacing w:val="-1"/>
          <w:sz w:val="24"/>
          <w:szCs w:val="24"/>
        </w:rPr>
        <w:t>initiative</w:t>
      </w:r>
      <w:r w:rsidR="00B36872">
        <w:rPr>
          <w:rFonts w:ascii="Arial" w:hAnsi="Arial" w:cs="Arial"/>
          <w:spacing w:val="-1"/>
          <w:sz w:val="24"/>
          <w:szCs w:val="24"/>
        </w:rPr>
        <w:t xml:space="preserve"> </w:t>
      </w:r>
      <w:r w:rsidRPr="0090441F">
        <w:rPr>
          <w:rFonts w:ascii="Arial" w:hAnsi="Arial" w:cs="Arial"/>
          <w:spacing w:val="-1"/>
          <w:sz w:val="24"/>
          <w:szCs w:val="24"/>
        </w:rPr>
        <w:t>led</w:t>
      </w:r>
      <w:r w:rsidR="00B36872">
        <w:rPr>
          <w:rFonts w:ascii="Arial" w:hAnsi="Arial" w:cs="Arial"/>
          <w:spacing w:val="-1"/>
          <w:sz w:val="24"/>
          <w:szCs w:val="24"/>
        </w:rPr>
        <w:t xml:space="preserve"> </w:t>
      </w:r>
      <w:r w:rsidRPr="0090441F">
        <w:rPr>
          <w:rFonts w:ascii="Arial" w:hAnsi="Arial" w:cs="Arial"/>
          <w:sz w:val="24"/>
          <w:szCs w:val="24"/>
        </w:rPr>
        <w:t>to</w:t>
      </w:r>
      <w:r w:rsidR="00B36872">
        <w:rPr>
          <w:rFonts w:ascii="Arial" w:hAnsi="Arial" w:cs="Arial"/>
          <w:sz w:val="24"/>
          <w:szCs w:val="24"/>
        </w:rPr>
        <w:t xml:space="preserve"> </w:t>
      </w:r>
      <w:r w:rsidRPr="0090441F">
        <w:rPr>
          <w:rFonts w:ascii="Arial" w:hAnsi="Arial" w:cs="Arial"/>
          <w:spacing w:val="-1"/>
          <w:sz w:val="24"/>
          <w:szCs w:val="24"/>
        </w:rPr>
        <w:t>Mao’s</w:t>
      </w:r>
      <w:r w:rsidRPr="0090441F">
        <w:rPr>
          <w:rFonts w:ascii="Arial" w:hAnsi="Arial" w:cs="Arial"/>
          <w:sz w:val="24"/>
          <w:szCs w:val="24"/>
        </w:rPr>
        <w:t xml:space="preserve"> oft</w:t>
      </w:r>
      <w:r w:rsidR="00B36872">
        <w:rPr>
          <w:rFonts w:ascii="Arial" w:hAnsi="Arial" w:cs="Arial"/>
          <w:sz w:val="24"/>
          <w:szCs w:val="24"/>
        </w:rPr>
        <w:t xml:space="preserve"> </w:t>
      </w:r>
      <w:r w:rsidRPr="0090441F">
        <w:rPr>
          <w:rFonts w:ascii="Arial" w:hAnsi="Arial" w:cs="Arial"/>
          <w:spacing w:val="-1"/>
          <w:sz w:val="24"/>
          <w:szCs w:val="24"/>
        </w:rPr>
        <w:t>quoted dictum:</w:t>
      </w:r>
    </w:p>
    <w:p w:rsidR="001A7869" w:rsidRPr="0090441F" w:rsidRDefault="001A7869" w:rsidP="00F2435C">
      <w:pPr>
        <w:spacing w:after="60" w:line="276" w:lineRule="auto"/>
        <w:ind w:left="720"/>
        <w:jc w:val="both"/>
        <w:rPr>
          <w:rFonts w:ascii="Arial" w:hAnsi="Arial" w:cs="Arial"/>
          <w:sz w:val="24"/>
          <w:szCs w:val="24"/>
        </w:rPr>
      </w:pPr>
      <w:r w:rsidRPr="0090441F">
        <w:rPr>
          <w:rFonts w:ascii="Arial" w:hAnsi="Arial" w:cs="Arial"/>
          <w:i/>
          <w:iCs/>
          <w:spacing w:val="-1"/>
          <w:sz w:val="24"/>
          <w:szCs w:val="24"/>
        </w:rPr>
        <w:t>When</w:t>
      </w:r>
      <w:r w:rsidR="004A2512">
        <w:rPr>
          <w:rFonts w:ascii="Arial" w:hAnsi="Arial" w:cs="Arial"/>
          <w:i/>
          <w:iCs/>
          <w:spacing w:val="-1"/>
          <w:sz w:val="24"/>
          <w:szCs w:val="24"/>
        </w:rPr>
        <w:t xml:space="preserve"> </w:t>
      </w:r>
      <w:r w:rsidRPr="0090441F">
        <w:rPr>
          <w:rFonts w:ascii="Arial" w:hAnsi="Arial" w:cs="Arial"/>
          <w:i/>
          <w:iCs/>
          <w:spacing w:val="-1"/>
          <w:sz w:val="24"/>
          <w:szCs w:val="24"/>
        </w:rPr>
        <w:t>guerrillas</w:t>
      </w:r>
      <w:r w:rsidR="004A2512">
        <w:rPr>
          <w:rFonts w:ascii="Arial" w:hAnsi="Arial" w:cs="Arial"/>
          <w:i/>
          <w:iCs/>
          <w:spacing w:val="-1"/>
          <w:sz w:val="24"/>
          <w:szCs w:val="24"/>
        </w:rPr>
        <w:t xml:space="preserve"> </w:t>
      </w:r>
      <w:r w:rsidRPr="0090441F">
        <w:rPr>
          <w:rFonts w:ascii="Arial" w:hAnsi="Arial" w:cs="Arial"/>
          <w:i/>
          <w:iCs/>
          <w:spacing w:val="-1"/>
          <w:sz w:val="24"/>
          <w:szCs w:val="24"/>
        </w:rPr>
        <w:t>engage</w:t>
      </w:r>
      <w:r w:rsidR="004A2512">
        <w:rPr>
          <w:rFonts w:ascii="Arial" w:hAnsi="Arial" w:cs="Arial"/>
          <w:i/>
          <w:iCs/>
          <w:spacing w:val="-1"/>
          <w:sz w:val="24"/>
          <w:szCs w:val="24"/>
        </w:rPr>
        <w:t xml:space="preserve"> </w:t>
      </w:r>
      <w:r w:rsidRPr="0090441F">
        <w:rPr>
          <w:rFonts w:ascii="Arial" w:hAnsi="Arial" w:cs="Arial"/>
          <w:i/>
          <w:iCs/>
          <w:sz w:val="24"/>
          <w:szCs w:val="24"/>
        </w:rPr>
        <w:t>a</w:t>
      </w:r>
      <w:r w:rsidR="004A2512">
        <w:rPr>
          <w:rFonts w:ascii="Arial" w:hAnsi="Arial" w:cs="Arial"/>
          <w:i/>
          <w:iCs/>
          <w:sz w:val="24"/>
          <w:szCs w:val="24"/>
        </w:rPr>
        <w:t xml:space="preserve"> </w:t>
      </w:r>
      <w:r w:rsidRPr="0090441F">
        <w:rPr>
          <w:rFonts w:ascii="Arial" w:hAnsi="Arial" w:cs="Arial"/>
          <w:i/>
          <w:iCs/>
          <w:spacing w:val="-1"/>
          <w:sz w:val="24"/>
          <w:szCs w:val="24"/>
        </w:rPr>
        <w:t>stronger</w:t>
      </w:r>
      <w:r w:rsidR="004A2512">
        <w:rPr>
          <w:rFonts w:ascii="Arial" w:hAnsi="Arial" w:cs="Arial"/>
          <w:i/>
          <w:iCs/>
          <w:spacing w:val="-1"/>
          <w:sz w:val="24"/>
          <w:szCs w:val="24"/>
        </w:rPr>
        <w:t xml:space="preserve"> </w:t>
      </w:r>
      <w:r w:rsidRPr="0090441F">
        <w:rPr>
          <w:rFonts w:ascii="Arial" w:hAnsi="Arial" w:cs="Arial"/>
          <w:i/>
          <w:iCs/>
          <w:spacing w:val="-1"/>
          <w:sz w:val="24"/>
          <w:szCs w:val="24"/>
        </w:rPr>
        <w:t>enemy,</w:t>
      </w:r>
      <w:r w:rsidR="004A2512">
        <w:rPr>
          <w:rFonts w:ascii="Arial" w:hAnsi="Arial" w:cs="Arial"/>
          <w:i/>
          <w:iCs/>
          <w:spacing w:val="-1"/>
          <w:sz w:val="24"/>
          <w:szCs w:val="24"/>
        </w:rPr>
        <w:t xml:space="preserve"> </w:t>
      </w:r>
      <w:r w:rsidRPr="0090441F">
        <w:rPr>
          <w:rFonts w:ascii="Arial" w:hAnsi="Arial" w:cs="Arial"/>
          <w:i/>
          <w:iCs/>
          <w:sz w:val="24"/>
          <w:szCs w:val="24"/>
        </w:rPr>
        <w:t>they</w:t>
      </w:r>
      <w:r w:rsidR="004A2512">
        <w:rPr>
          <w:rFonts w:ascii="Arial" w:hAnsi="Arial" w:cs="Arial"/>
          <w:i/>
          <w:iCs/>
          <w:sz w:val="24"/>
          <w:szCs w:val="24"/>
        </w:rPr>
        <w:t xml:space="preserve"> </w:t>
      </w:r>
      <w:r w:rsidRPr="0090441F">
        <w:rPr>
          <w:rFonts w:ascii="Arial" w:hAnsi="Arial" w:cs="Arial"/>
          <w:i/>
          <w:iCs/>
          <w:spacing w:val="-1"/>
          <w:sz w:val="24"/>
          <w:szCs w:val="24"/>
        </w:rPr>
        <w:t>withdraw</w:t>
      </w:r>
      <w:r w:rsidR="004A2512">
        <w:rPr>
          <w:rFonts w:ascii="Arial" w:hAnsi="Arial" w:cs="Arial"/>
          <w:i/>
          <w:iCs/>
          <w:spacing w:val="-1"/>
          <w:sz w:val="24"/>
          <w:szCs w:val="24"/>
        </w:rPr>
        <w:t xml:space="preserve"> </w:t>
      </w:r>
      <w:r w:rsidRPr="0090441F">
        <w:rPr>
          <w:rFonts w:ascii="Arial" w:hAnsi="Arial" w:cs="Arial"/>
          <w:i/>
          <w:iCs/>
          <w:spacing w:val="-1"/>
          <w:sz w:val="24"/>
          <w:szCs w:val="24"/>
        </w:rPr>
        <w:t>when</w:t>
      </w:r>
      <w:r w:rsidR="004A2512">
        <w:rPr>
          <w:rFonts w:ascii="Arial" w:hAnsi="Arial" w:cs="Arial"/>
          <w:i/>
          <w:iCs/>
          <w:spacing w:val="-1"/>
          <w:sz w:val="24"/>
          <w:szCs w:val="24"/>
        </w:rPr>
        <w:t xml:space="preserve"> </w:t>
      </w:r>
      <w:r w:rsidRPr="0090441F">
        <w:rPr>
          <w:rFonts w:ascii="Arial" w:hAnsi="Arial" w:cs="Arial"/>
          <w:i/>
          <w:iCs/>
          <w:spacing w:val="-1"/>
          <w:sz w:val="24"/>
          <w:szCs w:val="24"/>
        </w:rPr>
        <w:t>he</w:t>
      </w:r>
      <w:r w:rsidR="004A2512">
        <w:rPr>
          <w:rFonts w:ascii="Arial" w:hAnsi="Arial" w:cs="Arial"/>
          <w:i/>
          <w:iCs/>
          <w:spacing w:val="-1"/>
          <w:sz w:val="24"/>
          <w:szCs w:val="24"/>
        </w:rPr>
        <w:t xml:space="preserve"> </w:t>
      </w:r>
      <w:r w:rsidRPr="0090441F">
        <w:rPr>
          <w:rFonts w:ascii="Arial" w:hAnsi="Arial" w:cs="Arial"/>
          <w:i/>
          <w:iCs/>
          <w:spacing w:val="-1"/>
          <w:sz w:val="24"/>
          <w:szCs w:val="24"/>
        </w:rPr>
        <w:t>advances;</w:t>
      </w:r>
      <w:r w:rsidR="004A2512">
        <w:rPr>
          <w:rFonts w:ascii="Arial" w:hAnsi="Arial" w:cs="Arial"/>
          <w:i/>
          <w:iCs/>
          <w:spacing w:val="-1"/>
          <w:sz w:val="24"/>
          <w:szCs w:val="24"/>
        </w:rPr>
        <w:t xml:space="preserve"> </w:t>
      </w:r>
      <w:r w:rsidRPr="0090441F">
        <w:rPr>
          <w:rFonts w:ascii="Arial" w:hAnsi="Arial" w:cs="Arial"/>
          <w:i/>
          <w:iCs/>
          <w:spacing w:val="-1"/>
          <w:sz w:val="24"/>
          <w:szCs w:val="24"/>
        </w:rPr>
        <w:t>harass</w:t>
      </w:r>
      <w:r w:rsidR="004A2512">
        <w:rPr>
          <w:rFonts w:ascii="Arial" w:hAnsi="Arial" w:cs="Arial"/>
          <w:i/>
          <w:iCs/>
          <w:spacing w:val="-1"/>
          <w:sz w:val="24"/>
          <w:szCs w:val="24"/>
        </w:rPr>
        <w:t xml:space="preserve"> </w:t>
      </w:r>
      <w:r w:rsidRPr="0090441F">
        <w:rPr>
          <w:rFonts w:ascii="Arial" w:hAnsi="Arial" w:cs="Arial"/>
          <w:i/>
          <w:iCs/>
          <w:spacing w:val="-1"/>
          <w:sz w:val="24"/>
          <w:szCs w:val="24"/>
        </w:rPr>
        <w:t>him</w:t>
      </w:r>
      <w:r w:rsidR="004A2512">
        <w:rPr>
          <w:rFonts w:ascii="Arial" w:hAnsi="Arial" w:cs="Arial"/>
          <w:i/>
          <w:iCs/>
          <w:spacing w:val="-1"/>
          <w:sz w:val="24"/>
          <w:szCs w:val="24"/>
        </w:rPr>
        <w:t xml:space="preserve"> </w:t>
      </w:r>
      <w:r w:rsidRPr="0090441F">
        <w:rPr>
          <w:rFonts w:ascii="Arial" w:hAnsi="Arial" w:cs="Arial"/>
          <w:i/>
          <w:iCs/>
          <w:spacing w:val="-1"/>
          <w:sz w:val="24"/>
          <w:szCs w:val="24"/>
        </w:rPr>
        <w:t>when</w:t>
      </w:r>
      <w:r w:rsidR="004A2512">
        <w:rPr>
          <w:rFonts w:ascii="Arial" w:hAnsi="Arial" w:cs="Arial"/>
          <w:i/>
          <w:iCs/>
          <w:spacing w:val="-1"/>
          <w:sz w:val="24"/>
          <w:szCs w:val="24"/>
        </w:rPr>
        <w:t xml:space="preserve"> </w:t>
      </w:r>
      <w:r w:rsidRPr="0090441F">
        <w:rPr>
          <w:rFonts w:ascii="Arial" w:hAnsi="Arial" w:cs="Arial"/>
          <w:i/>
          <w:iCs/>
          <w:spacing w:val="-1"/>
          <w:sz w:val="24"/>
          <w:szCs w:val="24"/>
        </w:rPr>
        <w:t>he</w:t>
      </w:r>
      <w:r w:rsidR="004A2512">
        <w:rPr>
          <w:rFonts w:ascii="Arial" w:hAnsi="Arial" w:cs="Arial"/>
          <w:i/>
          <w:iCs/>
          <w:spacing w:val="-1"/>
          <w:sz w:val="24"/>
          <w:szCs w:val="24"/>
        </w:rPr>
        <w:t xml:space="preserve"> </w:t>
      </w:r>
      <w:r w:rsidRPr="0090441F">
        <w:rPr>
          <w:rFonts w:ascii="Arial" w:hAnsi="Arial" w:cs="Arial"/>
          <w:i/>
          <w:iCs/>
          <w:spacing w:val="-1"/>
          <w:sz w:val="24"/>
          <w:szCs w:val="24"/>
        </w:rPr>
        <w:t>stops</w:t>
      </w:r>
      <w:r w:rsidR="004A2512">
        <w:rPr>
          <w:rFonts w:ascii="Arial" w:hAnsi="Arial" w:cs="Arial"/>
          <w:i/>
          <w:iCs/>
          <w:spacing w:val="-1"/>
          <w:sz w:val="24"/>
          <w:szCs w:val="24"/>
        </w:rPr>
        <w:t xml:space="preserve"> </w:t>
      </w:r>
      <w:r w:rsidRPr="0090441F">
        <w:rPr>
          <w:rFonts w:ascii="Arial" w:hAnsi="Arial" w:cs="Arial"/>
          <w:i/>
          <w:iCs/>
          <w:spacing w:val="-1"/>
          <w:sz w:val="24"/>
          <w:szCs w:val="24"/>
        </w:rPr>
        <w:t>strike</w:t>
      </w:r>
      <w:r w:rsidR="004A2512">
        <w:rPr>
          <w:rFonts w:ascii="Arial" w:hAnsi="Arial" w:cs="Arial"/>
          <w:i/>
          <w:iCs/>
          <w:spacing w:val="-1"/>
          <w:sz w:val="24"/>
          <w:szCs w:val="24"/>
        </w:rPr>
        <w:t xml:space="preserve"> </w:t>
      </w:r>
      <w:r w:rsidRPr="0090441F">
        <w:rPr>
          <w:rFonts w:ascii="Arial" w:hAnsi="Arial" w:cs="Arial"/>
          <w:i/>
          <w:iCs/>
          <w:spacing w:val="-1"/>
          <w:sz w:val="24"/>
          <w:szCs w:val="24"/>
        </w:rPr>
        <w:t>him</w:t>
      </w:r>
      <w:r w:rsidR="004A2512">
        <w:rPr>
          <w:rFonts w:ascii="Arial" w:hAnsi="Arial" w:cs="Arial"/>
          <w:i/>
          <w:iCs/>
          <w:spacing w:val="-1"/>
          <w:sz w:val="24"/>
          <w:szCs w:val="24"/>
        </w:rPr>
        <w:t xml:space="preserve"> </w:t>
      </w:r>
      <w:r w:rsidRPr="0090441F">
        <w:rPr>
          <w:rFonts w:ascii="Arial" w:hAnsi="Arial" w:cs="Arial"/>
          <w:i/>
          <w:iCs/>
          <w:sz w:val="24"/>
          <w:szCs w:val="24"/>
        </w:rPr>
        <w:t>when</w:t>
      </w:r>
      <w:r w:rsidR="004A2512">
        <w:rPr>
          <w:rFonts w:ascii="Arial" w:hAnsi="Arial" w:cs="Arial"/>
          <w:i/>
          <w:iCs/>
          <w:sz w:val="24"/>
          <w:szCs w:val="24"/>
        </w:rPr>
        <w:t xml:space="preserve"> </w:t>
      </w:r>
      <w:r w:rsidRPr="0090441F">
        <w:rPr>
          <w:rFonts w:ascii="Arial" w:hAnsi="Arial" w:cs="Arial"/>
          <w:i/>
          <w:iCs/>
          <w:spacing w:val="-1"/>
          <w:sz w:val="24"/>
          <w:szCs w:val="24"/>
        </w:rPr>
        <w:t>he</w:t>
      </w:r>
      <w:r w:rsidR="004A2512">
        <w:rPr>
          <w:rFonts w:ascii="Arial" w:hAnsi="Arial" w:cs="Arial"/>
          <w:i/>
          <w:iCs/>
          <w:spacing w:val="-1"/>
          <w:sz w:val="24"/>
          <w:szCs w:val="24"/>
        </w:rPr>
        <w:t xml:space="preserve"> </w:t>
      </w:r>
      <w:r w:rsidRPr="0090441F">
        <w:rPr>
          <w:rFonts w:ascii="Arial" w:hAnsi="Arial" w:cs="Arial"/>
          <w:i/>
          <w:iCs/>
          <w:spacing w:val="-1"/>
          <w:sz w:val="24"/>
          <w:szCs w:val="24"/>
        </w:rPr>
        <w:t>is</w:t>
      </w:r>
      <w:r w:rsidR="004A2512">
        <w:rPr>
          <w:rFonts w:ascii="Arial" w:hAnsi="Arial" w:cs="Arial"/>
          <w:i/>
          <w:iCs/>
          <w:spacing w:val="-1"/>
          <w:sz w:val="24"/>
          <w:szCs w:val="24"/>
        </w:rPr>
        <w:t xml:space="preserve"> </w:t>
      </w:r>
      <w:r w:rsidRPr="0090441F">
        <w:rPr>
          <w:rFonts w:ascii="Arial" w:hAnsi="Arial" w:cs="Arial"/>
          <w:i/>
          <w:iCs/>
          <w:sz w:val="24"/>
          <w:szCs w:val="24"/>
        </w:rPr>
        <w:t>weary;</w:t>
      </w:r>
      <w:r w:rsidR="004A2512">
        <w:rPr>
          <w:rFonts w:ascii="Arial" w:hAnsi="Arial" w:cs="Arial"/>
          <w:i/>
          <w:iCs/>
          <w:sz w:val="24"/>
          <w:szCs w:val="24"/>
        </w:rPr>
        <w:t xml:space="preserve"> </w:t>
      </w:r>
      <w:r w:rsidRPr="0090441F">
        <w:rPr>
          <w:rFonts w:ascii="Arial" w:hAnsi="Arial" w:cs="Arial"/>
          <w:i/>
          <w:iCs/>
          <w:spacing w:val="-1"/>
          <w:sz w:val="24"/>
          <w:szCs w:val="24"/>
        </w:rPr>
        <w:t>pursue</w:t>
      </w:r>
      <w:r w:rsidR="004A2512">
        <w:rPr>
          <w:rFonts w:ascii="Arial" w:hAnsi="Arial" w:cs="Arial"/>
          <w:i/>
          <w:iCs/>
          <w:spacing w:val="-1"/>
          <w:sz w:val="24"/>
          <w:szCs w:val="24"/>
        </w:rPr>
        <w:t xml:space="preserve"> </w:t>
      </w:r>
      <w:r w:rsidRPr="0090441F">
        <w:rPr>
          <w:rFonts w:ascii="Arial" w:hAnsi="Arial" w:cs="Arial"/>
          <w:i/>
          <w:iCs/>
          <w:spacing w:val="-1"/>
          <w:sz w:val="24"/>
          <w:szCs w:val="24"/>
        </w:rPr>
        <w:t>him</w:t>
      </w:r>
      <w:r w:rsidR="004A2512">
        <w:rPr>
          <w:rFonts w:ascii="Arial" w:hAnsi="Arial" w:cs="Arial"/>
          <w:i/>
          <w:iCs/>
          <w:spacing w:val="-1"/>
          <w:sz w:val="24"/>
          <w:szCs w:val="24"/>
        </w:rPr>
        <w:t xml:space="preserve"> </w:t>
      </w:r>
      <w:r w:rsidRPr="0090441F">
        <w:rPr>
          <w:rFonts w:ascii="Arial" w:hAnsi="Arial" w:cs="Arial"/>
          <w:i/>
          <w:iCs/>
          <w:sz w:val="24"/>
          <w:szCs w:val="24"/>
        </w:rPr>
        <w:t>when</w:t>
      </w:r>
      <w:r w:rsidR="004A2512">
        <w:rPr>
          <w:rFonts w:ascii="Arial" w:hAnsi="Arial" w:cs="Arial"/>
          <w:i/>
          <w:iCs/>
          <w:sz w:val="24"/>
          <w:szCs w:val="24"/>
        </w:rPr>
        <w:t xml:space="preserve"> </w:t>
      </w:r>
      <w:r w:rsidRPr="0090441F">
        <w:rPr>
          <w:rFonts w:ascii="Arial" w:hAnsi="Arial" w:cs="Arial"/>
          <w:i/>
          <w:iCs/>
          <w:spacing w:val="-1"/>
          <w:sz w:val="24"/>
          <w:szCs w:val="24"/>
        </w:rPr>
        <w:t>he</w:t>
      </w:r>
      <w:r w:rsidR="004A2512">
        <w:rPr>
          <w:rFonts w:ascii="Arial" w:hAnsi="Arial" w:cs="Arial"/>
          <w:i/>
          <w:iCs/>
          <w:spacing w:val="-1"/>
          <w:sz w:val="24"/>
          <w:szCs w:val="24"/>
        </w:rPr>
        <w:t xml:space="preserve"> </w:t>
      </w:r>
      <w:r w:rsidRPr="0090441F">
        <w:rPr>
          <w:rFonts w:ascii="Arial" w:hAnsi="Arial" w:cs="Arial"/>
          <w:i/>
          <w:iCs/>
          <w:spacing w:val="-1"/>
          <w:sz w:val="24"/>
          <w:szCs w:val="24"/>
        </w:rPr>
        <w:t>withdraws.</w:t>
      </w:r>
      <w:r w:rsidR="004A2512">
        <w:rPr>
          <w:rFonts w:ascii="Arial" w:hAnsi="Arial" w:cs="Arial"/>
          <w:i/>
          <w:iCs/>
          <w:spacing w:val="-1"/>
          <w:sz w:val="24"/>
          <w:szCs w:val="24"/>
        </w:rPr>
        <w:t xml:space="preserve"> </w:t>
      </w:r>
      <w:r w:rsidRPr="0090441F">
        <w:rPr>
          <w:rFonts w:ascii="Arial" w:hAnsi="Arial" w:cs="Arial"/>
          <w:i/>
          <w:iCs/>
          <w:sz w:val="24"/>
          <w:szCs w:val="24"/>
        </w:rPr>
        <w:t>In</w:t>
      </w:r>
      <w:r w:rsidR="004A2512">
        <w:rPr>
          <w:rFonts w:ascii="Arial" w:hAnsi="Arial" w:cs="Arial"/>
          <w:i/>
          <w:iCs/>
          <w:sz w:val="24"/>
          <w:szCs w:val="24"/>
        </w:rPr>
        <w:t xml:space="preserve"> </w:t>
      </w:r>
      <w:r w:rsidRPr="0090441F">
        <w:rPr>
          <w:rFonts w:ascii="Arial" w:hAnsi="Arial" w:cs="Arial"/>
          <w:i/>
          <w:iCs/>
          <w:spacing w:val="-1"/>
          <w:sz w:val="24"/>
          <w:szCs w:val="24"/>
        </w:rPr>
        <w:t>guerrilla</w:t>
      </w:r>
      <w:r w:rsidR="004A2512">
        <w:rPr>
          <w:rFonts w:ascii="Arial" w:hAnsi="Arial" w:cs="Arial"/>
          <w:i/>
          <w:iCs/>
          <w:spacing w:val="-1"/>
          <w:sz w:val="24"/>
          <w:szCs w:val="24"/>
        </w:rPr>
        <w:t xml:space="preserve"> </w:t>
      </w:r>
      <w:r w:rsidRPr="0090441F">
        <w:rPr>
          <w:rFonts w:ascii="Arial" w:hAnsi="Arial" w:cs="Arial"/>
          <w:i/>
          <w:iCs/>
          <w:spacing w:val="-1"/>
          <w:sz w:val="24"/>
          <w:szCs w:val="24"/>
        </w:rPr>
        <w:t>strategy,</w:t>
      </w:r>
      <w:r w:rsidR="004A2512">
        <w:rPr>
          <w:rFonts w:ascii="Arial" w:hAnsi="Arial" w:cs="Arial"/>
          <w:i/>
          <w:iCs/>
          <w:spacing w:val="-1"/>
          <w:sz w:val="24"/>
          <w:szCs w:val="24"/>
        </w:rPr>
        <w:t xml:space="preserve"> </w:t>
      </w:r>
      <w:r w:rsidRPr="0090441F">
        <w:rPr>
          <w:rFonts w:ascii="Arial" w:hAnsi="Arial" w:cs="Arial"/>
          <w:i/>
          <w:iCs/>
          <w:sz w:val="24"/>
          <w:szCs w:val="24"/>
        </w:rPr>
        <w:t>the</w:t>
      </w:r>
      <w:r w:rsidR="004A2512">
        <w:rPr>
          <w:rFonts w:ascii="Arial" w:hAnsi="Arial" w:cs="Arial"/>
          <w:i/>
          <w:iCs/>
          <w:sz w:val="24"/>
          <w:szCs w:val="24"/>
        </w:rPr>
        <w:t xml:space="preserve"> </w:t>
      </w:r>
      <w:r w:rsidRPr="0090441F">
        <w:rPr>
          <w:rFonts w:ascii="Arial" w:hAnsi="Arial" w:cs="Arial"/>
          <w:i/>
          <w:iCs/>
          <w:spacing w:val="-2"/>
          <w:sz w:val="24"/>
          <w:szCs w:val="24"/>
        </w:rPr>
        <w:t>enemy’s</w:t>
      </w:r>
      <w:r w:rsidR="004A2512">
        <w:rPr>
          <w:rFonts w:ascii="Arial" w:hAnsi="Arial" w:cs="Arial"/>
          <w:i/>
          <w:iCs/>
          <w:spacing w:val="-2"/>
          <w:sz w:val="24"/>
          <w:szCs w:val="24"/>
        </w:rPr>
        <w:t xml:space="preserve"> </w:t>
      </w:r>
      <w:r w:rsidRPr="0090441F">
        <w:rPr>
          <w:rFonts w:ascii="Arial" w:hAnsi="Arial" w:cs="Arial"/>
          <w:i/>
          <w:iCs/>
          <w:spacing w:val="-1"/>
          <w:sz w:val="24"/>
          <w:szCs w:val="24"/>
        </w:rPr>
        <w:t>rear,</w:t>
      </w:r>
      <w:r w:rsidR="004A2512">
        <w:rPr>
          <w:rFonts w:ascii="Arial" w:hAnsi="Arial" w:cs="Arial"/>
          <w:i/>
          <w:iCs/>
          <w:spacing w:val="-1"/>
          <w:sz w:val="24"/>
          <w:szCs w:val="24"/>
        </w:rPr>
        <w:t xml:space="preserve"> </w:t>
      </w:r>
      <w:r w:rsidRPr="0090441F">
        <w:rPr>
          <w:rFonts w:ascii="Arial" w:hAnsi="Arial" w:cs="Arial"/>
          <w:i/>
          <w:iCs/>
          <w:spacing w:val="-1"/>
          <w:sz w:val="24"/>
          <w:szCs w:val="24"/>
        </w:rPr>
        <w:t>flanks,</w:t>
      </w:r>
      <w:r w:rsidR="004A2512">
        <w:rPr>
          <w:rFonts w:ascii="Arial" w:hAnsi="Arial" w:cs="Arial"/>
          <w:i/>
          <w:iCs/>
          <w:spacing w:val="-1"/>
          <w:sz w:val="24"/>
          <w:szCs w:val="24"/>
        </w:rPr>
        <w:t xml:space="preserve"> </w:t>
      </w:r>
      <w:r w:rsidRPr="0090441F">
        <w:rPr>
          <w:rFonts w:ascii="Arial" w:hAnsi="Arial" w:cs="Arial"/>
          <w:i/>
          <w:iCs/>
          <w:sz w:val="24"/>
          <w:szCs w:val="24"/>
        </w:rPr>
        <w:t>and</w:t>
      </w:r>
      <w:r w:rsidR="004A2512">
        <w:rPr>
          <w:rFonts w:ascii="Arial" w:hAnsi="Arial" w:cs="Arial"/>
          <w:i/>
          <w:iCs/>
          <w:sz w:val="24"/>
          <w:szCs w:val="24"/>
        </w:rPr>
        <w:t xml:space="preserve"> </w:t>
      </w:r>
      <w:r w:rsidRPr="0090441F">
        <w:rPr>
          <w:rFonts w:ascii="Arial" w:hAnsi="Arial" w:cs="Arial"/>
          <w:i/>
          <w:iCs/>
          <w:sz w:val="24"/>
          <w:szCs w:val="24"/>
        </w:rPr>
        <w:t>other</w:t>
      </w:r>
      <w:r w:rsidR="004A2512">
        <w:rPr>
          <w:rFonts w:ascii="Arial" w:hAnsi="Arial" w:cs="Arial"/>
          <w:i/>
          <w:iCs/>
          <w:sz w:val="24"/>
          <w:szCs w:val="24"/>
        </w:rPr>
        <w:t xml:space="preserve"> </w:t>
      </w:r>
      <w:r w:rsidRPr="0090441F">
        <w:rPr>
          <w:rFonts w:ascii="Arial" w:hAnsi="Arial" w:cs="Arial"/>
          <w:i/>
          <w:iCs/>
          <w:spacing w:val="-1"/>
          <w:sz w:val="24"/>
          <w:szCs w:val="24"/>
        </w:rPr>
        <w:t>vulnerable</w:t>
      </w:r>
      <w:r w:rsidR="004A2512">
        <w:rPr>
          <w:rFonts w:ascii="Arial" w:hAnsi="Arial" w:cs="Arial"/>
          <w:i/>
          <w:iCs/>
          <w:spacing w:val="-1"/>
          <w:sz w:val="24"/>
          <w:szCs w:val="24"/>
        </w:rPr>
        <w:t xml:space="preserve"> </w:t>
      </w:r>
      <w:r w:rsidRPr="0090441F">
        <w:rPr>
          <w:rFonts w:ascii="Arial" w:hAnsi="Arial" w:cs="Arial"/>
          <w:i/>
          <w:iCs/>
          <w:spacing w:val="-1"/>
          <w:sz w:val="24"/>
          <w:szCs w:val="24"/>
        </w:rPr>
        <w:t>spots</w:t>
      </w:r>
      <w:r w:rsidR="004A2512">
        <w:rPr>
          <w:rFonts w:ascii="Arial" w:hAnsi="Arial" w:cs="Arial"/>
          <w:i/>
          <w:iCs/>
          <w:spacing w:val="-1"/>
          <w:sz w:val="24"/>
          <w:szCs w:val="24"/>
        </w:rPr>
        <w:t xml:space="preserve"> </w:t>
      </w:r>
      <w:r w:rsidRPr="0090441F">
        <w:rPr>
          <w:rFonts w:ascii="Arial" w:hAnsi="Arial" w:cs="Arial"/>
          <w:i/>
          <w:iCs/>
          <w:spacing w:val="-1"/>
          <w:sz w:val="24"/>
          <w:szCs w:val="24"/>
        </w:rPr>
        <w:t>are</w:t>
      </w:r>
      <w:r w:rsidR="004A2512">
        <w:rPr>
          <w:rFonts w:ascii="Arial" w:hAnsi="Arial" w:cs="Arial"/>
          <w:i/>
          <w:iCs/>
          <w:spacing w:val="-1"/>
          <w:sz w:val="24"/>
          <w:szCs w:val="24"/>
        </w:rPr>
        <w:t xml:space="preserve"> </w:t>
      </w:r>
      <w:r w:rsidRPr="0090441F">
        <w:rPr>
          <w:rFonts w:ascii="Arial" w:hAnsi="Arial" w:cs="Arial"/>
          <w:i/>
          <w:iCs/>
          <w:spacing w:val="-1"/>
          <w:sz w:val="24"/>
          <w:szCs w:val="24"/>
        </w:rPr>
        <w:t>his</w:t>
      </w:r>
      <w:r w:rsidR="004A2512">
        <w:rPr>
          <w:rFonts w:ascii="Arial" w:hAnsi="Arial" w:cs="Arial"/>
          <w:i/>
          <w:iCs/>
          <w:spacing w:val="-1"/>
          <w:sz w:val="24"/>
          <w:szCs w:val="24"/>
        </w:rPr>
        <w:t xml:space="preserve"> </w:t>
      </w:r>
      <w:r w:rsidRPr="0090441F">
        <w:rPr>
          <w:rFonts w:ascii="Arial" w:hAnsi="Arial" w:cs="Arial"/>
          <w:i/>
          <w:iCs/>
          <w:spacing w:val="-1"/>
          <w:sz w:val="24"/>
          <w:szCs w:val="24"/>
        </w:rPr>
        <w:t>vital</w:t>
      </w:r>
      <w:r w:rsidR="004A2512">
        <w:rPr>
          <w:rFonts w:ascii="Arial" w:hAnsi="Arial" w:cs="Arial"/>
          <w:i/>
          <w:iCs/>
          <w:spacing w:val="-1"/>
          <w:sz w:val="24"/>
          <w:szCs w:val="24"/>
        </w:rPr>
        <w:t xml:space="preserve"> </w:t>
      </w:r>
      <w:r w:rsidRPr="0090441F">
        <w:rPr>
          <w:rFonts w:ascii="Arial" w:hAnsi="Arial" w:cs="Arial"/>
          <w:i/>
          <w:iCs/>
          <w:spacing w:val="-1"/>
          <w:sz w:val="24"/>
          <w:szCs w:val="24"/>
        </w:rPr>
        <w:t>points,</w:t>
      </w:r>
      <w:r w:rsidR="004A2512">
        <w:rPr>
          <w:rFonts w:ascii="Arial" w:hAnsi="Arial" w:cs="Arial"/>
          <w:i/>
          <w:iCs/>
          <w:spacing w:val="-1"/>
          <w:sz w:val="24"/>
          <w:szCs w:val="24"/>
        </w:rPr>
        <w:t xml:space="preserve"> </w:t>
      </w:r>
      <w:r w:rsidRPr="0090441F">
        <w:rPr>
          <w:rFonts w:ascii="Arial" w:hAnsi="Arial" w:cs="Arial"/>
          <w:i/>
          <w:iCs/>
          <w:spacing w:val="-1"/>
          <w:sz w:val="24"/>
          <w:szCs w:val="24"/>
        </w:rPr>
        <w:t>and</w:t>
      </w:r>
      <w:r w:rsidR="004A2512">
        <w:rPr>
          <w:rFonts w:ascii="Arial" w:hAnsi="Arial" w:cs="Arial"/>
          <w:i/>
          <w:iCs/>
          <w:spacing w:val="-1"/>
          <w:sz w:val="24"/>
          <w:szCs w:val="24"/>
        </w:rPr>
        <w:t xml:space="preserve"> </w:t>
      </w:r>
      <w:r w:rsidRPr="0090441F">
        <w:rPr>
          <w:rFonts w:ascii="Arial" w:hAnsi="Arial" w:cs="Arial"/>
          <w:i/>
          <w:iCs/>
          <w:spacing w:val="-1"/>
          <w:sz w:val="24"/>
          <w:szCs w:val="24"/>
        </w:rPr>
        <w:t>there</w:t>
      </w:r>
      <w:r w:rsidR="004A2512">
        <w:rPr>
          <w:rFonts w:ascii="Arial" w:hAnsi="Arial" w:cs="Arial"/>
          <w:i/>
          <w:iCs/>
          <w:spacing w:val="-1"/>
          <w:sz w:val="24"/>
          <w:szCs w:val="24"/>
        </w:rPr>
        <w:t xml:space="preserve"> </w:t>
      </w:r>
      <w:r w:rsidRPr="0090441F">
        <w:rPr>
          <w:rFonts w:ascii="Arial" w:hAnsi="Arial" w:cs="Arial"/>
          <w:i/>
          <w:iCs/>
          <w:sz w:val="24"/>
          <w:szCs w:val="24"/>
        </w:rPr>
        <w:t>he</w:t>
      </w:r>
      <w:r w:rsidR="004A2512">
        <w:rPr>
          <w:rFonts w:ascii="Arial" w:hAnsi="Arial" w:cs="Arial"/>
          <w:i/>
          <w:iCs/>
          <w:sz w:val="24"/>
          <w:szCs w:val="24"/>
        </w:rPr>
        <w:t xml:space="preserve"> </w:t>
      </w:r>
      <w:r w:rsidRPr="0090441F">
        <w:rPr>
          <w:rFonts w:ascii="Arial" w:hAnsi="Arial" w:cs="Arial"/>
          <w:i/>
          <w:iCs/>
          <w:spacing w:val="-1"/>
          <w:sz w:val="24"/>
          <w:szCs w:val="24"/>
        </w:rPr>
        <w:t>must</w:t>
      </w:r>
      <w:r w:rsidR="004A2512">
        <w:rPr>
          <w:rFonts w:ascii="Arial" w:hAnsi="Arial" w:cs="Arial"/>
          <w:i/>
          <w:iCs/>
          <w:spacing w:val="-1"/>
          <w:sz w:val="24"/>
          <w:szCs w:val="24"/>
        </w:rPr>
        <w:t xml:space="preserve"> </w:t>
      </w:r>
      <w:r w:rsidRPr="0090441F">
        <w:rPr>
          <w:rFonts w:ascii="Arial" w:hAnsi="Arial" w:cs="Arial"/>
          <w:i/>
          <w:iCs/>
          <w:sz w:val="24"/>
          <w:szCs w:val="24"/>
        </w:rPr>
        <w:t>be</w:t>
      </w:r>
      <w:r w:rsidR="004A2512">
        <w:rPr>
          <w:rFonts w:ascii="Arial" w:hAnsi="Arial" w:cs="Arial"/>
          <w:i/>
          <w:iCs/>
          <w:sz w:val="24"/>
          <w:szCs w:val="24"/>
        </w:rPr>
        <w:t xml:space="preserve"> </w:t>
      </w:r>
      <w:r w:rsidRPr="0090441F">
        <w:rPr>
          <w:rFonts w:ascii="Arial" w:hAnsi="Arial" w:cs="Arial"/>
          <w:i/>
          <w:iCs/>
          <w:spacing w:val="-1"/>
          <w:sz w:val="24"/>
          <w:szCs w:val="24"/>
        </w:rPr>
        <w:t>harassed,</w:t>
      </w:r>
      <w:r w:rsidR="004A2512">
        <w:rPr>
          <w:rFonts w:ascii="Arial" w:hAnsi="Arial" w:cs="Arial"/>
          <w:i/>
          <w:iCs/>
          <w:spacing w:val="-1"/>
          <w:sz w:val="24"/>
          <w:szCs w:val="24"/>
        </w:rPr>
        <w:t xml:space="preserve"> </w:t>
      </w:r>
      <w:r w:rsidRPr="0090441F">
        <w:rPr>
          <w:rFonts w:ascii="Arial" w:hAnsi="Arial" w:cs="Arial"/>
          <w:i/>
          <w:iCs/>
          <w:spacing w:val="-1"/>
          <w:sz w:val="24"/>
          <w:szCs w:val="24"/>
        </w:rPr>
        <w:t>attacked,</w:t>
      </w:r>
      <w:r w:rsidR="004A2512">
        <w:rPr>
          <w:rFonts w:ascii="Arial" w:hAnsi="Arial" w:cs="Arial"/>
          <w:i/>
          <w:iCs/>
          <w:spacing w:val="-1"/>
          <w:sz w:val="24"/>
          <w:szCs w:val="24"/>
        </w:rPr>
        <w:t xml:space="preserve"> </w:t>
      </w:r>
      <w:r w:rsidRPr="0090441F">
        <w:rPr>
          <w:rFonts w:ascii="Arial" w:hAnsi="Arial" w:cs="Arial"/>
          <w:i/>
          <w:iCs/>
          <w:spacing w:val="-1"/>
          <w:sz w:val="24"/>
          <w:szCs w:val="24"/>
        </w:rPr>
        <w:t>dispersed,</w:t>
      </w:r>
      <w:r w:rsidR="004A2512">
        <w:rPr>
          <w:rFonts w:ascii="Arial" w:hAnsi="Arial" w:cs="Arial"/>
          <w:i/>
          <w:iCs/>
          <w:spacing w:val="-1"/>
          <w:sz w:val="24"/>
          <w:szCs w:val="24"/>
        </w:rPr>
        <w:t xml:space="preserve"> </w:t>
      </w:r>
      <w:r w:rsidRPr="0090441F">
        <w:rPr>
          <w:rFonts w:ascii="Arial" w:hAnsi="Arial" w:cs="Arial"/>
          <w:i/>
          <w:iCs/>
          <w:spacing w:val="-1"/>
          <w:sz w:val="24"/>
          <w:szCs w:val="24"/>
        </w:rPr>
        <w:t xml:space="preserve">exhausted </w:t>
      </w:r>
      <w:r w:rsidRPr="0090441F">
        <w:rPr>
          <w:rFonts w:ascii="Arial" w:hAnsi="Arial" w:cs="Arial"/>
          <w:i/>
          <w:iCs/>
          <w:sz w:val="24"/>
          <w:szCs w:val="24"/>
        </w:rPr>
        <w:t>and</w:t>
      </w:r>
      <w:r w:rsidRPr="0090441F">
        <w:rPr>
          <w:rFonts w:ascii="Arial" w:hAnsi="Arial" w:cs="Arial"/>
          <w:i/>
          <w:iCs/>
          <w:spacing w:val="-1"/>
          <w:sz w:val="24"/>
          <w:szCs w:val="24"/>
        </w:rPr>
        <w:t xml:space="preserve"> annihilated</w:t>
      </w:r>
      <w:r w:rsidRPr="0090441F">
        <w:rPr>
          <w:rFonts w:ascii="Arial" w:hAnsi="Arial" w:cs="Arial"/>
          <w:spacing w:val="-1"/>
          <w:sz w:val="24"/>
          <w:szCs w:val="24"/>
        </w:rPr>
        <w:t>.</w:t>
      </w:r>
    </w:p>
    <w:p w:rsidR="00B04CD8" w:rsidRPr="0090441F" w:rsidRDefault="00B04CD8" w:rsidP="00F2435C">
      <w:pPr>
        <w:spacing w:after="60" w:line="276" w:lineRule="auto"/>
        <w:jc w:val="both"/>
        <w:rPr>
          <w:rFonts w:ascii="Arial" w:hAnsi="Arial" w:cs="Arial"/>
          <w:spacing w:val="-1"/>
          <w:sz w:val="24"/>
          <w:szCs w:val="24"/>
        </w:rPr>
      </w:pPr>
      <w:r w:rsidRPr="0090441F">
        <w:rPr>
          <w:rFonts w:ascii="Arial" w:hAnsi="Arial" w:cs="Arial"/>
          <w:sz w:val="24"/>
          <w:szCs w:val="24"/>
        </w:rPr>
        <w:t>Writing</w:t>
      </w:r>
      <w:r w:rsidR="004A2512">
        <w:rPr>
          <w:rFonts w:ascii="Arial" w:hAnsi="Arial" w:cs="Arial"/>
          <w:sz w:val="24"/>
          <w:szCs w:val="24"/>
        </w:rPr>
        <w:t xml:space="preserve"> </w:t>
      </w:r>
      <w:r w:rsidRPr="0090441F">
        <w:rPr>
          <w:rFonts w:ascii="Arial" w:hAnsi="Arial" w:cs="Arial"/>
          <w:spacing w:val="-1"/>
          <w:sz w:val="24"/>
          <w:szCs w:val="24"/>
        </w:rPr>
        <w:t>‘instructions’</w:t>
      </w:r>
      <w:r w:rsidR="004A2512">
        <w:rPr>
          <w:rFonts w:ascii="Arial" w:hAnsi="Arial" w:cs="Arial"/>
          <w:spacing w:val="-1"/>
          <w:sz w:val="24"/>
          <w:szCs w:val="24"/>
        </w:rPr>
        <w:t xml:space="preserve"> </w:t>
      </w:r>
      <w:r w:rsidRPr="0090441F">
        <w:rPr>
          <w:rFonts w:ascii="Arial" w:hAnsi="Arial" w:cs="Arial"/>
          <w:spacing w:val="-1"/>
          <w:sz w:val="24"/>
          <w:szCs w:val="24"/>
        </w:rPr>
        <w:t>for</w:t>
      </w:r>
      <w:r w:rsidR="004A2512">
        <w:rPr>
          <w:rFonts w:ascii="Arial" w:hAnsi="Arial" w:cs="Arial"/>
          <w:spacing w:val="-1"/>
          <w:sz w:val="24"/>
          <w:szCs w:val="24"/>
        </w:rPr>
        <w:t xml:space="preserve"> </w:t>
      </w:r>
      <w:r w:rsidRPr="0090441F">
        <w:rPr>
          <w:rFonts w:ascii="Arial" w:hAnsi="Arial" w:cs="Arial"/>
          <w:sz w:val="24"/>
          <w:szCs w:val="24"/>
        </w:rPr>
        <w:t>a</w:t>
      </w:r>
      <w:r w:rsidR="004A2512">
        <w:rPr>
          <w:rFonts w:ascii="Arial" w:hAnsi="Arial" w:cs="Arial"/>
          <w:sz w:val="24"/>
          <w:szCs w:val="24"/>
        </w:rPr>
        <w:t xml:space="preserve"> </w:t>
      </w:r>
      <w:r w:rsidRPr="0090441F">
        <w:rPr>
          <w:rFonts w:ascii="Arial" w:hAnsi="Arial" w:cs="Arial"/>
          <w:spacing w:val="-1"/>
          <w:sz w:val="24"/>
          <w:szCs w:val="24"/>
        </w:rPr>
        <w:t>conference</w:t>
      </w:r>
      <w:r w:rsidR="004A2512">
        <w:rPr>
          <w:rFonts w:ascii="Arial" w:hAnsi="Arial" w:cs="Arial"/>
          <w:spacing w:val="-1"/>
          <w:sz w:val="24"/>
          <w:szCs w:val="24"/>
        </w:rPr>
        <w:t xml:space="preserve"> </w:t>
      </w:r>
      <w:r w:rsidRPr="0090441F">
        <w:rPr>
          <w:rFonts w:ascii="Arial" w:hAnsi="Arial" w:cs="Arial"/>
          <w:spacing w:val="-1"/>
          <w:sz w:val="24"/>
          <w:szCs w:val="24"/>
        </w:rPr>
        <w:t>on</w:t>
      </w:r>
      <w:r w:rsidR="004A2512">
        <w:rPr>
          <w:rFonts w:ascii="Arial" w:hAnsi="Arial" w:cs="Arial"/>
          <w:spacing w:val="-1"/>
          <w:sz w:val="24"/>
          <w:szCs w:val="24"/>
        </w:rPr>
        <w:t xml:space="preserve"> </w:t>
      </w:r>
      <w:r w:rsidRPr="0090441F">
        <w:rPr>
          <w:rFonts w:ascii="Arial" w:hAnsi="Arial" w:cs="Arial"/>
          <w:spacing w:val="-1"/>
          <w:sz w:val="24"/>
          <w:szCs w:val="24"/>
        </w:rPr>
        <w:t>guerrilla</w:t>
      </w:r>
      <w:r w:rsidR="004A2512">
        <w:rPr>
          <w:rFonts w:ascii="Arial" w:hAnsi="Arial" w:cs="Arial"/>
          <w:spacing w:val="-1"/>
          <w:sz w:val="24"/>
          <w:szCs w:val="24"/>
        </w:rPr>
        <w:t xml:space="preserve"> </w:t>
      </w:r>
      <w:r w:rsidRPr="0090441F">
        <w:rPr>
          <w:rFonts w:ascii="Arial" w:hAnsi="Arial" w:cs="Arial"/>
          <w:spacing w:val="-1"/>
          <w:sz w:val="24"/>
          <w:szCs w:val="24"/>
        </w:rPr>
        <w:t>warfare</w:t>
      </w:r>
      <w:r w:rsidR="004A2512">
        <w:rPr>
          <w:rFonts w:ascii="Arial" w:hAnsi="Arial" w:cs="Arial"/>
          <w:spacing w:val="-1"/>
          <w:sz w:val="24"/>
          <w:szCs w:val="24"/>
        </w:rPr>
        <w:t xml:space="preserve"> </w:t>
      </w:r>
      <w:r w:rsidRPr="0090441F">
        <w:rPr>
          <w:rFonts w:ascii="Arial" w:hAnsi="Arial" w:cs="Arial"/>
          <w:spacing w:val="-1"/>
          <w:sz w:val="24"/>
          <w:szCs w:val="24"/>
        </w:rPr>
        <w:t>in</w:t>
      </w:r>
      <w:r w:rsidR="004A2512">
        <w:rPr>
          <w:rFonts w:ascii="Arial" w:hAnsi="Arial" w:cs="Arial"/>
          <w:spacing w:val="-1"/>
          <w:sz w:val="24"/>
          <w:szCs w:val="24"/>
        </w:rPr>
        <w:t xml:space="preserve"> </w:t>
      </w:r>
      <w:r w:rsidRPr="0090441F">
        <w:rPr>
          <w:rFonts w:ascii="Arial" w:hAnsi="Arial" w:cs="Arial"/>
          <w:spacing w:val="-1"/>
          <w:sz w:val="24"/>
          <w:szCs w:val="24"/>
        </w:rPr>
        <w:t>July</w:t>
      </w:r>
      <w:r w:rsidR="004A2512">
        <w:rPr>
          <w:rFonts w:ascii="Arial" w:hAnsi="Arial" w:cs="Arial"/>
          <w:spacing w:val="-1"/>
          <w:sz w:val="24"/>
          <w:szCs w:val="24"/>
        </w:rPr>
        <w:t xml:space="preserve"> </w:t>
      </w:r>
      <w:r w:rsidRPr="0090441F">
        <w:rPr>
          <w:rFonts w:ascii="Arial" w:hAnsi="Arial" w:cs="Arial"/>
          <w:spacing w:val="-1"/>
          <w:sz w:val="24"/>
          <w:szCs w:val="24"/>
        </w:rPr>
        <w:t>1952,</w:t>
      </w:r>
      <w:r w:rsidR="004A2512">
        <w:rPr>
          <w:rFonts w:ascii="Arial" w:hAnsi="Arial" w:cs="Arial"/>
          <w:spacing w:val="-1"/>
          <w:sz w:val="24"/>
          <w:szCs w:val="24"/>
        </w:rPr>
        <w:t xml:space="preserve"> </w:t>
      </w:r>
      <w:r w:rsidRPr="0090441F">
        <w:rPr>
          <w:rFonts w:ascii="Arial" w:hAnsi="Arial" w:cs="Arial"/>
          <w:spacing w:val="-2"/>
          <w:sz w:val="24"/>
          <w:szCs w:val="24"/>
        </w:rPr>
        <w:t>Ho</w:t>
      </w:r>
      <w:r w:rsidR="004A2512">
        <w:rPr>
          <w:rFonts w:ascii="Arial" w:hAnsi="Arial" w:cs="Arial"/>
          <w:spacing w:val="-2"/>
          <w:sz w:val="24"/>
          <w:szCs w:val="24"/>
        </w:rPr>
        <w:t xml:space="preserve"> </w:t>
      </w:r>
      <w:r w:rsidRPr="0090441F">
        <w:rPr>
          <w:rFonts w:ascii="Arial" w:hAnsi="Arial" w:cs="Arial"/>
          <w:spacing w:val="-1"/>
          <w:sz w:val="24"/>
          <w:szCs w:val="24"/>
        </w:rPr>
        <w:t>Chi</w:t>
      </w:r>
      <w:r w:rsidR="004A2512">
        <w:rPr>
          <w:rFonts w:ascii="Arial" w:hAnsi="Arial" w:cs="Arial"/>
          <w:spacing w:val="-1"/>
          <w:sz w:val="24"/>
          <w:szCs w:val="24"/>
        </w:rPr>
        <w:t xml:space="preserve"> </w:t>
      </w:r>
      <w:r w:rsidRPr="0090441F">
        <w:rPr>
          <w:rFonts w:ascii="Arial" w:hAnsi="Arial" w:cs="Arial"/>
          <w:spacing w:val="-1"/>
          <w:sz w:val="24"/>
          <w:szCs w:val="24"/>
        </w:rPr>
        <w:t>Minh</w:t>
      </w:r>
      <w:r w:rsidR="004A2512">
        <w:rPr>
          <w:rFonts w:ascii="Arial" w:hAnsi="Arial" w:cs="Arial"/>
          <w:spacing w:val="-1"/>
          <w:sz w:val="24"/>
          <w:szCs w:val="24"/>
        </w:rPr>
        <w:t xml:space="preserve"> </w:t>
      </w:r>
      <w:r w:rsidRPr="0090441F">
        <w:rPr>
          <w:rFonts w:ascii="Arial" w:hAnsi="Arial" w:cs="Arial"/>
          <w:spacing w:val="-1"/>
          <w:sz w:val="24"/>
          <w:szCs w:val="24"/>
        </w:rPr>
        <w:t>insisted that</w:t>
      </w:r>
    </w:p>
    <w:p w:rsidR="00B04CD8" w:rsidRPr="0090441F" w:rsidRDefault="00B04CD8" w:rsidP="00F2435C">
      <w:pPr>
        <w:spacing w:after="60" w:line="276" w:lineRule="auto"/>
        <w:ind w:left="720"/>
        <w:jc w:val="both"/>
        <w:rPr>
          <w:rFonts w:ascii="Arial" w:hAnsi="Arial" w:cs="Arial"/>
          <w:sz w:val="24"/>
          <w:szCs w:val="24"/>
        </w:rPr>
      </w:pPr>
      <w:r w:rsidRPr="0090441F">
        <w:rPr>
          <w:rFonts w:ascii="Arial" w:hAnsi="Arial" w:cs="Arial"/>
          <w:i/>
          <w:iCs/>
          <w:spacing w:val="-1"/>
          <w:sz w:val="24"/>
          <w:szCs w:val="24"/>
        </w:rPr>
        <w:t>When</w:t>
      </w:r>
      <w:r w:rsidR="004A2512">
        <w:rPr>
          <w:rFonts w:ascii="Arial" w:hAnsi="Arial" w:cs="Arial"/>
          <w:i/>
          <w:iCs/>
          <w:spacing w:val="-1"/>
          <w:sz w:val="24"/>
          <w:szCs w:val="24"/>
        </w:rPr>
        <w:t xml:space="preserve"> </w:t>
      </w:r>
      <w:r w:rsidRPr="0090441F">
        <w:rPr>
          <w:rFonts w:ascii="Arial" w:hAnsi="Arial" w:cs="Arial"/>
          <w:i/>
          <w:iCs/>
          <w:spacing w:val="-1"/>
          <w:sz w:val="24"/>
          <w:szCs w:val="24"/>
        </w:rPr>
        <w:t>fighting</w:t>
      </w:r>
      <w:r w:rsidR="004A2512">
        <w:rPr>
          <w:rFonts w:ascii="Arial" w:hAnsi="Arial" w:cs="Arial"/>
          <w:i/>
          <w:iCs/>
          <w:spacing w:val="-1"/>
          <w:sz w:val="24"/>
          <w:szCs w:val="24"/>
        </w:rPr>
        <w:t xml:space="preserve"> </w:t>
      </w:r>
      <w:r w:rsidRPr="0090441F">
        <w:rPr>
          <w:rFonts w:ascii="Arial" w:hAnsi="Arial" w:cs="Arial"/>
          <w:i/>
          <w:iCs/>
          <w:spacing w:val="-1"/>
          <w:sz w:val="24"/>
          <w:szCs w:val="24"/>
        </w:rPr>
        <w:t>in</w:t>
      </w:r>
      <w:r w:rsidR="004A2512">
        <w:rPr>
          <w:rFonts w:ascii="Arial" w:hAnsi="Arial" w:cs="Arial"/>
          <w:i/>
          <w:iCs/>
          <w:spacing w:val="-1"/>
          <w:sz w:val="24"/>
          <w:szCs w:val="24"/>
        </w:rPr>
        <w:t xml:space="preserve"> </w:t>
      </w:r>
      <w:r w:rsidRPr="0090441F">
        <w:rPr>
          <w:rFonts w:ascii="Arial" w:hAnsi="Arial" w:cs="Arial"/>
          <w:i/>
          <w:iCs/>
          <w:spacing w:val="-1"/>
          <w:sz w:val="24"/>
          <w:szCs w:val="24"/>
        </w:rPr>
        <w:t>an</w:t>
      </w:r>
      <w:r w:rsidR="004A2512">
        <w:rPr>
          <w:rFonts w:ascii="Arial" w:hAnsi="Arial" w:cs="Arial"/>
          <w:i/>
          <w:iCs/>
          <w:spacing w:val="-1"/>
          <w:sz w:val="24"/>
          <w:szCs w:val="24"/>
        </w:rPr>
        <w:t xml:space="preserve"> </w:t>
      </w:r>
      <w:r w:rsidRPr="0090441F">
        <w:rPr>
          <w:rFonts w:ascii="Arial" w:hAnsi="Arial" w:cs="Arial"/>
          <w:i/>
          <w:iCs/>
          <w:spacing w:val="-1"/>
          <w:sz w:val="24"/>
          <w:szCs w:val="24"/>
        </w:rPr>
        <w:t>enemy-occupied</w:t>
      </w:r>
      <w:r w:rsidR="004A2512">
        <w:rPr>
          <w:rFonts w:ascii="Arial" w:hAnsi="Arial" w:cs="Arial"/>
          <w:i/>
          <w:iCs/>
          <w:spacing w:val="-1"/>
          <w:sz w:val="24"/>
          <w:szCs w:val="24"/>
        </w:rPr>
        <w:t xml:space="preserve"> </w:t>
      </w:r>
      <w:r w:rsidRPr="0090441F">
        <w:rPr>
          <w:rFonts w:ascii="Arial" w:hAnsi="Arial" w:cs="Arial"/>
          <w:i/>
          <w:iCs/>
          <w:spacing w:val="-1"/>
          <w:sz w:val="24"/>
          <w:szCs w:val="24"/>
        </w:rPr>
        <w:t>area,</w:t>
      </w:r>
      <w:r w:rsidR="004A2512">
        <w:rPr>
          <w:rFonts w:ascii="Arial" w:hAnsi="Arial" w:cs="Arial"/>
          <w:i/>
          <w:iCs/>
          <w:spacing w:val="-1"/>
          <w:sz w:val="24"/>
          <w:szCs w:val="24"/>
        </w:rPr>
        <w:t xml:space="preserve"> </w:t>
      </w:r>
      <w:r w:rsidRPr="0090441F">
        <w:rPr>
          <w:rFonts w:ascii="Arial" w:hAnsi="Arial" w:cs="Arial"/>
          <w:i/>
          <w:iCs/>
          <w:spacing w:val="-1"/>
          <w:sz w:val="24"/>
          <w:szCs w:val="24"/>
        </w:rPr>
        <w:t>we</w:t>
      </w:r>
      <w:r w:rsidR="004A2512">
        <w:rPr>
          <w:rFonts w:ascii="Arial" w:hAnsi="Arial" w:cs="Arial"/>
          <w:i/>
          <w:iCs/>
          <w:spacing w:val="-1"/>
          <w:sz w:val="24"/>
          <w:szCs w:val="24"/>
        </w:rPr>
        <w:t xml:space="preserve"> </w:t>
      </w:r>
      <w:r w:rsidRPr="0090441F">
        <w:rPr>
          <w:rFonts w:ascii="Arial" w:hAnsi="Arial" w:cs="Arial"/>
          <w:i/>
          <w:iCs/>
          <w:spacing w:val="-1"/>
          <w:sz w:val="24"/>
          <w:szCs w:val="24"/>
        </w:rPr>
        <w:t>must</w:t>
      </w:r>
      <w:r w:rsidR="004A2512">
        <w:rPr>
          <w:rFonts w:ascii="Arial" w:hAnsi="Arial" w:cs="Arial"/>
          <w:i/>
          <w:iCs/>
          <w:spacing w:val="-1"/>
          <w:sz w:val="24"/>
          <w:szCs w:val="24"/>
        </w:rPr>
        <w:t xml:space="preserve"> </w:t>
      </w:r>
      <w:r w:rsidRPr="0090441F">
        <w:rPr>
          <w:rFonts w:ascii="Arial" w:hAnsi="Arial" w:cs="Arial"/>
          <w:i/>
          <w:iCs/>
          <w:sz w:val="24"/>
          <w:szCs w:val="24"/>
        </w:rPr>
        <w:t>use</w:t>
      </w:r>
      <w:r w:rsidR="004A2512">
        <w:rPr>
          <w:rFonts w:ascii="Arial" w:hAnsi="Arial" w:cs="Arial"/>
          <w:i/>
          <w:iCs/>
          <w:sz w:val="24"/>
          <w:szCs w:val="24"/>
        </w:rPr>
        <w:t xml:space="preserve"> </w:t>
      </w:r>
      <w:r w:rsidRPr="0090441F">
        <w:rPr>
          <w:rFonts w:ascii="Arial" w:hAnsi="Arial" w:cs="Arial"/>
          <w:i/>
          <w:iCs/>
          <w:spacing w:val="-1"/>
          <w:sz w:val="24"/>
          <w:szCs w:val="24"/>
        </w:rPr>
        <w:t>guerrilla</w:t>
      </w:r>
      <w:r w:rsidR="004A2512">
        <w:rPr>
          <w:rFonts w:ascii="Arial" w:hAnsi="Arial" w:cs="Arial"/>
          <w:i/>
          <w:iCs/>
          <w:spacing w:val="-1"/>
          <w:sz w:val="24"/>
          <w:szCs w:val="24"/>
        </w:rPr>
        <w:t xml:space="preserve"> </w:t>
      </w:r>
      <w:r w:rsidRPr="0090441F">
        <w:rPr>
          <w:rFonts w:ascii="Arial" w:hAnsi="Arial" w:cs="Arial"/>
          <w:i/>
          <w:iCs/>
          <w:spacing w:val="-1"/>
          <w:sz w:val="24"/>
          <w:szCs w:val="24"/>
        </w:rPr>
        <w:t>tactics,</w:t>
      </w:r>
      <w:r w:rsidR="004A2512">
        <w:rPr>
          <w:rFonts w:ascii="Arial" w:hAnsi="Arial" w:cs="Arial"/>
          <w:i/>
          <w:iCs/>
          <w:spacing w:val="-1"/>
          <w:sz w:val="24"/>
          <w:szCs w:val="24"/>
        </w:rPr>
        <w:t xml:space="preserve"> </w:t>
      </w:r>
      <w:r w:rsidRPr="0090441F">
        <w:rPr>
          <w:rFonts w:ascii="Arial" w:hAnsi="Arial" w:cs="Arial"/>
          <w:i/>
          <w:iCs/>
          <w:sz w:val="24"/>
          <w:szCs w:val="24"/>
        </w:rPr>
        <w:t>not</w:t>
      </w:r>
      <w:r w:rsidR="004A2512">
        <w:rPr>
          <w:rFonts w:ascii="Arial" w:hAnsi="Arial" w:cs="Arial"/>
          <w:i/>
          <w:iCs/>
          <w:sz w:val="24"/>
          <w:szCs w:val="24"/>
        </w:rPr>
        <w:t xml:space="preserve"> </w:t>
      </w:r>
      <w:r w:rsidRPr="0090441F">
        <w:rPr>
          <w:rFonts w:ascii="Arial" w:hAnsi="Arial" w:cs="Arial"/>
          <w:i/>
          <w:iCs/>
          <w:spacing w:val="-1"/>
          <w:sz w:val="24"/>
          <w:szCs w:val="24"/>
        </w:rPr>
        <w:t>fight</w:t>
      </w:r>
      <w:r w:rsidR="004A2512">
        <w:rPr>
          <w:rFonts w:ascii="Arial" w:hAnsi="Arial" w:cs="Arial"/>
          <w:i/>
          <w:iCs/>
          <w:spacing w:val="-1"/>
          <w:sz w:val="24"/>
          <w:szCs w:val="24"/>
        </w:rPr>
        <w:t xml:space="preserve"> </w:t>
      </w:r>
      <w:r w:rsidRPr="0090441F">
        <w:rPr>
          <w:rFonts w:ascii="Arial" w:hAnsi="Arial" w:cs="Arial"/>
          <w:i/>
          <w:iCs/>
          <w:spacing w:val="-1"/>
          <w:sz w:val="24"/>
          <w:szCs w:val="24"/>
        </w:rPr>
        <w:t>regular</w:t>
      </w:r>
      <w:r w:rsidR="004A2512">
        <w:rPr>
          <w:rFonts w:ascii="Arial" w:hAnsi="Arial" w:cs="Arial"/>
          <w:i/>
          <w:iCs/>
          <w:spacing w:val="-1"/>
          <w:sz w:val="24"/>
          <w:szCs w:val="24"/>
        </w:rPr>
        <w:t xml:space="preserve"> </w:t>
      </w:r>
      <w:r w:rsidRPr="0090441F">
        <w:rPr>
          <w:rFonts w:ascii="Arial" w:hAnsi="Arial" w:cs="Arial"/>
          <w:i/>
          <w:iCs/>
          <w:spacing w:val="-1"/>
          <w:sz w:val="24"/>
          <w:szCs w:val="24"/>
        </w:rPr>
        <w:t>warfare</w:t>
      </w:r>
      <w:r w:rsidR="004A2512">
        <w:rPr>
          <w:rFonts w:ascii="Arial" w:hAnsi="Arial" w:cs="Arial"/>
          <w:i/>
          <w:iCs/>
          <w:spacing w:val="-1"/>
          <w:sz w:val="24"/>
          <w:szCs w:val="24"/>
        </w:rPr>
        <w:t xml:space="preserve"> </w:t>
      </w:r>
      <w:r w:rsidRPr="0090441F">
        <w:rPr>
          <w:rFonts w:ascii="Arial" w:hAnsi="Arial" w:cs="Arial"/>
          <w:i/>
          <w:iCs/>
          <w:spacing w:val="-1"/>
          <w:sz w:val="24"/>
          <w:szCs w:val="24"/>
        </w:rPr>
        <w:t>as</w:t>
      </w:r>
      <w:r w:rsidR="004A2512">
        <w:rPr>
          <w:rFonts w:ascii="Arial" w:hAnsi="Arial" w:cs="Arial"/>
          <w:i/>
          <w:iCs/>
          <w:spacing w:val="-1"/>
          <w:sz w:val="24"/>
          <w:szCs w:val="24"/>
        </w:rPr>
        <w:t xml:space="preserve"> </w:t>
      </w:r>
      <w:r w:rsidRPr="0090441F">
        <w:rPr>
          <w:rFonts w:ascii="Arial" w:hAnsi="Arial" w:cs="Arial"/>
          <w:i/>
          <w:iCs/>
          <w:spacing w:val="-1"/>
          <w:sz w:val="24"/>
          <w:szCs w:val="24"/>
        </w:rPr>
        <w:t>in</w:t>
      </w:r>
      <w:r w:rsidR="004A2512">
        <w:rPr>
          <w:rFonts w:ascii="Arial" w:hAnsi="Arial" w:cs="Arial"/>
          <w:i/>
          <w:iCs/>
          <w:spacing w:val="-1"/>
          <w:sz w:val="24"/>
          <w:szCs w:val="24"/>
        </w:rPr>
        <w:t xml:space="preserve"> </w:t>
      </w:r>
      <w:r w:rsidRPr="0090441F">
        <w:rPr>
          <w:rFonts w:ascii="Arial" w:hAnsi="Arial" w:cs="Arial"/>
          <w:i/>
          <w:iCs/>
          <w:sz w:val="24"/>
          <w:szCs w:val="24"/>
        </w:rPr>
        <w:t>the</w:t>
      </w:r>
      <w:r w:rsidR="004A2512">
        <w:rPr>
          <w:rFonts w:ascii="Arial" w:hAnsi="Arial" w:cs="Arial"/>
          <w:i/>
          <w:iCs/>
          <w:sz w:val="24"/>
          <w:szCs w:val="24"/>
        </w:rPr>
        <w:t xml:space="preserve"> </w:t>
      </w:r>
      <w:r w:rsidRPr="0090441F">
        <w:rPr>
          <w:rFonts w:ascii="Arial" w:hAnsi="Arial" w:cs="Arial"/>
          <w:i/>
          <w:iCs/>
          <w:spacing w:val="-1"/>
          <w:sz w:val="24"/>
          <w:szCs w:val="24"/>
        </w:rPr>
        <w:t>free</w:t>
      </w:r>
      <w:r w:rsidR="004A2512">
        <w:rPr>
          <w:rFonts w:ascii="Arial" w:hAnsi="Arial" w:cs="Arial"/>
          <w:i/>
          <w:iCs/>
          <w:spacing w:val="-1"/>
          <w:sz w:val="24"/>
          <w:szCs w:val="24"/>
        </w:rPr>
        <w:t xml:space="preserve"> </w:t>
      </w:r>
      <w:r w:rsidRPr="0090441F">
        <w:rPr>
          <w:rFonts w:ascii="Arial" w:hAnsi="Arial" w:cs="Arial"/>
          <w:i/>
          <w:iCs/>
          <w:spacing w:val="-2"/>
          <w:sz w:val="24"/>
          <w:szCs w:val="24"/>
        </w:rPr>
        <w:t>zones.</w:t>
      </w:r>
      <w:r w:rsidR="004A2512">
        <w:rPr>
          <w:rFonts w:ascii="Arial" w:hAnsi="Arial" w:cs="Arial"/>
          <w:i/>
          <w:iCs/>
          <w:spacing w:val="-2"/>
          <w:sz w:val="24"/>
          <w:szCs w:val="24"/>
        </w:rPr>
        <w:t xml:space="preserve"> </w:t>
      </w:r>
      <w:r w:rsidRPr="0090441F">
        <w:rPr>
          <w:rFonts w:ascii="Arial" w:hAnsi="Arial" w:cs="Arial"/>
          <w:i/>
          <w:iCs/>
          <w:sz w:val="24"/>
          <w:szCs w:val="24"/>
        </w:rPr>
        <w:t>We</w:t>
      </w:r>
      <w:r w:rsidR="004A2512">
        <w:rPr>
          <w:rFonts w:ascii="Arial" w:hAnsi="Arial" w:cs="Arial"/>
          <w:i/>
          <w:iCs/>
          <w:sz w:val="24"/>
          <w:szCs w:val="24"/>
        </w:rPr>
        <w:t xml:space="preserve"> </w:t>
      </w:r>
      <w:r w:rsidRPr="0090441F">
        <w:rPr>
          <w:rFonts w:ascii="Arial" w:hAnsi="Arial" w:cs="Arial"/>
          <w:i/>
          <w:iCs/>
          <w:spacing w:val="-1"/>
          <w:sz w:val="24"/>
          <w:szCs w:val="24"/>
        </w:rPr>
        <w:t>must</w:t>
      </w:r>
      <w:r w:rsidR="004A2512">
        <w:rPr>
          <w:rFonts w:ascii="Arial" w:hAnsi="Arial" w:cs="Arial"/>
          <w:i/>
          <w:iCs/>
          <w:spacing w:val="-1"/>
          <w:sz w:val="24"/>
          <w:szCs w:val="24"/>
        </w:rPr>
        <w:t xml:space="preserve"> </w:t>
      </w:r>
      <w:r w:rsidRPr="0090441F">
        <w:rPr>
          <w:rFonts w:ascii="Arial" w:hAnsi="Arial" w:cs="Arial"/>
          <w:i/>
          <w:iCs/>
          <w:spacing w:val="-1"/>
          <w:sz w:val="24"/>
          <w:szCs w:val="24"/>
        </w:rPr>
        <w:t>absolutely</w:t>
      </w:r>
      <w:r w:rsidR="004A2512">
        <w:rPr>
          <w:rFonts w:ascii="Arial" w:hAnsi="Arial" w:cs="Arial"/>
          <w:i/>
          <w:iCs/>
          <w:spacing w:val="-1"/>
          <w:sz w:val="24"/>
          <w:szCs w:val="24"/>
        </w:rPr>
        <w:t xml:space="preserve"> </w:t>
      </w:r>
      <w:r w:rsidRPr="0090441F">
        <w:rPr>
          <w:rFonts w:ascii="Arial" w:hAnsi="Arial" w:cs="Arial"/>
          <w:i/>
          <w:iCs/>
          <w:spacing w:val="-1"/>
          <w:sz w:val="24"/>
          <w:szCs w:val="24"/>
        </w:rPr>
        <w:t>not</w:t>
      </w:r>
      <w:r w:rsidR="004A2512">
        <w:rPr>
          <w:rFonts w:ascii="Arial" w:hAnsi="Arial" w:cs="Arial"/>
          <w:i/>
          <w:iCs/>
          <w:spacing w:val="-1"/>
          <w:sz w:val="24"/>
          <w:szCs w:val="24"/>
        </w:rPr>
        <w:t xml:space="preserve"> </w:t>
      </w:r>
      <w:r w:rsidRPr="0090441F">
        <w:rPr>
          <w:rFonts w:ascii="Arial" w:hAnsi="Arial" w:cs="Arial"/>
          <w:i/>
          <w:iCs/>
          <w:sz w:val="24"/>
          <w:szCs w:val="24"/>
        </w:rPr>
        <w:t>go</w:t>
      </w:r>
      <w:r w:rsidR="004A2512">
        <w:rPr>
          <w:rFonts w:ascii="Arial" w:hAnsi="Arial" w:cs="Arial"/>
          <w:i/>
          <w:iCs/>
          <w:sz w:val="24"/>
          <w:szCs w:val="24"/>
        </w:rPr>
        <w:t xml:space="preserve"> </w:t>
      </w:r>
      <w:r w:rsidRPr="0090441F">
        <w:rPr>
          <w:rFonts w:ascii="Arial" w:hAnsi="Arial" w:cs="Arial"/>
          <w:i/>
          <w:iCs/>
          <w:spacing w:val="-1"/>
          <w:sz w:val="24"/>
          <w:szCs w:val="24"/>
        </w:rPr>
        <w:t>in</w:t>
      </w:r>
      <w:r w:rsidR="004A2512">
        <w:rPr>
          <w:rFonts w:ascii="Arial" w:hAnsi="Arial" w:cs="Arial"/>
          <w:i/>
          <w:iCs/>
          <w:spacing w:val="-1"/>
          <w:sz w:val="24"/>
          <w:szCs w:val="24"/>
        </w:rPr>
        <w:t xml:space="preserve"> </w:t>
      </w:r>
      <w:r w:rsidRPr="0090441F">
        <w:rPr>
          <w:rFonts w:ascii="Arial" w:hAnsi="Arial" w:cs="Arial"/>
          <w:i/>
          <w:iCs/>
          <w:sz w:val="24"/>
          <w:szCs w:val="24"/>
        </w:rPr>
        <w:t>for</w:t>
      </w:r>
      <w:r w:rsidR="004A2512">
        <w:rPr>
          <w:rFonts w:ascii="Arial" w:hAnsi="Arial" w:cs="Arial"/>
          <w:i/>
          <w:iCs/>
          <w:sz w:val="24"/>
          <w:szCs w:val="24"/>
        </w:rPr>
        <w:t xml:space="preserve"> </w:t>
      </w:r>
      <w:r w:rsidRPr="0090441F">
        <w:rPr>
          <w:rFonts w:ascii="Arial" w:hAnsi="Arial" w:cs="Arial"/>
          <w:i/>
          <w:iCs/>
          <w:spacing w:val="-1"/>
          <w:sz w:val="24"/>
          <w:szCs w:val="24"/>
        </w:rPr>
        <w:t>large-scale</w:t>
      </w:r>
      <w:r w:rsidR="004A2512">
        <w:rPr>
          <w:rFonts w:ascii="Arial" w:hAnsi="Arial" w:cs="Arial"/>
          <w:i/>
          <w:iCs/>
          <w:spacing w:val="-1"/>
          <w:sz w:val="24"/>
          <w:szCs w:val="24"/>
        </w:rPr>
        <w:t xml:space="preserve"> </w:t>
      </w:r>
      <w:r w:rsidRPr="0090441F">
        <w:rPr>
          <w:rFonts w:ascii="Arial" w:hAnsi="Arial" w:cs="Arial"/>
          <w:i/>
          <w:iCs/>
          <w:spacing w:val="-1"/>
          <w:sz w:val="24"/>
          <w:szCs w:val="24"/>
        </w:rPr>
        <w:t>battles</w:t>
      </w:r>
      <w:r w:rsidR="004A2512">
        <w:rPr>
          <w:rFonts w:ascii="Arial" w:hAnsi="Arial" w:cs="Arial"/>
          <w:i/>
          <w:iCs/>
          <w:spacing w:val="-1"/>
          <w:sz w:val="24"/>
          <w:szCs w:val="24"/>
        </w:rPr>
        <w:t xml:space="preserve"> </w:t>
      </w:r>
      <w:r w:rsidRPr="0090441F">
        <w:rPr>
          <w:rFonts w:ascii="Arial" w:hAnsi="Arial" w:cs="Arial"/>
          <w:i/>
          <w:iCs/>
          <w:spacing w:val="-2"/>
          <w:sz w:val="24"/>
          <w:szCs w:val="24"/>
        </w:rPr>
        <w:t>and</w:t>
      </w:r>
      <w:r w:rsidR="004A2512">
        <w:rPr>
          <w:rFonts w:ascii="Arial" w:hAnsi="Arial" w:cs="Arial"/>
          <w:i/>
          <w:iCs/>
          <w:spacing w:val="-2"/>
          <w:sz w:val="24"/>
          <w:szCs w:val="24"/>
        </w:rPr>
        <w:t xml:space="preserve"> </w:t>
      </w:r>
      <w:r w:rsidRPr="0090441F">
        <w:rPr>
          <w:rFonts w:ascii="Arial" w:hAnsi="Arial" w:cs="Arial"/>
          <w:i/>
          <w:iCs/>
          <w:spacing w:val="-1"/>
          <w:sz w:val="24"/>
          <w:szCs w:val="24"/>
        </w:rPr>
        <w:t>big</w:t>
      </w:r>
      <w:r w:rsidR="004A2512">
        <w:rPr>
          <w:rFonts w:ascii="Arial" w:hAnsi="Arial" w:cs="Arial"/>
          <w:i/>
          <w:iCs/>
          <w:spacing w:val="-1"/>
          <w:sz w:val="24"/>
          <w:szCs w:val="24"/>
        </w:rPr>
        <w:t xml:space="preserve"> </w:t>
      </w:r>
      <w:r w:rsidRPr="0090441F">
        <w:rPr>
          <w:rFonts w:ascii="Arial" w:hAnsi="Arial" w:cs="Arial"/>
          <w:i/>
          <w:iCs/>
          <w:spacing w:val="-1"/>
          <w:sz w:val="24"/>
          <w:szCs w:val="24"/>
        </w:rPr>
        <w:t>victories,</w:t>
      </w:r>
      <w:r w:rsidR="004A2512">
        <w:rPr>
          <w:rFonts w:ascii="Arial" w:hAnsi="Arial" w:cs="Arial"/>
          <w:i/>
          <w:iCs/>
          <w:spacing w:val="-1"/>
          <w:sz w:val="24"/>
          <w:szCs w:val="24"/>
        </w:rPr>
        <w:t xml:space="preserve"> </w:t>
      </w:r>
      <w:r w:rsidRPr="0090441F">
        <w:rPr>
          <w:rFonts w:ascii="Arial" w:hAnsi="Arial" w:cs="Arial"/>
          <w:i/>
          <w:iCs/>
          <w:spacing w:val="-1"/>
          <w:sz w:val="24"/>
          <w:szCs w:val="24"/>
        </w:rPr>
        <w:t>unless</w:t>
      </w:r>
      <w:r w:rsidR="004A2512">
        <w:rPr>
          <w:rFonts w:ascii="Arial" w:hAnsi="Arial" w:cs="Arial"/>
          <w:i/>
          <w:iCs/>
          <w:spacing w:val="-1"/>
          <w:sz w:val="24"/>
          <w:szCs w:val="24"/>
        </w:rPr>
        <w:t xml:space="preserve"> </w:t>
      </w:r>
      <w:r w:rsidRPr="0090441F">
        <w:rPr>
          <w:rFonts w:ascii="Arial" w:hAnsi="Arial" w:cs="Arial"/>
          <w:i/>
          <w:iCs/>
          <w:sz w:val="24"/>
          <w:szCs w:val="24"/>
        </w:rPr>
        <w:t>we</w:t>
      </w:r>
      <w:r w:rsidR="004A2512">
        <w:rPr>
          <w:rFonts w:ascii="Arial" w:hAnsi="Arial" w:cs="Arial"/>
          <w:i/>
          <w:iCs/>
          <w:sz w:val="24"/>
          <w:szCs w:val="24"/>
        </w:rPr>
        <w:t xml:space="preserve"> </w:t>
      </w:r>
      <w:r w:rsidRPr="0090441F">
        <w:rPr>
          <w:rFonts w:ascii="Arial" w:hAnsi="Arial" w:cs="Arial"/>
          <w:i/>
          <w:iCs/>
          <w:spacing w:val="-1"/>
          <w:sz w:val="24"/>
          <w:szCs w:val="24"/>
        </w:rPr>
        <w:t>are</w:t>
      </w:r>
      <w:r w:rsidR="004A2512">
        <w:rPr>
          <w:rFonts w:ascii="Arial" w:hAnsi="Arial" w:cs="Arial"/>
          <w:i/>
          <w:iCs/>
          <w:spacing w:val="-1"/>
          <w:sz w:val="24"/>
          <w:szCs w:val="24"/>
        </w:rPr>
        <w:t xml:space="preserve"> </w:t>
      </w:r>
      <w:r w:rsidRPr="0090441F">
        <w:rPr>
          <w:rFonts w:ascii="Arial" w:hAnsi="Arial" w:cs="Arial"/>
          <w:i/>
          <w:iCs/>
          <w:sz w:val="24"/>
          <w:szCs w:val="24"/>
        </w:rPr>
        <w:t>100</w:t>
      </w:r>
      <w:r w:rsidR="004A2512">
        <w:rPr>
          <w:rFonts w:ascii="Arial" w:hAnsi="Arial" w:cs="Arial"/>
          <w:i/>
          <w:iCs/>
          <w:sz w:val="24"/>
          <w:szCs w:val="24"/>
        </w:rPr>
        <w:t xml:space="preserve"> </w:t>
      </w:r>
      <w:r w:rsidRPr="0090441F">
        <w:rPr>
          <w:rFonts w:ascii="Arial" w:hAnsi="Arial" w:cs="Arial"/>
          <w:i/>
          <w:iCs/>
          <w:spacing w:val="-1"/>
          <w:sz w:val="24"/>
          <w:szCs w:val="24"/>
        </w:rPr>
        <w:t>percent</w:t>
      </w:r>
      <w:r w:rsidR="004A2512">
        <w:rPr>
          <w:rFonts w:ascii="Arial" w:hAnsi="Arial" w:cs="Arial"/>
          <w:i/>
          <w:iCs/>
          <w:spacing w:val="-1"/>
          <w:sz w:val="24"/>
          <w:szCs w:val="24"/>
        </w:rPr>
        <w:t xml:space="preserve"> </w:t>
      </w:r>
      <w:r w:rsidRPr="0090441F">
        <w:rPr>
          <w:rFonts w:ascii="Arial" w:hAnsi="Arial" w:cs="Arial"/>
          <w:i/>
          <w:iCs/>
          <w:spacing w:val="-1"/>
          <w:sz w:val="24"/>
          <w:szCs w:val="24"/>
        </w:rPr>
        <w:t>certain</w:t>
      </w:r>
      <w:r w:rsidR="004A2512">
        <w:rPr>
          <w:rFonts w:ascii="Arial" w:hAnsi="Arial" w:cs="Arial"/>
          <w:i/>
          <w:iCs/>
          <w:spacing w:val="-1"/>
          <w:sz w:val="24"/>
          <w:szCs w:val="24"/>
        </w:rPr>
        <w:t xml:space="preserve"> </w:t>
      </w:r>
      <w:r w:rsidRPr="0090441F">
        <w:rPr>
          <w:rFonts w:ascii="Arial" w:hAnsi="Arial" w:cs="Arial"/>
          <w:i/>
          <w:iCs/>
          <w:sz w:val="24"/>
          <w:szCs w:val="24"/>
        </w:rPr>
        <w:t>of</w:t>
      </w:r>
      <w:r w:rsidR="004A2512">
        <w:rPr>
          <w:rFonts w:ascii="Arial" w:hAnsi="Arial" w:cs="Arial"/>
          <w:i/>
          <w:iCs/>
          <w:sz w:val="24"/>
          <w:szCs w:val="24"/>
        </w:rPr>
        <w:t xml:space="preserve"> </w:t>
      </w:r>
      <w:r w:rsidRPr="0090441F">
        <w:rPr>
          <w:rFonts w:ascii="Arial" w:hAnsi="Arial" w:cs="Arial"/>
          <w:i/>
          <w:iCs/>
          <w:sz w:val="24"/>
          <w:szCs w:val="24"/>
        </w:rPr>
        <w:t>success.</w:t>
      </w:r>
      <w:r w:rsidR="004A2512">
        <w:rPr>
          <w:rFonts w:ascii="Arial" w:hAnsi="Arial" w:cs="Arial"/>
          <w:i/>
          <w:iCs/>
          <w:sz w:val="24"/>
          <w:szCs w:val="24"/>
        </w:rPr>
        <w:t xml:space="preserve"> </w:t>
      </w:r>
    </w:p>
    <w:p w:rsidR="001A7869" w:rsidRPr="0090441F" w:rsidRDefault="001A7869" w:rsidP="00F2435C">
      <w:pPr>
        <w:spacing w:after="60" w:line="276" w:lineRule="auto"/>
        <w:ind w:left="720"/>
        <w:jc w:val="both"/>
        <w:rPr>
          <w:rFonts w:ascii="Arial" w:hAnsi="Arial" w:cs="Arial"/>
          <w:sz w:val="24"/>
          <w:szCs w:val="24"/>
        </w:rPr>
      </w:pPr>
      <w:r w:rsidRPr="0090441F">
        <w:rPr>
          <w:rFonts w:ascii="Arial" w:hAnsi="Arial" w:cs="Arial"/>
          <w:i/>
          <w:iCs/>
          <w:spacing w:val="-1"/>
          <w:sz w:val="24"/>
          <w:szCs w:val="24"/>
        </w:rPr>
        <w:t>The</w:t>
      </w:r>
      <w:r w:rsidR="004A2512">
        <w:rPr>
          <w:rFonts w:ascii="Arial" w:hAnsi="Arial" w:cs="Arial"/>
          <w:i/>
          <w:iCs/>
          <w:spacing w:val="-1"/>
          <w:sz w:val="24"/>
          <w:szCs w:val="24"/>
        </w:rPr>
        <w:t xml:space="preserve"> </w:t>
      </w:r>
      <w:r w:rsidRPr="0090441F">
        <w:rPr>
          <w:rFonts w:ascii="Arial" w:hAnsi="Arial" w:cs="Arial"/>
          <w:i/>
          <w:iCs/>
          <w:spacing w:val="-1"/>
          <w:sz w:val="24"/>
          <w:szCs w:val="24"/>
        </w:rPr>
        <w:t>aim</w:t>
      </w:r>
      <w:r w:rsidR="004A2512">
        <w:rPr>
          <w:rFonts w:ascii="Arial" w:hAnsi="Arial" w:cs="Arial"/>
          <w:i/>
          <w:iCs/>
          <w:spacing w:val="-1"/>
          <w:sz w:val="24"/>
          <w:szCs w:val="24"/>
        </w:rPr>
        <w:t xml:space="preserve"> </w:t>
      </w:r>
      <w:r w:rsidRPr="0090441F">
        <w:rPr>
          <w:rFonts w:ascii="Arial" w:hAnsi="Arial" w:cs="Arial"/>
          <w:i/>
          <w:iCs/>
          <w:sz w:val="24"/>
          <w:szCs w:val="24"/>
        </w:rPr>
        <w:t>of</w:t>
      </w:r>
      <w:r w:rsidR="004A2512">
        <w:rPr>
          <w:rFonts w:ascii="Arial" w:hAnsi="Arial" w:cs="Arial"/>
          <w:i/>
          <w:iCs/>
          <w:sz w:val="24"/>
          <w:szCs w:val="24"/>
        </w:rPr>
        <w:t xml:space="preserve"> </w:t>
      </w:r>
      <w:r w:rsidRPr="0090441F">
        <w:rPr>
          <w:rFonts w:ascii="Arial" w:hAnsi="Arial" w:cs="Arial"/>
          <w:i/>
          <w:iCs/>
          <w:spacing w:val="-1"/>
          <w:sz w:val="24"/>
          <w:szCs w:val="24"/>
        </w:rPr>
        <w:t>guerrilla</w:t>
      </w:r>
      <w:r w:rsidR="004A2512">
        <w:rPr>
          <w:rFonts w:ascii="Arial" w:hAnsi="Arial" w:cs="Arial"/>
          <w:i/>
          <w:iCs/>
          <w:spacing w:val="-1"/>
          <w:sz w:val="24"/>
          <w:szCs w:val="24"/>
        </w:rPr>
        <w:t xml:space="preserve"> </w:t>
      </w:r>
      <w:r w:rsidRPr="0090441F">
        <w:rPr>
          <w:rFonts w:ascii="Arial" w:hAnsi="Arial" w:cs="Arial"/>
          <w:i/>
          <w:iCs/>
          <w:spacing w:val="-1"/>
          <w:sz w:val="24"/>
          <w:szCs w:val="24"/>
        </w:rPr>
        <w:t>warfare</w:t>
      </w:r>
      <w:r w:rsidR="004A2512">
        <w:rPr>
          <w:rFonts w:ascii="Arial" w:hAnsi="Arial" w:cs="Arial"/>
          <w:i/>
          <w:iCs/>
          <w:spacing w:val="-1"/>
          <w:sz w:val="24"/>
          <w:szCs w:val="24"/>
        </w:rPr>
        <w:t xml:space="preserve"> </w:t>
      </w:r>
      <w:r w:rsidRPr="0090441F">
        <w:rPr>
          <w:rFonts w:ascii="Arial" w:hAnsi="Arial" w:cs="Arial"/>
          <w:i/>
          <w:iCs/>
          <w:spacing w:val="-1"/>
          <w:sz w:val="24"/>
          <w:szCs w:val="24"/>
        </w:rPr>
        <w:t>is</w:t>
      </w:r>
      <w:r w:rsidR="004A2512">
        <w:rPr>
          <w:rFonts w:ascii="Arial" w:hAnsi="Arial" w:cs="Arial"/>
          <w:i/>
          <w:iCs/>
          <w:spacing w:val="-1"/>
          <w:sz w:val="24"/>
          <w:szCs w:val="24"/>
        </w:rPr>
        <w:t xml:space="preserve"> </w:t>
      </w:r>
      <w:r w:rsidRPr="0090441F">
        <w:rPr>
          <w:rFonts w:ascii="Arial" w:hAnsi="Arial" w:cs="Arial"/>
          <w:i/>
          <w:iCs/>
          <w:sz w:val="24"/>
          <w:szCs w:val="24"/>
        </w:rPr>
        <w:t>not</w:t>
      </w:r>
      <w:r w:rsidR="004A2512">
        <w:rPr>
          <w:rFonts w:ascii="Arial" w:hAnsi="Arial" w:cs="Arial"/>
          <w:i/>
          <w:iCs/>
          <w:sz w:val="24"/>
          <w:szCs w:val="24"/>
        </w:rPr>
        <w:t xml:space="preserve"> </w:t>
      </w:r>
      <w:r w:rsidRPr="0090441F">
        <w:rPr>
          <w:rFonts w:ascii="Arial" w:hAnsi="Arial" w:cs="Arial"/>
          <w:i/>
          <w:iCs/>
          <w:sz w:val="24"/>
          <w:szCs w:val="24"/>
        </w:rPr>
        <w:t>to</w:t>
      </w:r>
      <w:r w:rsidR="004A2512">
        <w:rPr>
          <w:rFonts w:ascii="Arial" w:hAnsi="Arial" w:cs="Arial"/>
          <w:i/>
          <w:iCs/>
          <w:sz w:val="24"/>
          <w:szCs w:val="24"/>
        </w:rPr>
        <w:t xml:space="preserve"> </w:t>
      </w:r>
      <w:r w:rsidRPr="0090441F">
        <w:rPr>
          <w:rFonts w:ascii="Arial" w:hAnsi="Arial" w:cs="Arial"/>
          <w:i/>
          <w:iCs/>
          <w:spacing w:val="-1"/>
          <w:sz w:val="24"/>
          <w:szCs w:val="24"/>
        </w:rPr>
        <w:t>wage</w:t>
      </w:r>
      <w:r w:rsidR="004A2512">
        <w:rPr>
          <w:rFonts w:ascii="Arial" w:hAnsi="Arial" w:cs="Arial"/>
          <w:i/>
          <w:iCs/>
          <w:spacing w:val="-1"/>
          <w:sz w:val="24"/>
          <w:szCs w:val="24"/>
        </w:rPr>
        <w:t xml:space="preserve"> </w:t>
      </w:r>
      <w:r w:rsidRPr="0090441F">
        <w:rPr>
          <w:rFonts w:ascii="Arial" w:hAnsi="Arial" w:cs="Arial"/>
          <w:i/>
          <w:iCs/>
          <w:spacing w:val="-1"/>
          <w:sz w:val="24"/>
          <w:szCs w:val="24"/>
        </w:rPr>
        <w:t>large-scale</w:t>
      </w:r>
      <w:r w:rsidR="004A2512">
        <w:rPr>
          <w:rFonts w:ascii="Arial" w:hAnsi="Arial" w:cs="Arial"/>
          <w:i/>
          <w:iCs/>
          <w:spacing w:val="-1"/>
          <w:sz w:val="24"/>
          <w:szCs w:val="24"/>
        </w:rPr>
        <w:t xml:space="preserve"> </w:t>
      </w:r>
      <w:r w:rsidRPr="0090441F">
        <w:rPr>
          <w:rFonts w:ascii="Arial" w:hAnsi="Arial" w:cs="Arial"/>
          <w:i/>
          <w:iCs/>
          <w:spacing w:val="-1"/>
          <w:sz w:val="24"/>
          <w:szCs w:val="24"/>
        </w:rPr>
        <w:t>battles</w:t>
      </w:r>
      <w:r w:rsidR="004A2512">
        <w:rPr>
          <w:rFonts w:ascii="Arial" w:hAnsi="Arial" w:cs="Arial"/>
          <w:i/>
          <w:iCs/>
          <w:spacing w:val="-1"/>
          <w:sz w:val="24"/>
          <w:szCs w:val="24"/>
        </w:rPr>
        <w:t xml:space="preserve"> </w:t>
      </w:r>
      <w:r w:rsidRPr="0090441F">
        <w:rPr>
          <w:rFonts w:ascii="Arial" w:hAnsi="Arial" w:cs="Arial"/>
          <w:i/>
          <w:iCs/>
          <w:spacing w:val="-1"/>
          <w:sz w:val="24"/>
          <w:szCs w:val="24"/>
        </w:rPr>
        <w:t>and</w:t>
      </w:r>
      <w:r w:rsidR="004A2512">
        <w:rPr>
          <w:rFonts w:ascii="Arial" w:hAnsi="Arial" w:cs="Arial"/>
          <w:i/>
          <w:iCs/>
          <w:spacing w:val="-1"/>
          <w:sz w:val="24"/>
          <w:szCs w:val="24"/>
        </w:rPr>
        <w:t xml:space="preserve"> </w:t>
      </w:r>
      <w:r w:rsidRPr="0090441F">
        <w:rPr>
          <w:rFonts w:ascii="Arial" w:hAnsi="Arial" w:cs="Arial"/>
          <w:i/>
          <w:iCs/>
          <w:sz w:val="24"/>
          <w:szCs w:val="24"/>
        </w:rPr>
        <w:t>win</w:t>
      </w:r>
      <w:r w:rsidR="004A2512">
        <w:rPr>
          <w:rFonts w:ascii="Arial" w:hAnsi="Arial" w:cs="Arial"/>
          <w:i/>
          <w:iCs/>
          <w:sz w:val="24"/>
          <w:szCs w:val="24"/>
        </w:rPr>
        <w:t xml:space="preserve"> </w:t>
      </w:r>
      <w:r w:rsidRPr="0090441F">
        <w:rPr>
          <w:rFonts w:ascii="Arial" w:hAnsi="Arial" w:cs="Arial"/>
          <w:i/>
          <w:iCs/>
          <w:spacing w:val="-1"/>
          <w:sz w:val="24"/>
          <w:szCs w:val="24"/>
        </w:rPr>
        <w:t>big</w:t>
      </w:r>
      <w:r w:rsidR="004A2512">
        <w:rPr>
          <w:rFonts w:ascii="Arial" w:hAnsi="Arial" w:cs="Arial"/>
          <w:i/>
          <w:iCs/>
          <w:spacing w:val="-1"/>
          <w:sz w:val="24"/>
          <w:szCs w:val="24"/>
        </w:rPr>
        <w:t xml:space="preserve"> </w:t>
      </w:r>
      <w:r w:rsidRPr="0090441F">
        <w:rPr>
          <w:rFonts w:ascii="Arial" w:hAnsi="Arial" w:cs="Arial"/>
          <w:i/>
          <w:iCs/>
          <w:spacing w:val="-1"/>
          <w:sz w:val="24"/>
          <w:szCs w:val="24"/>
        </w:rPr>
        <w:t>victories,</w:t>
      </w:r>
      <w:r w:rsidR="004A2512">
        <w:rPr>
          <w:rFonts w:ascii="Arial" w:hAnsi="Arial" w:cs="Arial"/>
          <w:i/>
          <w:iCs/>
          <w:spacing w:val="-1"/>
          <w:sz w:val="24"/>
          <w:szCs w:val="24"/>
        </w:rPr>
        <w:t xml:space="preserve"> </w:t>
      </w:r>
      <w:r w:rsidRPr="0090441F">
        <w:rPr>
          <w:rFonts w:ascii="Arial" w:hAnsi="Arial" w:cs="Arial"/>
          <w:i/>
          <w:iCs/>
          <w:spacing w:val="-1"/>
          <w:sz w:val="24"/>
          <w:szCs w:val="24"/>
        </w:rPr>
        <w:t>but</w:t>
      </w:r>
      <w:r w:rsidR="004A2512">
        <w:rPr>
          <w:rFonts w:ascii="Arial" w:hAnsi="Arial" w:cs="Arial"/>
          <w:i/>
          <w:iCs/>
          <w:spacing w:val="-1"/>
          <w:sz w:val="24"/>
          <w:szCs w:val="24"/>
        </w:rPr>
        <w:t xml:space="preserve"> </w:t>
      </w:r>
      <w:r w:rsidRPr="0090441F">
        <w:rPr>
          <w:rFonts w:ascii="Arial" w:hAnsi="Arial" w:cs="Arial"/>
          <w:i/>
          <w:iCs/>
          <w:sz w:val="24"/>
          <w:szCs w:val="24"/>
        </w:rPr>
        <w:t>to</w:t>
      </w:r>
      <w:r w:rsidR="004A2512">
        <w:rPr>
          <w:rFonts w:ascii="Arial" w:hAnsi="Arial" w:cs="Arial"/>
          <w:i/>
          <w:iCs/>
          <w:sz w:val="24"/>
          <w:szCs w:val="24"/>
        </w:rPr>
        <w:t xml:space="preserve"> </w:t>
      </w:r>
      <w:r w:rsidRPr="0090441F">
        <w:rPr>
          <w:rFonts w:ascii="Arial" w:hAnsi="Arial" w:cs="Arial"/>
          <w:i/>
          <w:iCs/>
          <w:spacing w:val="-1"/>
          <w:sz w:val="24"/>
          <w:szCs w:val="24"/>
        </w:rPr>
        <w:t>nibble</w:t>
      </w:r>
      <w:r w:rsidR="004A2512">
        <w:rPr>
          <w:rFonts w:ascii="Arial" w:hAnsi="Arial" w:cs="Arial"/>
          <w:i/>
          <w:iCs/>
          <w:spacing w:val="-1"/>
          <w:sz w:val="24"/>
          <w:szCs w:val="24"/>
        </w:rPr>
        <w:t xml:space="preserve"> </w:t>
      </w:r>
      <w:r w:rsidRPr="0090441F">
        <w:rPr>
          <w:rFonts w:ascii="Arial" w:hAnsi="Arial" w:cs="Arial"/>
          <w:i/>
          <w:iCs/>
          <w:sz w:val="24"/>
          <w:szCs w:val="24"/>
        </w:rPr>
        <w:t>at</w:t>
      </w:r>
      <w:r w:rsidR="004A2512">
        <w:rPr>
          <w:rFonts w:ascii="Arial" w:hAnsi="Arial" w:cs="Arial"/>
          <w:i/>
          <w:iCs/>
          <w:sz w:val="24"/>
          <w:szCs w:val="24"/>
        </w:rPr>
        <w:t xml:space="preserve"> </w:t>
      </w:r>
      <w:r w:rsidRPr="0090441F">
        <w:rPr>
          <w:rFonts w:ascii="Arial" w:hAnsi="Arial" w:cs="Arial"/>
          <w:i/>
          <w:iCs/>
          <w:spacing w:val="-1"/>
          <w:sz w:val="24"/>
          <w:szCs w:val="24"/>
        </w:rPr>
        <w:t>the</w:t>
      </w:r>
      <w:r w:rsidR="004A2512">
        <w:rPr>
          <w:rFonts w:ascii="Arial" w:hAnsi="Arial" w:cs="Arial"/>
          <w:i/>
          <w:iCs/>
          <w:spacing w:val="-1"/>
          <w:sz w:val="24"/>
          <w:szCs w:val="24"/>
        </w:rPr>
        <w:t xml:space="preserve"> </w:t>
      </w:r>
      <w:r w:rsidRPr="0090441F">
        <w:rPr>
          <w:rFonts w:ascii="Arial" w:hAnsi="Arial" w:cs="Arial"/>
          <w:i/>
          <w:iCs/>
          <w:spacing w:val="-1"/>
          <w:sz w:val="24"/>
          <w:szCs w:val="24"/>
        </w:rPr>
        <w:t>enemy,</w:t>
      </w:r>
      <w:r w:rsidR="004A2512">
        <w:rPr>
          <w:rFonts w:ascii="Arial" w:hAnsi="Arial" w:cs="Arial"/>
          <w:i/>
          <w:iCs/>
          <w:spacing w:val="-1"/>
          <w:sz w:val="24"/>
          <w:szCs w:val="24"/>
        </w:rPr>
        <w:t xml:space="preserve"> </w:t>
      </w:r>
      <w:r w:rsidRPr="0090441F">
        <w:rPr>
          <w:rFonts w:ascii="Arial" w:hAnsi="Arial" w:cs="Arial"/>
          <w:i/>
          <w:iCs/>
          <w:spacing w:val="-1"/>
          <w:sz w:val="24"/>
          <w:szCs w:val="24"/>
        </w:rPr>
        <w:t>harass</w:t>
      </w:r>
      <w:r w:rsidR="004A2512">
        <w:rPr>
          <w:rFonts w:ascii="Arial" w:hAnsi="Arial" w:cs="Arial"/>
          <w:i/>
          <w:iCs/>
          <w:spacing w:val="-1"/>
          <w:sz w:val="24"/>
          <w:szCs w:val="24"/>
        </w:rPr>
        <w:t xml:space="preserve"> </w:t>
      </w:r>
      <w:r w:rsidRPr="0090441F">
        <w:rPr>
          <w:rFonts w:ascii="Arial" w:hAnsi="Arial" w:cs="Arial"/>
          <w:i/>
          <w:iCs/>
          <w:spacing w:val="-1"/>
          <w:sz w:val="24"/>
          <w:szCs w:val="24"/>
        </w:rPr>
        <w:t>him</w:t>
      </w:r>
      <w:r w:rsidR="004A2512">
        <w:rPr>
          <w:rFonts w:ascii="Arial" w:hAnsi="Arial" w:cs="Arial"/>
          <w:i/>
          <w:iCs/>
          <w:spacing w:val="-1"/>
          <w:sz w:val="24"/>
          <w:szCs w:val="24"/>
        </w:rPr>
        <w:t xml:space="preserve"> </w:t>
      </w:r>
      <w:r w:rsidRPr="0090441F">
        <w:rPr>
          <w:rFonts w:ascii="Arial" w:hAnsi="Arial" w:cs="Arial"/>
          <w:i/>
          <w:iCs/>
          <w:spacing w:val="-1"/>
          <w:sz w:val="24"/>
          <w:szCs w:val="24"/>
        </w:rPr>
        <w:t>in</w:t>
      </w:r>
      <w:r w:rsidR="004A2512">
        <w:rPr>
          <w:rFonts w:ascii="Arial" w:hAnsi="Arial" w:cs="Arial"/>
          <w:i/>
          <w:iCs/>
          <w:spacing w:val="-1"/>
          <w:sz w:val="24"/>
          <w:szCs w:val="24"/>
        </w:rPr>
        <w:t xml:space="preserve"> </w:t>
      </w:r>
      <w:r w:rsidRPr="0090441F">
        <w:rPr>
          <w:rFonts w:ascii="Arial" w:hAnsi="Arial" w:cs="Arial"/>
          <w:i/>
          <w:iCs/>
          <w:sz w:val="24"/>
          <w:szCs w:val="24"/>
        </w:rPr>
        <w:t>such</w:t>
      </w:r>
      <w:r w:rsidR="004A2512">
        <w:rPr>
          <w:rFonts w:ascii="Arial" w:hAnsi="Arial" w:cs="Arial"/>
          <w:i/>
          <w:iCs/>
          <w:sz w:val="24"/>
          <w:szCs w:val="24"/>
        </w:rPr>
        <w:t xml:space="preserve"> </w:t>
      </w:r>
      <w:r w:rsidRPr="0090441F">
        <w:rPr>
          <w:rFonts w:ascii="Arial" w:hAnsi="Arial" w:cs="Arial"/>
          <w:i/>
          <w:iCs/>
          <w:sz w:val="24"/>
          <w:szCs w:val="24"/>
        </w:rPr>
        <w:t>a</w:t>
      </w:r>
      <w:r w:rsidR="004A2512">
        <w:rPr>
          <w:rFonts w:ascii="Arial" w:hAnsi="Arial" w:cs="Arial"/>
          <w:i/>
          <w:iCs/>
          <w:sz w:val="24"/>
          <w:szCs w:val="24"/>
        </w:rPr>
        <w:t xml:space="preserve"> </w:t>
      </w:r>
      <w:r w:rsidRPr="0090441F">
        <w:rPr>
          <w:rFonts w:ascii="Arial" w:hAnsi="Arial" w:cs="Arial"/>
          <w:i/>
          <w:iCs/>
          <w:sz w:val="24"/>
          <w:szCs w:val="24"/>
        </w:rPr>
        <w:t>way</w:t>
      </w:r>
      <w:r w:rsidR="004A2512">
        <w:rPr>
          <w:rFonts w:ascii="Arial" w:hAnsi="Arial" w:cs="Arial"/>
          <w:i/>
          <w:iCs/>
          <w:sz w:val="24"/>
          <w:szCs w:val="24"/>
        </w:rPr>
        <w:t xml:space="preserve"> </w:t>
      </w:r>
      <w:r w:rsidRPr="0090441F">
        <w:rPr>
          <w:rFonts w:ascii="Arial" w:hAnsi="Arial" w:cs="Arial"/>
          <w:i/>
          <w:iCs/>
          <w:spacing w:val="-1"/>
          <w:sz w:val="24"/>
          <w:szCs w:val="24"/>
        </w:rPr>
        <w:t>that</w:t>
      </w:r>
      <w:r w:rsidR="004A2512">
        <w:rPr>
          <w:rFonts w:ascii="Arial" w:hAnsi="Arial" w:cs="Arial"/>
          <w:i/>
          <w:iCs/>
          <w:spacing w:val="-1"/>
          <w:sz w:val="24"/>
          <w:szCs w:val="24"/>
        </w:rPr>
        <w:t xml:space="preserve"> </w:t>
      </w:r>
      <w:r w:rsidRPr="0090441F">
        <w:rPr>
          <w:rFonts w:ascii="Arial" w:hAnsi="Arial" w:cs="Arial"/>
          <w:i/>
          <w:iCs/>
          <w:sz w:val="24"/>
          <w:szCs w:val="24"/>
        </w:rPr>
        <w:t>he</w:t>
      </w:r>
      <w:r w:rsidR="004A2512">
        <w:rPr>
          <w:rFonts w:ascii="Arial" w:hAnsi="Arial" w:cs="Arial"/>
          <w:i/>
          <w:iCs/>
          <w:sz w:val="24"/>
          <w:szCs w:val="24"/>
        </w:rPr>
        <w:t xml:space="preserve"> </w:t>
      </w:r>
      <w:r w:rsidRPr="0090441F">
        <w:rPr>
          <w:rFonts w:ascii="Arial" w:hAnsi="Arial" w:cs="Arial"/>
          <w:i/>
          <w:iCs/>
          <w:spacing w:val="-1"/>
          <w:sz w:val="24"/>
          <w:szCs w:val="24"/>
        </w:rPr>
        <w:t>can</w:t>
      </w:r>
      <w:r w:rsidR="004A2512">
        <w:rPr>
          <w:rFonts w:ascii="Arial" w:hAnsi="Arial" w:cs="Arial"/>
          <w:i/>
          <w:iCs/>
          <w:spacing w:val="-1"/>
          <w:sz w:val="24"/>
          <w:szCs w:val="24"/>
        </w:rPr>
        <w:t xml:space="preserve"> </w:t>
      </w:r>
      <w:r w:rsidRPr="0090441F">
        <w:rPr>
          <w:rFonts w:ascii="Arial" w:hAnsi="Arial" w:cs="Arial"/>
          <w:i/>
          <w:iCs/>
          <w:spacing w:val="-1"/>
          <w:sz w:val="24"/>
          <w:szCs w:val="24"/>
        </w:rPr>
        <w:t>neither</w:t>
      </w:r>
      <w:r w:rsidR="004A2512">
        <w:rPr>
          <w:rFonts w:ascii="Arial" w:hAnsi="Arial" w:cs="Arial"/>
          <w:i/>
          <w:iCs/>
          <w:spacing w:val="-1"/>
          <w:sz w:val="24"/>
          <w:szCs w:val="24"/>
        </w:rPr>
        <w:t xml:space="preserve"> </w:t>
      </w:r>
      <w:r w:rsidRPr="0090441F">
        <w:rPr>
          <w:rFonts w:ascii="Arial" w:hAnsi="Arial" w:cs="Arial"/>
          <w:i/>
          <w:iCs/>
          <w:sz w:val="24"/>
          <w:szCs w:val="24"/>
        </w:rPr>
        <w:t>eat</w:t>
      </w:r>
      <w:r w:rsidR="004A2512">
        <w:rPr>
          <w:rFonts w:ascii="Arial" w:hAnsi="Arial" w:cs="Arial"/>
          <w:i/>
          <w:iCs/>
          <w:sz w:val="24"/>
          <w:szCs w:val="24"/>
        </w:rPr>
        <w:t xml:space="preserve"> </w:t>
      </w:r>
      <w:r w:rsidRPr="0090441F">
        <w:rPr>
          <w:rFonts w:ascii="Arial" w:hAnsi="Arial" w:cs="Arial"/>
          <w:i/>
          <w:iCs/>
          <w:sz w:val="24"/>
          <w:szCs w:val="24"/>
        </w:rPr>
        <w:t>nor</w:t>
      </w:r>
      <w:r w:rsidR="004A2512">
        <w:rPr>
          <w:rFonts w:ascii="Arial" w:hAnsi="Arial" w:cs="Arial"/>
          <w:i/>
          <w:iCs/>
          <w:sz w:val="24"/>
          <w:szCs w:val="24"/>
        </w:rPr>
        <w:t xml:space="preserve"> </w:t>
      </w:r>
      <w:r w:rsidRPr="0090441F">
        <w:rPr>
          <w:rFonts w:ascii="Arial" w:hAnsi="Arial" w:cs="Arial"/>
          <w:i/>
          <w:iCs/>
          <w:spacing w:val="-1"/>
          <w:sz w:val="24"/>
          <w:szCs w:val="24"/>
        </w:rPr>
        <w:t>sleep</w:t>
      </w:r>
      <w:r w:rsidR="004A2512">
        <w:rPr>
          <w:rFonts w:ascii="Arial" w:hAnsi="Arial" w:cs="Arial"/>
          <w:i/>
          <w:iCs/>
          <w:spacing w:val="-1"/>
          <w:sz w:val="24"/>
          <w:szCs w:val="24"/>
        </w:rPr>
        <w:t xml:space="preserve"> </w:t>
      </w:r>
      <w:r w:rsidRPr="0090441F">
        <w:rPr>
          <w:rFonts w:ascii="Arial" w:hAnsi="Arial" w:cs="Arial"/>
          <w:i/>
          <w:iCs/>
          <w:spacing w:val="-1"/>
          <w:sz w:val="24"/>
          <w:szCs w:val="24"/>
        </w:rPr>
        <w:t>in</w:t>
      </w:r>
      <w:r w:rsidR="004A2512">
        <w:rPr>
          <w:rFonts w:ascii="Arial" w:hAnsi="Arial" w:cs="Arial"/>
          <w:i/>
          <w:iCs/>
          <w:spacing w:val="-1"/>
          <w:sz w:val="24"/>
          <w:szCs w:val="24"/>
        </w:rPr>
        <w:t xml:space="preserve"> </w:t>
      </w:r>
      <w:r w:rsidRPr="0090441F">
        <w:rPr>
          <w:rFonts w:ascii="Arial" w:hAnsi="Arial" w:cs="Arial"/>
          <w:i/>
          <w:iCs/>
          <w:sz w:val="24"/>
          <w:szCs w:val="24"/>
        </w:rPr>
        <w:t>peace,</w:t>
      </w:r>
      <w:r w:rsidR="004A2512">
        <w:rPr>
          <w:rFonts w:ascii="Arial" w:hAnsi="Arial" w:cs="Arial"/>
          <w:i/>
          <w:iCs/>
          <w:sz w:val="24"/>
          <w:szCs w:val="24"/>
        </w:rPr>
        <w:t xml:space="preserve"> </w:t>
      </w:r>
      <w:r w:rsidRPr="0090441F">
        <w:rPr>
          <w:rFonts w:ascii="Arial" w:hAnsi="Arial" w:cs="Arial"/>
          <w:i/>
          <w:iCs/>
          <w:spacing w:val="-1"/>
          <w:sz w:val="24"/>
          <w:szCs w:val="24"/>
        </w:rPr>
        <w:t>to</w:t>
      </w:r>
      <w:r w:rsidR="004A2512">
        <w:rPr>
          <w:rFonts w:ascii="Arial" w:hAnsi="Arial" w:cs="Arial"/>
          <w:i/>
          <w:iCs/>
          <w:spacing w:val="-1"/>
          <w:sz w:val="24"/>
          <w:szCs w:val="24"/>
        </w:rPr>
        <w:t xml:space="preserve"> </w:t>
      </w:r>
      <w:r w:rsidRPr="0090441F">
        <w:rPr>
          <w:rFonts w:ascii="Arial" w:hAnsi="Arial" w:cs="Arial"/>
          <w:i/>
          <w:iCs/>
          <w:spacing w:val="-1"/>
          <w:sz w:val="24"/>
          <w:szCs w:val="24"/>
        </w:rPr>
        <w:t>give</w:t>
      </w:r>
      <w:r w:rsidR="004A2512">
        <w:rPr>
          <w:rFonts w:ascii="Arial" w:hAnsi="Arial" w:cs="Arial"/>
          <w:i/>
          <w:iCs/>
          <w:spacing w:val="-1"/>
          <w:sz w:val="24"/>
          <w:szCs w:val="24"/>
        </w:rPr>
        <w:t xml:space="preserve"> </w:t>
      </w:r>
      <w:r w:rsidRPr="0090441F">
        <w:rPr>
          <w:rFonts w:ascii="Arial" w:hAnsi="Arial" w:cs="Arial"/>
          <w:i/>
          <w:iCs/>
          <w:spacing w:val="-1"/>
          <w:sz w:val="24"/>
          <w:szCs w:val="24"/>
        </w:rPr>
        <w:t>him</w:t>
      </w:r>
      <w:r w:rsidR="004A2512">
        <w:rPr>
          <w:rFonts w:ascii="Arial" w:hAnsi="Arial" w:cs="Arial"/>
          <w:i/>
          <w:iCs/>
          <w:spacing w:val="-1"/>
          <w:sz w:val="24"/>
          <w:szCs w:val="24"/>
        </w:rPr>
        <w:t xml:space="preserve"> </w:t>
      </w:r>
      <w:r w:rsidRPr="0090441F">
        <w:rPr>
          <w:rFonts w:ascii="Arial" w:hAnsi="Arial" w:cs="Arial"/>
          <w:i/>
          <w:iCs/>
          <w:sz w:val="24"/>
          <w:szCs w:val="24"/>
        </w:rPr>
        <w:t>no</w:t>
      </w:r>
      <w:r w:rsidR="004A2512">
        <w:rPr>
          <w:rFonts w:ascii="Arial" w:hAnsi="Arial" w:cs="Arial"/>
          <w:i/>
          <w:iCs/>
          <w:sz w:val="24"/>
          <w:szCs w:val="24"/>
        </w:rPr>
        <w:t xml:space="preserve"> </w:t>
      </w:r>
      <w:r w:rsidRPr="0090441F">
        <w:rPr>
          <w:rFonts w:ascii="Arial" w:hAnsi="Arial" w:cs="Arial"/>
          <w:i/>
          <w:iCs/>
          <w:spacing w:val="-1"/>
          <w:sz w:val="24"/>
          <w:szCs w:val="24"/>
        </w:rPr>
        <w:t>respite,</w:t>
      </w:r>
      <w:r w:rsidR="004A2512">
        <w:rPr>
          <w:rFonts w:ascii="Arial" w:hAnsi="Arial" w:cs="Arial"/>
          <w:i/>
          <w:iCs/>
          <w:spacing w:val="-1"/>
          <w:sz w:val="24"/>
          <w:szCs w:val="24"/>
        </w:rPr>
        <w:t xml:space="preserve"> </w:t>
      </w:r>
      <w:r w:rsidRPr="0090441F">
        <w:rPr>
          <w:rFonts w:ascii="Arial" w:hAnsi="Arial" w:cs="Arial"/>
          <w:i/>
          <w:iCs/>
          <w:sz w:val="24"/>
          <w:szCs w:val="24"/>
        </w:rPr>
        <w:t>to</w:t>
      </w:r>
      <w:r w:rsidR="004A2512">
        <w:rPr>
          <w:rFonts w:ascii="Arial" w:hAnsi="Arial" w:cs="Arial"/>
          <w:i/>
          <w:iCs/>
          <w:sz w:val="24"/>
          <w:szCs w:val="24"/>
        </w:rPr>
        <w:t xml:space="preserve"> </w:t>
      </w:r>
      <w:r w:rsidRPr="0090441F">
        <w:rPr>
          <w:rFonts w:ascii="Arial" w:hAnsi="Arial" w:cs="Arial"/>
          <w:i/>
          <w:iCs/>
          <w:spacing w:val="-1"/>
          <w:sz w:val="24"/>
          <w:szCs w:val="24"/>
        </w:rPr>
        <w:t>wear</w:t>
      </w:r>
      <w:r w:rsidR="004A2512">
        <w:rPr>
          <w:rFonts w:ascii="Arial" w:hAnsi="Arial" w:cs="Arial"/>
          <w:i/>
          <w:iCs/>
          <w:spacing w:val="-1"/>
          <w:sz w:val="24"/>
          <w:szCs w:val="24"/>
        </w:rPr>
        <w:t xml:space="preserve"> </w:t>
      </w:r>
      <w:r w:rsidRPr="0090441F">
        <w:rPr>
          <w:rFonts w:ascii="Arial" w:hAnsi="Arial" w:cs="Arial"/>
          <w:i/>
          <w:iCs/>
          <w:spacing w:val="-1"/>
          <w:sz w:val="24"/>
          <w:szCs w:val="24"/>
        </w:rPr>
        <w:t>him</w:t>
      </w:r>
      <w:r w:rsidR="004A2512">
        <w:rPr>
          <w:rFonts w:ascii="Arial" w:hAnsi="Arial" w:cs="Arial"/>
          <w:i/>
          <w:iCs/>
          <w:spacing w:val="-1"/>
          <w:sz w:val="24"/>
          <w:szCs w:val="24"/>
        </w:rPr>
        <w:t xml:space="preserve"> </w:t>
      </w:r>
      <w:r w:rsidRPr="0090441F">
        <w:rPr>
          <w:rFonts w:ascii="Arial" w:hAnsi="Arial" w:cs="Arial"/>
          <w:i/>
          <w:iCs/>
          <w:sz w:val="24"/>
          <w:szCs w:val="24"/>
        </w:rPr>
        <w:t>out</w:t>
      </w:r>
      <w:r w:rsidR="004A2512">
        <w:rPr>
          <w:rFonts w:ascii="Arial" w:hAnsi="Arial" w:cs="Arial"/>
          <w:i/>
          <w:iCs/>
          <w:sz w:val="24"/>
          <w:szCs w:val="24"/>
        </w:rPr>
        <w:t xml:space="preserve"> </w:t>
      </w:r>
      <w:r w:rsidRPr="0090441F">
        <w:rPr>
          <w:rFonts w:ascii="Arial" w:hAnsi="Arial" w:cs="Arial"/>
          <w:i/>
          <w:iCs/>
          <w:spacing w:val="-1"/>
          <w:sz w:val="24"/>
          <w:szCs w:val="24"/>
        </w:rPr>
        <w:t>physically</w:t>
      </w:r>
      <w:r w:rsidR="004A2512">
        <w:rPr>
          <w:rFonts w:ascii="Arial" w:hAnsi="Arial" w:cs="Arial"/>
          <w:i/>
          <w:iCs/>
          <w:spacing w:val="-1"/>
          <w:sz w:val="24"/>
          <w:szCs w:val="24"/>
        </w:rPr>
        <w:t xml:space="preserve"> </w:t>
      </w:r>
      <w:r w:rsidRPr="0090441F">
        <w:rPr>
          <w:rFonts w:ascii="Arial" w:hAnsi="Arial" w:cs="Arial"/>
          <w:i/>
          <w:iCs/>
          <w:spacing w:val="-1"/>
          <w:sz w:val="24"/>
          <w:szCs w:val="24"/>
        </w:rPr>
        <w:t>and</w:t>
      </w:r>
      <w:r w:rsidR="004A2512">
        <w:rPr>
          <w:rFonts w:ascii="Arial" w:hAnsi="Arial" w:cs="Arial"/>
          <w:i/>
          <w:iCs/>
          <w:spacing w:val="-1"/>
          <w:sz w:val="24"/>
          <w:szCs w:val="24"/>
        </w:rPr>
        <w:t xml:space="preserve"> </w:t>
      </w:r>
      <w:r w:rsidRPr="0090441F">
        <w:rPr>
          <w:rFonts w:ascii="Arial" w:hAnsi="Arial" w:cs="Arial"/>
          <w:i/>
          <w:iCs/>
          <w:spacing w:val="-1"/>
          <w:sz w:val="24"/>
          <w:szCs w:val="24"/>
        </w:rPr>
        <w:t>mentally,</w:t>
      </w:r>
      <w:r w:rsidR="001A6AA6">
        <w:rPr>
          <w:rFonts w:ascii="Arial" w:hAnsi="Arial" w:cs="Arial"/>
          <w:i/>
          <w:iCs/>
          <w:spacing w:val="-1"/>
          <w:sz w:val="24"/>
          <w:szCs w:val="24"/>
        </w:rPr>
        <w:t xml:space="preserve"> </w:t>
      </w:r>
      <w:r w:rsidRPr="0090441F">
        <w:rPr>
          <w:rFonts w:ascii="Arial" w:hAnsi="Arial" w:cs="Arial"/>
          <w:i/>
          <w:iCs/>
          <w:sz w:val="24"/>
          <w:szCs w:val="24"/>
        </w:rPr>
        <w:t>and</w:t>
      </w:r>
      <w:r w:rsidR="001A6AA6">
        <w:rPr>
          <w:rFonts w:ascii="Arial" w:hAnsi="Arial" w:cs="Arial"/>
          <w:i/>
          <w:iCs/>
          <w:sz w:val="24"/>
          <w:szCs w:val="24"/>
        </w:rPr>
        <w:t xml:space="preserve"> </w:t>
      </w:r>
      <w:r w:rsidRPr="0090441F">
        <w:rPr>
          <w:rFonts w:ascii="Arial" w:hAnsi="Arial" w:cs="Arial"/>
          <w:i/>
          <w:iCs/>
          <w:spacing w:val="-1"/>
          <w:sz w:val="24"/>
          <w:szCs w:val="24"/>
        </w:rPr>
        <w:t>finally</w:t>
      </w:r>
      <w:r w:rsidR="001A6AA6">
        <w:rPr>
          <w:rFonts w:ascii="Arial" w:hAnsi="Arial" w:cs="Arial"/>
          <w:i/>
          <w:iCs/>
          <w:spacing w:val="-1"/>
          <w:sz w:val="24"/>
          <w:szCs w:val="24"/>
        </w:rPr>
        <w:t xml:space="preserve"> </w:t>
      </w:r>
      <w:r w:rsidRPr="0090441F">
        <w:rPr>
          <w:rFonts w:ascii="Arial" w:hAnsi="Arial" w:cs="Arial"/>
          <w:i/>
          <w:iCs/>
          <w:spacing w:val="-1"/>
          <w:sz w:val="24"/>
          <w:szCs w:val="24"/>
        </w:rPr>
        <w:t>to</w:t>
      </w:r>
      <w:r w:rsidR="001A6AA6">
        <w:rPr>
          <w:rFonts w:ascii="Arial" w:hAnsi="Arial" w:cs="Arial"/>
          <w:i/>
          <w:iCs/>
          <w:spacing w:val="-1"/>
          <w:sz w:val="24"/>
          <w:szCs w:val="24"/>
        </w:rPr>
        <w:t xml:space="preserve"> </w:t>
      </w:r>
      <w:r w:rsidRPr="0090441F">
        <w:rPr>
          <w:rFonts w:ascii="Arial" w:hAnsi="Arial" w:cs="Arial"/>
          <w:i/>
          <w:iCs/>
          <w:spacing w:val="-1"/>
          <w:sz w:val="24"/>
          <w:szCs w:val="24"/>
        </w:rPr>
        <w:t>annihilate</w:t>
      </w:r>
      <w:r w:rsidR="001A6AA6">
        <w:rPr>
          <w:rFonts w:ascii="Arial" w:hAnsi="Arial" w:cs="Arial"/>
          <w:i/>
          <w:iCs/>
          <w:spacing w:val="-1"/>
          <w:sz w:val="24"/>
          <w:szCs w:val="24"/>
        </w:rPr>
        <w:t xml:space="preserve"> </w:t>
      </w:r>
      <w:r w:rsidRPr="0090441F">
        <w:rPr>
          <w:rFonts w:ascii="Arial" w:hAnsi="Arial" w:cs="Arial"/>
          <w:i/>
          <w:iCs/>
          <w:spacing w:val="-2"/>
          <w:sz w:val="24"/>
          <w:szCs w:val="24"/>
        </w:rPr>
        <w:t>him.</w:t>
      </w:r>
      <w:r w:rsidR="001A6AA6">
        <w:rPr>
          <w:rFonts w:ascii="Arial" w:hAnsi="Arial" w:cs="Arial"/>
          <w:i/>
          <w:iCs/>
          <w:spacing w:val="-2"/>
          <w:sz w:val="24"/>
          <w:szCs w:val="24"/>
        </w:rPr>
        <w:t xml:space="preserve"> </w:t>
      </w:r>
      <w:r w:rsidRPr="0090441F">
        <w:rPr>
          <w:rFonts w:ascii="Arial" w:hAnsi="Arial" w:cs="Arial"/>
          <w:i/>
          <w:iCs/>
          <w:sz w:val="24"/>
          <w:szCs w:val="24"/>
        </w:rPr>
        <w:t>Wherever</w:t>
      </w:r>
      <w:r w:rsidR="001A6AA6">
        <w:rPr>
          <w:rFonts w:ascii="Arial" w:hAnsi="Arial" w:cs="Arial"/>
          <w:i/>
          <w:iCs/>
          <w:sz w:val="24"/>
          <w:szCs w:val="24"/>
        </w:rPr>
        <w:t xml:space="preserve"> </w:t>
      </w:r>
      <w:r w:rsidRPr="0090441F">
        <w:rPr>
          <w:rFonts w:ascii="Arial" w:hAnsi="Arial" w:cs="Arial"/>
          <w:i/>
          <w:iCs/>
          <w:spacing w:val="-1"/>
          <w:sz w:val="24"/>
          <w:szCs w:val="24"/>
        </w:rPr>
        <w:t>he</w:t>
      </w:r>
      <w:r w:rsidR="001A6AA6">
        <w:rPr>
          <w:rFonts w:ascii="Arial" w:hAnsi="Arial" w:cs="Arial"/>
          <w:i/>
          <w:iCs/>
          <w:spacing w:val="-1"/>
          <w:sz w:val="24"/>
          <w:szCs w:val="24"/>
        </w:rPr>
        <w:t xml:space="preserve"> </w:t>
      </w:r>
      <w:r w:rsidRPr="0090441F">
        <w:rPr>
          <w:rFonts w:ascii="Arial" w:hAnsi="Arial" w:cs="Arial"/>
          <w:i/>
          <w:iCs/>
          <w:sz w:val="24"/>
          <w:szCs w:val="24"/>
        </w:rPr>
        <w:t>goes,</w:t>
      </w:r>
      <w:r w:rsidR="001A6AA6">
        <w:rPr>
          <w:rFonts w:ascii="Arial" w:hAnsi="Arial" w:cs="Arial"/>
          <w:i/>
          <w:iCs/>
          <w:sz w:val="24"/>
          <w:szCs w:val="24"/>
        </w:rPr>
        <w:t xml:space="preserve"> </w:t>
      </w:r>
      <w:r w:rsidRPr="0090441F">
        <w:rPr>
          <w:rFonts w:ascii="Arial" w:hAnsi="Arial" w:cs="Arial"/>
          <w:i/>
          <w:iCs/>
          <w:sz w:val="24"/>
          <w:szCs w:val="24"/>
        </w:rPr>
        <w:t>he</w:t>
      </w:r>
      <w:r w:rsidR="001A6AA6">
        <w:rPr>
          <w:rFonts w:ascii="Arial" w:hAnsi="Arial" w:cs="Arial"/>
          <w:i/>
          <w:iCs/>
          <w:sz w:val="24"/>
          <w:szCs w:val="24"/>
        </w:rPr>
        <w:t xml:space="preserve"> </w:t>
      </w:r>
      <w:r w:rsidRPr="0090441F">
        <w:rPr>
          <w:rFonts w:ascii="Arial" w:hAnsi="Arial" w:cs="Arial"/>
          <w:i/>
          <w:iCs/>
          <w:spacing w:val="-1"/>
          <w:sz w:val="24"/>
          <w:szCs w:val="24"/>
        </w:rPr>
        <w:t>should</w:t>
      </w:r>
      <w:r w:rsidR="001A6AA6">
        <w:rPr>
          <w:rFonts w:ascii="Arial" w:hAnsi="Arial" w:cs="Arial"/>
          <w:i/>
          <w:iCs/>
          <w:spacing w:val="-1"/>
          <w:sz w:val="24"/>
          <w:szCs w:val="24"/>
        </w:rPr>
        <w:t xml:space="preserve"> </w:t>
      </w:r>
      <w:r w:rsidRPr="0090441F">
        <w:rPr>
          <w:rFonts w:ascii="Arial" w:hAnsi="Arial" w:cs="Arial"/>
          <w:i/>
          <w:iCs/>
          <w:sz w:val="24"/>
          <w:szCs w:val="24"/>
        </w:rPr>
        <w:t>be</w:t>
      </w:r>
      <w:r w:rsidR="001A6AA6">
        <w:rPr>
          <w:rFonts w:ascii="Arial" w:hAnsi="Arial" w:cs="Arial"/>
          <w:i/>
          <w:iCs/>
          <w:sz w:val="24"/>
          <w:szCs w:val="24"/>
        </w:rPr>
        <w:t xml:space="preserve"> </w:t>
      </w:r>
      <w:r w:rsidRPr="0090441F">
        <w:rPr>
          <w:rFonts w:ascii="Arial" w:hAnsi="Arial" w:cs="Arial"/>
          <w:i/>
          <w:iCs/>
          <w:spacing w:val="-1"/>
          <w:sz w:val="24"/>
          <w:szCs w:val="24"/>
        </w:rPr>
        <w:t>attacked</w:t>
      </w:r>
      <w:r w:rsidR="001A6AA6">
        <w:rPr>
          <w:rFonts w:ascii="Arial" w:hAnsi="Arial" w:cs="Arial"/>
          <w:i/>
          <w:iCs/>
          <w:spacing w:val="-1"/>
          <w:sz w:val="24"/>
          <w:szCs w:val="24"/>
        </w:rPr>
        <w:t xml:space="preserve"> </w:t>
      </w:r>
      <w:r w:rsidRPr="0090441F">
        <w:rPr>
          <w:rFonts w:ascii="Arial" w:hAnsi="Arial" w:cs="Arial"/>
          <w:i/>
          <w:iCs/>
          <w:sz w:val="24"/>
          <w:szCs w:val="24"/>
        </w:rPr>
        <w:t>by</w:t>
      </w:r>
      <w:r w:rsidR="001A6AA6">
        <w:rPr>
          <w:rFonts w:ascii="Arial" w:hAnsi="Arial" w:cs="Arial"/>
          <w:i/>
          <w:iCs/>
          <w:sz w:val="24"/>
          <w:szCs w:val="24"/>
        </w:rPr>
        <w:t xml:space="preserve"> </w:t>
      </w:r>
      <w:r w:rsidRPr="0090441F">
        <w:rPr>
          <w:rFonts w:ascii="Arial" w:hAnsi="Arial" w:cs="Arial"/>
          <w:i/>
          <w:iCs/>
          <w:sz w:val="24"/>
          <w:szCs w:val="24"/>
        </w:rPr>
        <w:t>our</w:t>
      </w:r>
      <w:r w:rsidR="001A6AA6">
        <w:rPr>
          <w:rFonts w:ascii="Arial" w:hAnsi="Arial" w:cs="Arial"/>
          <w:i/>
          <w:iCs/>
          <w:sz w:val="24"/>
          <w:szCs w:val="24"/>
        </w:rPr>
        <w:t xml:space="preserve"> </w:t>
      </w:r>
      <w:r w:rsidRPr="0090441F">
        <w:rPr>
          <w:rFonts w:ascii="Arial" w:hAnsi="Arial" w:cs="Arial"/>
          <w:i/>
          <w:iCs/>
          <w:spacing w:val="-1"/>
          <w:sz w:val="24"/>
          <w:szCs w:val="24"/>
        </w:rPr>
        <w:t>guerrillas,</w:t>
      </w:r>
      <w:r w:rsidR="001A6AA6">
        <w:rPr>
          <w:rFonts w:ascii="Arial" w:hAnsi="Arial" w:cs="Arial"/>
          <w:i/>
          <w:iCs/>
          <w:spacing w:val="-1"/>
          <w:sz w:val="24"/>
          <w:szCs w:val="24"/>
        </w:rPr>
        <w:t xml:space="preserve"> </w:t>
      </w:r>
      <w:r w:rsidRPr="0090441F">
        <w:rPr>
          <w:rFonts w:ascii="Arial" w:hAnsi="Arial" w:cs="Arial"/>
          <w:i/>
          <w:iCs/>
          <w:spacing w:val="-1"/>
          <w:sz w:val="24"/>
          <w:szCs w:val="24"/>
        </w:rPr>
        <w:t>stumble</w:t>
      </w:r>
      <w:r w:rsidR="001A6AA6">
        <w:rPr>
          <w:rFonts w:ascii="Arial" w:hAnsi="Arial" w:cs="Arial"/>
          <w:i/>
          <w:iCs/>
          <w:spacing w:val="-1"/>
          <w:sz w:val="24"/>
          <w:szCs w:val="24"/>
        </w:rPr>
        <w:t xml:space="preserve"> </w:t>
      </w:r>
      <w:r w:rsidRPr="0090441F">
        <w:rPr>
          <w:rFonts w:ascii="Arial" w:hAnsi="Arial" w:cs="Arial"/>
          <w:i/>
          <w:iCs/>
          <w:sz w:val="24"/>
          <w:szCs w:val="24"/>
        </w:rPr>
        <w:t>on</w:t>
      </w:r>
      <w:r w:rsidR="001A6AA6">
        <w:rPr>
          <w:rFonts w:ascii="Arial" w:hAnsi="Arial" w:cs="Arial"/>
          <w:i/>
          <w:iCs/>
          <w:sz w:val="24"/>
          <w:szCs w:val="24"/>
        </w:rPr>
        <w:t xml:space="preserve"> </w:t>
      </w:r>
      <w:r w:rsidRPr="0090441F">
        <w:rPr>
          <w:rFonts w:ascii="Arial" w:hAnsi="Arial" w:cs="Arial"/>
          <w:i/>
          <w:iCs/>
          <w:spacing w:val="-1"/>
          <w:sz w:val="24"/>
          <w:szCs w:val="24"/>
        </w:rPr>
        <w:t>land</w:t>
      </w:r>
      <w:r w:rsidR="001A6AA6">
        <w:rPr>
          <w:rFonts w:ascii="Arial" w:hAnsi="Arial" w:cs="Arial"/>
          <w:i/>
          <w:iCs/>
          <w:spacing w:val="-1"/>
          <w:sz w:val="24"/>
          <w:szCs w:val="24"/>
        </w:rPr>
        <w:t xml:space="preserve"> </w:t>
      </w:r>
      <w:r w:rsidRPr="0090441F">
        <w:rPr>
          <w:rFonts w:ascii="Arial" w:hAnsi="Arial" w:cs="Arial"/>
          <w:i/>
          <w:iCs/>
          <w:spacing w:val="-1"/>
          <w:sz w:val="24"/>
          <w:szCs w:val="24"/>
        </w:rPr>
        <w:t>mines</w:t>
      </w:r>
      <w:r w:rsidR="001A6AA6">
        <w:rPr>
          <w:rFonts w:ascii="Arial" w:hAnsi="Arial" w:cs="Arial"/>
          <w:i/>
          <w:iCs/>
          <w:spacing w:val="-1"/>
          <w:sz w:val="24"/>
          <w:szCs w:val="24"/>
        </w:rPr>
        <w:t xml:space="preserve"> </w:t>
      </w:r>
      <w:r w:rsidRPr="0090441F">
        <w:rPr>
          <w:rFonts w:ascii="Arial" w:hAnsi="Arial" w:cs="Arial"/>
          <w:i/>
          <w:iCs/>
          <w:sz w:val="24"/>
          <w:szCs w:val="24"/>
        </w:rPr>
        <w:t>or</w:t>
      </w:r>
      <w:r w:rsidR="001A6AA6">
        <w:rPr>
          <w:rFonts w:ascii="Arial" w:hAnsi="Arial" w:cs="Arial"/>
          <w:i/>
          <w:iCs/>
          <w:sz w:val="24"/>
          <w:szCs w:val="24"/>
        </w:rPr>
        <w:t xml:space="preserve"> </w:t>
      </w:r>
      <w:r w:rsidRPr="0090441F">
        <w:rPr>
          <w:rFonts w:ascii="Arial" w:hAnsi="Arial" w:cs="Arial"/>
          <w:i/>
          <w:iCs/>
          <w:sz w:val="24"/>
          <w:szCs w:val="24"/>
        </w:rPr>
        <w:t>be</w:t>
      </w:r>
      <w:r w:rsidR="001A6AA6">
        <w:rPr>
          <w:rFonts w:ascii="Arial" w:hAnsi="Arial" w:cs="Arial"/>
          <w:i/>
          <w:iCs/>
          <w:sz w:val="24"/>
          <w:szCs w:val="24"/>
        </w:rPr>
        <w:t xml:space="preserve"> </w:t>
      </w:r>
      <w:r w:rsidRPr="0090441F">
        <w:rPr>
          <w:rFonts w:ascii="Arial" w:hAnsi="Arial" w:cs="Arial"/>
          <w:i/>
          <w:iCs/>
          <w:spacing w:val="-1"/>
          <w:sz w:val="24"/>
          <w:szCs w:val="24"/>
        </w:rPr>
        <w:t>greeted</w:t>
      </w:r>
      <w:r w:rsidR="001A6AA6">
        <w:rPr>
          <w:rFonts w:ascii="Arial" w:hAnsi="Arial" w:cs="Arial"/>
          <w:i/>
          <w:iCs/>
          <w:spacing w:val="-1"/>
          <w:sz w:val="24"/>
          <w:szCs w:val="24"/>
        </w:rPr>
        <w:t xml:space="preserve"> </w:t>
      </w:r>
      <w:r w:rsidRPr="0090441F">
        <w:rPr>
          <w:rFonts w:ascii="Arial" w:hAnsi="Arial" w:cs="Arial"/>
          <w:i/>
          <w:iCs/>
          <w:sz w:val="24"/>
          <w:szCs w:val="24"/>
        </w:rPr>
        <w:t xml:space="preserve">by </w:t>
      </w:r>
      <w:r w:rsidRPr="0090441F">
        <w:rPr>
          <w:rFonts w:ascii="Arial" w:hAnsi="Arial" w:cs="Arial"/>
          <w:i/>
          <w:iCs/>
          <w:spacing w:val="-1"/>
          <w:sz w:val="24"/>
          <w:szCs w:val="24"/>
        </w:rPr>
        <w:t xml:space="preserve">sniper </w:t>
      </w:r>
      <w:r w:rsidRPr="0090441F">
        <w:rPr>
          <w:rFonts w:ascii="Arial" w:hAnsi="Arial" w:cs="Arial"/>
          <w:i/>
          <w:iCs/>
          <w:sz w:val="24"/>
          <w:szCs w:val="24"/>
        </w:rPr>
        <w:t>fire</w:t>
      </w:r>
      <w:r w:rsidRPr="0090441F">
        <w:rPr>
          <w:rFonts w:ascii="Arial" w:hAnsi="Arial" w:cs="Arial"/>
          <w:sz w:val="24"/>
          <w:szCs w:val="24"/>
        </w:rPr>
        <w:t>.</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General</w:t>
      </w:r>
      <w:r w:rsidR="001A6AA6">
        <w:rPr>
          <w:rFonts w:ascii="Arial" w:hAnsi="Arial" w:cs="Arial"/>
          <w:spacing w:val="-1"/>
          <w:sz w:val="24"/>
          <w:szCs w:val="24"/>
        </w:rPr>
        <w:t xml:space="preserve"> </w:t>
      </w:r>
      <w:r w:rsidRPr="0090441F">
        <w:rPr>
          <w:rFonts w:ascii="Arial" w:hAnsi="Arial" w:cs="Arial"/>
          <w:spacing w:val="-1"/>
          <w:sz w:val="24"/>
          <w:szCs w:val="24"/>
        </w:rPr>
        <w:t>Vo</w:t>
      </w:r>
      <w:r w:rsidR="001A6AA6">
        <w:rPr>
          <w:rFonts w:ascii="Arial" w:hAnsi="Arial" w:cs="Arial"/>
          <w:spacing w:val="-1"/>
          <w:sz w:val="24"/>
          <w:szCs w:val="24"/>
        </w:rPr>
        <w:t xml:space="preserve"> </w:t>
      </w:r>
      <w:r w:rsidRPr="0090441F">
        <w:rPr>
          <w:rFonts w:ascii="Arial" w:hAnsi="Arial" w:cs="Arial"/>
          <w:spacing w:val="-1"/>
          <w:sz w:val="24"/>
          <w:szCs w:val="24"/>
        </w:rPr>
        <w:t>Nguyen</w:t>
      </w:r>
      <w:r w:rsidR="001A6AA6">
        <w:rPr>
          <w:rFonts w:ascii="Arial" w:hAnsi="Arial" w:cs="Arial"/>
          <w:spacing w:val="-1"/>
          <w:sz w:val="24"/>
          <w:szCs w:val="24"/>
        </w:rPr>
        <w:t xml:space="preserve"> </w:t>
      </w:r>
      <w:r w:rsidRPr="0090441F">
        <w:rPr>
          <w:rFonts w:ascii="Arial" w:hAnsi="Arial" w:cs="Arial"/>
          <w:spacing w:val="-1"/>
          <w:sz w:val="24"/>
          <w:szCs w:val="24"/>
        </w:rPr>
        <w:t>Giap</w:t>
      </w:r>
      <w:r w:rsidR="001A6AA6">
        <w:rPr>
          <w:rFonts w:ascii="Arial" w:hAnsi="Arial" w:cs="Arial"/>
          <w:spacing w:val="-1"/>
          <w:sz w:val="24"/>
          <w:szCs w:val="24"/>
        </w:rPr>
        <w:t xml:space="preserve"> </w:t>
      </w:r>
      <w:r w:rsidRPr="0090441F">
        <w:rPr>
          <w:rFonts w:ascii="Arial" w:hAnsi="Arial" w:cs="Arial"/>
          <w:spacing w:val="-1"/>
          <w:sz w:val="24"/>
          <w:szCs w:val="24"/>
        </w:rPr>
        <w:t>echoed</w:t>
      </w:r>
      <w:r w:rsidR="001A6AA6">
        <w:rPr>
          <w:rFonts w:ascii="Arial" w:hAnsi="Arial" w:cs="Arial"/>
          <w:spacing w:val="-1"/>
          <w:sz w:val="24"/>
          <w:szCs w:val="24"/>
        </w:rPr>
        <w:t xml:space="preserve"> </w:t>
      </w:r>
      <w:r w:rsidRPr="0090441F">
        <w:rPr>
          <w:rFonts w:ascii="Arial" w:hAnsi="Arial" w:cs="Arial"/>
          <w:spacing w:val="-1"/>
          <w:sz w:val="24"/>
          <w:szCs w:val="24"/>
        </w:rPr>
        <w:t>Ho</w:t>
      </w:r>
      <w:r w:rsidR="001A6AA6">
        <w:rPr>
          <w:rFonts w:ascii="Arial" w:hAnsi="Arial" w:cs="Arial"/>
          <w:spacing w:val="-1"/>
          <w:sz w:val="24"/>
          <w:szCs w:val="24"/>
        </w:rPr>
        <w:t xml:space="preserve"> </w:t>
      </w:r>
      <w:r w:rsidRPr="0090441F">
        <w:rPr>
          <w:rFonts w:ascii="Arial" w:hAnsi="Arial" w:cs="Arial"/>
          <w:spacing w:val="-1"/>
          <w:sz w:val="24"/>
          <w:szCs w:val="24"/>
        </w:rPr>
        <w:t>Chi</w:t>
      </w:r>
      <w:r w:rsidR="001A6AA6">
        <w:rPr>
          <w:rFonts w:ascii="Arial" w:hAnsi="Arial" w:cs="Arial"/>
          <w:spacing w:val="-1"/>
          <w:sz w:val="24"/>
          <w:szCs w:val="24"/>
        </w:rPr>
        <w:t xml:space="preserve"> </w:t>
      </w:r>
      <w:r w:rsidRPr="0090441F">
        <w:rPr>
          <w:rFonts w:ascii="Arial" w:hAnsi="Arial" w:cs="Arial"/>
          <w:spacing w:val="-1"/>
          <w:sz w:val="24"/>
          <w:szCs w:val="24"/>
        </w:rPr>
        <w:t>Minh’s</w:t>
      </w:r>
      <w:r w:rsidR="001A6AA6">
        <w:rPr>
          <w:rFonts w:ascii="Arial" w:hAnsi="Arial" w:cs="Arial"/>
          <w:spacing w:val="-1"/>
          <w:sz w:val="24"/>
          <w:szCs w:val="24"/>
        </w:rPr>
        <w:t xml:space="preserve"> </w:t>
      </w:r>
      <w:r w:rsidRPr="0090441F">
        <w:rPr>
          <w:rFonts w:ascii="Arial" w:hAnsi="Arial" w:cs="Arial"/>
          <w:spacing w:val="-1"/>
          <w:sz w:val="24"/>
          <w:szCs w:val="24"/>
        </w:rPr>
        <w:t>views.</w:t>
      </w:r>
      <w:r w:rsidR="001A6AA6">
        <w:rPr>
          <w:rFonts w:ascii="Arial" w:hAnsi="Arial" w:cs="Arial"/>
          <w:spacing w:val="-1"/>
          <w:sz w:val="24"/>
          <w:szCs w:val="24"/>
        </w:rPr>
        <w:t xml:space="preserve"> </w:t>
      </w:r>
      <w:r w:rsidRPr="0090441F">
        <w:rPr>
          <w:rFonts w:ascii="Arial" w:hAnsi="Arial" w:cs="Arial"/>
          <w:sz w:val="24"/>
          <w:szCs w:val="24"/>
        </w:rPr>
        <w:t>Writing</w:t>
      </w:r>
      <w:r w:rsidR="001A6AA6">
        <w:rPr>
          <w:rFonts w:ascii="Arial" w:hAnsi="Arial" w:cs="Arial"/>
          <w:sz w:val="24"/>
          <w:szCs w:val="24"/>
        </w:rPr>
        <w:t xml:space="preserve"> </w:t>
      </w:r>
      <w:r w:rsidRPr="0090441F">
        <w:rPr>
          <w:rFonts w:ascii="Arial" w:hAnsi="Arial" w:cs="Arial"/>
          <w:spacing w:val="-1"/>
          <w:sz w:val="24"/>
          <w:szCs w:val="24"/>
        </w:rPr>
        <w:t>about</w:t>
      </w:r>
      <w:r w:rsidR="001A6AA6">
        <w:rPr>
          <w:rFonts w:ascii="Arial" w:hAnsi="Arial" w:cs="Arial"/>
          <w:spacing w:val="-1"/>
          <w:sz w:val="24"/>
          <w:szCs w:val="24"/>
        </w:rPr>
        <w:t xml:space="preserve"> </w:t>
      </w:r>
      <w:r w:rsidRPr="0090441F">
        <w:rPr>
          <w:rFonts w:ascii="Arial" w:hAnsi="Arial" w:cs="Arial"/>
          <w:sz w:val="24"/>
          <w:szCs w:val="24"/>
        </w:rPr>
        <w:t>the</w:t>
      </w:r>
      <w:r w:rsidR="001A6AA6">
        <w:rPr>
          <w:rFonts w:ascii="Arial" w:hAnsi="Arial" w:cs="Arial"/>
          <w:sz w:val="24"/>
          <w:szCs w:val="24"/>
        </w:rPr>
        <w:t xml:space="preserve"> </w:t>
      </w:r>
      <w:r w:rsidRPr="0090441F">
        <w:rPr>
          <w:rFonts w:ascii="Arial" w:hAnsi="Arial" w:cs="Arial"/>
          <w:spacing w:val="-1"/>
          <w:sz w:val="24"/>
          <w:szCs w:val="24"/>
        </w:rPr>
        <w:t>Viet</w:t>
      </w:r>
      <w:r w:rsidR="001A6AA6">
        <w:rPr>
          <w:rFonts w:ascii="Arial" w:hAnsi="Arial" w:cs="Arial"/>
          <w:spacing w:val="-1"/>
          <w:sz w:val="24"/>
          <w:szCs w:val="24"/>
        </w:rPr>
        <w:t xml:space="preserve"> </w:t>
      </w:r>
      <w:r w:rsidRPr="0090441F">
        <w:rPr>
          <w:rFonts w:ascii="Arial" w:hAnsi="Arial" w:cs="Arial"/>
          <w:spacing w:val="-1"/>
          <w:sz w:val="24"/>
          <w:szCs w:val="24"/>
        </w:rPr>
        <w:t>Minh</w:t>
      </w:r>
      <w:r w:rsidR="001A6AA6">
        <w:rPr>
          <w:rFonts w:ascii="Arial" w:hAnsi="Arial" w:cs="Arial"/>
          <w:spacing w:val="-1"/>
          <w:sz w:val="24"/>
          <w:szCs w:val="24"/>
        </w:rPr>
        <w:t xml:space="preserve"> </w:t>
      </w:r>
      <w:r w:rsidRPr="0090441F">
        <w:rPr>
          <w:rFonts w:ascii="Arial" w:hAnsi="Arial" w:cs="Arial"/>
          <w:spacing w:val="-1"/>
          <w:sz w:val="24"/>
          <w:szCs w:val="24"/>
        </w:rPr>
        <w:t>war against</w:t>
      </w:r>
      <w:r w:rsidRPr="0090441F">
        <w:rPr>
          <w:rFonts w:ascii="Arial" w:hAnsi="Arial" w:cs="Arial"/>
          <w:sz w:val="24"/>
          <w:szCs w:val="24"/>
        </w:rPr>
        <w:t xml:space="preserve"> the</w:t>
      </w:r>
      <w:r w:rsidR="001A6AA6">
        <w:rPr>
          <w:rFonts w:ascii="Arial" w:hAnsi="Arial" w:cs="Arial"/>
          <w:sz w:val="24"/>
          <w:szCs w:val="24"/>
        </w:rPr>
        <w:t xml:space="preserve"> </w:t>
      </w:r>
      <w:r w:rsidRPr="0090441F">
        <w:rPr>
          <w:rFonts w:ascii="Arial" w:hAnsi="Arial" w:cs="Arial"/>
          <w:spacing w:val="-1"/>
          <w:sz w:val="24"/>
          <w:szCs w:val="24"/>
        </w:rPr>
        <w:t>French,</w:t>
      </w:r>
      <w:r w:rsidR="001A6AA6">
        <w:rPr>
          <w:rFonts w:ascii="Arial" w:hAnsi="Arial" w:cs="Arial"/>
          <w:spacing w:val="-1"/>
          <w:sz w:val="24"/>
          <w:szCs w:val="24"/>
        </w:rPr>
        <w:t xml:space="preserve"> </w:t>
      </w:r>
      <w:r w:rsidRPr="0090441F">
        <w:rPr>
          <w:rFonts w:ascii="Arial" w:hAnsi="Arial" w:cs="Arial"/>
          <w:spacing w:val="-1"/>
          <w:sz w:val="24"/>
          <w:szCs w:val="24"/>
        </w:rPr>
        <w:t>Giap</w:t>
      </w:r>
      <w:r w:rsidR="001A6AA6">
        <w:rPr>
          <w:rFonts w:ascii="Arial" w:hAnsi="Arial" w:cs="Arial"/>
          <w:spacing w:val="-1"/>
          <w:sz w:val="24"/>
          <w:szCs w:val="24"/>
        </w:rPr>
        <w:t xml:space="preserve"> </w:t>
      </w:r>
      <w:r w:rsidRPr="0090441F">
        <w:rPr>
          <w:rFonts w:ascii="Arial" w:hAnsi="Arial" w:cs="Arial"/>
          <w:spacing w:val="-1"/>
          <w:sz w:val="24"/>
          <w:szCs w:val="24"/>
        </w:rPr>
        <w:t>wrote:</w:t>
      </w:r>
    </w:p>
    <w:p w:rsidR="001A7869" w:rsidRPr="0090441F" w:rsidRDefault="001A7869" w:rsidP="00F2435C">
      <w:pPr>
        <w:spacing w:after="60" w:line="276" w:lineRule="auto"/>
        <w:ind w:left="720"/>
        <w:jc w:val="both"/>
        <w:rPr>
          <w:rFonts w:ascii="Arial" w:hAnsi="Arial" w:cs="Arial"/>
          <w:sz w:val="24"/>
          <w:szCs w:val="24"/>
        </w:rPr>
      </w:pPr>
      <w:r w:rsidRPr="0090441F">
        <w:rPr>
          <w:rFonts w:ascii="Arial" w:hAnsi="Arial" w:cs="Arial"/>
          <w:i/>
          <w:iCs/>
          <w:sz w:val="24"/>
          <w:szCs w:val="24"/>
        </w:rPr>
        <w:t>It</w:t>
      </w:r>
      <w:r w:rsidR="001A6AA6">
        <w:rPr>
          <w:rFonts w:ascii="Arial" w:hAnsi="Arial" w:cs="Arial"/>
          <w:i/>
          <w:iCs/>
          <w:sz w:val="24"/>
          <w:szCs w:val="24"/>
        </w:rPr>
        <w:t xml:space="preserve"> </w:t>
      </w:r>
      <w:r w:rsidRPr="0090441F">
        <w:rPr>
          <w:rFonts w:ascii="Arial" w:hAnsi="Arial" w:cs="Arial"/>
          <w:i/>
          <w:iCs/>
          <w:spacing w:val="-1"/>
          <w:sz w:val="24"/>
          <w:szCs w:val="24"/>
        </w:rPr>
        <w:t>was</w:t>
      </w:r>
      <w:r w:rsidR="001A6AA6">
        <w:rPr>
          <w:rFonts w:ascii="Arial" w:hAnsi="Arial" w:cs="Arial"/>
          <w:i/>
          <w:iCs/>
          <w:spacing w:val="-1"/>
          <w:sz w:val="24"/>
          <w:szCs w:val="24"/>
        </w:rPr>
        <w:t xml:space="preserve"> </w:t>
      </w:r>
      <w:r w:rsidRPr="0090441F">
        <w:rPr>
          <w:rFonts w:ascii="Arial" w:hAnsi="Arial" w:cs="Arial"/>
          <w:i/>
          <w:iCs/>
          <w:spacing w:val="-1"/>
          <w:sz w:val="24"/>
          <w:szCs w:val="24"/>
        </w:rPr>
        <w:t>necessary</w:t>
      </w:r>
      <w:r w:rsidR="001A6AA6">
        <w:rPr>
          <w:rFonts w:ascii="Arial" w:hAnsi="Arial" w:cs="Arial"/>
          <w:i/>
          <w:iCs/>
          <w:spacing w:val="-1"/>
          <w:sz w:val="24"/>
          <w:szCs w:val="24"/>
        </w:rPr>
        <w:t xml:space="preserve"> </w:t>
      </w:r>
      <w:r w:rsidRPr="0090441F">
        <w:rPr>
          <w:rFonts w:ascii="Arial" w:hAnsi="Arial" w:cs="Arial"/>
          <w:i/>
          <w:iCs/>
          <w:sz w:val="24"/>
          <w:szCs w:val="24"/>
        </w:rPr>
        <w:t>to</w:t>
      </w:r>
      <w:r w:rsidR="001A6AA6">
        <w:rPr>
          <w:rFonts w:ascii="Arial" w:hAnsi="Arial" w:cs="Arial"/>
          <w:i/>
          <w:iCs/>
          <w:sz w:val="24"/>
          <w:szCs w:val="24"/>
        </w:rPr>
        <w:t xml:space="preserve"> </w:t>
      </w:r>
      <w:r w:rsidRPr="0090441F">
        <w:rPr>
          <w:rFonts w:ascii="Arial" w:hAnsi="Arial" w:cs="Arial"/>
          <w:i/>
          <w:iCs/>
          <w:spacing w:val="-1"/>
          <w:sz w:val="24"/>
          <w:szCs w:val="24"/>
        </w:rPr>
        <w:t>firmly</w:t>
      </w:r>
      <w:r w:rsidR="001A6AA6">
        <w:rPr>
          <w:rFonts w:ascii="Arial" w:hAnsi="Arial" w:cs="Arial"/>
          <w:i/>
          <w:iCs/>
          <w:spacing w:val="-1"/>
          <w:sz w:val="24"/>
          <w:szCs w:val="24"/>
        </w:rPr>
        <w:t xml:space="preserve"> </w:t>
      </w:r>
      <w:r w:rsidRPr="0090441F">
        <w:rPr>
          <w:rFonts w:ascii="Arial" w:hAnsi="Arial" w:cs="Arial"/>
          <w:i/>
          <w:iCs/>
          <w:spacing w:val="-1"/>
          <w:sz w:val="24"/>
          <w:szCs w:val="24"/>
        </w:rPr>
        <w:t>grasp</w:t>
      </w:r>
      <w:r w:rsidR="001A6AA6">
        <w:rPr>
          <w:rFonts w:ascii="Arial" w:hAnsi="Arial" w:cs="Arial"/>
          <w:i/>
          <w:iCs/>
          <w:spacing w:val="-1"/>
          <w:sz w:val="24"/>
          <w:szCs w:val="24"/>
        </w:rPr>
        <w:t xml:space="preserve"> </w:t>
      </w:r>
      <w:r w:rsidRPr="0090441F">
        <w:rPr>
          <w:rFonts w:ascii="Arial" w:hAnsi="Arial" w:cs="Arial"/>
          <w:i/>
          <w:iCs/>
          <w:sz w:val="24"/>
          <w:szCs w:val="24"/>
        </w:rPr>
        <w:t>the</w:t>
      </w:r>
      <w:r w:rsidR="001A6AA6">
        <w:rPr>
          <w:rFonts w:ascii="Arial" w:hAnsi="Arial" w:cs="Arial"/>
          <w:i/>
          <w:iCs/>
          <w:sz w:val="24"/>
          <w:szCs w:val="24"/>
        </w:rPr>
        <w:t xml:space="preserve"> </w:t>
      </w:r>
      <w:r w:rsidRPr="0090441F">
        <w:rPr>
          <w:rFonts w:ascii="Arial" w:hAnsi="Arial" w:cs="Arial"/>
          <w:i/>
          <w:iCs/>
          <w:spacing w:val="-1"/>
          <w:sz w:val="24"/>
          <w:szCs w:val="24"/>
        </w:rPr>
        <w:t>strategy</w:t>
      </w:r>
      <w:r w:rsidR="001A6AA6">
        <w:rPr>
          <w:rFonts w:ascii="Arial" w:hAnsi="Arial" w:cs="Arial"/>
          <w:i/>
          <w:iCs/>
          <w:spacing w:val="-1"/>
          <w:sz w:val="24"/>
          <w:szCs w:val="24"/>
        </w:rPr>
        <w:t xml:space="preserve"> </w:t>
      </w:r>
      <w:r w:rsidRPr="0090441F">
        <w:rPr>
          <w:rFonts w:ascii="Arial" w:hAnsi="Arial" w:cs="Arial"/>
          <w:i/>
          <w:iCs/>
          <w:sz w:val="24"/>
          <w:szCs w:val="24"/>
        </w:rPr>
        <w:t>of</w:t>
      </w:r>
      <w:r w:rsidR="001A6AA6">
        <w:rPr>
          <w:rFonts w:ascii="Arial" w:hAnsi="Arial" w:cs="Arial"/>
          <w:i/>
          <w:iCs/>
          <w:sz w:val="24"/>
          <w:szCs w:val="24"/>
        </w:rPr>
        <w:t xml:space="preserve"> </w:t>
      </w:r>
      <w:r w:rsidRPr="0090441F">
        <w:rPr>
          <w:rFonts w:ascii="Arial" w:hAnsi="Arial" w:cs="Arial"/>
          <w:i/>
          <w:iCs/>
          <w:sz w:val="24"/>
          <w:szCs w:val="24"/>
        </w:rPr>
        <w:t>a</w:t>
      </w:r>
      <w:r w:rsidR="001A6AA6">
        <w:rPr>
          <w:rFonts w:ascii="Arial" w:hAnsi="Arial" w:cs="Arial"/>
          <w:i/>
          <w:iCs/>
          <w:sz w:val="24"/>
          <w:szCs w:val="24"/>
        </w:rPr>
        <w:t xml:space="preserve"> </w:t>
      </w:r>
      <w:r w:rsidRPr="0090441F">
        <w:rPr>
          <w:rFonts w:ascii="Arial" w:hAnsi="Arial" w:cs="Arial"/>
          <w:i/>
          <w:iCs/>
          <w:spacing w:val="-1"/>
          <w:sz w:val="24"/>
          <w:szCs w:val="24"/>
        </w:rPr>
        <w:t>long-term</w:t>
      </w:r>
      <w:r w:rsidR="001A6AA6">
        <w:rPr>
          <w:rFonts w:ascii="Arial" w:hAnsi="Arial" w:cs="Arial"/>
          <w:i/>
          <w:iCs/>
          <w:spacing w:val="-1"/>
          <w:sz w:val="24"/>
          <w:szCs w:val="24"/>
        </w:rPr>
        <w:t xml:space="preserve"> </w:t>
      </w:r>
      <w:r w:rsidRPr="0090441F">
        <w:rPr>
          <w:rFonts w:ascii="Arial" w:hAnsi="Arial" w:cs="Arial"/>
          <w:i/>
          <w:iCs/>
          <w:spacing w:val="-1"/>
          <w:sz w:val="24"/>
          <w:szCs w:val="24"/>
        </w:rPr>
        <w:t>resistance,</w:t>
      </w:r>
      <w:r w:rsidR="001A6AA6">
        <w:rPr>
          <w:rFonts w:ascii="Arial" w:hAnsi="Arial" w:cs="Arial"/>
          <w:i/>
          <w:iCs/>
          <w:spacing w:val="-1"/>
          <w:sz w:val="24"/>
          <w:szCs w:val="24"/>
        </w:rPr>
        <w:t xml:space="preserve"> </w:t>
      </w:r>
      <w:r w:rsidRPr="0090441F">
        <w:rPr>
          <w:rFonts w:ascii="Arial" w:hAnsi="Arial" w:cs="Arial"/>
          <w:i/>
          <w:iCs/>
          <w:spacing w:val="-1"/>
          <w:sz w:val="24"/>
          <w:szCs w:val="24"/>
        </w:rPr>
        <w:t>and</w:t>
      </w:r>
      <w:r w:rsidR="001A6AA6">
        <w:rPr>
          <w:rFonts w:ascii="Arial" w:hAnsi="Arial" w:cs="Arial"/>
          <w:i/>
          <w:iCs/>
          <w:spacing w:val="-1"/>
          <w:sz w:val="24"/>
          <w:szCs w:val="24"/>
        </w:rPr>
        <w:t xml:space="preserve"> </w:t>
      </w:r>
      <w:r w:rsidRPr="0090441F">
        <w:rPr>
          <w:rFonts w:ascii="Arial" w:hAnsi="Arial" w:cs="Arial"/>
          <w:i/>
          <w:iCs/>
          <w:sz w:val="24"/>
          <w:szCs w:val="24"/>
        </w:rPr>
        <w:t>to</w:t>
      </w:r>
      <w:r w:rsidR="001A6AA6">
        <w:rPr>
          <w:rFonts w:ascii="Arial" w:hAnsi="Arial" w:cs="Arial"/>
          <w:i/>
          <w:iCs/>
          <w:sz w:val="24"/>
          <w:szCs w:val="24"/>
        </w:rPr>
        <w:t xml:space="preserve"> </w:t>
      </w:r>
      <w:r w:rsidRPr="0090441F">
        <w:rPr>
          <w:rFonts w:ascii="Arial" w:hAnsi="Arial" w:cs="Arial"/>
          <w:i/>
          <w:iCs/>
          <w:spacing w:val="-1"/>
          <w:sz w:val="24"/>
          <w:szCs w:val="24"/>
        </w:rPr>
        <w:t>exalt</w:t>
      </w:r>
      <w:r w:rsidR="001A6AA6">
        <w:rPr>
          <w:rFonts w:ascii="Arial" w:hAnsi="Arial" w:cs="Arial"/>
          <w:i/>
          <w:iCs/>
          <w:spacing w:val="-1"/>
          <w:sz w:val="24"/>
          <w:szCs w:val="24"/>
        </w:rPr>
        <w:t xml:space="preserve"> </w:t>
      </w:r>
      <w:r w:rsidRPr="0090441F">
        <w:rPr>
          <w:rFonts w:ascii="Arial" w:hAnsi="Arial" w:cs="Arial"/>
          <w:i/>
          <w:iCs/>
          <w:spacing w:val="-1"/>
          <w:sz w:val="24"/>
          <w:szCs w:val="24"/>
        </w:rPr>
        <w:t>the</w:t>
      </w:r>
      <w:r w:rsidR="001A6AA6">
        <w:rPr>
          <w:rFonts w:ascii="Arial" w:hAnsi="Arial" w:cs="Arial"/>
          <w:i/>
          <w:iCs/>
          <w:spacing w:val="-1"/>
          <w:sz w:val="24"/>
          <w:szCs w:val="24"/>
        </w:rPr>
        <w:t xml:space="preserve"> </w:t>
      </w:r>
      <w:r w:rsidRPr="0090441F">
        <w:rPr>
          <w:rFonts w:ascii="Arial" w:hAnsi="Arial" w:cs="Arial"/>
          <w:i/>
          <w:iCs/>
          <w:spacing w:val="-1"/>
          <w:sz w:val="24"/>
          <w:szCs w:val="24"/>
        </w:rPr>
        <w:t>will</w:t>
      </w:r>
      <w:r w:rsidR="001A6AA6">
        <w:rPr>
          <w:rFonts w:ascii="Arial" w:hAnsi="Arial" w:cs="Arial"/>
          <w:i/>
          <w:iCs/>
          <w:spacing w:val="-1"/>
          <w:sz w:val="24"/>
          <w:szCs w:val="24"/>
        </w:rPr>
        <w:t xml:space="preserve"> </w:t>
      </w:r>
      <w:r w:rsidRPr="0090441F">
        <w:rPr>
          <w:rFonts w:ascii="Arial" w:hAnsi="Arial" w:cs="Arial"/>
          <w:i/>
          <w:iCs/>
          <w:spacing w:val="-1"/>
          <w:sz w:val="24"/>
          <w:szCs w:val="24"/>
        </w:rPr>
        <w:t>to</w:t>
      </w:r>
      <w:r w:rsidR="001A6AA6">
        <w:rPr>
          <w:rFonts w:ascii="Arial" w:hAnsi="Arial" w:cs="Arial"/>
          <w:i/>
          <w:iCs/>
          <w:spacing w:val="-1"/>
          <w:sz w:val="24"/>
          <w:szCs w:val="24"/>
        </w:rPr>
        <w:t xml:space="preserve"> </w:t>
      </w:r>
      <w:r w:rsidRPr="0090441F">
        <w:rPr>
          <w:rFonts w:ascii="Arial" w:hAnsi="Arial" w:cs="Arial"/>
          <w:i/>
          <w:iCs/>
          <w:spacing w:val="-1"/>
          <w:sz w:val="24"/>
          <w:szCs w:val="24"/>
        </w:rPr>
        <w:t>be</w:t>
      </w:r>
      <w:r w:rsidR="001A6AA6">
        <w:rPr>
          <w:rFonts w:ascii="Arial" w:hAnsi="Arial" w:cs="Arial"/>
          <w:i/>
          <w:iCs/>
          <w:spacing w:val="-1"/>
          <w:sz w:val="24"/>
          <w:szCs w:val="24"/>
        </w:rPr>
        <w:t xml:space="preserve"> </w:t>
      </w:r>
      <w:r w:rsidRPr="0090441F">
        <w:rPr>
          <w:rFonts w:ascii="Arial" w:hAnsi="Arial" w:cs="Arial"/>
          <w:i/>
          <w:iCs/>
          <w:spacing w:val="-1"/>
          <w:sz w:val="24"/>
          <w:szCs w:val="24"/>
        </w:rPr>
        <w:t>self-supporting</w:t>
      </w:r>
      <w:r w:rsidR="001A6AA6">
        <w:rPr>
          <w:rFonts w:ascii="Arial" w:hAnsi="Arial" w:cs="Arial"/>
          <w:i/>
          <w:iCs/>
          <w:spacing w:val="-1"/>
          <w:sz w:val="24"/>
          <w:szCs w:val="24"/>
        </w:rPr>
        <w:t xml:space="preserve"> </w:t>
      </w:r>
      <w:r w:rsidRPr="0090441F">
        <w:rPr>
          <w:rFonts w:ascii="Arial" w:hAnsi="Arial" w:cs="Arial"/>
          <w:i/>
          <w:iCs/>
          <w:spacing w:val="-1"/>
          <w:sz w:val="24"/>
          <w:szCs w:val="24"/>
        </w:rPr>
        <w:t>in</w:t>
      </w:r>
      <w:r w:rsidR="001A6AA6">
        <w:rPr>
          <w:rFonts w:ascii="Arial" w:hAnsi="Arial" w:cs="Arial"/>
          <w:i/>
          <w:iCs/>
          <w:spacing w:val="-1"/>
          <w:sz w:val="24"/>
          <w:szCs w:val="24"/>
        </w:rPr>
        <w:t xml:space="preserve"> </w:t>
      </w:r>
      <w:r w:rsidRPr="0090441F">
        <w:rPr>
          <w:rFonts w:ascii="Arial" w:hAnsi="Arial" w:cs="Arial"/>
          <w:i/>
          <w:iCs/>
          <w:spacing w:val="-1"/>
          <w:sz w:val="24"/>
          <w:szCs w:val="24"/>
        </w:rPr>
        <w:t>order</w:t>
      </w:r>
      <w:r w:rsidR="001A6AA6">
        <w:rPr>
          <w:rFonts w:ascii="Arial" w:hAnsi="Arial" w:cs="Arial"/>
          <w:i/>
          <w:iCs/>
          <w:spacing w:val="-1"/>
          <w:sz w:val="24"/>
          <w:szCs w:val="24"/>
        </w:rPr>
        <w:t xml:space="preserve"> </w:t>
      </w:r>
      <w:r w:rsidRPr="0090441F">
        <w:rPr>
          <w:rFonts w:ascii="Arial" w:hAnsi="Arial" w:cs="Arial"/>
          <w:i/>
          <w:iCs/>
          <w:sz w:val="24"/>
          <w:szCs w:val="24"/>
        </w:rPr>
        <w:t>to</w:t>
      </w:r>
      <w:r w:rsidR="001A6AA6">
        <w:rPr>
          <w:rFonts w:ascii="Arial" w:hAnsi="Arial" w:cs="Arial"/>
          <w:i/>
          <w:iCs/>
          <w:sz w:val="24"/>
          <w:szCs w:val="24"/>
        </w:rPr>
        <w:t xml:space="preserve"> </w:t>
      </w:r>
      <w:r w:rsidRPr="0090441F">
        <w:rPr>
          <w:rFonts w:ascii="Arial" w:hAnsi="Arial" w:cs="Arial"/>
          <w:i/>
          <w:iCs/>
          <w:spacing w:val="-1"/>
          <w:sz w:val="24"/>
          <w:szCs w:val="24"/>
        </w:rPr>
        <w:t>maintain</w:t>
      </w:r>
      <w:r w:rsidR="001A6AA6">
        <w:rPr>
          <w:rFonts w:ascii="Arial" w:hAnsi="Arial" w:cs="Arial"/>
          <w:i/>
          <w:iCs/>
          <w:spacing w:val="-1"/>
          <w:sz w:val="24"/>
          <w:szCs w:val="24"/>
        </w:rPr>
        <w:t xml:space="preserve"> </w:t>
      </w:r>
      <w:r w:rsidRPr="0090441F">
        <w:rPr>
          <w:rFonts w:ascii="Arial" w:hAnsi="Arial" w:cs="Arial"/>
          <w:i/>
          <w:iCs/>
          <w:sz w:val="24"/>
          <w:szCs w:val="24"/>
        </w:rPr>
        <w:t>and</w:t>
      </w:r>
      <w:r w:rsidR="001A6AA6">
        <w:rPr>
          <w:rFonts w:ascii="Arial" w:hAnsi="Arial" w:cs="Arial"/>
          <w:i/>
          <w:iCs/>
          <w:sz w:val="24"/>
          <w:szCs w:val="24"/>
        </w:rPr>
        <w:t xml:space="preserve"> </w:t>
      </w:r>
      <w:r w:rsidRPr="0090441F">
        <w:rPr>
          <w:rFonts w:ascii="Arial" w:hAnsi="Arial" w:cs="Arial"/>
          <w:i/>
          <w:iCs/>
          <w:spacing w:val="-1"/>
          <w:sz w:val="24"/>
          <w:szCs w:val="24"/>
        </w:rPr>
        <w:t>gradually</w:t>
      </w:r>
      <w:r w:rsidR="001A6AA6">
        <w:rPr>
          <w:rFonts w:ascii="Arial" w:hAnsi="Arial" w:cs="Arial"/>
          <w:i/>
          <w:iCs/>
          <w:spacing w:val="-1"/>
          <w:sz w:val="24"/>
          <w:szCs w:val="24"/>
        </w:rPr>
        <w:t xml:space="preserve"> </w:t>
      </w:r>
      <w:r w:rsidRPr="0090441F">
        <w:rPr>
          <w:rFonts w:ascii="Arial" w:hAnsi="Arial" w:cs="Arial"/>
          <w:i/>
          <w:iCs/>
          <w:spacing w:val="-1"/>
          <w:sz w:val="24"/>
          <w:szCs w:val="24"/>
        </w:rPr>
        <w:t>augment</w:t>
      </w:r>
      <w:r w:rsidR="001A6AA6">
        <w:rPr>
          <w:rFonts w:ascii="Arial" w:hAnsi="Arial" w:cs="Arial"/>
          <w:i/>
          <w:iCs/>
          <w:spacing w:val="-1"/>
          <w:sz w:val="24"/>
          <w:szCs w:val="24"/>
        </w:rPr>
        <w:t xml:space="preserve"> </w:t>
      </w:r>
      <w:r w:rsidRPr="0090441F">
        <w:rPr>
          <w:rFonts w:ascii="Arial" w:hAnsi="Arial" w:cs="Arial"/>
          <w:i/>
          <w:iCs/>
          <w:spacing w:val="-1"/>
          <w:sz w:val="24"/>
          <w:szCs w:val="24"/>
        </w:rPr>
        <w:t>our</w:t>
      </w:r>
      <w:r w:rsidR="001A6AA6">
        <w:rPr>
          <w:rFonts w:ascii="Arial" w:hAnsi="Arial" w:cs="Arial"/>
          <w:i/>
          <w:iCs/>
          <w:spacing w:val="-1"/>
          <w:sz w:val="24"/>
          <w:szCs w:val="24"/>
        </w:rPr>
        <w:t xml:space="preserve"> </w:t>
      </w:r>
      <w:r w:rsidRPr="0090441F">
        <w:rPr>
          <w:rFonts w:ascii="Arial" w:hAnsi="Arial" w:cs="Arial"/>
          <w:i/>
          <w:iCs/>
          <w:spacing w:val="-1"/>
          <w:sz w:val="24"/>
          <w:szCs w:val="24"/>
        </w:rPr>
        <w:t>forces,</w:t>
      </w:r>
      <w:r w:rsidR="001A6AA6">
        <w:rPr>
          <w:rFonts w:ascii="Arial" w:hAnsi="Arial" w:cs="Arial"/>
          <w:i/>
          <w:iCs/>
          <w:spacing w:val="-1"/>
          <w:sz w:val="24"/>
          <w:szCs w:val="24"/>
        </w:rPr>
        <w:t xml:space="preserve"> </w:t>
      </w:r>
      <w:r w:rsidRPr="0090441F">
        <w:rPr>
          <w:rFonts w:ascii="Arial" w:hAnsi="Arial" w:cs="Arial"/>
          <w:i/>
          <w:iCs/>
          <w:spacing w:val="-1"/>
          <w:sz w:val="24"/>
          <w:szCs w:val="24"/>
        </w:rPr>
        <w:t>while</w:t>
      </w:r>
      <w:r w:rsidR="001A6AA6">
        <w:rPr>
          <w:rFonts w:ascii="Arial" w:hAnsi="Arial" w:cs="Arial"/>
          <w:i/>
          <w:iCs/>
          <w:spacing w:val="-1"/>
          <w:sz w:val="24"/>
          <w:szCs w:val="24"/>
        </w:rPr>
        <w:t xml:space="preserve"> </w:t>
      </w:r>
      <w:r w:rsidRPr="0090441F">
        <w:rPr>
          <w:rFonts w:ascii="Arial" w:hAnsi="Arial" w:cs="Arial"/>
          <w:i/>
          <w:iCs/>
          <w:spacing w:val="-1"/>
          <w:sz w:val="24"/>
          <w:szCs w:val="24"/>
        </w:rPr>
        <w:t>nibbling</w:t>
      </w:r>
      <w:r w:rsidR="001A6AA6">
        <w:rPr>
          <w:rFonts w:ascii="Arial" w:hAnsi="Arial" w:cs="Arial"/>
          <w:i/>
          <w:iCs/>
          <w:spacing w:val="-1"/>
          <w:sz w:val="24"/>
          <w:szCs w:val="24"/>
        </w:rPr>
        <w:t xml:space="preserve"> </w:t>
      </w:r>
      <w:r w:rsidRPr="0090441F">
        <w:rPr>
          <w:rFonts w:ascii="Arial" w:hAnsi="Arial" w:cs="Arial"/>
          <w:i/>
          <w:iCs/>
          <w:sz w:val="24"/>
          <w:szCs w:val="24"/>
        </w:rPr>
        <w:t>at</w:t>
      </w:r>
      <w:r w:rsidR="001A6AA6">
        <w:rPr>
          <w:rFonts w:ascii="Arial" w:hAnsi="Arial" w:cs="Arial"/>
          <w:i/>
          <w:iCs/>
          <w:sz w:val="24"/>
          <w:szCs w:val="24"/>
        </w:rPr>
        <w:t xml:space="preserve"> </w:t>
      </w:r>
      <w:r w:rsidRPr="0090441F">
        <w:rPr>
          <w:rFonts w:ascii="Arial" w:hAnsi="Arial" w:cs="Arial"/>
          <w:i/>
          <w:iCs/>
          <w:spacing w:val="-1"/>
          <w:sz w:val="24"/>
          <w:szCs w:val="24"/>
        </w:rPr>
        <w:t>and</w:t>
      </w:r>
      <w:r w:rsidR="001A6AA6">
        <w:rPr>
          <w:rFonts w:ascii="Arial" w:hAnsi="Arial" w:cs="Arial"/>
          <w:i/>
          <w:iCs/>
          <w:spacing w:val="-1"/>
          <w:sz w:val="24"/>
          <w:szCs w:val="24"/>
        </w:rPr>
        <w:t xml:space="preserve"> </w:t>
      </w:r>
      <w:r w:rsidRPr="0090441F">
        <w:rPr>
          <w:rFonts w:ascii="Arial" w:hAnsi="Arial" w:cs="Arial"/>
          <w:i/>
          <w:iCs/>
          <w:spacing w:val="-1"/>
          <w:sz w:val="24"/>
          <w:szCs w:val="24"/>
        </w:rPr>
        <w:t>progressively</w:t>
      </w:r>
      <w:r w:rsidR="001A6AA6">
        <w:rPr>
          <w:rFonts w:ascii="Arial" w:hAnsi="Arial" w:cs="Arial"/>
          <w:i/>
          <w:iCs/>
          <w:spacing w:val="-1"/>
          <w:sz w:val="24"/>
          <w:szCs w:val="24"/>
        </w:rPr>
        <w:t xml:space="preserve"> </w:t>
      </w:r>
      <w:r w:rsidRPr="0090441F">
        <w:rPr>
          <w:rFonts w:ascii="Arial" w:hAnsi="Arial" w:cs="Arial"/>
          <w:i/>
          <w:iCs/>
          <w:spacing w:val="-1"/>
          <w:sz w:val="24"/>
          <w:szCs w:val="24"/>
        </w:rPr>
        <w:t>destroying</w:t>
      </w:r>
      <w:r w:rsidR="001A6AA6">
        <w:rPr>
          <w:rFonts w:ascii="Arial" w:hAnsi="Arial" w:cs="Arial"/>
          <w:i/>
          <w:iCs/>
          <w:spacing w:val="-1"/>
          <w:sz w:val="24"/>
          <w:szCs w:val="24"/>
        </w:rPr>
        <w:t xml:space="preserve"> </w:t>
      </w:r>
      <w:r w:rsidRPr="0090441F">
        <w:rPr>
          <w:rFonts w:ascii="Arial" w:hAnsi="Arial" w:cs="Arial"/>
          <w:i/>
          <w:iCs/>
          <w:sz w:val="24"/>
          <w:szCs w:val="24"/>
        </w:rPr>
        <w:t>those</w:t>
      </w:r>
      <w:r w:rsidR="001A6AA6">
        <w:rPr>
          <w:rFonts w:ascii="Arial" w:hAnsi="Arial" w:cs="Arial"/>
          <w:i/>
          <w:iCs/>
          <w:sz w:val="24"/>
          <w:szCs w:val="24"/>
        </w:rPr>
        <w:t xml:space="preserve"> </w:t>
      </w:r>
      <w:r w:rsidRPr="0090441F">
        <w:rPr>
          <w:rFonts w:ascii="Arial" w:hAnsi="Arial" w:cs="Arial"/>
          <w:i/>
          <w:iCs/>
          <w:spacing w:val="-1"/>
          <w:sz w:val="24"/>
          <w:szCs w:val="24"/>
        </w:rPr>
        <w:t>of</w:t>
      </w:r>
      <w:r w:rsidR="001A6AA6">
        <w:rPr>
          <w:rFonts w:ascii="Arial" w:hAnsi="Arial" w:cs="Arial"/>
          <w:i/>
          <w:iCs/>
          <w:spacing w:val="-1"/>
          <w:sz w:val="24"/>
          <w:szCs w:val="24"/>
        </w:rPr>
        <w:t xml:space="preserve"> </w:t>
      </w:r>
      <w:r w:rsidRPr="0090441F">
        <w:rPr>
          <w:rFonts w:ascii="Arial" w:hAnsi="Arial" w:cs="Arial"/>
          <w:i/>
          <w:iCs/>
          <w:sz w:val="24"/>
          <w:szCs w:val="24"/>
        </w:rPr>
        <w:t>the</w:t>
      </w:r>
      <w:r w:rsidR="001A6AA6">
        <w:rPr>
          <w:rFonts w:ascii="Arial" w:hAnsi="Arial" w:cs="Arial"/>
          <w:i/>
          <w:iCs/>
          <w:sz w:val="24"/>
          <w:szCs w:val="24"/>
        </w:rPr>
        <w:t xml:space="preserve"> </w:t>
      </w:r>
      <w:r w:rsidRPr="0090441F">
        <w:rPr>
          <w:rFonts w:ascii="Arial" w:hAnsi="Arial" w:cs="Arial"/>
          <w:i/>
          <w:iCs/>
          <w:spacing w:val="-1"/>
          <w:sz w:val="24"/>
          <w:szCs w:val="24"/>
        </w:rPr>
        <w:t>enemy;</w:t>
      </w:r>
      <w:r w:rsidR="001A6AA6">
        <w:rPr>
          <w:rFonts w:ascii="Arial" w:hAnsi="Arial" w:cs="Arial"/>
          <w:i/>
          <w:iCs/>
          <w:spacing w:val="-1"/>
          <w:sz w:val="24"/>
          <w:szCs w:val="24"/>
        </w:rPr>
        <w:t xml:space="preserve"> </w:t>
      </w:r>
      <w:r w:rsidRPr="0090441F">
        <w:rPr>
          <w:rFonts w:ascii="Arial" w:hAnsi="Arial" w:cs="Arial"/>
          <w:i/>
          <w:iCs/>
          <w:spacing w:val="-1"/>
          <w:sz w:val="24"/>
          <w:szCs w:val="24"/>
        </w:rPr>
        <w:t>it</w:t>
      </w:r>
      <w:r w:rsidR="001A6AA6">
        <w:rPr>
          <w:rFonts w:ascii="Arial" w:hAnsi="Arial" w:cs="Arial"/>
          <w:i/>
          <w:iCs/>
          <w:spacing w:val="-1"/>
          <w:sz w:val="24"/>
          <w:szCs w:val="24"/>
        </w:rPr>
        <w:t xml:space="preserve"> </w:t>
      </w:r>
      <w:r w:rsidRPr="0090441F">
        <w:rPr>
          <w:rFonts w:ascii="Arial" w:hAnsi="Arial" w:cs="Arial"/>
          <w:i/>
          <w:iCs/>
          <w:sz w:val="24"/>
          <w:szCs w:val="24"/>
        </w:rPr>
        <w:t>was</w:t>
      </w:r>
      <w:r w:rsidR="001A6AA6">
        <w:rPr>
          <w:rFonts w:ascii="Arial" w:hAnsi="Arial" w:cs="Arial"/>
          <w:i/>
          <w:iCs/>
          <w:sz w:val="24"/>
          <w:szCs w:val="24"/>
        </w:rPr>
        <w:t xml:space="preserve"> </w:t>
      </w:r>
      <w:r w:rsidRPr="0090441F">
        <w:rPr>
          <w:rFonts w:ascii="Arial" w:hAnsi="Arial" w:cs="Arial"/>
          <w:i/>
          <w:iCs/>
          <w:spacing w:val="-1"/>
          <w:sz w:val="24"/>
          <w:szCs w:val="24"/>
        </w:rPr>
        <w:t>necessary</w:t>
      </w:r>
      <w:r w:rsidR="001A6AA6">
        <w:rPr>
          <w:rFonts w:ascii="Arial" w:hAnsi="Arial" w:cs="Arial"/>
          <w:i/>
          <w:iCs/>
          <w:spacing w:val="-1"/>
          <w:sz w:val="24"/>
          <w:szCs w:val="24"/>
        </w:rPr>
        <w:t xml:space="preserve"> </w:t>
      </w:r>
      <w:r w:rsidRPr="0090441F">
        <w:rPr>
          <w:rFonts w:ascii="Arial" w:hAnsi="Arial" w:cs="Arial"/>
          <w:i/>
          <w:iCs/>
          <w:sz w:val="24"/>
          <w:szCs w:val="24"/>
        </w:rPr>
        <w:t>to</w:t>
      </w:r>
      <w:r w:rsidR="001A6AA6">
        <w:rPr>
          <w:rFonts w:ascii="Arial" w:hAnsi="Arial" w:cs="Arial"/>
          <w:i/>
          <w:iCs/>
          <w:sz w:val="24"/>
          <w:szCs w:val="24"/>
        </w:rPr>
        <w:t xml:space="preserve"> </w:t>
      </w:r>
      <w:r w:rsidRPr="0090441F">
        <w:rPr>
          <w:rFonts w:ascii="Arial" w:hAnsi="Arial" w:cs="Arial"/>
          <w:i/>
          <w:iCs/>
          <w:spacing w:val="-1"/>
          <w:sz w:val="24"/>
          <w:szCs w:val="24"/>
        </w:rPr>
        <w:t>accumulate</w:t>
      </w:r>
      <w:r w:rsidR="001A6AA6">
        <w:rPr>
          <w:rFonts w:ascii="Arial" w:hAnsi="Arial" w:cs="Arial"/>
          <w:i/>
          <w:iCs/>
          <w:spacing w:val="-1"/>
          <w:sz w:val="24"/>
          <w:szCs w:val="24"/>
        </w:rPr>
        <w:t xml:space="preserve"> </w:t>
      </w:r>
      <w:r w:rsidRPr="0090441F">
        <w:rPr>
          <w:rFonts w:ascii="Arial" w:hAnsi="Arial" w:cs="Arial"/>
          <w:i/>
          <w:iCs/>
          <w:spacing w:val="-1"/>
          <w:sz w:val="24"/>
          <w:szCs w:val="24"/>
        </w:rPr>
        <w:t>thousands</w:t>
      </w:r>
      <w:r w:rsidR="001A6AA6">
        <w:rPr>
          <w:rFonts w:ascii="Arial" w:hAnsi="Arial" w:cs="Arial"/>
          <w:i/>
          <w:iCs/>
          <w:spacing w:val="-1"/>
          <w:sz w:val="24"/>
          <w:szCs w:val="24"/>
        </w:rPr>
        <w:t xml:space="preserve"> </w:t>
      </w:r>
      <w:r w:rsidRPr="0090441F">
        <w:rPr>
          <w:rFonts w:ascii="Arial" w:hAnsi="Arial" w:cs="Arial"/>
          <w:i/>
          <w:iCs/>
          <w:spacing w:val="-1"/>
          <w:sz w:val="24"/>
          <w:szCs w:val="24"/>
        </w:rPr>
        <w:t>of</w:t>
      </w:r>
      <w:r w:rsidR="001A6AA6">
        <w:rPr>
          <w:rFonts w:ascii="Arial" w:hAnsi="Arial" w:cs="Arial"/>
          <w:i/>
          <w:iCs/>
          <w:spacing w:val="-1"/>
          <w:sz w:val="24"/>
          <w:szCs w:val="24"/>
        </w:rPr>
        <w:t xml:space="preserve"> </w:t>
      </w:r>
      <w:r w:rsidRPr="0090441F">
        <w:rPr>
          <w:rFonts w:ascii="Arial" w:hAnsi="Arial" w:cs="Arial"/>
          <w:i/>
          <w:iCs/>
          <w:spacing w:val="-1"/>
          <w:sz w:val="24"/>
          <w:szCs w:val="24"/>
        </w:rPr>
        <w:t>small</w:t>
      </w:r>
      <w:r w:rsidR="001A6AA6">
        <w:rPr>
          <w:rFonts w:ascii="Arial" w:hAnsi="Arial" w:cs="Arial"/>
          <w:i/>
          <w:iCs/>
          <w:spacing w:val="-1"/>
          <w:sz w:val="24"/>
          <w:szCs w:val="24"/>
        </w:rPr>
        <w:t xml:space="preserve"> </w:t>
      </w:r>
      <w:r w:rsidRPr="0090441F">
        <w:rPr>
          <w:rFonts w:ascii="Arial" w:hAnsi="Arial" w:cs="Arial"/>
          <w:i/>
          <w:iCs/>
          <w:spacing w:val="-1"/>
          <w:sz w:val="24"/>
          <w:szCs w:val="24"/>
        </w:rPr>
        <w:t>victories</w:t>
      </w:r>
      <w:r w:rsidR="001A6AA6">
        <w:rPr>
          <w:rFonts w:ascii="Arial" w:hAnsi="Arial" w:cs="Arial"/>
          <w:i/>
          <w:iCs/>
          <w:spacing w:val="-1"/>
          <w:sz w:val="24"/>
          <w:szCs w:val="24"/>
        </w:rPr>
        <w:t xml:space="preserve"> </w:t>
      </w:r>
      <w:r w:rsidRPr="0090441F">
        <w:rPr>
          <w:rFonts w:ascii="Arial" w:hAnsi="Arial" w:cs="Arial"/>
          <w:i/>
          <w:iCs/>
          <w:sz w:val="24"/>
          <w:szCs w:val="24"/>
        </w:rPr>
        <w:t>to</w:t>
      </w:r>
      <w:r w:rsidR="001A6AA6">
        <w:rPr>
          <w:rFonts w:ascii="Arial" w:hAnsi="Arial" w:cs="Arial"/>
          <w:i/>
          <w:iCs/>
          <w:sz w:val="24"/>
          <w:szCs w:val="24"/>
        </w:rPr>
        <w:t xml:space="preserve"> </w:t>
      </w:r>
      <w:r w:rsidRPr="0090441F">
        <w:rPr>
          <w:rFonts w:ascii="Arial" w:hAnsi="Arial" w:cs="Arial"/>
          <w:i/>
          <w:iCs/>
          <w:spacing w:val="-1"/>
          <w:sz w:val="24"/>
          <w:szCs w:val="24"/>
        </w:rPr>
        <w:t>turn</w:t>
      </w:r>
      <w:r w:rsidR="001A6AA6">
        <w:rPr>
          <w:rFonts w:ascii="Arial" w:hAnsi="Arial" w:cs="Arial"/>
          <w:i/>
          <w:iCs/>
          <w:spacing w:val="-1"/>
          <w:sz w:val="24"/>
          <w:szCs w:val="24"/>
        </w:rPr>
        <w:t xml:space="preserve"> </w:t>
      </w:r>
      <w:r w:rsidRPr="0090441F">
        <w:rPr>
          <w:rFonts w:ascii="Arial" w:hAnsi="Arial" w:cs="Arial"/>
          <w:i/>
          <w:iCs/>
          <w:spacing w:val="-1"/>
          <w:sz w:val="24"/>
          <w:szCs w:val="24"/>
        </w:rPr>
        <w:t>them</w:t>
      </w:r>
      <w:r w:rsidR="001A6AA6">
        <w:rPr>
          <w:rFonts w:ascii="Arial" w:hAnsi="Arial" w:cs="Arial"/>
          <w:i/>
          <w:iCs/>
          <w:spacing w:val="-1"/>
          <w:sz w:val="24"/>
          <w:szCs w:val="24"/>
        </w:rPr>
        <w:t xml:space="preserve"> </w:t>
      </w:r>
      <w:r w:rsidRPr="0090441F">
        <w:rPr>
          <w:rFonts w:ascii="Arial" w:hAnsi="Arial" w:cs="Arial"/>
          <w:i/>
          <w:iCs/>
          <w:spacing w:val="-1"/>
          <w:sz w:val="24"/>
          <w:szCs w:val="24"/>
        </w:rPr>
        <w:t>into</w:t>
      </w:r>
      <w:r w:rsidR="001A6AA6">
        <w:rPr>
          <w:rFonts w:ascii="Arial" w:hAnsi="Arial" w:cs="Arial"/>
          <w:i/>
          <w:iCs/>
          <w:spacing w:val="-1"/>
          <w:sz w:val="24"/>
          <w:szCs w:val="24"/>
        </w:rPr>
        <w:t xml:space="preserve"> </w:t>
      </w:r>
      <w:r w:rsidRPr="0090441F">
        <w:rPr>
          <w:rFonts w:ascii="Arial" w:hAnsi="Arial" w:cs="Arial"/>
          <w:i/>
          <w:iCs/>
          <w:spacing w:val="-1"/>
          <w:sz w:val="24"/>
          <w:szCs w:val="24"/>
        </w:rPr>
        <w:t>great</w:t>
      </w:r>
      <w:r w:rsidR="001A6AA6">
        <w:rPr>
          <w:rFonts w:ascii="Arial" w:hAnsi="Arial" w:cs="Arial"/>
          <w:i/>
          <w:iCs/>
          <w:spacing w:val="-1"/>
          <w:sz w:val="24"/>
          <w:szCs w:val="24"/>
        </w:rPr>
        <w:t xml:space="preserve"> </w:t>
      </w:r>
      <w:r w:rsidRPr="0090441F">
        <w:rPr>
          <w:rFonts w:ascii="Arial" w:hAnsi="Arial" w:cs="Arial"/>
          <w:i/>
          <w:iCs/>
          <w:spacing w:val="-1"/>
          <w:sz w:val="24"/>
          <w:szCs w:val="24"/>
        </w:rPr>
        <w:t>success,</w:t>
      </w:r>
      <w:r w:rsidR="001A6AA6">
        <w:rPr>
          <w:rFonts w:ascii="Arial" w:hAnsi="Arial" w:cs="Arial"/>
          <w:i/>
          <w:iCs/>
          <w:spacing w:val="-1"/>
          <w:sz w:val="24"/>
          <w:szCs w:val="24"/>
        </w:rPr>
        <w:t xml:space="preserve"> </w:t>
      </w:r>
      <w:r w:rsidRPr="0090441F">
        <w:rPr>
          <w:rFonts w:ascii="Arial" w:hAnsi="Arial" w:cs="Arial"/>
          <w:i/>
          <w:iCs/>
          <w:spacing w:val="-1"/>
          <w:sz w:val="24"/>
          <w:szCs w:val="24"/>
        </w:rPr>
        <w:t>thus</w:t>
      </w:r>
      <w:r w:rsidR="001A6AA6">
        <w:rPr>
          <w:rFonts w:ascii="Arial" w:hAnsi="Arial" w:cs="Arial"/>
          <w:i/>
          <w:iCs/>
          <w:spacing w:val="-1"/>
          <w:sz w:val="24"/>
          <w:szCs w:val="24"/>
        </w:rPr>
        <w:t xml:space="preserve"> </w:t>
      </w:r>
      <w:r w:rsidRPr="0090441F">
        <w:rPr>
          <w:rFonts w:ascii="Arial" w:hAnsi="Arial" w:cs="Arial"/>
          <w:i/>
          <w:iCs/>
          <w:spacing w:val="-1"/>
          <w:sz w:val="24"/>
          <w:szCs w:val="24"/>
        </w:rPr>
        <w:t>gradually</w:t>
      </w:r>
      <w:r w:rsidR="001A6AA6">
        <w:rPr>
          <w:rFonts w:ascii="Arial" w:hAnsi="Arial" w:cs="Arial"/>
          <w:i/>
          <w:iCs/>
          <w:spacing w:val="-1"/>
          <w:sz w:val="24"/>
          <w:szCs w:val="24"/>
        </w:rPr>
        <w:t xml:space="preserve"> </w:t>
      </w:r>
      <w:r w:rsidRPr="0090441F">
        <w:rPr>
          <w:rFonts w:ascii="Arial" w:hAnsi="Arial" w:cs="Arial"/>
          <w:i/>
          <w:iCs/>
          <w:spacing w:val="-1"/>
          <w:sz w:val="24"/>
          <w:szCs w:val="24"/>
        </w:rPr>
        <w:t>altering</w:t>
      </w:r>
      <w:r w:rsidR="001A6AA6">
        <w:rPr>
          <w:rFonts w:ascii="Arial" w:hAnsi="Arial" w:cs="Arial"/>
          <w:i/>
          <w:iCs/>
          <w:spacing w:val="-1"/>
          <w:sz w:val="24"/>
          <w:szCs w:val="24"/>
        </w:rPr>
        <w:t xml:space="preserve"> </w:t>
      </w:r>
      <w:r w:rsidRPr="0090441F">
        <w:rPr>
          <w:rFonts w:ascii="Arial" w:hAnsi="Arial" w:cs="Arial"/>
          <w:i/>
          <w:iCs/>
          <w:spacing w:val="-1"/>
          <w:sz w:val="24"/>
          <w:szCs w:val="24"/>
        </w:rPr>
        <w:t>the</w:t>
      </w:r>
      <w:r w:rsidR="001A6AA6">
        <w:rPr>
          <w:rFonts w:ascii="Arial" w:hAnsi="Arial" w:cs="Arial"/>
          <w:i/>
          <w:iCs/>
          <w:spacing w:val="-1"/>
          <w:sz w:val="24"/>
          <w:szCs w:val="24"/>
        </w:rPr>
        <w:t xml:space="preserve"> </w:t>
      </w:r>
      <w:r w:rsidRPr="0090441F">
        <w:rPr>
          <w:rFonts w:ascii="Arial" w:hAnsi="Arial" w:cs="Arial"/>
          <w:i/>
          <w:iCs/>
          <w:spacing w:val="-1"/>
          <w:sz w:val="24"/>
          <w:szCs w:val="24"/>
        </w:rPr>
        <w:t>balance</w:t>
      </w:r>
      <w:r w:rsidR="001A6AA6">
        <w:rPr>
          <w:rFonts w:ascii="Arial" w:hAnsi="Arial" w:cs="Arial"/>
          <w:i/>
          <w:iCs/>
          <w:spacing w:val="-1"/>
          <w:sz w:val="24"/>
          <w:szCs w:val="24"/>
        </w:rPr>
        <w:t xml:space="preserve"> </w:t>
      </w:r>
      <w:r w:rsidRPr="0090441F">
        <w:rPr>
          <w:rFonts w:ascii="Arial" w:hAnsi="Arial" w:cs="Arial"/>
          <w:i/>
          <w:iCs/>
          <w:spacing w:val="-1"/>
          <w:sz w:val="24"/>
          <w:szCs w:val="24"/>
        </w:rPr>
        <w:t>of</w:t>
      </w:r>
      <w:r w:rsidR="001A6AA6">
        <w:rPr>
          <w:rFonts w:ascii="Arial" w:hAnsi="Arial" w:cs="Arial"/>
          <w:i/>
          <w:iCs/>
          <w:spacing w:val="-1"/>
          <w:sz w:val="24"/>
          <w:szCs w:val="24"/>
        </w:rPr>
        <w:t xml:space="preserve"> </w:t>
      </w:r>
      <w:r w:rsidRPr="0090441F">
        <w:rPr>
          <w:rFonts w:ascii="Arial" w:hAnsi="Arial" w:cs="Arial"/>
          <w:i/>
          <w:iCs/>
          <w:spacing w:val="-1"/>
          <w:sz w:val="24"/>
          <w:szCs w:val="24"/>
        </w:rPr>
        <w:t>forces,</w:t>
      </w:r>
      <w:r w:rsidR="001A6AA6">
        <w:rPr>
          <w:rFonts w:ascii="Arial" w:hAnsi="Arial" w:cs="Arial"/>
          <w:i/>
          <w:iCs/>
          <w:spacing w:val="-1"/>
          <w:sz w:val="24"/>
          <w:szCs w:val="24"/>
        </w:rPr>
        <w:t xml:space="preserve"> </w:t>
      </w:r>
      <w:r w:rsidRPr="0090441F">
        <w:rPr>
          <w:rFonts w:ascii="Arial" w:hAnsi="Arial" w:cs="Arial"/>
          <w:i/>
          <w:iCs/>
          <w:spacing w:val="-1"/>
          <w:sz w:val="24"/>
          <w:szCs w:val="24"/>
        </w:rPr>
        <w:t>in</w:t>
      </w:r>
      <w:r w:rsidR="001A6AA6">
        <w:rPr>
          <w:rFonts w:ascii="Arial" w:hAnsi="Arial" w:cs="Arial"/>
          <w:i/>
          <w:iCs/>
          <w:spacing w:val="-1"/>
          <w:sz w:val="24"/>
          <w:szCs w:val="24"/>
        </w:rPr>
        <w:t xml:space="preserve"> </w:t>
      </w:r>
      <w:r w:rsidRPr="0090441F">
        <w:rPr>
          <w:rFonts w:ascii="Arial" w:hAnsi="Arial" w:cs="Arial"/>
          <w:i/>
          <w:iCs/>
          <w:spacing w:val="-1"/>
          <w:sz w:val="24"/>
          <w:szCs w:val="24"/>
        </w:rPr>
        <w:t>transforming</w:t>
      </w:r>
      <w:r w:rsidR="001A6AA6">
        <w:rPr>
          <w:rFonts w:ascii="Arial" w:hAnsi="Arial" w:cs="Arial"/>
          <w:i/>
          <w:iCs/>
          <w:spacing w:val="-1"/>
          <w:sz w:val="24"/>
          <w:szCs w:val="24"/>
        </w:rPr>
        <w:t xml:space="preserve"> </w:t>
      </w:r>
      <w:r w:rsidRPr="0090441F">
        <w:rPr>
          <w:rFonts w:ascii="Arial" w:hAnsi="Arial" w:cs="Arial"/>
          <w:i/>
          <w:iCs/>
          <w:sz w:val="24"/>
          <w:szCs w:val="24"/>
        </w:rPr>
        <w:t>our</w:t>
      </w:r>
      <w:r w:rsidRPr="0090441F">
        <w:rPr>
          <w:rFonts w:ascii="Arial" w:hAnsi="Arial" w:cs="Arial"/>
          <w:i/>
          <w:iCs/>
          <w:spacing w:val="-1"/>
          <w:sz w:val="24"/>
          <w:szCs w:val="24"/>
        </w:rPr>
        <w:t xml:space="preserve"> weakness</w:t>
      </w:r>
      <w:r w:rsidR="001821AC">
        <w:rPr>
          <w:rFonts w:ascii="Arial" w:hAnsi="Arial" w:cs="Arial"/>
          <w:i/>
          <w:iCs/>
          <w:spacing w:val="-1"/>
          <w:sz w:val="24"/>
          <w:szCs w:val="24"/>
        </w:rPr>
        <w:t xml:space="preserve"> </w:t>
      </w:r>
      <w:r w:rsidRPr="0090441F">
        <w:rPr>
          <w:rFonts w:ascii="Arial" w:hAnsi="Arial" w:cs="Arial"/>
          <w:i/>
          <w:iCs/>
          <w:spacing w:val="-1"/>
          <w:sz w:val="24"/>
          <w:szCs w:val="24"/>
        </w:rPr>
        <w:t>into</w:t>
      </w:r>
      <w:r w:rsidR="001821AC">
        <w:rPr>
          <w:rFonts w:ascii="Arial" w:hAnsi="Arial" w:cs="Arial"/>
          <w:i/>
          <w:iCs/>
          <w:spacing w:val="-1"/>
          <w:sz w:val="24"/>
          <w:szCs w:val="24"/>
        </w:rPr>
        <w:t xml:space="preserve"> </w:t>
      </w:r>
      <w:r w:rsidRPr="0090441F">
        <w:rPr>
          <w:rFonts w:ascii="Arial" w:hAnsi="Arial" w:cs="Arial"/>
          <w:i/>
          <w:iCs/>
          <w:spacing w:val="-1"/>
          <w:sz w:val="24"/>
          <w:szCs w:val="24"/>
        </w:rPr>
        <w:t>power</w:t>
      </w:r>
      <w:r w:rsidR="001821AC">
        <w:rPr>
          <w:rFonts w:ascii="Arial" w:hAnsi="Arial" w:cs="Arial"/>
          <w:i/>
          <w:iCs/>
          <w:spacing w:val="-1"/>
          <w:sz w:val="24"/>
          <w:szCs w:val="24"/>
        </w:rPr>
        <w:t xml:space="preserve"> </w:t>
      </w:r>
      <w:r w:rsidRPr="0090441F">
        <w:rPr>
          <w:rFonts w:ascii="Arial" w:hAnsi="Arial" w:cs="Arial"/>
          <w:i/>
          <w:iCs/>
          <w:sz w:val="24"/>
          <w:szCs w:val="24"/>
        </w:rPr>
        <w:t>and</w:t>
      </w:r>
      <w:r w:rsidRPr="0090441F">
        <w:rPr>
          <w:rFonts w:ascii="Arial" w:hAnsi="Arial" w:cs="Arial"/>
          <w:i/>
          <w:iCs/>
          <w:spacing w:val="-1"/>
          <w:sz w:val="24"/>
          <w:szCs w:val="24"/>
        </w:rPr>
        <w:t xml:space="preserve"> carrying</w:t>
      </w:r>
      <w:r w:rsidR="001821AC">
        <w:rPr>
          <w:rFonts w:ascii="Arial" w:hAnsi="Arial" w:cs="Arial"/>
          <w:i/>
          <w:iCs/>
          <w:spacing w:val="-1"/>
          <w:sz w:val="24"/>
          <w:szCs w:val="24"/>
        </w:rPr>
        <w:t xml:space="preserve"> </w:t>
      </w:r>
      <w:r w:rsidRPr="0090441F">
        <w:rPr>
          <w:rFonts w:ascii="Arial" w:hAnsi="Arial" w:cs="Arial"/>
          <w:i/>
          <w:iCs/>
          <w:spacing w:val="-1"/>
          <w:sz w:val="24"/>
          <w:szCs w:val="24"/>
        </w:rPr>
        <w:t>off</w:t>
      </w:r>
      <w:r w:rsidR="001821AC">
        <w:rPr>
          <w:rFonts w:ascii="Arial" w:hAnsi="Arial" w:cs="Arial"/>
          <w:i/>
          <w:iCs/>
          <w:spacing w:val="-1"/>
          <w:sz w:val="24"/>
          <w:szCs w:val="24"/>
        </w:rPr>
        <w:t xml:space="preserve"> </w:t>
      </w:r>
      <w:r w:rsidRPr="0090441F">
        <w:rPr>
          <w:rFonts w:ascii="Arial" w:hAnsi="Arial" w:cs="Arial"/>
          <w:i/>
          <w:iCs/>
          <w:spacing w:val="-1"/>
          <w:sz w:val="24"/>
          <w:szCs w:val="24"/>
        </w:rPr>
        <w:t xml:space="preserve">final </w:t>
      </w:r>
      <w:r w:rsidRPr="0090441F">
        <w:rPr>
          <w:rFonts w:ascii="Arial" w:hAnsi="Arial" w:cs="Arial"/>
          <w:i/>
          <w:iCs/>
          <w:sz w:val="24"/>
          <w:szCs w:val="24"/>
        </w:rPr>
        <w:t>victory</w:t>
      </w:r>
      <w:r w:rsidRPr="0090441F">
        <w:rPr>
          <w:rFonts w:ascii="Arial" w:hAnsi="Arial" w:cs="Arial"/>
          <w:sz w:val="24"/>
          <w:szCs w:val="24"/>
        </w:rPr>
        <w:t>.</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Like</w:t>
      </w:r>
      <w:r w:rsidR="001821AC">
        <w:rPr>
          <w:rFonts w:ascii="Arial" w:hAnsi="Arial" w:cs="Arial"/>
          <w:spacing w:val="-1"/>
          <w:sz w:val="24"/>
          <w:szCs w:val="24"/>
        </w:rPr>
        <w:t xml:space="preserve"> </w:t>
      </w:r>
      <w:r w:rsidRPr="0090441F">
        <w:rPr>
          <w:rFonts w:ascii="Arial" w:hAnsi="Arial" w:cs="Arial"/>
          <w:spacing w:val="-1"/>
          <w:sz w:val="24"/>
          <w:szCs w:val="24"/>
        </w:rPr>
        <w:t>Mao,</w:t>
      </w:r>
      <w:r w:rsidR="001821AC">
        <w:rPr>
          <w:rFonts w:ascii="Arial" w:hAnsi="Arial" w:cs="Arial"/>
          <w:spacing w:val="-1"/>
          <w:sz w:val="24"/>
          <w:szCs w:val="24"/>
        </w:rPr>
        <w:t xml:space="preserve"> </w:t>
      </w:r>
      <w:r w:rsidRPr="0090441F">
        <w:rPr>
          <w:rFonts w:ascii="Arial" w:hAnsi="Arial" w:cs="Arial"/>
          <w:spacing w:val="-1"/>
          <w:sz w:val="24"/>
          <w:szCs w:val="24"/>
        </w:rPr>
        <w:t>Ho</w:t>
      </w:r>
      <w:r w:rsidR="001821AC">
        <w:rPr>
          <w:rFonts w:ascii="Arial" w:hAnsi="Arial" w:cs="Arial"/>
          <w:spacing w:val="-1"/>
          <w:sz w:val="24"/>
          <w:szCs w:val="24"/>
        </w:rPr>
        <w:t xml:space="preserve"> </w:t>
      </w:r>
      <w:r w:rsidRPr="0090441F">
        <w:rPr>
          <w:rFonts w:ascii="Arial" w:hAnsi="Arial" w:cs="Arial"/>
          <w:spacing w:val="-1"/>
          <w:sz w:val="24"/>
          <w:szCs w:val="24"/>
        </w:rPr>
        <w:t>Chi</w:t>
      </w:r>
      <w:r w:rsidR="001821AC">
        <w:rPr>
          <w:rFonts w:ascii="Arial" w:hAnsi="Arial" w:cs="Arial"/>
          <w:spacing w:val="-1"/>
          <w:sz w:val="24"/>
          <w:szCs w:val="24"/>
        </w:rPr>
        <w:t xml:space="preserve"> </w:t>
      </w:r>
      <w:r w:rsidRPr="0090441F">
        <w:rPr>
          <w:rFonts w:ascii="Arial" w:hAnsi="Arial" w:cs="Arial"/>
          <w:sz w:val="24"/>
          <w:szCs w:val="24"/>
        </w:rPr>
        <w:t>Minh</w:t>
      </w:r>
      <w:r w:rsidR="001821AC">
        <w:rPr>
          <w:rFonts w:ascii="Arial" w:hAnsi="Arial" w:cs="Arial"/>
          <w:sz w:val="24"/>
          <w:szCs w:val="24"/>
        </w:rPr>
        <w:t xml:space="preserve"> </w:t>
      </w:r>
      <w:r w:rsidRPr="0090441F">
        <w:rPr>
          <w:rFonts w:ascii="Arial" w:hAnsi="Arial" w:cs="Arial"/>
          <w:spacing w:val="-1"/>
          <w:sz w:val="24"/>
          <w:szCs w:val="24"/>
        </w:rPr>
        <w:t>placed</w:t>
      </w:r>
      <w:r w:rsidR="001821AC">
        <w:rPr>
          <w:rFonts w:ascii="Arial" w:hAnsi="Arial" w:cs="Arial"/>
          <w:spacing w:val="-1"/>
          <w:sz w:val="24"/>
          <w:szCs w:val="24"/>
        </w:rPr>
        <w:t xml:space="preserve"> </w:t>
      </w:r>
      <w:r w:rsidRPr="0090441F">
        <w:rPr>
          <w:rFonts w:ascii="Arial" w:hAnsi="Arial" w:cs="Arial"/>
          <w:spacing w:val="-1"/>
          <w:sz w:val="24"/>
          <w:szCs w:val="24"/>
        </w:rPr>
        <w:t>strong</w:t>
      </w:r>
      <w:r w:rsidR="001821AC">
        <w:rPr>
          <w:rFonts w:ascii="Arial" w:hAnsi="Arial" w:cs="Arial"/>
          <w:spacing w:val="-1"/>
          <w:sz w:val="24"/>
          <w:szCs w:val="24"/>
        </w:rPr>
        <w:t xml:space="preserve"> </w:t>
      </w:r>
      <w:r w:rsidRPr="0090441F">
        <w:rPr>
          <w:rFonts w:ascii="Arial" w:hAnsi="Arial" w:cs="Arial"/>
          <w:spacing w:val="-1"/>
          <w:sz w:val="24"/>
          <w:szCs w:val="24"/>
        </w:rPr>
        <w:t>emphasis</w:t>
      </w:r>
      <w:r w:rsidR="001821AC">
        <w:rPr>
          <w:rFonts w:ascii="Arial" w:hAnsi="Arial" w:cs="Arial"/>
          <w:spacing w:val="-1"/>
          <w:sz w:val="24"/>
          <w:szCs w:val="24"/>
        </w:rPr>
        <w:t xml:space="preserve"> </w:t>
      </w:r>
      <w:r w:rsidRPr="0090441F">
        <w:rPr>
          <w:rFonts w:ascii="Arial" w:hAnsi="Arial" w:cs="Arial"/>
          <w:sz w:val="24"/>
          <w:szCs w:val="24"/>
        </w:rPr>
        <w:t>on</w:t>
      </w:r>
      <w:r w:rsidR="001821AC">
        <w:rPr>
          <w:rFonts w:ascii="Arial" w:hAnsi="Arial" w:cs="Arial"/>
          <w:sz w:val="24"/>
          <w:szCs w:val="24"/>
        </w:rPr>
        <w:t xml:space="preserve"> </w:t>
      </w:r>
      <w:r w:rsidRPr="0090441F">
        <w:rPr>
          <w:rFonts w:ascii="Arial" w:hAnsi="Arial" w:cs="Arial"/>
          <w:sz w:val="24"/>
          <w:szCs w:val="24"/>
        </w:rPr>
        <w:t>the</w:t>
      </w:r>
      <w:r w:rsidR="001821AC">
        <w:rPr>
          <w:rFonts w:ascii="Arial" w:hAnsi="Arial" w:cs="Arial"/>
          <w:sz w:val="24"/>
          <w:szCs w:val="24"/>
        </w:rPr>
        <w:t xml:space="preserve"> </w:t>
      </w:r>
      <w:r w:rsidRPr="0090441F">
        <w:rPr>
          <w:rFonts w:ascii="Arial" w:hAnsi="Arial" w:cs="Arial"/>
          <w:spacing w:val="-1"/>
          <w:sz w:val="24"/>
          <w:szCs w:val="24"/>
        </w:rPr>
        <w:t>forging</w:t>
      </w:r>
      <w:r w:rsidR="001821AC">
        <w:rPr>
          <w:rFonts w:ascii="Arial" w:hAnsi="Arial" w:cs="Arial"/>
          <w:spacing w:val="-1"/>
          <w:sz w:val="24"/>
          <w:szCs w:val="24"/>
        </w:rPr>
        <w:t xml:space="preserve"> </w:t>
      </w:r>
      <w:r w:rsidRPr="0090441F">
        <w:rPr>
          <w:rFonts w:ascii="Arial" w:hAnsi="Arial" w:cs="Arial"/>
          <w:sz w:val="24"/>
          <w:szCs w:val="24"/>
        </w:rPr>
        <w:t>of</w:t>
      </w:r>
      <w:r w:rsidR="001821AC">
        <w:rPr>
          <w:rFonts w:ascii="Arial" w:hAnsi="Arial" w:cs="Arial"/>
          <w:sz w:val="24"/>
          <w:szCs w:val="24"/>
        </w:rPr>
        <w:t xml:space="preserve"> </w:t>
      </w:r>
      <w:r w:rsidRPr="0090441F">
        <w:rPr>
          <w:rFonts w:ascii="Arial" w:hAnsi="Arial" w:cs="Arial"/>
          <w:spacing w:val="-1"/>
          <w:sz w:val="24"/>
          <w:szCs w:val="24"/>
        </w:rPr>
        <w:t>bonds</w:t>
      </w:r>
      <w:r w:rsidR="001821AC">
        <w:rPr>
          <w:rFonts w:ascii="Arial" w:hAnsi="Arial" w:cs="Arial"/>
          <w:spacing w:val="-1"/>
          <w:sz w:val="24"/>
          <w:szCs w:val="24"/>
        </w:rPr>
        <w:t xml:space="preserve"> </w:t>
      </w:r>
      <w:r w:rsidRPr="0090441F">
        <w:rPr>
          <w:rFonts w:ascii="Arial" w:hAnsi="Arial" w:cs="Arial"/>
          <w:spacing w:val="-1"/>
          <w:sz w:val="24"/>
          <w:szCs w:val="24"/>
        </w:rPr>
        <w:t>between</w:t>
      </w:r>
      <w:r w:rsidR="001821AC">
        <w:rPr>
          <w:rFonts w:ascii="Arial" w:hAnsi="Arial" w:cs="Arial"/>
          <w:spacing w:val="-1"/>
          <w:sz w:val="24"/>
          <w:szCs w:val="24"/>
        </w:rPr>
        <w:t xml:space="preserve"> </w:t>
      </w:r>
      <w:r w:rsidRPr="0090441F">
        <w:rPr>
          <w:rFonts w:ascii="Arial" w:hAnsi="Arial" w:cs="Arial"/>
          <w:spacing w:val="-1"/>
          <w:sz w:val="24"/>
          <w:szCs w:val="24"/>
        </w:rPr>
        <w:t>his</w:t>
      </w:r>
      <w:r w:rsidR="001821AC">
        <w:rPr>
          <w:rFonts w:ascii="Arial" w:hAnsi="Arial" w:cs="Arial"/>
          <w:spacing w:val="-1"/>
          <w:sz w:val="24"/>
          <w:szCs w:val="24"/>
        </w:rPr>
        <w:t xml:space="preserve"> </w:t>
      </w:r>
      <w:r w:rsidRPr="0090441F">
        <w:rPr>
          <w:rFonts w:ascii="Arial" w:hAnsi="Arial" w:cs="Arial"/>
          <w:spacing w:val="-1"/>
          <w:sz w:val="24"/>
          <w:szCs w:val="24"/>
        </w:rPr>
        <w:t>military</w:t>
      </w:r>
      <w:r w:rsidR="001821AC">
        <w:rPr>
          <w:rFonts w:ascii="Arial" w:hAnsi="Arial" w:cs="Arial"/>
          <w:spacing w:val="-1"/>
          <w:sz w:val="24"/>
          <w:szCs w:val="24"/>
        </w:rPr>
        <w:t xml:space="preserve"> </w:t>
      </w:r>
      <w:r w:rsidRPr="0090441F">
        <w:rPr>
          <w:rFonts w:ascii="Arial" w:hAnsi="Arial" w:cs="Arial"/>
          <w:spacing w:val="-1"/>
          <w:sz w:val="24"/>
          <w:szCs w:val="24"/>
        </w:rPr>
        <w:t>forces</w:t>
      </w:r>
      <w:r w:rsidR="001821AC">
        <w:rPr>
          <w:rFonts w:ascii="Arial" w:hAnsi="Arial" w:cs="Arial"/>
          <w:spacing w:val="-1"/>
          <w:sz w:val="24"/>
          <w:szCs w:val="24"/>
        </w:rPr>
        <w:t xml:space="preserve"> </w:t>
      </w:r>
      <w:r w:rsidRPr="0090441F">
        <w:rPr>
          <w:rFonts w:ascii="Arial" w:hAnsi="Arial" w:cs="Arial"/>
          <w:spacing w:val="-1"/>
          <w:sz w:val="24"/>
          <w:szCs w:val="24"/>
        </w:rPr>
        <w:t>and</w:t>
      </w:r>
      <w:r w:rsidR="001821AC">
        <w:rPr>
          <w:rFonts w:ascii="Arial" w:hAnsi="Arial" w:cs="Arial"/>
          <w:spacing w:val="-1"/>
          <w:sz w:val="24"/>
          <w:szCs w:val="24"/>
        </w:rPr>
        <w:t xml:space="preserve"> </w:t>
      </w:r>
      <w:r w:rsidRPr="0090441F">
        <w:rPr>
          <w:rFonts w:ascii="Arial" w:hAnsi="Arial" w:cs="Arial"/>
          <w:spacing w:val="-1"/>
          <w:sz w:val="24"/>
          <w:szCs w:val="24"/>
        </w:rPr>
        <w:t>the</w:t>
      </w:r>
      <w:r w:rsidR="001821AC">
        <w:rPr>
          <w:rFonts w:ascii="Arial" w:hAnsi="Arial" w:cs="Arial"/>
          <w:spacing w:val="-1"/>
          <w:sz w:val="24"/>
          <w:szCs w:val="24"/>
        </w:rPr>
        <w:t xml:space="preserve"> </w:t>
      </w:r>
      <w:r w:rsidRPr="0090441F">
        <w:rPr>
          <w:rFonts w:ascii="Arial" w:hAnsi="Arial" w:cs="Arial"/>
          <w:spacing w:val="-1"/>
          <w:sz w:val="24"/>
          <w:szCs w:val="24"/>
        </w:rPr>
        <w:t>people.</w:t>
      </w:r>
      <w:r w:rsidR="001821AC">
        <w:rPr>
          <w:rFonts w:ascii="Arial" w:hAnsi="Arial" w:cs="Arial"/>
          <w:spacing w:val="-1"/>
          <w:sz w:val="24"/>
          <w:szCs w:val="24"/>
        </w:rPr>
        <w:t xml:space="preserve"> </w:t>
      </w:r>
      <w:r w:rsidRPr="0090441F">
        <w:rPr>
          <w:rFonts w:ascii="Arial" w:hAnsi="Arial" w:cs="Arial"/>
          <w:spacing w:val="-1"/>
          <w:sz w:val="24"/>
          <w:szCs w:val="24"/>
        </w:rPr>
        <w:t>He</w:t>
      </w:r>
      <w:r w:rsidR="001821AC">
        <w:rPr>
          <w:rFonts w:ascii="Arial" w:hAnsi="Arial" w:cs="Arial"/>
          <w:spacing w:val="-1"/>
          <w:sz w:val="24"/>
          <w:szCs w:val="24"/>
        </w:rPr>
        <w:t xml:space="preserve"> </w:t>
      </w:r>
      <w:r w:rsidRPr="0090441F">
        <w:rPr>
          <w:rFonts w:ascii="Arial" w:hAnsi="Arial" w:cs="Arial"/>
          <w:spacing w:val="-1"/>
          <w:sz w:val="24"/>
          <w:szCs w:val="24"/>
        </w:rPr>
        <w:t>stated</w:t>
      </w:r>
      <w:r w:rsidR="001821AC">
        <w:rPr>
          <w:rFonts w:ascii="Arial" w:hAnsi="Arial" w:cs="Arial"/>
          <w:spacing w:val="-1"/>
          <w:sz w:val="24"/>
          <w:szCs w:val="24"/>
        </w:rPr>
        <w:t xml:space="preserve"> </w:t>
      </w:r>
      <w:r w:rsidRPr="0090441F">
        <w:rPr>
          <w:rFonts w:ascii="Arial" w:hAnsi="Arial" w:cs="Arial"/>
          <w:spacing w:val="-1"/>
          <w:sz w:val="24"/>
          <w:szCs w:val="24"/>
        </w:rPr>
        <w:t>that</w:t>
      </w:r>
    </w:p>
    <w:p w:rsidR="001A7869" w:rsidRPr="0090441F" w:rsidRDefault="001A7869" w:rsidP="00F2435C">
      <w:pPr>
        <w:spacing w:after="60" w:line="276" w:lineRule="auto"/>
        <w:ind w:left="720"/>
        <w:jc w:val="both"/>
        <w:rPr>
          <w:rFonts w:ascii="Arial" w:hAnsi="Arial" w:cs="Arial"/>
          <w:sz w:val="24"/>
          <w:szCs w:val="24"/>
        </w:rPr>
      </w:pPr>
      <w:r w:rsidRPr="0090441F">
        <w:rPr>
          <w:rFonts w:ascii="Arial" w:hAnsi="Arial" w:cs="Arial"/>
          <w:i/>
          <w:iCs/>
          <w:spacing w:val="-1"/>
          <w:sz w:val="24"/>
          <w:szCs w:val="24"/>
        </w:rPr>
        <w:t>What</w:t>
      </w:r>
      <w:r w:rsidR="001821AC">
        <w:rPr>
          <w:rFonts w:ascii="Arial" w:hAnsi="Arial" w:cs="Arial"/>
          <w:i/>
          <w:iCs/>
          <w:spacing w:val="-1"/>
          <w:sz w:val="24"/>
          <w:szCs w:val="24"/>
        </w:rPr>
        <w:t xml:space="preserve"> </w:t>
      </w:r>
      <w:r w:rsidRPr="0090441F">
        <w:rPr>
          <w:rFonts w:ascii="Arial" w:hAnsi="Arial" w:cs="Arial"/>
          <w:i/>
          <w:iCs/>
          <w:spacing w:val="-1"/>
          <w:sz w:val="24"/>
          <w:szCs w:val="24"/>
        </w:rPr>
        <w:t>matters</w:t>
      </w:r>
      <w:r w:rsidR="001821AC">
        <w:rPr>
          <w:rFonts w:ascii="Arial" w:hAnsi="Arial" w:cs="Arial"/>
          <w:i/>
          <w:iCs/>
          <w:spacing w:val="-1"/>
          <w:sz w:val="24"/>
          <w:szCs w:val="24"/>
        </w:rPr>
        <w:t xml:space="preserve"> </w:t>
      </w:r>
      <w:r w:rsidRPr="0090441F">
        <w:rPr>
          <w:rFonts w:ascii="Arial" w:hAnsi="Arial" w:cs="Arial"/>
          <w:i/>
          <w:iCs/>
          <w:spacing w:val="-1"/>
          <w:sz w:val="24"/>
          <w:szCs w:val="24"/>
        </w:rPr>
        <w:t>the</w:t>
      </w:r>
      <w:r w:rsidR="001821AC">
        <w:rPr>
          <w:rFonts w:ascii="Arial" w:hAnsi="Arial" w:cs="Arial"/>
          <w:i/>
          <w:iCs/>
          <w:spacing w:val="-1"/>
          <w:sz w:val="24"/>
          <w:szCs w:val="24"/>
        </w:rPr>
        <w:t xml:space="preserve"> </w:t>
      </w:r>
      <w:r w:rsidRPr="0090441F">
        <w:rPr>
          <w:rFonts w:ascii="Arial" w:hAnsi="Arial" w:cs="Arial"/>
          <w:i/>
          <w:iCs/>
          <w:spacing w:val="-1"/>
          <w:sz w:val="24"/>
          <w:szCs w:val="24"/>
        </w:rPr>
        <w:t>most</w:t>
      </w:r>
      <w:r w:rsidR="001821AC">
        <w:rPr>
          <w:rFonts w:ascii="Arial" w:hAnsi="Arial" w:cs="Arial"/>
          <w:i/>
          <w:iCs/>
          <w:spacing w:val="-1"/>
          <w:sz w:val="24"/>
          <w:szCs w:val="24"/>
        </w:rPr>
        <w:t xml:space="preserve"> </w:t>
      </w:r>
      <w:r w:rsidRPr="0090441F">
        <w:rPr>
          <w:rFonts w:ascii="Arial" w:hAnsi="Arial" w:cs="Arial"/>
          <w:i/>
          <w:iCs/>
          <w:spacing w:val="-1"/>
          <w:sz w:val="24"/>
          <w:szCs w:val="24"/>
        </w:rPr>
        <w:t>is</w:t>
      </w:r>
      <w:r w:rsidR="001821AC">
        <w:rPr>
          <w:rFonts w:ascii="Arial" w:hAnsi="Arial" w:cs="Arial"/>
          <w:i/>
          <w:iCs/>
          <w:spacing w:val="-1"/>
          <w:sz w:val="24"/>
          <w:szCs w:val="24"/>
        </w:rPr>
        <w:t xml:space="preserve"> </w:t>
      </w:r>
      <w:r w:rsidRPr="0090441F">
        <w:rPr>
          <w:rFonts w:ascii="Arial" w:hAnsi="Arial" w:cs="Arial"/>
          <w:i/>
          <w:iCs/>
          <w:spacing w:val="-1"/>
          <w:sz w:val="24"/>
          <w:szCs w:val="24"/>
        </w:rPr>
        <w:t>that</w:t>
      </w:r>
      <w:r w:rsidR="001821AC">
        <w:rPr>
          <w:rFonts w:ascii="Arial" w:hAnsi="Arial" w:cs="Arial"/>
          <w:i/>
          <w:iCs/>
          <w:spacing w:val="-1"/>
          <w:sz w:val="24"/>
          <w:szCs w:val="24"/>
        </w:rPr>
        <w:t xml:space="preserve"> </w:t>
      </w:r>
      <w:r w:rsidRPr="0090441F">
        <w:rPr>
          <w:rFonts w:ascii="Arial" w:hAnsi="Arial" w:cs="Arial"/>
          <w:i/>
          <w:iCs/>
          <w:sz w:val="24"/>
          <w:szCs w:val="24"/>
        </w:rPr>
        <w:t>our</w:t>
      </w:r>
      <w:r w:rsidR="001821AC">
        <w:rPr>
          <w:rFonts w:ascii="Arial" w:hAnsi="Arial" w:cs="Arial"/>
          <w:i/>
          <w:iCs/>
          <w:sz w:val="24"/>
          <w:szCs w:val="24"/>
        </w:rPr>
        <w:t xml:space="preserve"> </w:t>
      </w:r>
      <w:r w:rsidRPr="0090441F">
        <w:rPr>
          <w:rFonts w:ascii="Arial" w:hAnsi="Arial" w:cs="Arial"/>
          <w:i/>
          <w:iCs/>
          <w:spacing w:val="-1"/>
          <w:sz w:val="24"/>
          <w:szCs w:val="24"/>
        </w:rPr>
        <w:t>armed</w:t>
      </w:r>
      <w:r w:rsidR="001821AC">
        <w:rPr>
          <w:rFonts w:ascii="Arial" w:hAnsi="Arial" w:cs="Arial"/>
          <w:i/>
          <w:iCs/>
          <w:spacing w:val="-1"/>
          <w:sz w:val="24"/>
          <w:szCs w:val="24"/>
        </w:rPr>
        <w:t xml:space="preserve"> </w:t>
      </w:r>
      <w:r w:rsidRPr="0090441F">
        <w:rPr>
          <w:rFonts w:ascii="Arial" w:hAnsi="Arial" w:cs="Arial"/>
          <w:i/>
          <w:iCs/>
          <w:spacing w:val="-1"/>
          <w:sz w:val="24"/>
          <w:szCs w:val="24"/>
        </w:rPr>
        <w:t>forces,</w:t>
      </w:r>
      <w:r w:rsidR="001821AC">
        <w:rPr>
          <w:rFonts w:ascii="Arial" w:hAnsi="Arial" w:cs="Arial"/>
          <w:i/>
          <w:iCs/>
          <w:spacing w:val="-1"/>
          <w:sz w:val="24"/>
          <w:szCs w:val="24"/>
        </w:rPr>
        <w:t xml:space="preserve"> </w:t>
      </w:r>
      <w:r w:rsidRPr="0090441F">
        <w:rPr>
          <w:rFonts w:ascii="Arial" w:hAnsi="Arial" w:cs="Arial"/>
          <w:i/>
          <w:iCs/>
          <w:spacing w:val="-1"/>
          <w:sz w:val="24"/>
          <w:szCs w:val="24"/>
        </w:rPr>
        <w:t>be</w:t>
      </w:r>
      <w:r w:rsidR="001821AC">
        <w:rPr>
          <w:rFonts w:ascii="Arial" w:hAnsi="Arial" w:cs="Arial"/>
          <w:i/>
          <w:iCs/>
          <w:spacing w:val="-1"/>
          <w:sz w:val="24"/>
          <w:szCs w:val="24"/>
        </w:rPr>
        <w:t xml:space="preserve"> </w:t>
      </w:r>
      <w:r w:rsidRPr="0090441F">
        <w:rPr>
          <w:rFonts w:ascii="Arial" w:hAnsi="Arial" w:cs="Arial"/>
          <w:i/>
          <w:iCs/>
          <w:spacing w:val="-1"/>
          <w:sz w:val="24"/>
          <w:szCs w:val="24"/>
        </w:rPr>
        <w:t>they</w:t>
      </w:r>
      <w:r w:rsidR="001821AC">
        <w:rPr>
          <w:rFonts w:ascii="Arial" w:hAnsi="Arial" w:cs="Arial"/>
          <w:i/>
          <w:iCs/>
          <w:spacing w:val="-1"/>
          <w:sz w:val="24"/>
          <w:szCs w:val="24"/>
        </w:rPr>
        <w:t xml:space="preserve"> </w:t>
      </w:r>
      <w:r w:rsidRPr="0090441F">
        <w:rPr>
          <w:rFonts w:ascii="Arial" w:hAnsi="Arial" w:cs="Arial"/>
          <w:i/>
          <w:iCs/>
          <w:spacing w:val="-1"/>
          <w:sz w:val="24"/>
          <w:szCs w:val="24"/>
        </w:rPr>
        <w:t>regulars,</w:t>
      </w:r>
      <w:r w:rsidR="001821AC">
        <w:rPr>
          <w:rFonts w:ascii="Arial" w:hAnsi="Arial" w:cs="Arial"/>
          <w:i/>
          <w:iCs/>
          <w:spacing w:val="-1"/>
          <w:sz w:val="24"/>
          <w:szCs w:val="24"/>
        </w:rPr>
        <w:t xml:space="preserve"> </w:t>
      </w:r>
      <w:r w:rsidRPr="0090441F">
        <w:rPr>
          <w:rFonts w:ascii="Arial" w:hAnsi="Arial" w:cs="Arial"/>
          <w:i/>
          <w:iCs/>
          <w:spacing w:val="-1"/>
          <w:sz w:val="24"/>
          <w:szCs w:val="24"/>
        </w:rPr>
        <w:t>regionals</w:t>
      </w:r>
      <w:r w:rsidR="001821AC">
        <w:rPr>
          <w:rFonts w:ascii="Arial" w:hAnsi="Arial" w:cs="Arial"/>
          <w:i/>
          <w:iCs/>
          <w:spacing w:val="-1"/>
          <w:sz w:val="24"/>
          <w:szCs w:val="24"/>
        </w:rPr>
        <w:t xml:space="preserve"> </w:t>
      </w:r>
      <w:r w:rsidRPr="0090441F">
        <w:rPr>
          <w:rFonts w:ascii="Arial" w:hAnsi="Arial" w:cs="Arial"/>
          <w:i/>
          <w:iCs/>
          <w:sz w:val="24"/>
          <w:szCs w:val="24"/>
        </w:rPr>
        <w:t>or</w:t>
      </w:r>
      <w:r w:rsidR="001821AC">
        <w:rPr>
          <w:rFonts w:ascii="Arial" w:hAnsi="Arial" w:cs="Arial"/>
          <w:i/>
          <w:iCs/>
          <w:sz w:val="24"/>
          <w:szCs w:val="24"/>
        </w:rPr>
        <w:t xml:space="preserve"> </w:t>
      </w:r>
      <w:r w:rsidRPr="0090441F">
        <w:rPr>
          <w:rFonts w:ascii="Arial" w:hAnsi="Arial" w:cs="Arial"/>
          <w:i/>
          <w:iCs/>
          <w:spacing w:val="-1"/>
          <w:sz w:val="24"/>
          <w:szCs w:val="24"/>
        </w:rPr>
        <w:t>guerrillas,</w:t>
      </w:r>
      <w:r w:rsidR="001821AC">
        <w:rPr>
          <w:rFonts w:ascii="Arial" w:hAnsi="Arial" w:cs="Arial"/>
          <w:i/>
          <w:iCs/>
          <w:spacing w:val="-1"/>
          <w:sz w:val="24"/>
          <w:szCs w:val="24"/>
        </w:rPr>
        <w:t xml:space="preserve"> </w:t>
      </w:r>
      <w:r w:rsidRPr="0090441F">
        <w:rPr>
          <w:rFonts w:ascii="Arial" w:hAnsi="Arial" w:cs="Arial"/>
          <w:i/>
          <w:iCs/>
          <w:spacing w:val="-1"/>
          <w:sz w:val="24"/>
          <w:szCs w:val="24"/>
        </w:rPr>
        <w:t>must</w:t>
      </w:r>
      <w:r w:rsidR="001821AC">
        <w:rPr>
          <w:rFonts w:ascii="Arial" w:hAnsi="Arial" w:cs="Arial"/>
          <w:i/>
          <w:iCs/>
          <w:spacing w:val="-1"/>
          <w:sz w:val="24"/>
          <w:szCs w:val="24"/>
        </w:rPr>
        <w:t xml:space="preserve"> </w:t>
      </w:r>
      <w:r w:rsidRPr="0090441F">
        <w:rPr>
          <w:rFonts w:ascii="Arial" w:hAnsi="Arial" w:cs="Arial"/>
          <w:i/>
          <w:iCs/>
          <w:spacing w:val="-1"/>
          <w:sz w:val="24"/>
          <w:szCs w:val="24"/>
        </w:rPr>
        <w:t>hold</w:t>
      </w:r>
      <w:r w:rsidR="001821AC">
        <w:rPr>
          <w:rFonts w:ascii="Arial" w:hAnsi="Arial" w:cs="Arial"/>
          <w:i/>
          <w:iCs/>
          <w:spacing w:val="-1"/>
          <w:sz w:val="24"/>
          <w:szCs w:val="24"/>
        </w:rPr>
        <w:t xml:space="preserve"> </w:t>
      </w:r>
      <w:r w:rsidRPr="0090441F">
        <w:rPr>
          <w:rFonts w:ascii="Arial" w:hAnsi="Arial" w:cs="Arial"/>
          <w:i/>
          <w:iCs/>
          <w:sz w:val="24"/>
          <w:szCs w:val="24"/>
        </w:rPr>
        <w:t>fast</w:t>
      </w:r>
      <w:r w:rsidR="001821AC">
        <w:rPr>
          <w:rFonts w:ascii="Arial" w:hAnsi="Arial" w:cs="Arial"/>
          <w:i/>
          <w:iCs/>
          <w:sz w:val="24"/>
          <w:szCs w:val="24"/>
        </w:rPr>
        <w:t xml:space="preserve"> </w:t>
      </w:r>
      <w:r w:rsidRPr="0090441F">
        <w:rPr>
          <w:rFonts w:ascii="Arial" w:hAnsi="Arial" w:cs="Arial"/>
          <w:i/>
          <w:iCs/>
          <w:sz w:val="24"/>
          <w:szCs w:val="24"/>
        </w:rPr>
        <w:t>to</w:t>
      </w:r>
      <w:r w:rsidR="001821AC">
        <w:rPr>
          <w:rFonts w:ascii="Arial" w:hAnsi="Arial" w:cs="Arial"/>
          <w:i/>
          <w:iCs/>
          <w:sz w:val="24"/>
          <w:szCs w:val="24"/>
        </w:rPr>
        <w:t xml:space="preserve"> </w:t>
      </w:r>
      <w:r w:rsidRPr="0090441F">
        <w:rPr>
          <w:rFonts w:ascii="Arial" w:hAnsi="Arial" w:cs="Arial"/>
          <w:i/>
          <w:iCs/>
          <w:sz w:val="24"/>
          <w:szCs w:val="24"/>
        </w:rPr>
        <w:t>the</w:t>
      </w:r>
      <w:r w:rsidR="001821AC">
        <w:rPr>
          <w:rFonts w:ascii="Arial" w:hAnsi="Arial" w:cs="Arial"/>
          <w:i/>
          <w:iCs/>
          <w:sz w:val="24"/>
          <w:szCs w:val="24"/>
        </w:rPr>
        <w:t xml:space="preserve"> </w:t>
      </w:r>
      <w:r w:rsidRPr="0090441F">
        <w:rPr>
          <w:rFonts w:ascii="Arial" w:hAnsi="Arial" w:cs="Arial"/>
          <w:i/>
          <w:iCs/>
          <w:spacing w:val="-1"/>
          <w:sz w:val="24"/>
          <w:szCs w:val="24"/>
        </w:rPr>
        <w:t>people;</w:t>
      </w:r>
      <w:r w:rsidR="001821AC">
        <w:rPr>
          <w:rFonts w:ascii="Arial" w:hAnsi="Arial" w:cs="Arial"/>
          <w:i/>
          <w:iCs/>
          <w:spacing w:val="-1"/>
          <w:sz w:val="24"/>
          <w:szCs w:val="24"/>
        </w:rPr>
        <w:t xml:space="preserve"> </w:t>
      </w:r>
      <w:r w:rsidRPr="0090441F">
        <w:rPr>
          <w:rFonts w:ascii="Arial" w:hAnsi="Arial" w:cs="Arial"/>
          <w:i/>
          <w:iCs/>
          <w:spacing w:val="-1"/>
          <w:sz w:val="24"/>
          <w:szCs w:val="24"/>
        </w:rPr>
        <w:t>divorce</w:t>
      </w:r>
      <w:r w:rsidR="001821AC">
        <w:rPr>
          <w:rFonts w:ascii="Arial" w:hAnsi="Arial" w:cs="Arial"/>
          <w:i/>
          <w:iCs/>
          <w:spacing w:val="-1"/>
          <w:sz w:val="24"/>
          <w:szCs w:val="24"/>
        </w:rPr>
        <w:t xml:space="preserve"> </w:t>
      </w:r>
      <w:r w:rsidRPr="0090441F">
        <w:rPr>
          <w:rFonts w:ascii="Arial" w:hAnsi="Arial" w:cs="Arial"/>
          <w:i/>
          <w:iCs/>
          <w:spacing w:val="-1"/>
          <w:sz w:val="24"/>
          <w:szCs w:val="24"/>
        </w:rPr>
        <w:t>from</w:t>
      </w:r>
      <w:r w:rsidR="001821AC">
        <w:rPr>
          <w:rFonts w:ascii="Arial" w:hAnsi="Arial" w:cs="Arial"/>
          <w:i/>
          <w:iCs/>
          <w:spacing w:val="-1"/>
          <w:sz w:val="24"/>
          <w:szCs w:val="24"/>
        </w:rPr>
        <w:t xml:space="preserve"> </w:t>
      </w:r>
      <w:r w:rsidRPr="0090441F">
        <w:rPr>
          <w:rFonts w:ascii="Arial" w:hAnsi="Arial" w:cs="Arial"/>
          <w:i/>
          <w:iCs/>
          <w:sz w:val="24"/>
          <w:szCs w:val="24"/>
        </w:rPr>
        <w:t>the</w:t>
      </w:r>
      <w:r w:rsidR="001821AC">
        <w:rPr>
          <w:rFonts w:ascii="Arial" w:hAnsi="Arial" w:cs="Arial"/>
          <w:i/>
          <w:iCs/>
          <w:sz w:val="24"/>
          <w:szCs w:val="24"/>
        </w:rPr>
        <w:t xml:space="preserve"> </w:t>
      </w:r>
      <w:r w:rsidRPr="0090441F">
        <w:rPr>
          <w:rFonts w:ascii="Arial" w:hAnsi="Arial" w:cs="Arial"/>
          <w:i/>
          <w:iCs/>
          <w:spacing w:val="-1"/>
          <w:sz w:val="24"/>
          <w:szCs w:val="24"/>
        </w:rPr>
        <w:t>latter</w:t>
      </w:r>
      <w:r w:rsidR="001821AC">
        <w:rPr>
          <w:rFonts w:ascii="Arial" w:hAnsi="Arial" w:cs="Arial"/>
          <w:i/>
          <w:iCs/>
          <w:spacing w:val="-1"/>
          <w:sz w:val="24"/>
          <w:szCs w:val="24"/>
        </w:rPr>
        <w:t xml:space="preserve"> </w:t>
      </w:r>
      <w:r w:rsidRPr="0090441F">
        <w:rPr>
          <w:rFonts w:ascii="Arial" w:hAnsi="Arial" w:cs="Arial"/>
          <w:i/>
          <w:iCs/>
          <w:spacing w:val="-1"/>
          <w:sz w:val="24"/>
          <w:szCs w:val="24"/>
        </w:rPr>
        <w:t>will</w:t>
      </w:r>
      <w:r w:rsidR="001821AC">
        <w:rPr>
          <w:rFonts w:ascii="Arial" w:hAnsi="Arial" w:cs="Arial"/>
          <w:i/>
          <w:iCs/>
          <w:spacing w:val="-1"/>
          <w:sz w:val="24"/>
          <w:szCs w:val="24"/>
        </w:rPr>
        <w:t xml:space="preserve"> </w:t>
      </w:r>
      <w:r w:rsidRPr="0090441F">
        <w:rPr>
          <w:rFonts w:ascii="Arial" w:hAnsi="Arial" w:cs="Arial"/>
          <w:i/>
          <w:iCs/>
          <w:spacing w:val="-1"/>
          <w:sz w:val="24"/>
          <w:szCs w:val="24"/>
        </w:rPr>
        <w:t>surely</w:t>
      </w:r>
      <w:r w:rsidR="001821AC">
        <w:rPr>
          <w:rFonts w:ascii="Arial" w:hAnsi="Arial" w:cs="Arial"/>
          <w:i/>
          <w:iCs/>
          <w:spacing w:val="-1"/>
          <w:sz w:val="24"/>
          <w:szCs w:val="24"/>
        </w:rPr>
        <w:t xml:space="preserve"> </w:t>
      </w:r>
      <w:r w:rsidRPr="0090441F">
        <w:rPr>
          <w:rFonts w:ascii="Arial" w:hAnsi="Arial" w:cs="Arial"/>
          <w:i/>
          <w:iCs/>
          <w:spacing w:val="-1"/>
          <w:sz w:val="24"/>
          <w:szCs w:val="24"/>
        </w:rPr>
        <w:t>lead</w:t>
      </w:r>
      <w:r w:rsidR="001821AC">
        <w:rPr>
          <w:rFonts w:ascii="Arial" w:hAnsi="Arial" w:cs="Arial"/>
          <w:i/>
          <w:iCs/>
          <w:spacing w:val="-1"/>
          <w:sz w:val="24"/>
          <w:szCs w:val="24"/>
        </w:rPr>
        <w:t xml:space="preserve"> </w:t>
      </w:r>
      <w:r w:rsidRPr="0090441F">
        <w:rPr>
          <w:rFonts w:ascii="Arial" w:hAnsi="Arial" w:cs="Arial"/>
          <w:i/>
          <w:iCs/>
          <w:sz w:val="24"/>
          <w:szCs w:val="24"/>
        </w:rPr>
        <w:t>to</w:t>
      </w:r>
      <w:r w:rsidR="001821AC">
        <w:rPr>
          <w:rFonts w:ascii="Arial" w:hAnsi="Arial" w:cs="Arial"/>
          <w:i/>
          <w:iCs/>
          <w:sz w:val="24"/>
          <w:szCs w:val="24"/>
        </w:rPr>
        <w:t xml:space="preserve"> </w:t>
      </w:r>
      <w:r w:rsidRPr="0090441F">
        <w:rPr>
          <w:rFonts w:ascii="Arial" w:hAnsi="Arial" w:cs="Arial"/>
          <w:i/>
          <w:iCs/>
          <w:spacing w:val="-1"/>
          <w:sz w:val="24"/>
          <w:szCs w:val="24"/>
        </w:rPr>
        <w:t>defeat.</w:t>
      </w:r>
      <w:r w:rsidR="001821AC">
        <w:rPr>
          <w:rFonts w:ascii="Arial" w:hAnsi="Arial" w:cs="Arial"/>
          <w:i/>
          <w:iCs/>
          <w:spacing w:val="-1"/>
          <w:sz w:val="24"/>
          <w:szCs w:val="24"/>
        </w:rPr>
        <w:t xml:space="preserve"> </w:t>
      </w:r>
      <w:r w:rsidRPr="0090441F">
        <w:rPr>
          <w:rFonts w:ascii="Arial" w:hAnsi="Arial" w:cs="Arial"/>
          <w:i/>
          <w:iCs/>
          <w:spacing w:val="-1"/>
          <w:sz w:val="24"/>
          <w:szCs w:val="24"/>
        </w:rPr>
        <w:t>To</w:t>
      </w:r>
      <w:r w:rsidR="001821AC">
        <w:rPr>
          <w:rFonts w:ascii="Arial" w:hAnsi="Arial" w:cs="Arial"/>
          <w:i/>
          <w:iCs/>
          <w:spacing w:val="-1"/>
          <w:sz w:val="24"/>
          <w:szCs w:val="24"/>
        </w:rPr>
        <w:t xml:space="preserve"> </w:t>
      </w:r>
      <w:r w:rsidRPr="0090441F">
        <w:rPr>
          <w:rFonts w:ascii="Arial" w:hAnsi="Arial" w:cs="Arial"/>
          <w:i/>
          <w:iCs/>
          <w:spacing w:val="-1"/>
          <w:sz w:val="24"/>
          <w:szCs w:val="24"/>
        </w:rPr>
        <w:t>cling</w:t>
      </w:r>
      <w:r w:rsidR="001821AC">
        <w:rPr>
          <w:rFonts w:ascii="Arial" w:hAnsi="Arial" w:cs="Arial"/>
          <w:i/>
          <w:iCs/>
          <w:spacing w:val="-1"/>
          <w:sz w:val="24"/>
          <w:szCs w:val="24"/>
        </w:rPr>
        <w:t xml:space="preserve"> </w:t>
      </w:r>
      <w:r w:rsidRPr="0090441F">
        <w:rPr>
          <w:rFonts w:ascii="Arial" w:hAnsi="Arial" w:cs="Arial"/>
          <w:i/>
          <w:iCs/>
          <w:sz w:val="24"/>
          <w:szCs w:val="24"/>
        </w:rPr>
        <w:t>to</w:t>
      </w:r>
      <w:r w:rsidR="001821AC">
        <w:rPr>
          <w:rFonts w:ascii="Arial" w:hAnsi="Arial" w:cs="Arial"/>
          <w:i/>
          <w:iCs/>
          <w:sz w:val="24"/>
          <w:szCs w:val="24"/>
        </w:rPr>
        <w:t xml:space="preserve"> </w:t>
      </w:r>
      <w:r w:rsidRPr="0090441F">
        <w:rPr>
          <w:rFonts w:ascii="Arial" w:hAnsi="Arial" w:cs="Arial"/>
          <w:i/>
          <w:iCs/>
          <w:sz w:val="24"/>
          <w:szCs w:val="24"/>
        </w:rPr>
        <w:t>the</w:t>
      </w:r>
      <w:r w:rsidR="001821AC">
        <w:rPr>
          <w:rFonts w:ascii="Arial" w:hAnsi="Arial" w:cs="Arial"/>
          <w:i/>
          <w:iCs/>
          <w:sz w:val="24"/>
          <w:szCs w:val="24"/>
        </w:rPr>
        <w:t xml:space="preserve"> </w:t>
      </w:r>
      <w:r w:rsidRPr="0090441F">
        <w:rPr>
          <w:rFonts w:ascii="Arial" w:hAnsi="Arial" w:cs="Arial"/>
          <w:i/>
          <w:iCs/>
          <w:spacing w:val="-1"/>
          <w:sz w:val="24"/>
          <w:szCs w:val="24"/>
        </w:rPr>
        <w:t>people</w:t>
      </w:r>
      <w:r w:rsidR="001821AC">
        <w:rPr>
          <w:rFonts w:ascii="Arial" w:hAnsi="Arial" w:cs="Arial"/>
          <w:i/>
          <w:iCs/>
          <w:spacing w:val="-1"/>
          <w:sz w:val="24"/>
          <w:szCs w:val="24"/>
        </w:rPr>
        <w:t xml:space="preserve"> </w:t>
      </w:r>
      <w:r w:rsidRPr="0090441F">
        <w:rPr>
          <w:rFonts w:ascii="Arial" w:hAnsi="Arial" w:cs="Arial"/>
          <w:i/>
          <w:iCs/>
          <w:spacing w:val="-1"/>
          <w:sz w:val="24"/>
          <w:szCs w:val="24"/>
        </w:rPr>
        <w:t>means</w:t>
      </w:r>
      <w:r w:rsidR="001821AC">
        <w:rPr>
          <w:rFonts w:ascii="Arial" w:hAnsi="Arial" w:cs="Arial"/>
          <w:i/>
          <w:iCs/>
          <w:spacing w:val="-1"/>
          <w:sz w:val="24"/>
          <w:szCs w:val="24"/>
        </w:rPr>
        <w:t xml:space="preserve"> </w:t>
      </w:r>
      <w:r w:rsidRPr="0090441F">
        <w:rPr>
          <w:rFonts w:ascii="Arial" w:hAnsi="Arial" w:cs="Arial"/>
          <w:i/>
          <w:iCs/>
          <w:sz w:val="24"/>
          <w:szCs w:val="24"/>
        </w:rPr>
        <w:t>to</w:t>
      </w:r>
      <w:r w:rsidR="001821AC">
        <w:rPr>
          <w:rFonts w:ascii="Arial" w:hAnsi="Arial" w:cs="Arial"/>
          <w:i/>
          <w:iCs/>
          <w:sz w:val="24"/>
          <w:szCs w:val="24"/>
        </w:rPr>
        <w:t xml:space="preserve"> </w:t>
      </w:r>
      <w:r w:rsidRPr="0090441F">
        <w:rPr>
          <w:rFonts w:ascii="Arial" w:hAnsi="Arial" w:cs="Arial"/>
          <w:i/>
          <w:iCs/>
          <w:sz w:val="24"/>
          <w:szCs w:val="24"/>
        </w:rPr>
        <w:t>win</w:t>
      </w:r>
      <w:r w:rsidR="001821AC">
        <w:rPr>
          <w:rFonts w:ascii="Arial" w:hAnsi="Arial" w:cs="Arial"/>
          <w:i/>
          <w:iCs/>
          <w:sz w:val="24"/>
          <w:szCs w:val="24"/>
        </w:rPr>
        <w:t xml:space="preserve"> </w:t>
      </w:r>
      <w:r w:rsidRPr="0090441F">
        <w:rPr>
          <w:rFonts w:ascii="Arial" w:hAnsi="Arial" w:cs="Arial"/>
          <w:i/>
          <w:iCs/>
          <w:spacing w:val="-1"/>
          <w:sz w:val="24"/>
          <w:szCs w:val="24"/>
        </w:rPr>
        <w:t>their</w:t>
      </w:r>
      <w:r w:rsidR="001821AC">
        <w:rPr>
          <w:rFonts w:ascii="Arial" w:hAnsi="Arial" w:cs="Arial"/>
          <w:i/>
          <w:iCs/>
          <w:spacing w:val="-1"/>
          <w:sz w:val="24"/>
          <w:szCs w:val="24"/>
        </w:rPr>
        <w:t xml:space="preserve"> </w:t>
      </w:r>
      <w:r w:rsidRPr="0090441F">
        <w:rPr>
          <w:rFonts w:ascii="Arial" w:hAnsi="Arial" w:cs="Arial"/>
          <w:i/>
          <w:iCs/>
          <w:spacing w:val="-1"/>
          <w:sz w:val="24"/>
          <w:szCs w:val="24"/>
        </w:rPr>
        <w:t>hearts,</w:t>
      </w:r>
      <w:r w:rsidR="001821AC">
        <w:rPr>
          <w:rFonts w:ascii="Arial" w:hAnsi="Arial" w:cs="Arial"/>
          <w:i/>
          <w:iCs/>
          <w:spacing w:val="-1"/>
          <w:sz w:val="24"/>
          <w:szCs w:val="24"/>
        </w:rPr>
        <w:t xml:space="preserve"> </w:t>
      </w:r>
      <w:r w:rsidRPr="0090441F">
        <w:rPr>
          <w:rFonts w:ascii="Arial" w:hAnsi="Arial" w:cs="Arial"/>
          <w:i/>
          <w:iCs/>
          <w:spacing w:val="-1"/>
          <w:sz w:val="24"/>
          <w:szCs w:val="24"/>
        </w:rPr>
        <w:t>gain</w:t>
      </w:r>
      <w:r w:rsidR="001821AC">
        <w:rPr>
          <w:rFonts w:ascii="Arial" w:hAnsi="Arial" w:cs="Arial"/>
          <w:i/>
          <w:iCs/>
          <w:spacing w:val="-1"/>
          <w:sz w:val="24"/>
          <w:szCs w:val="24"/>
        </w:rPr>
        <w:t xml:space="preserve"> </w:t>
      </w:r>
      <w:r w:rsidRPr="0090441F">
        <w:rPr>
          <w:rFonts w:ascii="Arial" w:hAnsi="Arial" w:cs="Arial"/>
          <w:i/>
          <w:iCs/>
          <w:spacing w:val="-1"/>
          <w:sz w:val="24"/>
          <w:szCs w:val="24"/>
        </w:rPr>
        <w:t>their</w:t>
      </w:r>
      <w:r w:rsidR="001821AC">
        <w:rPr>
          <w:rFonts w:ascii="Arial" w:hAnsi="Arial" w:cs="Arial"/>
          <w:i/>
          <w:iCs/>
          <w:spacing w:val="-1"/>
          <w:sz w:val="24"/>
          <w:szCs w:val="24"/>
        </w:rPr>
        <w:t xml:space="preserve"> </w:t>
      </w:r>
      <w:r w:rsidRPr="0090441F">
        <w:rPr>
          <w:rFonts w:ascii="Arial" w:hAnsi="Arial" w:cs="Arial"/>
          <w:i/>
          <w:iCs/>
          <w:spacing w:val="-1"/>
          <w:sz w:val="24"/>
          <w:szCs w:val="24"/>
        </w:rPr>
        <w:t>confidence</w:t>
      </w:r>
      <w:r w:rsidR="001821AC">
        <w:rPr>
          <w:rFonts w:ascii="Arial" w:hAnsi="Arial" w:cs="Arial"/>
          <w:i/>
          <w:iCs/>
          <w:spacing w:val="-1"/>
          <w:sz w:val="24"/>
          <w:szCs w:val="24"/>
        </w:rPr>
        <w:t xml:space="preserve"> </w:t>
      </w:r>
      <w:r w:rsidRPr="0090441F">
        <w:rPr>
          <w:rFonts w:ascii="Arial" w:hAnsi="Arial" w:cs="Arial"/>
          <w:i/>
          <w:iCs/>
          <w:spacing w:val="-1"/>
          <w:sz w:val="24"/>
          <w:szCs w:val="24"/>
        </w:rPr>
        <w:t>and</w:t>
      </w:r>
      <w:r w:rsidR="001821AC">
        <w:rPr>
          <w:rFonts w:ascii="Arial" w:hAnsi="Arial" w:cs="Arial"/>
          <w:i/>
          <w:iCs/>
          <w:spacing w:val="-1"/>
          <w:sz w:val="24"/>
          <w:szCs w:val="24"/>
        </w:rPr>
        <w:t xml:space="preserve"> </w:t>
      </w:r>
      <w:r w:rsidRPr="0090441F">
        <w:rPr>
          <w:rFonts w:ascii="Arial" w:hAnsi="Arial" w:cs="Arial"/>
          <w:i/>
          <w:iCs/>
          <w:spacing w:val="-1"/>
          <w:sz w:val="24"/>
          <w:szCs w:val="24"/>
        </w:rPr>
        <w:t>affection.</w:t>
      </w:r>
      <w:r w:rsidR="001821AC">
        <w:rPr>
          <w:rFonts w:ascii="Arial" w:hAnsi="Arial" w:cs="Arial"/>
          <w:i/>
          <w:iCs/>
          <w:spacing w:val="-1"/>
          <w:sz w:val="24"/>
          <w:szCs w:val="24"/>
        </w:rPr>
        <w:t xml:space="preserve"> </w:t>
      </w:r>
      <w:r w:rsidRPr="0090441F">
        <w:rPr>
          <w:rFonts w:ascii="Arial" w:hAnsi="Arial" w:cs="Arial"/>
          <w:i/>
          <w:iCs/>
          <w:spacing w:val="-1"/>
          <w:sz w:val="24"/>
          <w:szCs w:val="24"/>
        </w:rPr>
        <w:t>This</w:t>
      </w:r>
      <w:r w:rsidR="001821AC">
        <w:rPr>
          <w:rFonts w:ascii="Arial" w:hAnsi="Arial" w:cs="Arial"/>
          <w:i/>
          <w:iCs/>
          <w:spacing w:val="-1"/>
          <w:sz w:val="24"/>
          <w:szCs w:val="24"/>
        </w:rPr>
        <w:t xml:space="preserve"> </w:t>
      </w:r>
      <w:r w:rsidRPr="0090441F">
        <w:rPr>
          <w:rFonts w:ascii="Arial" w:hAnsi="Arial" w:cs="Arial"/>
          <w:i/>
          <w:iCs/>
          <w:spacing w:val="-1"/>
          <w:sz w:val="24"/>
          <w:szCs w:val="24"/>
        </w:rPr>
        <w:t>will</w:t>
      </w:r>
      <w:r w:rsidR="001821AC">
        <w:rPr>
          <w:rFonts w:ascii="Arial" w:hAnsi="Arial" w:cs="Arial"/>
          <w:i/>
          <w:iCs/>
          <w:spacing w:val="-1"/>
          <w:sz w:val="24"/>
          <w:szCs w:val="24"/>
        </w:rPr>
        <w:t xml:space="preserve"> </w:t>
      </w:r>
      <w:r w:rsidRPr="0090441F">
        <w:rPr>
          <w:rFonts w:ascii="Arial" w:hAnsi="Arial" w:cs="Arial"/>
          <w:i/>
          <w:iCs/>
          <w:spacing w:val="-1"/>
          <w:sz w:val="24"/>
          <w:szCs w:val="24"/>
        </w:rPr>
        <w:t>allow</w:t>
      </w:r>
      <w:r w:rsidR="001821AC">
        <w:rPr>
          <w:rFonts w:ascii="Arial" w:hAnsi="Arial" w:cs="Arial"/>
          <w:i/>
          <w:iCs/>
          <w:spacing w:val="-1"/>
          <w:sz w:val="24"/>
          <w:szCs w:val="24"/>
        </w:rPr>
        <w:t xml:space="preserve"> </w:t>
      </w:r>
      <w:r w:rsidRPr="0090441F">
        <w:rPr>
          <w:rFonts w:ascii="Arial" w:hAnsi="Arial" w:cs="Arial"/>
          <w:i/>
          <w:iCs/>
          <w:sz w:val="24"/>
          <w:szCs w:val="24"/>
        </w:rPr>
        <w:t>us</w:t>
      </w:r>
      <w:r w:rsidR="001821AC">
        <w:rPr>
          <w:rFonts w:ascii="Arial" w:hAnsi="Arial" w:cs="Arial"/>
          <w:i/>
          <w:iCs/>
          <w:sz w:val="24"/>
          <w:szCs w:val="24"/>
        </w:rPr>
        <w:t xml:space="preserve"> </w:t>
      </w:r>
      <w:r w:rsidRPr="0090441F">
        <w:rPr>
          <w:rFonts w:ascii="Arial" w:hAnsi="Arial" w:cs="Arial"/>
          <w:i/>
          <w:iCs/>
          <w:sz w:val="24"/>
          <w:szCs w:val="24"/>
        </w:rPr>
        <w:t>to</w:t>
      </w:r>
      <w:r w:rsidR="001821AC">
        <w:rPr>
          <w:rFonts w:ascii="Arial" w:hAnsi="Arial" w:cs="Arial"/>
          <w:i/>
          <w:iCs/>
          <w:sz w:val="24"/>
          <w:szCs w:val="24"/>
        </w:rPr>
        <w:t xml:space="preserve"> </w:t>
      </w:r>
      <w:r w:rsidRPr="0090441F">
        <w:rPr>
          <w:rFonts w:ascii="Arial" w:hAnsi="Arial" w:cs="Arial"/>
          <w:i/>
          <w:iCs/>
          <w:spacing w:val="-1"/>
          <w:sz w:val="24"/>
          <w:szCs w:val="24"/>
        </w:rPr>
        <w:t>overcome</w:t>
      </w:r>
      <w:r w:rsidR="001821AC">
        <w:rPr>
          <w:rFonts w:ascii="Arial" w:hAnsi="Arial" w:cs="Arial"/>
          <w:i/>
          <w:iCs/>
          <w:spacing w:val="-1"/>
          <w:sz w:val="24"/>
          <w:szCs w:val="24"/>
        </w:rPr>
        <w:t xml:space="preserve"> </w:t>
      </w:r>
      <w:r w:rsidRPr="0090441F">
        <w:rPr>
          <w:rFonts w:ascii="Arial" w:hAnsi="Arial" w:cs="Arial"/>
          <w:i/>
          <w:iCs/>
          <w:sz w:val="24"/>
          <w:szCs w:val="24"/>
        </w:rPr>
        <w:t>any</w:t>
      </w:r>
      <w:r w:rsidR="001821AC">
        <w:rPr>
          <w:rFonts w:ascii="Arial" w:hAnsi="Arial" w:cs="Arial"/>
          <w:i/>
          <w:iCs/>
          <w:sz w:val="24"/>
          <w:szCs w:val="24"/>
        </w:rPr>
        <w:t xml:space="preserve"> </w:t>
      </w:r>
      <w:r w:rsidRPr="0090441F">
        <w:rPr>
          <w:rFonts w:ascii="Arial" w:hAnsi="Arial" w:cs="Arial"/>
          <w:i/>
          <w:iCs/>
          <w:spacing w:val="-1"/>
          <w:sz w:val="24"/>
          <w:szCs w:val="24"/>
        </w:rPr>
        <w:t>difficulty</w:t>
      </w:r>
      <w:r w:rsidR="001821AC">
        <w:rPr>
          <w:rFonts w:ascii="Arial" w:hAnsi="Arial" w:cs="Arial"/>
          <w:i/>
          <w:iCs/>
          <w:spacing w:val="-1"/>
          <w:sz w:val="24"/>
          <w:szCs w:val="24"/>
        </w:rPr>
        <w:t xml:space="preserve"> </w:t>
      </w:r>
      <w:r w:rsidRPr="0090441F">
        <w:rPr>
          <w:rFonts w:ascii="Arial" w:hAnsi="Arial" w:cs="Arial"/>
          <w:i/>
          <w:iCs/>
          <w:sz w:val="24"/>
          <w:szCs w:val="24"/>
        </w:rPr>
        <w:t>and</w:t>
      </w:r>
      <w:r w:rsidR="001821AC">
        <w:rPr>
          <w:rFonts w:ascii="Arial" w:hAnsi="Arial" w:cs="Arial"/>
          <w:i/>
          <w:iCs/>
          <w:sz w:val="24"/>
          <w:szCs w:val="24"/>
        </w:rPr>
        <w:t xml:space="preserve"> </w:t>
      </w:r>
      <w:r w:rsidRPr="0090441F">
        <w:rPr>
          <w:rFonts w:ascii="Arial" w:hAnsi="Arial" w:cs="Arial"/>
          <w:i/>
          <w:iCs/>
          <w:spacing w:val="-1"/>
          <w:sz w:val="24"/>
          <w:szCs w:val="24"/>
        </w:rPr>
        <w:t>achieve</w:t>
      </w:r>
      <w:r w:rsidR="001821AC">
        <w:rPr>
          <w:rFonts w:ascii="Arial" w:hAnsi="Arial" w:cs="Arial"/>
          <w:i/>
          <w:iCs/>
          <w:spacing w:val="-1"/>
          <w:sz w:val="24"/>
          <w:szCs w:val="24"/>
        </w:rPr>
        <w:t xml:space="preserve"> </w:t>
      </w:r>
      <w:r w:rsidRPr="0090441F">
        <w:rPr>
          <w:rFonts w:ascii="Arial" w:hAnsi="Arial" w:cs="Arial"/>
          <w:i/>
          <w:iCs/>
          <w:spacing w:val="-1"/>
          <w:sz w:val="24"/>
          <w:szCs w:val="24"/>
        </w:rPr>
        <w:t>sure</w:t>
      </w:r>
      <w:r w:rsidR="001821AC">
        <w:rPr>
          <w:rFonts w:ascii="Arial" w:hAnsi="Arial" w:cs="Arial"/>
          <w:i/>
          <w:iCs/>
          <w:spacing w:val="-1"/>
          <w:sz w:val="24"/>
          <w:szCs w:val="24"/>
        </w:rPr>
        <w:t xml:space="preserve"> </w:t>
      </w:r>
      <w:r w:rsidRPr="0090441F">
        <w:rPr>
          <w:rFonts w:ascii="Arial" w:hAnsi="Arial" w:cs="Arial"/>
          <w:i/>
          <w:iCs/>
          <w:spacing w:val="-1"/>
          <w:sz w:val="24"/>
          <w:szCs w:val="24"/>
        </w:rPr>
        <w:t>success.</w:t>
      </w:r>
      <w:r w:rsidR="001821AC">
        <w:rPr>
          <w:rFonts w:ascii="Arial" w:hAnsi="Arial" w:cs="Arial"/>
          <w:i/>
          <w:iCs/>
          <w:spacing w:val="-1"/>
          <w:sz w:val="24"/>
          <w:szCs w:val="24"/>
        </w:rPr>
        <w:t xml:space="preserve"> </w:t>
      </w:r>
      <w:r w:rsidRPr="0090441F">
        <w:rPr>
          <w:rFonts w:ascii="Arial" w:hAnsi="Arial" w:cs="Arial"/>
          <w:i/>
          <w:iCs/>
          <w:spacing w:val="-1"/>
          <w:sz w:val="24"/>
          <w:szCs w:val="24"/>
        </w:rPr>
        <w:t>To</w:t>
      </w:r>
      <w:r w:rsidR="001821AC">
        <w:rPr>
          <w:rFonts w:ascii="Arial" w:hAnsi="Arial" w:cs="Arial"/>
          <w:i/>
          <w:iCs/>
          <w:spacing w:val="-1"/>
          <w:sz w:val="24"/>
          <w:szCs w:val="24"/>
        </w:rPr>
        <w:t xml:space="preserve"> </w:t>
      </w:r>
      <w:r w:rsidRPr="0090441F">
        <w:rPr>
          <w:rFonts w:ascii="Arial" w:hAnsi="Arial" w:cs="Arial"/>
          <w:i/>
          <w:iCs/>
          <w:spacing w:val="-1"/>
          <w:sz w:val="24"/>
          <w:szCs w:val="24"/>
        </w:rPr>
        <w:t>this</w:t>
      </w:r>
      <w:r w:rsidR="001821AC">
        <w:rPr>
          <w:rFonts w:ascii="Arial" w:hAnsi="Arial" w:cs="Arial"/>
          <w:i/>
          <w:iCs/>
          <w:spacing w:val="-1"/>
          <w:sz w:val="24"/>
          <w:szCs w:val="24"/>
        </w:rPr>
        <w:t xml:space="preserve"> </w:t>
      </w:r>
      <w:r w:rsidRPr="0090441F">
        <w:rPr>
          <w:rFonts w:ascii="Arial" w:hAnsi="Arial" w:cs="Arial"/>
          <w:i/>
          <w:iCs/>
          <w:sz w:val="24"/>
          <w:szCs w:val="24"/>
        </w:rPr>
        <w:t>end</w:t>
      </w:r>
      <w:r w:rsidR="001821AC">
        <w:rPr>
          <w:rFonts w:ascii="Arial" w:hAnsi="Arial" w:cs="Arial"/>
          <w:i/>
          <w:iCs/>
          <w:sz w:val="24"/>
          <w:szCs w:val="24"/>
        </w:rPr>
        <w:t xml:space="preserve"> </w:t>
      </w:r>
      <w:r w:rsidRPr="0090441F">
        <w:rPr>
          <w:rFonts w:ascii="Arial" w:hAnsi="Arial" w:cs="Arial"/>
          <w:i/>
          <w:iCs/>
          <w:sz w:val="24"/>
          <w:szCs w:val="24"/>
        </w:rPr>
        <w:t>we</w:t>
      </w:r>
      <w:r w:rsidR="001821AC">
        <w:rPr>
          <w:rFonts w:ascii="Arial" w:hAnsi="Arial" w:cs="Arial"/>
          <w:i/>
          <w:iCs/>
          <w:sz w:val="24"/>
          <w:szCs w:val="24"/>
        </w:rPr>
        <w:t xml:space="preserve"> </w:t>
      </w:r>
      <w:r w:rsidRPr="0090441F">
        <w:rPr>
          <w:rFonts w:ascii="Arial" w:hAnsi="Arial" w:cs="Arial"/>
          <w:i/>
          <w:iCs/>
          <w:spacing w:val="-1"/>
          <w:sz w:val="24"/>
          <w:szCs w:val="24"/>
        </w:rPr>
        <w:t>must</w:t>
      </w:r>
      <w:r w:rsidR="001821AC">
        <w:rPr>
          <w:rFonts w:ascii="Arial" w:hAnsi="Arial" w:cs="Arial"/>
          <w:i/>
          <w:iCs/>
          <w:spacing w:val="-1"/>
          <w:sz w:val="24"/>
          <w:szCs w:val="24"/>
        </w:rPr>
        <w:t xml:space="preserve"> </w:t>
      </w:r>
      <w:r w:rsidRPr="0090441F">
        <w:rPr>
          <w:rFonts w:ascii="Arial" w:hAnsi="Arial" w:cs="Arial"/>
          <w:i/>
          <w:iCs/>
          <w:spacing w:val="-1"/>
          <w:sz w:val="24"/>
          <w:szCs w:val="24"/>
        </w:rPr>
        <w:t>protect,</w:t>
      </w:r>
      <w:r w:rsidR="001821AC">
        <w:rPr>
          <w:rFonts w:ascii="Arial" w:hAnsi="Arial" w:cs="Arial"/>
          <w:i/>
          <w:iCs/>
          <w:spacing w:val="-1"/>
          <w:sz w:val="24"/>
          <w:szCs w:val="24"/>
        </w:rPr>
        <w:t xml:space="preserve"> </w:t>
      </w:r>
      <w:r w:rsidRPr="0090441F">
        <w:rPr>
          <w:rFonts w:ascii="Arial" w:hAnsi="Arial" w:cs="Arial"/>
          <w:i/>
          <w:iCs/>
          <w:spacing w:val="-1"/>
          <w:sz w:val="24"/>
          <w:szCs w:val="24"/>
        </w:rPr>
        <w:t>assist</w:t>
      </w:r>
      <w:r w:rsidR="001821AC">
        <w:rPr>
          <w:rFonts w:ascii="Arial" w:hAnsi="Arial" w:cs="Arial"/>
          <w:i/>
          <w:iCs/>
          <w:spacing w:val="-1"/>
          <w:sz w:val="24"/>
          <w:szCs w:val="24"/>
        </w:rPr>
        <w:t xml:space="preserve"> </w:t>
      </w:r>
      <w:r w:rsidRPr="0090441F">
        <w:rPr>
          <w:rFonts w:ascii="Arial" w:hAnsi="Arial" w:cs="Arial"/>
          <w:i/>
          <w:iCs/>
          <w:spacing w:val="-1"/>
          <w:sz w:val="24"/>
          <w:szCs w:val="24"/>
        </w:rPr>
        <w:t>and</w:t>
      </w:r>
      <w:r w:rsidR="001821AC">
        <w:rPr>
          <w:rFonts w:ascii="Arial" w:hAnsi="Arial" w:cs="Arial"/>
          <w:i/>
          <w:iCs/>
          <w:spacing w:val="-1"/>
          <w:sz w:val="24"/>
          <w:szCs w:val="24"/>
        </w:rPr>
        <w:t xml:space="preserve"> </w:t>
      </w:r>
      <w:r w:rsidRPr="0090441F">
        <w:rPr>
          <w:rFonts w:ascii="Arial" w:hAnsi="Arial" w:cs="Arial"/>
          <w:i/>
          <w:iCs/>
          <w:spacing w:val="-1"/>
          <w:sz w:val="24"/>
          <w:szCs w:val="24"/>
        </w:rPr>
        <w:t>educate</w:t>
      </w:r>
      <w:r w:rsidR="001821AC">
        <w:rPr>
          <w:rFonts w:ascii="Arial" w:hAnsi="Arial" w:cs="Arial"/>
          <w:i/>
          <w:iCs/>
          <w:spacing w:val="-1"/>
          <w:sz w:val="24"/>
          <w:szCs w:val="24"/>
        </w:rPr>
        <w:t xml:space="preserve"> </w:t>
      </w:r>
      <w:r w:rsidRPr="0090441F">
        <w:rPr>
          <w:rFonts w:ascii="Arial" w:hAnsi="Arial" w:cs="Arial"/>
          <w:i/>
          <w:iCs/>
          <w:spacing w:val="-1"/>
          <w:sz w:val="24"/>
          <w:szCs w:val="24"/>
        </w:rPr>
        <w:t>the</w:t>
      </w:r>
      <w:r w:rsidR="001821AC">
        <w:rPr>
          <w:rFonts w:ascii="Arial" w:hAnsi="Arial" w:cs="Arial"/>
          <w:i/>
          <w:iCs/>
          <w:spacing w:val="-1"/>
          <w:sz w:val="24"/>
          <w:szCs w:val="24"/>
        </w:rPr>
        <w:t xml:space="preserve"> </w:t>
      </w:r>
      <w:r w:rsidRPr="0090441F">
        <w:rPr>
          <w:rFonts w:ascii="Arial" w:hAnsi="Arial" w:cs="Arial"/>
          <w:i/>
          <w:iCs/>
          <w:sz w:val="24"/>
          <w:szCs w:val="24"/>
        </w:rPr>
        <w:t>people</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z w:val="24"/>
          <w:szCs w:val="24"/>
        </w:rPr>
        <w:t>The</w:t>
      </w:r>
      <w:r w:rsidR="001821AC">
        <w:rPr>
          <w:rFonts w:ascii="Arial" w:hAnsi="Arial" w:cs="Arial"/>
          <w:sz w:val="24"/>
          <w:szCs w:val="24"/>
        </w:rPr>
        <w:t xml:space="preserve"> </w:t>
      </w:r>
      <w:r w:rsidRPr="0090441F">
        <w:rPr>
          <w:rFonts w:ascii="Arial" w:hAnsi="Arial" w:cs="Arial"/>
          <w:spacing w:val="-1"/>
          <w:sz w:val="24"/>
          <w:szCs w:val="24"/>
        </w:rPr>
        <w:t>above</w:t>
      </w:r>
      <w:r w:rsidR="001821AC">
        <w:rPr>
          <w:rFonts w:ascii="Arial" w:hAnsi="Arial" w:cs="Arial"/>
          <w:spacing w:val="-1"/>
          <w:sz w:val="24"/>
          <w:szCs w:val="24"/>
        </w:rPr>
        <w:t xml:space="preserve"> </w:t>
      </w:r>
      <w:r w:rsidRPr="0090441F">
        <w:rPr>
          <w:rFonts w:ascii="Arial" w:hAnsi="Arial" w:cs="Arial"/>
          <w:spacing w:val="-1"/>
          <w:sz w:val="24"/>
          <w:szCs w:val="24"/>
        </w:rPr>
        <w:t>views</w:t>
      </w:r>
      <w:r w:rsidR="001821AC">
        <w:rPr>
          <w:rFonts w:ascii="Arial" w:hAnsi="Arial" w:cs="Arial"/>
          <w:spacing w:val="-1"/>
          <w:sz w:val="24"/>
          <w:szCs w:val="24"/>
        </w:rPr>
        <w:t xml:space="preserve"> </w:t>
      </w:r>
      <w:r w:rsidRPr="0090441F">
        <w:rPr>
          <w:rFonts w:ascii="Arial" w:hAnsi="Arial" w:cs="Arial"/>
          <w:spacing w:val="-1"/>
          <w:sz w:val="24"/>
          <w:szCs w:val="24"/>
        </w:rPr>
        <w:t>translated</w:t>
      </w:r>
      <w:r w:rsidR="001821AC">
        <w:rPr>
          <w:rFonts w:ascii="Arial" w:hAnsi="Arial" w:cs="Arial"/>
          <w:spacing w:val="-1"/>
          <w:sz w:val="24"/>
          <w:szCs w:val="24"/>
        </w:rPr>
        <w:t xml:space="preserve"> </w:t>
      </w:r>
      <w:r w:rsidRPr="0090441F">
        <w:rPr>
          <w:rFonts w:ascii="Arial" w:hAnsi="Arial" w:cs="Arial"/>
          <w:spacing w:val="-1"/>
          <w:sz w:val="24"/>
          <w:szCs w:val="24"/>
        </w:rPr>
        <w:t>into</w:t>
      </w:r>
      <w:r w:rsidR="001821AC">
        <w:rPr>
          <w:rFonts w:ascii="Arial" w:hAnsi="Arial" w:cs="Arial"/>
          <w:spacing w:val="-1"/>
          <w:sz w:val="24"/>
          <w:szCs w:val="24"/>
        </w:rPr>
        <w:t xml:space="preserve"> </w:t>
      </w:r>
      <w:r w:rsidRPr="0090441F">
        <w:rPr>
          <w:rFonts w:ascii="Arial" w:hAnsi="Arial" w:cs="Arial"/>
          <w:sz w:val="24"/>
          <w:szCs w:val="24"/>
        </w:rPr>
        <w:t>the</w:t>
      </w:r>
      <w:r w:rsidR="001821AC">
        <w:rPr>
          <w:rFonts w:ascii="Arial" w:hAnsi="Arial" w:cs="Arial"/>
          <w:sz w:val="24"/>
          <w:szCs w:val="24"/>
        </w:rPr>
        <w:t xml:space="preserve"> </w:t>
      </w:r>
      <w:r w:rsidRPr="0090441F">
        <w:rPr>
          <w:rFonts w:ascii="Arial" w:hAnsi="Arial" w:cs="Arial"/>
          <w:spacing w:val="-1"/>
          <w:sz w:val="24"/>
          <w:szCs w:val="24"/>
        </w:rPr>
        <w:t>model</w:t>
      </w:r>
      <w:r w:rsidR="001821AC">
        <w:rPr>
          <w:rFonts w:ascii="Arial" w:hAnsi="Arial" w:cs="Arial"/>
          <w:spacing w:val="-1"/>
          <w:sz w:val="24"/>
          <w:szCs w:val="24"/>
        </w:rPr>
        <w:t xml:space="preserve"> </w:t>
      </w:r>
      <w:r w:rsidRPr="0090441F">
        <w:rPr>
          <w:rFonts w:ascii="Arial" w:hAnsi="Arial" w:cs="Arial"/>
          <w:spacing w:val="-1"/>
          <w:sz w:val="24"/>
          <w:szCs w:val="24"/>
        </w:rPr>
        <w:t>of</w:t>
      </w:r>
      <w:r w:rsidR="001821AC">
        <w:rPr>
          <w:rFonts w:ascii="Arial" w:hAnsi="Arial" w:cs="Arial"/>
          <w:spacing w:val="-1"/>
          <w:sz w:val="24"/>
          <w:szCs w:val="24"/>
        </w:rPr>
        <w:t xml:space="preserve"> </w:t>
      </w:r>
      <w:r w:rsidRPr="0090441F">
        <w:rPr>
          <w:rFonts w:ascii="Arial" w:hAnsi="Arial" w:cs="Arial"/>
          <w:spacing w:val="-1"/>
          <w:sz w:val="24"/>
          <w:szCs w:val="24"/>
        </w:rPr>
        <w:t>communist</w:t>
      </w:r>
      <w:r w:rsidR="001821AC">
        <w:rPr>
          <w:rFonts w:ascii="Arial" w:hAnsi="Arial" w:cs="Arial"/>
          <w:spacing w:val="-1"/>
          <w:sz w:val="24"/>
          <w:szCs w:val="24"/>
        </w:rPr>
        <w:t xml:space="preserve"> </w:t>
      </w:r>
      <w:r w:rsidRPr="0090441F">
        <w:rPr>
          <w:rFonts w:ascii="Arial" w:hAnsi="Arial" w:cs="Arial"/>
          <w:spacing w:val="-1"/>
          <w:sz w:val="24"/>
          <w:szCs w:val="24"/>
        </w:rPr>
        <w:t>revolutionary</w:t>
      </w:r>
      <w:r w:rsidR="001821AC">
        <w:rPr>
          <w:rFonts w:ascii="Arial" w:hAnsi="Arial" w:cs="Arial"/>
          <w:spacing w:val="-1"/>
          <w:sz w:val="24"/>
          <w:szCs w:val="24"/>
        </w:rPr>
        <w:t xml:space="preserve"> </w:t>
      </w:r>
      <w:r w:rsidRPr="0090441F">
        <w:rPr>
          <w:rFonts w:ascii="Arial" w:hAnsi="Arial" w:cs="Arial"/>
          <w:spacing w:val="-1"/>
          <w:sz w:val="24"/>
          <w:szCs w:val="24"/>
        </w:rPr>
        <w:t>warfare.</w:t>
      </w:r>
      <w:r w:rsidR="00BC0F63">
        <w:rPr>
          <w:rFonts w:ascii="Arial" w:hAnsi="Arial" w:cs="Arial"/>
          <w:spacing w:val="-1"/>
          <w:sz w:val="24"/>
          <w:szCs w:val="24"/>
        </w:rPr>
        <w:t xml:space="preserve">  </w:t>
      </w:r>
      <w:r w:rsidRPr="0090441F">
        <w:rPr>
          <w:rFonts w:ascii="Arial" w:hAnsi="Arial" w:cs="Arial"/>
          <w:sz w:val="24"/>
          <w:szCs w:val="24"/>
        </w:rPr>
        <w:t>This</w:t>
      </w:r>
      <w:r w:rsidR="001821AC">
        <w:rPr>
          <w:rFonts w:ascii="Arial" w:hAnsi="Arial" w:cs="Arial"/>
          <w:sz w:val="24"/>
          <w:szCs w:val="24"/>
        </w:rPr>
        <w:t xml:space="preserve"> </w:t>
      </w:r>
      <w:r w:rsidRPr="0090441F">
        <w:rPr>
          <w:rFonts w:ascii="Arial" w:hAnsi="Arial" w:cs="Arial"/>
          <w:spacing w:val="-1"/>
          <w:sz w:val="24"/>
          <w:szCs w:val="24"/>
        </w:rPr>
        <w:t>envisaged</w:t>
      </w:r>
      <w:r w:rsidR="001821AC">
        <w:rPr>
          <w:rFonts w:ascii="Arial" w:hAnsi="Arial" w:cs="Arial"/>
          <w:spacing w:val="-1"/>
          <w:sz w:val="24"/>
          <w:szCs w:val="24"/>
        </w:rPr>
        <w:t xml:space="preserve"> </w:t>
      </w:r>
      <w:r w:rsidRPr="0090441F">
        <w:rPr>
          <w:rFonts w:ascii="Arial" w:hAnsi="Arial" w:cs="Arial"/>
          <w:sz w:val="24"/>
          <w:szCs w:val="24"/>
        </w:rPr>
        <w:t>the</w:t>
      </w:r>
      <w:r w:rsidR="001821AC">
        <w:rPr>
          <w:rFonts w:ascii="Arial" w:hAnsi="Arial" w:cs="Arial"/>
          <w:sz w:val="24"/>
          <w:szCs w:val="24"/>
        </w:rPr>
        <w:t xml:space="preserve"> </w:t>
      </w:r>
      <w:r w:rsidRPr="0090441F">
        <w:rPr>
          <w:rFonts w:ascii="Arial" w:hAnsi="Arial" w:cs="Arial"/>
          <w:spacing w:val="-1"/>
          <w:sz w:val="24"/>
          <w:szCs w:val="24"/>
        </w:rPr>
        <w:t>struggle</w:t>
      </w:r>
      <w:r w:rsidR="001821AC">
        <w:rPr>
          <w:rFonts w:ascii="Arial" w:hAnsi="Arial" w:cs="Arial"/>
          <w:spacing w:val="-1"/>
          <w:sz w:val="24"/>
          <w:szCs w:val="24"/>
        </w:rPr>
        <w:t xml:space="preserve"> </w:t>
      </w:r>
      <w:r w:rsidRPr="0090441F">
        <w:rPr>
          <w:rFonts w:ascii="Arial" w:hAnsi="Arial" w:cs="Arial"/>
          <w:spacing w:val="-1"/>
          <w:sz w:val="24"/>
          <w:szCs w:val="24"/>
        </w:rPr>
        <w:t>evolving</w:t>
      </w:r>
      <w:r w:rsidR="001821AC">
        <w:rPr>
          <w:rFonts w:ascii="Arial" w:hAnsi="Arial" w:cs="Arial"/>
          <w:spacing w:val="-1"/>
          <w:sz w:val="24"/>
          <w:szCs w:val="24"/>
        </w:rPr>
        <w:t xml:space="preserve"> </w:t>
      </w:r>
      <w:r w:rsidRPr="0090441F">
        <w:rPr>
          <w:rFonts w:ascii="Arial" w:hAnsi="Arial" w:cs="Arial"/>
          <w:spacing w:val="-1"/>
          <w:sz w:val="24"/>
          <w:szCs w:val="24"/>
        </w:rPr>
        <w:t>in</w:t>
      </w:r>
      <w:r w:rsidR="001821AC">
        <w:rPr>
          <w:rFonts w:ascii="Arial" w:hAnsi="Arial" w:cs="Arial"/>
          <w:spacing w:val="-1"/>
          <w:sz w:val="24"/>
          <w:szCs w:val="24"/>
        </w:rPr>
        <w:t xml:space="preserve"> </w:t>
      </w:r>
      <w:r w:rsidRPr="0090441F">
        <w:rPr>
          <w:rFonts w:ascii="Arial" w:hAnsi="Arial" w:cs="Arial"/>
          <w:spacing w:val="-1"/>
          <w:sz w:val="24"/>
          <w:szCs w:val="24"/>
        </w:rPr>
        <w:t>three</w:t>
      </w:r>
      <w:r w:rsidR="001821AC">
        <w:rPr>
          <w:rFonts w:ascii="Arial" w:hAnsi="Arial" w:cs="Arial"/>
          <w:spacing w:val="-1"/>
          <w:sz w:val="24"/>
          <w:szCs w:val="24"/>
        </w:rPr>
        <w:t xml:space="preserve"> </w:t>
      </w:r>
      <w:r w:rsidRPr="0090441F">
        <w:rPr>
          <w:rFonts w:ascii="Arial" w:hAnsi="Arial" w:cs="Arial"/>
          <w:sz w:val="24"/>
          <w:szCs w:val="24"/>
        </w:rPr>
        <w:t>phases</w:t>
      </w:r>
      <w:r w:rsidR="001821AC">
        <w:rPr>
          <w:rFonts w:ascii="Arial" w:hAnsi="Arial" w:cs="Arial"/>
          <w:sz w:val="24"/>
          <w:szCs w:val="24"/>
        </w:rPr>
        <w:t xml:space="preserve"> </w:t>
      </w:r>
      <w:r w:rsidRPr="0090441F">
        <w:rPr>
          <w:rFonts w:ascii="Arial" w:hAnsi="Arial" w:cs="Arial"/>
          <w:spacing w:val="-1"/>
          <w:sz w:val="24"/>
          <w:szCs w:val="24"/>
        </w:rPr>
        <w:t>In</w:t>
      </w:r>
      <w:r w:rsidR="001821AC">
        <w:rPr>
          <w:rFonts w:ascii="Arial" w:hAnsi="Arial" w:cs="Arial"/>
          <w:spacing w:val="-1"/>
          <w:sz w:val="24"/>
          <w:szCs w:val="24"/>
        </w:rPr>
        <w:t xml:space="preserve"> </w:t>
      </w:r>
      <w:r w:rsidRPr="0090441F">
        <w:rPr>
          <w:rFonts w:ascii="Arial" w:hAnsi="Arial" w:cs="Arial"/>
          <w:spacing w:val="-1"/>
          <w:sz w:val="24"/>
          <w:szCs w:val="24"/>
        </w:rPr>
        <w:t>the</w:t>
      </w:r>
      <w:r w:rsidR="001821AC">
        <w:rPr>
          <w:rFonts w:ascii="Arial" w:hAnsi="Arial" w:cs="Arial"/>
          <w:spacing w:val="-1"/>
          <w:sz w:val="24"/>
          <w:szCs w:val="24"/>
        </w:rPr>
        <w:t xml:space="preserve"> </w:t>
      </w:r>
      <w:r w:rsidRPr="0090441F">
        <w:rPr>
          <w:rFonts w:ascii="Arial" w:hAnsi="Arial" w:cs="Arial"/>
          <w:sz w:val="24"/>
          <w:szCs w:val="24"/>
        </w:rPr>
        <w:t>first</w:t>
      </w:r>
      <w:r w:rsidR="001821AC">
        <w:rPr>
          <w:rFonts w:ascii="Arial" w:hAnsi="Arial" w:cs="Arial"/>
          <w:sz w:val="24"/>
          <w:szCs w:val="24"/>
        </w:rPr>
        <w:t xml:space="preserve"> </w:t>
      </w:r>
      <w:r w:rsidRPr="0090441F">
        <w:rPr>
          <w:rFonts w:ascii="Arial" w:hAnsi="Arial" w:cs="Arial"/>
          <w:spacing w:val="-1"/>
          <w:sz w:val="24"/>
          <w:szCs w:val="24"/>
        </w:rPr>
        <w:t>phase</w:t>
      </w:r>
      <w:r w:rsidR="001821AC">
        <w:rPr>
          <w:rFonts w:ascii="Arial" w:hAnsi="Arial" w:cs="Arial"/>
          <w:spacing w:val="-1"/>
          <w:sz w:val="24"/>
          <w:szCs w:val="24"/>
        </w:rPr>
        <w:t xml:space="preserve"> </w:t>
      </w:r>
      <w:r w:rsidRPr="0090441F">
        <w:rPr>
          <w:rFonts w:ascii="Arial" w:hAnsi="Arial" w:cs="Arial"/>
          <w:spacing w:val="-1"/>
          <w:sz w:val="24"/>
          <w:szCs w:val="24"/>
        </w:rPr>
        <w:t>the</w:t>
      </w:r>
      <w:r w:rsidR="001821AC">
        <w:rPr>
          <w:rFonts w:ascii="Arial" w:hAnsi="Arial" w:cs="Arial"/>
          <w:spacing w:val="-1"/>
          <w:sz w:val="24"/>
          <w:szCs w:val="24"/>
        </w:rPr>
        <w:t xml:space="preserve"> </w:t>
      </w:r>
      <w:r w:rsidRPr="0090441F">
        <w:rPr>
          <w:rFonts w:ascii="Arial" w:hAnsi="Arial" w:cs="Arial"/>
          <w:spacing w:val="-1"/>
          <w:sz w:val="24"/>
          <w:szCs w:val="24"/>
        </w:rPr>
        <w:t>aim</w:t>
      </w:r>
      <w:r w:rsidR="001821AC">
        <w:rPr>
          <w:rFonts w:ascii="Arial" w:hAnsi="Arial" w:cs="Arial"/>
          <w:spacing w:val="-1"/>
          <w:sz w:val="24"/>
          <w:szCs w:val="24"/>
        </w:rPr>
        <w:t xml:space="preserve"> </w:t>
      </w:r>
      <w:r w:rsidRPr="0090441F">
        <w:rPr>
          <w:rFonts w:ascii="Arial" w:hAnsi="Arial" w:cs="Arial"/>
          <w:spacing w:val="-1"/>
          <w:sz w:val="24"/>
          <w:szCs w:val="24"/>
        </w:rPr>
        <w:t>is</w:t>
      </w:r>
      <w:r w:rsidR="001821AC">
        <w:rPr>
          <w:rFonts w:ascii="Arial" w:hAnsi="Arial" w:cs="Arial"/>
          <w:spacing w:val="-1"/>
          <w:sz w:val="24"/>
          <w:szCs w:val="24"/>
        </w:rPr>
        <w:t xml:space="preserve"> </w:t>
      </w:r>
      <w:r w:rsidRPr="0090441F">
        <w:rPr>
          <w:rFonts w:ascii="Arial" w:hAnsi="Arial" w:cs="Arial"/>
          <w:sz w:val="24"/>
          <w:szCs w:val="24"/>
        </w:rPr>
        <w:t>to</w:t>
      </w:r>
      <w:r w:rsidR="001821AC">
        <w:rPr>
          <w:rFonts w:ascii="Arial" w:hAnsi="Arial" w:cs="Arial"/>
          <w:sz w:val="24"/>
          <w:szCs w:val="24"/>
        </w:rPr>
        <w:t xml:space="preserve"> </w:t>
      </w:r>
      <w:r w:rsidRPr="0090441F">
        <w:rPr>
          <w:rFonts w:ascii="Arial" w:hAnsi="Arial" w:cs="Arial"/>
          <w:spacing w:val="-1"/>
          <w:sz w:val="24"/>
          <w:szCs w:val="24"/>
        </w:rPr>
        <w:t>build</w:t>
      </w:r>
      <w:r w:rsidR="001821AC">
        <w:rPr>
          <w:rFonts w:ascii="Arial" w:hAnsi="Arial" w:cs="Arial"/>
          <w:spacing w:val="-1"/>
          <w:sz w:val="24"/>
          <w:szCs w:val="24"/>
        </w:rPr>
        <w:t xml:space="preserve"> </w:t>
      </w:r>
      <w:r w:rsidRPr="0090441F">
        <w:rPr>
          <w:rFonts w:ascii="Arial" w:hAnsi="Arial" w:cs="Arial"/>
          <w:spacing w:val="-1"/>
          <w:sz w:val="24"/>
          <w:szCs w:val="24"/>
        </w:rPr>
        <w:t>political</w:t>
      </w:r>
      <w:r w:rsidR="001821AC">
        <w:rPr>
          <w:rFonts w:ascii="Arial" w:hAnsi="Arial" w:cs="Arial"/>
          <w:spacing w:val="-1"/>
          <w:sz w:val="24"/>
          <w:szCs w:val="24"/>
        </w:rPr>
        <w:t xml:space="preserve"> </w:t>
      </w:r>
      <w:r w:rsidRPr="0090441F">
        <w:rPr>
          <w:rFonts w:ascii="Arial" w:hAnsi="Arial" w:cs="Arial"/>
          <w:spacing w:val="-1"/>
          <w:sz w:val="24"/>
          <w:szCs w:val="24"/>
        </w:rPr>
        <w:t>support</w:t>
      </w:r>
      <w:r w:rsidR="001821AC">
        <w:rPr>
          <w:rFonts w:ascii="Arial" w:hAnsi="Arial" w:cs="Arial"/>
          <w:spacing w:val="-1"/>
          <w:sz w:val="24"/>
          <w:szCs w:val="24"/>
        </w:rPr>
        <w:t xml:space="preserve"> </w:t>
      </w:r>
      <w:r w:rsidRPr="0090441F">
        <w:rPr>
          <w:rFonts w:ascii="Arial" w:hAnsi="Arial" w:cs="Arial"/>
          <w:sz w:val="24"/>
          <w:szCs w:val="24"/>
        </w:rPr>
        <w:t>for</w:t>
      </w:r>
      <w:r w:rsidR="001821AC">
        <w:rPr>
          <w:rFonts w:ascii="Arial" w:hAnsi="Arial" w:cs="Arial"/>
          <w:sz w:val="24"/>
          <w:szCs w:val="24"/>
        </w:rPr>
        <w:t xml:space="preserve"> </w:t>
      </w:r>
      <w:r w:rsidRPr="0090441F">
        <w:rPr>
          <w:rFonts w:ascii="Arial" w:hAnsi="Arial" w:cs="Arial"/>
          <w:sz w:val="24"/>
          <w:szCs w:val="24"/>
        </w:rPr>
        <w:t>the</w:t>
      </w:r>
      <w:r w:rsidR="001821AC">
        <w:rPr>
          <w:rFonts w:ascii="Arial" w:hAnsi="Arial" w:cs="Arial"/>
          <w:sz w:val="24"/>
          <w:szCs w:val="24"/>
        </w:rPr>
        <w:t xml:space="preserve"> </w:t>
      </w:r>
      <w:r w:rsidRPr="0090441F">
        <w:rPr>
          <w:rFonts w:ascii="Arial" w:hAnsi="Arial" w:cs="Arial"/>
          <w:spacing w:val="-1"/>
          <w:sz w:val="24"/>
          <w:szCs w:val="24"/>
        </w:rPr>
        <w:t>insurgency</w:t>
      </w:r>
      <w:r w:rsidR="001821AC">
        <w:rPr>
          <w:rFonts w:ascii="Arial" w:hAnsi="Arial" w:cs="Arial"/>
          <w:spacing w:val="-1"/>
          <w:sz w:val="24"/>
          <w:szCs w:val="24"/>
        </w:rPr>
        <w:t xml:space="preserve"> </w:t>
      </w:r>
      <w:r w:rsidRPr="0090441F">
        <w:rPr>
          <w:rFonts w:ascii="Arial" w:hAnsi="Arial" w:cs="Arial"/>
          <w:sz w:val="24"/>
          <w:szCs w:val="24"/>
        </w:rPr>
        <w:t>and</w:t>
      </w:r>
      <w:r w:rsidR="001821AC">
        <w:rPr>
          <w:rFonts w:ascii="Arial" w:hAnsi="Arial" w:cs="Arial"/>
          <w:sz w:val="24"/>
          <w:szCs w:val="24"/>
        </w:rPr>
        <w:t xml:space="preserve"> </w:t>
      </w:r>
      <w:r w:rsidRPr="0090441F">
        <w:rPr>
          <w:rFonts w:ascii="Arial" w:hAnsi="Arial" w:cs="Arial"/>
          <w:sz w:val="24"/>
          <w:szCs w:val="24"/>
        </w:rPr>
        <w:t>to</w:t>
      </w:r>
      <w:r w:rsidR="001821AC">
        <w:rPr>
          <w:rFonts w:ascii="Arial" w:hAnsi="Arial" w:cs="Arial"/>
          <w:sz w:val="24"/>
          <w:szCs w:val="24"/>
        </w:rPr>
        <w:t xml:space="preserve"> </w:t>
      </w:r>
      <w:r w:rsidRPr="0090441F">
        <w:rPr>
          <w:rFonts w:ascii="Arial" w:hAnsi="Arial" w:cs="Arial"/>
          <w:spacing w:val="-1"/>
          <w:sz w:val="24"/>
          <w:szCs w:val="24"/>
        </w:rPr>
        <w:t>disrupt</w:t>
      </w:r>
      <w:r w:rsidR="001821AC">
        <w:rPr>
          <w:rFonts w:ascii="Arial" w:hAnsi="Arial" w:cs="Arial"/>
          <w:spacing w:val="-1"/>
          <w:sz w:val="24"/>
          <w:szCs w:val="24"/>
        </w:rPr>
        <w:t xml:space="preserve"> </w:t>
      </w:r>
      <w:r w:rsidRPr="0090441F">
        <w:rPr>
          <w:rFonts w:ascii="Arial" w:hAnsi="Arial" w:cs="Arial"/>
          <w:spacing w:val="-1"/>
          <w:sz w:val="24"/>
          <w:szCs w:val="24"/>
        </w:rPr>
        <w:t>government</w:t>
      </w:r>
      <w:r w:rsidR="001821AC">
        <w:rPr>
          <w:rFonts w:ascii="Arial" w:hAnsi="Arial" w:cs="Arial"/>
          <w:spacing w:val="-1"/>
          <w:sz w:val="24"/>
          <w:szCs w:val="24"/>
        </w:rPr>
        <w:t xml:space="preserve"> </w:t>
      </w:r>
      <w:r w:rsidRPr="0090441F">
        <w:rPr>
          <w:rFonts w:ascii="Arial" w:hAnsi="Arial" w:cs="Arial"/>
          <w:spacing w:val="-1"/>
          <w:sz w:val="24"/>
          <w:szCs w:val="24"/>
        </w:rPr>
        <w:t>control</w:t>
      </w:r>
      <w:bookmarkStart w:id="10" w:name="The_VC/PAVN_in_Phuoc_Tuy_Province"/>
      <w:bookmarkEnd w:id="10"/>
      <w:r w:rsidR="001821AC">
        <w:rPr>
          <w:rFonts w:ascii="Arial" w:hAnsi="Arial" w:cs="Arial"/>
          <w:spacing w:val="-1"/>
          <w:sz w:val="24"/>
          <w:szCs w:val="24"/>
        </w:rPr>
        <w:t xml:space="preserve"> </w:t>
      </w:r>
      <w:r w:rsidRPr="0090441F">
        <w:rPr>
          <w:rFonts w:ascii="Arial" w:hAnsi="Arial" w:cs="Arial"/>
          <w:spacing w:val="-1"/>
          <w:sz w:val="24"/>
          <w:szCs w:val="24"/>
        </w:rPr>
        <w:t>through</w:t>
      </w:r>
      <w:r w:rsidR="001821AC">
        <w:rPr>
          <w:rFonts w:ascii="Arial" w:hAnsi="Arial" w:cs="Arial"/>
          <w:spacing w:val="-1"/>
          <w:sz w:val="24"/>
          <w:szCs w:val="24"/>
        </w:rPr>
        <w:t xml:space="preserve"> </w:t>
      </w:r>
      <w:r w:rsidRPr="0090441F">
        <w:rPr>
          <w:rFonts w:ascii="Arial" w:hAnsi="Arial" w:cs="Arial"/>
          <w:spacing w:val="-1"/>
          <w:sz w:val="24"/>
          <w:szCs w:val="24"/>
        </w:rPr>
        <w:lastRenderedPageBreak/>
        <w:t>terrorism,</w:t>
      </w:r>
      <w:r w:rsidR="001821AC">
        <w:rPr>
          <w:rFonts w:ascii="Arial" w:hAnsi="Arial" w:cs="Arial"/>
          <w:spacing w:val="-1"/>
          <w:sz w:val="24"/>
          <w:szCs w:val="24"/>
        </w:rPr>
        <w:t xml:space="preserve"> </w:t>
      </w:r>
      <w:r w:rsidRPr="0090441F">
        <w:rPr>
          <w:rFonts w:ascii="Arial" w:hAnsi="Arial" w:cs="Arial"/>
          <w:spacing w:val="-1"/>
          <w:sz w:val="24"/>
          <w:szCs w:val="24"/>
        </w:rPr>
        <w:t>assassination,</w:t>
      </w:r>
      <w:r w:rsidR="00A1543E">
        <w:rPr>
          <w:rFonts w:ascii="Arial" w:hAnsi="Arial" w:cs="Arial"/>
          <w:spacing w:val="-1"/>
          <w:sz w:val="24"/>
          <w:szCs w:val="24"/>
        </w:rPr>
        <w:t xml:space="preserve"> </w:t>
      </w:r>
      <w:r w:rsidRPr="0090441F">
        <w:rPr>
          <w:rFonts w:ascii="Arial" w:hAnsi="Arial" w:cs="Arial"/>
          <w:spacing w:val="-1"/>
          <w:sz w:val="24"/>
          <w:szCs w:val="24"/>
        </w:rPr>
        <w:t>fermenting</w:t>
      </w:r>
      <w:r w:rsidR="00A1543E">
        <w:rPr>
          <w:rFonts w:ascii="Arial" w:hAnsi="Arial" w:cs="Arial"/>
          <w:spacing w:val="-1"/>
          <w:sz w:val="24"/>
          <w:szCs w:val="24"/>
        </w:rPr>
        <w:t xml:space="preserve"> </w:t>
      </w:r>
      <w:r w:rsidRPr="0090441F">
        <w:rPr>
          <w:rFonts w:ascii="Arial" w:hAnsi="Arial" w:cs="Arial"/>
          <w:spacing w:val="-1"/>
          <w:sz w:val="24"/>
          <w:szCs w:val="24"/>
        </w:rPr>
        <w:t>popular</w:t>
      </w:r>
      <w:r w:rsidR="00A1543E">
        <w:rPr>
          <w:rFonts w:ascii="Arial" w:hAnsi="Arial" w:cs="Arial"/>
          <w:spacing w:val="-1"/>
          <w:sz w:val="24"/>
          <w:szCs w:val="24"/>
        </w:rPr>
        <w:t xml:space="preserve"> </w:t>
      </w:r>
      <w:r w:rsidRPr="0090441F">
        <w:rPr>
          <w:rFonts w:ascii="Arial" w:hAnsi="Arial" w:cs="Arial"/>
          <w:spacing w:val="-1"/>
          <w:sz w:val="24"/>
          <w:szCs w:val="24"/>
        </w:rPr>
        <w:t>resistance</w:t>
      </w:r>
      <w:r w:rsidR="00A1543E">
        <w:rPr>
          <w:rFonts w:ascii="Arial" w:hAnsi="Arial" w:cs="Arial"/>
          <w:spacing w:val="-1"/>
          <w:sz w:val="24"/>
          <w:szCs w:val="24"/>
        </w:rPr>
        <w:t xml:space="preserve"> </w:t>
      </w:r>
      <w:r w:rsidRPr="0090441F">
        <w:rPr>
          <w:rFonts w:ascii="Arial" w:hAnsi="Arial" w:cs="Arial"/>
          <w:sz w:val="24"/>
          <w:szCs w:val="24"/>
        </w:rPr>
        <w:t>and</w:t>
      </w:r>
      <w:r w:rsidR="00A1543E">
        <w:rPr>
          <w:rFonts w:ascii="Arial" w:hAnsi="Arial" w:cs="Arial"/>
          <w:sz w:val="24"/>
          <w:szCs w:val="24"/>
        </w:rPr>
        <w:t xml:space="preserve"> </w:t>
      </w:r>
      <w:r w:rsidRPr="0090441F">
        <w:rPr>
          <w:rFonts w:ascii="Arial" w:hAnsi="Arial" w:cs="Arial"/>
          <w:spacing w:val="-1"/>
          <w:sz w:val="24"/>
          <w:szCs w:val="24"/>
        </w:rPr>
        <w:t>through</w:t>
      </w:r>
      <w:r w:rsidR="00A1543E">
        <w:rPr>
          <w:rFonts w:ascii="Arial" w:hAnsi="Arial" w:cs="Arial"/>
          <w:spacing w:val="-1"/>
          <w:sz w:val="24"/>
          <w:szCs w:val="24"/>
        </w:rPr>
        <w:t xml:space="preserve"> </w:t>
      </w:r>
      <w:r w:rsidRPr="0090441F">
        <w:rPr>
          <w:rFonts w:ascii="Arial" w:hAnsi="Arial" w:cs="Arial"/>
          <w:spacing w:val="-1"/>
          <w:sz w:val="24"/>
          <w:szCs w:val="24"/>
        </w:rPr>
        <w:t>small-scale</w:t>
      </w:r>
      <w:r w:rsidR="00A1543E">
        <w:rPr>
          <w:rFonts w:ascii="Arial" w:hAnsi="Arial" w:cs="Arial"/>
          <w:spacing w:val="-1"/>
          <w:sz w:val="24"/>
          <w:szCs w:val="24"/>
        </w:rPr>
        <w:t xml:space="preserve"> </w:t>
      </w:r>
      <w:r w:rsidRPr="0090441F">
        <w:rPr>
          <w:rFonts w:ascii="Arial" w:hAnsi="Arial" w:cs="Arial"/>
          <w:spacing w:val="-1"/>
          <w:sz w:val="24"/>
          <w:szCs w:val="24"/>
        </w:rPr>
        <w:t>attacks</w:t>
      </w:r>
      <w:r w:rsidR="00A1543E">
        <w:rPr>
          <w:rFonts w:ascii="Arial" w:hAnsi="Arial" w:cs="Arial"/>
          <w:spacing w:val="-1"/>
          <w:sz w:val="24"/>
          <w:szCs w:val="24"/>
        </w:rPr>
        <w:t xml:space="preserve"> </w:t>
      </w:r>
      <w:r w:rsidRPr="0090441F">
        <w:rPr>
          <w:rFonts w:ascii="Arial" w:hAnsi="Arial" w:cs="Arial"/>
          <w:spacing w:val="-1"/>
          <w:sz w:val="24"/>
          <w:szCs w:val="24"/>
        </w:rPr>
        <w:t>on</w:t>
      </w:r>
      <w:r w:rsidR="00A1543E">
        <w:rPr>
          <w:rFonts w:ascii="Arial" w:hAnsi="Arial" w:cs="Arial"/>
          <w:spacing w:val="-1"/>
          <w:sz w:val="24"/>
          <w:szCs w:val="24"/>
        </w:rPr>
        <w:t xml:space="preserve"> </w:t>
      </w:r>
      <w:r w:rsidRPr="0090441F">
        <w:rPr>
          <w:rFonts w:ascii="Arial" w:hAnsi="Arial" w:cs="Arial"/>
          <w:spacing w:val="-1"/>
          <w:sz w:val="24"/>
          <w:szCs w:val="24"/>
        </w:rPr>
        <w:t>government</w:t>
      </w:r>
      <w:r w:rsidR="00A1543E">
        <w:rPr>
          <w:rFonts w:ascii="Arial" w:hAnsi="Arial" w:cs="Arial"/>
          <w:spacing w:val="-1"/>
          <w:sz w:val="24"/>
          <w:szCs w:val="24"/>
        </w:rPr>
        <w:t xml:space="preserve"> </w:t>
      </w:r>
      <w:r w:rsidRPr="0090441F">
        <w:rPr>
          <w:rFonts w:ascii="Arial" w:hAnsi="Arial" w:cs="Arial"/>
          <w:spacing w:val="-1"/>
          <w:sz w:val="24"/>
          <w:szCs w:val="24"/>
        </w:rPr>
        <w:t>administrative</w:t>
      </w:r>
      <w:r w:rsidR="00A1543E">
        <w:rPr>
          <w:rFonts w:ascii="Arial" w:hAnsi="Arial" w:cs="Arial"/>
          <w:spacing w:val="-1"/>
          <w:sz w:val="24"/>
          <w:szCs w:val="24"/>
        </w:rPr>
        <w:t xml:space="preserve"> </w:t>
      </w:r>
      <w:r w:rsidRPr="0090441F">
        <w:rPr>
          <w:rFonts w:ascii="Arial" w:hAnsi="Arial" w:cs="Arial"/>
          <w:sz w:val="24"/>
          <w:szCs w:val="24"/>
        </w:rPr>
        <w:t>posts.</w:t>
      </w:r>
      <w:r w:rsidR="00A1543E">
        <w:rPr>
          <w:rFonts w:ascii="Arial" w:hAnsi="Arial" w:cs="Arial"/>
          <w:sz w:val="24"/>
          <w:szCs w:val="24"/>
        </w:rPr>
        <w:t xml:space="preserve"> </w:t>
      </w:r>
      <w:r w:rsidRPr="0090441F">
        <w:rPr>
          <w:rFonts w:ascii="Arial" w:hAnsi="Arial" w:cs="Arial"/>
          <w:spacing w:val="1"/>
          <w:sz w:val="24"/>
          <w:szCs w:val="24"/>
        </w:rPr>
        <w:t>When</w:t>
      </w:r>
      <w:r w:rsidR="00FB3565">
        <w:rPr>
          <w:rFonts w:ascii="Arial" w:hAnsi="Arial" w:cs="Arial"/>
          <w:spacing w:val="1"/>
          <w:sz w:val="24"/>
          <w:szCs w:val="24"/>
        </w:rPr>
        <w:t xml:space="preserve"> </w:t>
      </w:r>
      <w:r w:rsidRPr="0090441F">
        <w:rPr>
          <w:rFonts w:ascii="Arial" w:hAnsi="Arial" w:cs="Arial"/>
          <w:spacing w:val="-1"/>
          <w:sz w:val="24"/>
          <w:szCs w:val="24"/>
        </w:rPr>
        <w:t>it</w:t>
      </w:r>
      <w:r w:rsidR="00FB3565">
        <w:rPr>
          <w:rFonts w:ascii="Arial" w:hAnsi="Arial" w:cs="Arial"/>
          <w:spacing w:val="-1"/>
          <w:sz w:val="24"/>
          <w:szCs w:val="24"/>
        </w:rPr>
        <w:t xml:space="preserve"> </w:t>
      </w:r>
      <w:r w:rsidRPr="0090441F">
        <w:rPr>
          <w:rFonts w:ascii="Arial" w:hAnsi="Arial" w:cs="Arial"/>
          <w:spacing w:val="-2"/>
          <w:sz w:val="24"/>
          <w:szCs w:val="24"/>
        </w:rPr>
        <w:t>is</w:t>
      </w:r>
      <w:r w:rsidR="00FB3565">
        <w:rPr>
          <w:rFonts w:ascii="Arial" w:hAnsi="Arial" w:cs="Arial"/>
          <w:spacing w:val="-2"/>
          <w:sz w:val="24"/>
          <w:szCs w:val="24"/>
        </w:rPr>
        <w:t xml:space="preserve"> </w:t>
      </w:r>
      <w:r w:rsidRPr="0090441F">
        <w:rPr>
          <w:rFonts w:ascii="Arial" w:hAnsi="Arial" w:cs="Arial"/>
          <w:spacing w:val="-1"/>
          <w:sz w:val="24"/>
          <w:szCs w:val="24"/>
        </w:rPr>
        <w:t>judged</w:t>
      </w:r>
      <w:r w:rsidR="00FB3565">
        <w:rPr>
          <w:rFonts w:ascii="Arial" w:hAnsi="Arial" w:cs="Arial"/>
          <w:spacing w:val="-1"/>
          <w:sz w:val="24"/>
          <w:szCs w:val="24"/>
        </w:rPr>
        <w:t xml:space="preserve"> </w:t>
      </w:r>
      <w:r w:rsidRPr="0090441F">
        <w:rPr>
          <w:rFonts w:ascii="Arial" w:hAnsi="Arial" w:cs="Arial"/>
          <w:spacing w:val="-1"/>
          <w:sz w:val="24"/>
          <w:szCs w:val="24"/>
        </w:rPr>
        <w:t>that</w:t>
      </w:r>
      <w:r w:rsidR="00FB3565">
        <w:rPr>
          <w:rFonts w:ascii="Arial" w:hAnsi="Arial" w:cs="Arial"/>
          <w:spacing w:val="-1"/>
          <w:sz w:val="24"/>
          <w:szCs w:val="24"/>
        </w:rPr>
        <w:t xml:space="preserve"> </w:t>
      </w:r>
      <w:r w:rsidRPr="0090441F">
        <w:rPr>
          <w:rFonts w:ascii="Arial" w:hAnsi="Arial" w:cs="Arial"/>
          <w:sz w:val="24"/>
          <w:szCs w:val="24"/>
        </w:rPr>
        <w:t>the</w:t>
      </w:r>
      <w:r w:rsidR="00FB3565">
        <w:rPr>
          <w:rFonts w:ascii="Arial" w:hAnsi="Arial" w:cs="Arial"/>
          <w:sz w:val="24"/>
          <w:szCs w:val="24"/>
        </w:rPr>
        <w:t xml:space="preserve"> </w:t>
      </w:r>
      <w:r w:rsidRPr="0090441F">
        <w:rPr>
          <w:rFonts w:ascii="Arial" w:hAnsi="Arial" w:cs="Arial"/>
          <w:spacing w:val="-1"/>
          <w:sz w:val="24"/>
          <w:szCs w:val="24"/>
        </w:rPr>
        <w:t>time</w:t>
      </w:r>
      <w:r w:rsidR="00FB3565">
        <w:rPr>
          <w:rFonts w:ascii="Arial" w:hAnsi="Arial" w:cs="Arial"/>
          <w:spacing w:val="-1"/>
          <w:sz w:val="24"/>
          <w:szCs w:val="24"/>
        </w:rPr>
        <w:t xml:space="preserve"> </w:t>
      </w:r>
      <w:r w:rsidRPr="0090441F">
        <w:rPr>
          <w:rFonts w:ascii="Arial" w:hAnsi="Arial" w:cs="Arial"/>
          <w:spacing w:val="-1"/>
          <w:sz w:val="24"/>
          <w:szCs w:val="24"/>
        </w:rPr>
        <w:t>is</w:t>
      </w:r>
      <w:r w:rsidR="00FB3565">
        <w:rPr>
          <w:rFonts w:ascii="Arial" w:hAnsi="Arial" w:cs="Arial"/>
          <w:spacing w:val="-1"/>
          <w:sz w:val="24"/>
          <w:szCs w:val="24"/>
        </w:rPr>
        <w:t xml:space="preserve"> </w:t>
      </w:r>
      <w:r w:rsidRPr="0090441F">
        <w:rPr>
          <w:rFonts w:ascii="Arial" w:hAnsi="Arial" w:cs="Arial"/>
          <w:spacing w:val="-1"/>
          <w:sz w:val="24"/>
          <w:szCs w:val="24"/>
        </w:rPr>
        <w:t>right</w:t>
      </w:r>
      <w:r w:rsidR="00FB3565">
        <w:rPr>
          <w:rFonts w:ascii="Arial" w:hAnsi="Arial" w:cs="Arial"/>
          <w:spacing w:val="-1"/>
          <w:sz w:val="24"/>
          <w:szCs w:val="24"/>
        </w:rPr>
        <w:t xml:space="preserve"> </w:t>
      </w:r>
      <w:r w:rsidRPr="0090441F">
        <w:rPr>
          <w:rFonts w:ascii="Arial" w:hAnsi="Arial" w:cs="Arial"/>
          <w:spacing w:val="-1"/>
          <w:sz w:val="24"/>
          <w:szCs w:val="24"/>
        </w:rPr>
        <w:t>to</w:t>
      </w:r>
      <w:r w:rsidR="00FB3565">
        <w:rPr>
          <w:rFonts w:ascii="Arial" w:hAnsi="Arial" w:cs="Arial"/>
          <w:spacing w:val="-1"/>
          <w:sz w:val="24"/>
          <w:szCs w:val="24"/>
        </w:rPr>
        <w:t xml:space="preserve"> </w:t>
      </w:r>
      <w:r w:rsidRPr="0090441F">
        <w:rPr>
          <w:rFonts w:ascii="Arial" w:hAnsi="Arial" w:cs="Arial"/>
          <w:spacing w:val="-1"/>
          <w:sz w:val="24"/>
          <w:szCs w:val="24"/>
        </w:rPr>
        <w:t>develop</w:t>
      </w:r>
      <w:r w:rsidR="00FB3565">
        <w:rPr>
          <w:rFonts w:ascii="Arial" w:hAnsi="Arial" w:cs="Arial"/>
          <w:spacing w:val="-1"/>
          <w:sz w:val="24"/>
          <w:szCs w:val="24"/>
        </w:rPr>
        <w:t xml:space="preserve"> </w:t>
      </w:r>
      <w:r w:rsidRPr="0090441F">
        <w:rPr>
          <w:rFonts w:ascii="Arial" w:hAnsi="Arial" w:cs="Arial"/>
          <w:spacing w:val="-1"/>
          <w:sz w:val="24"/>
          <w:szCs w:val="24"/>
        </w:rPr>
        <w:t>to</w:t>
      </w:r>
      <w:r w:rsidR="00FB3565">
        <w:rPr>
          <w:rFonts w:ascii="Arial" w:hAnsi="Arial" w:cs="Arial"/>
          <w:spacing w:val="-1"/>
          <w:sz w:val="24"/>
          <w:szCs w:val="24"/>
        </w:rPr>
        <w:t xml:space="preserve"> </w:t>
      </w:r>
      <w:r w:rsidRPr="0090441F">
        <w:rPr>
          <w:rFonts w:ascii="Arial" w:hAnsi="Arial" w:cs="Arial"/>
          <w:spacing w:val="-1"/>
          <w:sz w:val="24"/>
          <w:szCs w:val="24"/>
        </w:rPr>
        <w:t>the</w:t>
      </w:r>
      <w:r w:rsidR="00BC0F63">
        <w:rPr>
          <w:rFonts w:ascii="Arial" w:hAnsi="Arial" w:cs="Arial"/>
          <w:spacing w:val="-1"/>
          <w:sz w:val="24"/>
          <w:szCs w:val="24"/>
        </w:rPr>
        <w:t xml:space="preserve"> </w:t>
      </w:r>
      <w:r w:rsidRPr="0090441F">
        <w:rPr>
          <w:rFonts w:ascii="Arial" w:hAnsi="Arial" w:cs="Arial"/>
          <w:spacing w:val="-1"/>
          <w:sz w:val="24"/>
          <w:szCs w:val="24"/>
        </w:rPr>
        <w:t>second</w:t>
      </w:r>
      <w:r w:rsidR="00FB3565">
        <w:rPr>
          <w:rFonts w:ascii="Arial" w:hAnsi="Arial" w:cs="Arial"/>
          <w:spacing w:val="-1"/>
          <w:sz w:val="24"/>
          <w:szCs w:val="24"/>
        </w:rPr>
        <w:t xml:space="preserve"> </w:t>
      </w:r>
      <w:r w:rsidRPr="0090441F">
        <w:rPr>
          <w:rFonts w:ascii="Arial" w:hAnsi="Arial" w:cs="Arial"/>
          <w:spacing w:val="-1"/>
          <w:sz w:val="24"/>
          <w:szCs w:val="24"/>
        </w:rPr>
        <w:t>phase,</w:t>
      </w:r>
      <w:r w:rsidR="00FB3565">
        <w:rPr>
          <w:rFonts w:ascii="Arial" w:hAnsi="Arial" w:cs="Arial"/>
          <w:spacing w:val="-1"/>
          <w:sz w:val="24"/>
          <w:szCs w:val="24"/>
        </w:rPr>
        <w:t xml:space="preserve"> </w:t>
      </w:r>
      <w:r w:rsidRPr="0090441F">
        <w:rPr>
          <w:rFonts w:ascii="Arial" w:hAnsi="Arial" w:cs="Arial"/>
          <w:spacing w:val="-1"/>
          <w:sz w:val="24"/>
          <w:szCs w:val="24"/>
        </w:rPr>
        <w:t>the</w:t>
      </w:r>
      <w:r w:rsidR="00FB3565">
        <w:rPr>
          <w:rFonts w:ascii="Arial" w:hAnsi="Arial" w:cs="Arial"/>
          <w:spacing w:val="-1"/>
          <w:sz w:val="24"/>
          <w:szCs w:val="24"/>
        </w:rPr>
        <w:t xml:space="preserve"> </w:t>
      </w:r>
      <w:r w:rsidRPr="0090441F">
        <w:rPr>
          <w:rFonts w:ascii="Arial" w:hAnsi="Arial" w:cs="Arial"/>
          <w:spacing w:val="-1"/>
          <w:sz w:val="24"/>
          <w:szCs w:val="24"/>
        </w:rPr>
        <w:t>insurgency</w:t>
      </w:r>
      <w:r w:rsidR="00FB3565">
        <w:rPr>
          <w:rFonts w:ascii="Arial" w:hAnsi="Arial" w:cs="Arial"/>
          <w:spacing w:val="-1"/>
          <w:sz w:val="24"/>
          <w:szCs w:val="24"/>
        </w:rPr>
        <w:t xml:space="preserve"> </w:t>
      </w:r>
      <w:r w:rsidRPr="0090441F">
        <w:rPr>
          <w:rFonts w:ascii="Arial" w:hAnsi="Arial" w:cs="Arial"/>
          <w:spacing w:val="-1"/>
          <w:sz w:val="24"/>
          <w:szCs w:val="24"/>
        </w:rPr>
        <w:t>forms</w:t>
      </w:r>
      <w:r w:rsidR="00FB3565">
        <w:rPr>
          <w:rFonts w:ascii="Arial" w:hAnsi="Arial" w:cs="Arial"/>
          <w:spacing w:val="-1"/>
          <w:sz w:val="24"/>
          <w:szCs w:val="24"/>
        </w:rPr>
        <w:t xml:space="preserve"> </w:t>
      </w:r>
      <w:r w:rsidRPr="0090441F">
        <w:rPr>
          <w:rFonts w:ascii="Arial" w:hAnsi="Arial" w:cs="Arial"/>
          <w:spacing w:val="-1"/>
          <w:sz w:val="24"/>
          <w:szCs w:val="24"/>
        </w:rPr>
        <w:t>larger</w:t>
      </w:r>
      <w:r w:rsidR="00FB3565">
        <w:rPr>
          <w:rFonts w:ascii="Arial" w:hAnsi="Arial" w:cs="Arial"/>
          <w:spacing w:val="-1"/>
          <w:sz w:val="24"/>
          <w:szCs w:val="24"/>
        </w:rPr>
        <w:t xml:space="preserve"> </w:t>
      </w:r>
      <w:r w:rsidRPr="0090441F">
        <w:rPr>
          <w:rFonts w:ascii="Arial" w:hAnsi="Arial" w:cs="Arial"/>
          <w:spacing w:val="-2"/>
          <w:sz w:val="24"/>
          <w:szCs w:val="24"/>
        </w:rPr>
        <w:t>and</w:t>
      </w:r>
      <w:r w:rsidR="00FB3565">
        <w:rPr>
          <w:rFonts w:ascii="Arial" w:hAnsi="Arial" w:cs="Arial"/>
          <w:spacing w:val="-2"/>
          <w:sz w:val="24"/>
          <w:szCs w:val="24"/>
        </w:rPr>
        <w:t xml:space="preserve"> </w:t>
      </w:r>
      <w:r w:rsidRPr="0090441F">
        <w:rPr>
          <w:rFonts w:ascii="Arial" w:hAnsi="Arial" w:cs="Arial"/>
          <w:sz w:val="24"/>
          <w:szCs w:val="24"/>
        </w:rPr>
        <w:t>more</w:t>
      </w:r>
      <w:r w:rsidR="00FB3565">
        <w:rPr>
          <w:rFonts w:ascii="Arial" w:hAnsi="Arial" w:cs="Arial"/>
          <w:sz w:val="24"/>
          <w:szCs w:val="24"/>
        </w:rPr>
        <w:t xml:space="preserve"> </w:t>
      </w:r>
      <w:r w:rsidRPr="0090441F">
        <w:rPr>
          <w:rFonts w:ascii="Arial" w:hAnsi="Arial" w:cs="Arial"/>
          <w:spacing w:val="-1"/>
          <w:sz w:val="24"/>
          <w:szCs w:val="24"/>
        </w:rPr>
        <w:t>capable</w:t>
      </w:r>
      <w:r w:rsidR="00FB3565">
        <w:rPr>
          <w:rFonts w:ascii="Arial" w:hAnsi="Arial" w:cs="Arial"/>
          <w:spacing w:val="-1"/>
          <w:sz w:val="24"/>
          <w:szCs w:val="24"/>
        </w:rPr>
        <w:t xml:space="preserve"> </w:t>
      </w:r>
      <w:r w:rsidRPr="0090441F">
        <w:rPr>
          <w:rFonts w:ascii="Arial" w:hAnsi="Arial" w:cs="Arial"/>
          <w:spacing w:val="-1"/>
          <w:sz w:val="24"/>
          <w:szCs w:val="24"/>
        </w:rPr>
        <w:t>military</w:t>
      </w:r>
      <w:r w:rsidR="00FB3565">
        <w:rPr>
          <w:rFonts w:ascii="Arial" w:hAnsi="Arial" w:cs="Arial"/>
          <w:spacing w:val="-1"/>
          <w:sz w:val="24"/>
          <w:szCs w:val="24"/>
        </w:rPr>
        <w:t xml:space="preserve"> </w:t>
      </w:r>
      <w:r w:rsidRPr="0090441F">
        <w:rPr>
          <w:rFonts w:ascii="Arial" w:hAnsi="Arial" w:cs="Arial"/>
          <w:spacing w:val="-1"/>
          <w:sz w:val="24"/>
          <w:szCs w:val="24"/>
        </w:rPr>
        <w:t>units,</w:t>
      </w:r>
      <w:r w:rsidR="00FB3565">
        <w:rPr>
          <w:rFonts w:ascii="Arial" w:hAnsi="Arial" w:cs="Arial"/>
          <w:spacing w:val="-1"/>
          <w:sz w:val="24"/>
          <w:szCs w:val="24"/>
        </w:rPr>
        <w:t xml:space="preserve"> </w:t>
      </w:r>
      <w:r w:rsidRPr="0090441F">
        <w:rPr>
          <w:rFonts w:ascii="Arial" w:hAnsi="Arial" w:cs="Arial"/>
          <w:spacing w:val="-1"/>
          <w:sz w:val="24"/>
          <w:szCs w:val="24"/>
        </w:rPr>
        <w:t>conducts</w:t>
      </w:r>
      <w:r w:rsidR="00FB3565">
        <w:rPr>
          <w:rFonts w:ascii="Arial" w:hAnsi="Arial" w:cs="Arial"/>
          <w:spacing w:val="-1"/>
          <w:sz w:val="24"/>
          <w:szCs w:val="24"/>
        </w:rPr>
        <w:t xml:space="preserve"> </w:t>
      </w:r>
      <w:r w:rsidRPr="0090441F">
        <w:rPr>
          <w:rFonts w:ascii="Arial" w:hAnsi="Arial" w:cs="Arial"/>
          <w:spacing w:val="-1"/>
          <w:sz w:val="24"/>
          <w:szCs w:val="24"/>
        </w:rPr>
        <w:t>limited</w:t>
      </w:r>
      <w:r w:rsidR="00FB3565">
        <w:rPr>
          <w:rFonts w:ascii="Arial" w:hAnsi="Arial" w:cs="Arial"/>
          <w:spacing w:val="-1"/>
          <w:sz w:val="24"/>
          <w:szCs w:val="24"/>
        </w:rPr>
        <w:t xml:space="preserve"> </w:t>
      </w:r>
      <w:r w:rsidR="0045089C">
        <w:rPr>
          <w:rFonts w:ascii="Arial" w:hAnsi="Arial" w:cs="Arial"/>
          <w:spacing w:val="-1"/>
          <w:sz w:val="24"/>
          <w:szCs w:val="24"/>
        </w:rPr>
        <w:t xml:space="preserve">military </w:t>
      </w:r>
      <w:r w:rsidRPr="0090441F">
        <w:rPr>
          <w:rFonts w:ascii="Arial" w:hAnsi="Arial" w:cs="Arial"/>
          <w:spacing w:val="-1"/>
          <w:sz w:val="24"/>
          <w:szCs w:val="24"/>
        </w:rPr>
        <w:t>campaigns</w:t>
      </w:r>
      <w:r w:rsidR="0045089C">
        <w:rPr>
          <w:rFonts w:ascii="Arial" w:hAnsi="Arial" w:cs="Arial"/>
          <w:spacing w:val="-1"/>
          <w:sz w:val="24"/>
          <w:szCs w:val="24"/>
        </w:rPr>
        <w:t xml:space="preserve">       </w:t>
      </w:r>
      <w:r w:rsidR="00FB3565">
        <w:rPr>
          <w:rFonts w:ascii="Arial" w:hAnsi="Arial" w:cs="Arial"/>
          <w:spacing w:val="-1"/>
          <w:sz w:val="24"/>
          <w:szCs w:val="24"/>
        </w:rPr>
        <w:t xml:space="preserve">                                                                       </w:t>
      </w:r>
      <w:r w:rsidRPr="0090441F">
        <w:rPr>
          <w:rFonts w:ascii="Arial" w:hAnsi="Arial" w:cs="Arial"/>
          <w:sz w:val="24"/>
          <w:szCs w:val="24"/>
        </w:rPr>
        <w:t>a</w:t>
      </w:r>
      <w:r w:rsidR="00FB3565">
        <w:rPr>
          <w:rFonts w:ascii="Arial" w:hAnsi="Arial" w:cs="Arial"/>
          <w:sz w:val="24"/>
          <w:szCs w:val="24"/>
        </w:rPr>
        <w:t>nd</w:t>
      </w:r>
      <w:r w:rsidR="0045089C">
        <w:rPr>
          <w:rFonts w:ascii="Arial" w:hAnsi="Arial" w:cs="Arial"/>
          <w:sz w:val="24"/>
          <w:szCs w:val="24"/>
        </w:rPr>
        <w:t xml:space="preserve"> </w:t>
      </w:r>
      <w:r w:rsidRPr="0090441F">
        <w:rPr>
          <w:rFonts w:ascii="Arial" w:hAnsi="Arial" w:cs="Arial"/>
          <w:spacing w:val="-1"/>
          <w:sz w:val="24"/>
          <w:szCs w:val="24"/>
        </w:rPr>
        <w:t>builds</w:t>
      </w:r>
      <w:r w:rsidR="00FB3565">
        <w:rPr>
          <w:rFonts w:ascii="Arial" w:hAnsi="Arial" w:cs="Arial"/>
          <w:spacing w:val="-1"/>
          <w:sz w:val="24"/>
          <w:szCs w:val="24"/>
        </w:rPr>
        <w:t xml:space="preserve"> </w:t>
      </w:r>
      <w:r w:rsidRPr="0090441F">
        <w:rPr>
          <w:rFonts w:ascii="Arial" w:hAnsi="Arial" w:cs="Arial"/>
          <w:sz w:val="24"/>
          <w:szCs w:val="24"/>
        </w:rPr>
        <w:t>a</w:t>
      </w:r>
      <w:r w:rsidR="00FB3565">
        <w:rPr>
          <w:rFonts w:ascii="Arial" w:hAnsi="Arial" w:cs="Arial"/>
          <w:sz w:val="24"/>
          <w:szCs w:val="24"/>
        </w:rPr>
        <w:t xml:space="preserve"> </w:t>
      </w:r>
      <w:r w:rsidRPr="0090441F">
        <w:rPr>
          <w:rFonts w:ascii="Arial" w:hAnsi="Arial" w:cs="Arial"/>
          <w:spacing w:val="-1"/>
          <w:sz w:val="24"/>
          <w:szCs w:val="24"/>
        </w:rPr>
        <w:t>supportive</w:t>
      </w:r>
      <w:r w:rsidR="00FB3565">
        <w:rPr>
          <w:rFonts w:ascii="Arial" w:hAnsi="Arial" w:cs="Arial"/>
          <w:spacing w:val="-1"/>
          <w:sz w:val="24"/>
          <w:szCs w:val="24"/>
        </w:rPr>
        <w:t xml:space="preserve"> </w:t>
      </w:r>
      <w:r w:rsidRPr="0090441F">
        <w:rPr>
          <w:rFonts w:ascii="Arial" w:hAnsi="Arial" w:cs="Arial"/>
          <w:spacing w:val="-1"/>
          <w:sz w:val="24"/>
          <w:szCs w:val="24"/>
        </w:rPr>
        <w:t>infrastructure</w:t>
      </w:r>
      <w:r w:rsidR="00FB3565">
        <w:rPr>
          <w:rFonts w:ascii="Arial" w:hAnsi="Arial" w:cs="Arial"/>
          <w:spacing w:val="-1"/>
          <w:sz w:val="24"/>
          <w:szCs w:val="24"/>
        </w:rPr>
        <w:t xml:space="preserve"> </w:t>
      </w:r>
      <w:r w:rsidRPr="0090441F">
        <w:rPr>
          <w:rFonts w:ascii="Arial" w:hAnsi="Arial" w:cs="Arial"/>
          <w:spacing w:val="-1"/>
          <w:sz w:val="24"/>
          <w:szCs w:val="24"/>
        </w:rPr>
        <w:t>of</w:t>
      </w:r>
      <w:r w:rsidR="00FB3565">
        <w:rPr>
          <w:rFonts w:ascii="Arial" w:hAnsi="Arial" w:cs="Arial"/>
          <w:spacing w:val="-1"/>
          <w:sz w:val="24"/>
          <w:szCs w:val="24"/>
        </w:rPr>
        <w:t xml:space="preserve"> </w:t>
      </w:r>
      <w:r w:rsidRPr="0090441F">
        <w:rPr>
          <w:rFonts w:ascii="Arial" w:hAnsi="Arial" w:cs="Arial"/>
          <w:spacing w:val="-1"/>
          <w:sz w:val="24"/>
          <w:szCs w:val="24"/>
        </w:rPr>
        <w:t>secure</w:t>
      </w:r>
      <w:r w:rsidR="00FB3565">
        <w:rPr>
          <w:rFonts w:ascii="Arial" w:hAnsi="Arial" w:cs="Arial"/>
          <w:spacing w:val="-1"/>
          <w:sz w:val="24"/>
          <w:szCs w:val="24"/>
        </w:rPr>
        <w:t xml:space="preserve"> </w:t>
      </w:r>
      <w:r w:rsidRPr="0090441F">
        <w:rPr>
          <w:rFonts w:ascii="Arial" w:hAnsi="Arial" w:cs="Arial"/>
          <w:spacing w:val="-1"/>
          <w:sz w:val="24"/>
          <w:szCs w:val="24"/>
        </w:rPr>
        <w:t>bases,</w:t>
      </w:r>
      <w:r w:rsidR="00FB3565">
        <w:rPr>
          <w:rFonts w:ascii="Arial" w:hAnsi="Arial" w:cs="Arial"/>
          <w:spacing w:val="-1"/>
          <w:sz w:val="24"/>
          <w:szCs w:val="24"/>
        </w:rPr>
        <w:t xml:space="preserve"> </w:t>
      </w:r>
      <w:r w:rsidRPr="0090441F">
        <w:rPr>
          <w:rFonts w:ascii="Arial" w:hAnsi="Arial" w:cs="Arial"/>
          <w:spacing w:val="-1"/>
          <w:sz w:val="24"/>
          <w:szCs w:val="24"/>
        </w:rPr>
        <w:t>caches</w:t>
      </w:r>
      <w:r w:rsidR="00FB3565">
        <w:rPr>
          <w:rFonts w:ascii="Arial" w:hAnsi="Arial" w:cs="Arial"/>
          <w:spacing w:val="-1"/>
          <w:sz w:val="24"/>
          <w:szCs w:val="24"/>
        </w:rPr>
        <w:t xml:space="preserve"> </w:t>
      </w:r>
      <w:r w:rsidRPr="0090441F">
        <w:rPr>
          <w:rFonts w:ascii="Arial" w:hAnsi="Arial" w:cs="Arial"/>
          <w:spacing w:val="-1"/>
          <w:sz w:val="24"/>
          <w:szCs w:val="24"/>
        </w:rPr>
        <w:t>and</w:t>
      </w:r>
      <w:r w:rsidR="00FB3565">
        <w:rPr>
          <w:rFonts w:ascii="Arial" w:hAnsi="Arial" w:cs="Arial"/>
          <w:spacing w:val="-1"/>
          <w:sz w:val="24"/>
          <w:szCs w:val="24"/>
        </w:rPr>
        <w:t xml:space="preserve"> </w:t>
      </w:r>
      <w:r w:rsidRPr="0090441F">
        <w:rPr>
          <w:rFonts w:ascii="Arial" w:hAnsi="Arial" w:cs="Arial"/>
          <w:spacing w:val="-1"/>
          <w:sz w:val="24"/>
          <w:szCs w:val="24"/>
        </w:rPr>
        <w:t>political</w:t>
      </w:r>
      <w:r w:rsidR="00FB3565">
        <w:rPr>
          <w:rFonts w:ascii="Arial" w:hAnsi="Arial" w:cs="Arial"/>
          <w:spacing w:val="-1"/>
          <w:sz w:val="24"/>
          <w:szCs w:val="24"/>
        </w:rPr>
        <w:t xml:space="preserve"> </w:t>
      </w:r>
      <w:r w:rsidRPr="0090441F">
        <w:rPr>
          <w:rFonts w:ascii="Arial" w:hAnsi="Arial" w:cs="Arial"/>
          <w:spacing w:val="-1"/>
          <w:sz w:val="24"/>
          <w:szCs w:val="24"/>
        </w:rPr>
        <w:t>support.</w:t>
      </w:r>
      <w:r w:rsidR="00FB3565">
        <w:rPr>
          <w:rFonts w:ascii="Arial" w:hAnsi="Arial" w:cs="Arial"/>
          <w:spacing w:val="-1"/>
          <w:sz w:val="24"/>
          <w:szCs w:val="24"/>
        </w:rPr>
        <w:t xml:space="preserve"> </w:t>
      </w:r>
      <w:r w:rsidRPr="0090441F">
        <w:rPr>
          <w:rFonts w:ascii="Arial" w:hAnsi="Arial" w:cs="Arial"/>
          <w:sz w:val="24"/>
          <w:szCs w:val="24"/>
        </w:rPr>
        <w:t>In</w:t>
      </w:r>
      <w:r w:rsidR="00FB3565">
        <w:rPr>
          <w:rFonts w:ascii="Arial" w:hAnsi="Arial" w:cs="Arial"/>
          <w:sz w:val="24"/>
          <w:szCs w:val="24"/>
        </w:rPr>
        <w:t xml:space="preserve"> </w:t>
      </w:r>
      <w:r w:rsidRPr="0090441F">
        <w:rPr>
          <w:rFonts w:ascii="Arial" w:hAnsi="Arial" w:cs="Arial"/>
          <w:spacing w:val="-2"/>
          <w:sz w:val="24"/>
          <w:szCs w:val="24"/>
        </w:rPr>
        <w:t>the</w:t>
      </w:r>
      <w:r w:rsidR="00FB3565">
        <w:rPr>
          <w:rFonts w:ascii="Arial" w:hAnsi="Arial" w:cs="Arial"/>
          <w:spacing w:val="-2"/>
          <w:sz w:val="24"/>
          <w:szCs w:val="24"/>
        </w:rPr>
        <w:t xml:space="preserve"> </w:t>
      </w:r>
      <w:r w:rsidRPr="0090441F">
        <w:rPr>
          <w:rFonts w:ascii="Arial" w:hAnsi="Arial" w:cs="Arial"/>
          <w:spacing w:val="-1"/>
          <w:sz w:val="24"/>
          <w:szCs w:val="24"/>
        </w:rPr>
        <w:t>third</w:t>
      </w:r>
      <w:r w:rsidR="00FB3565">
        <w:rPr>
          <w:rFonts w:ascii="Arial" w:hAnsi="Arial" w:cs="Arial"/>
          <w:spacing w:val="-1"/>
          <w:sz w:val="24"/>
          <w:szCs w:val="24"/>
        </w:rPr>
        <w:t xml:space="preserve"> </w:t>
      </w:r>
      <w:r w:rsidRPr="0090441F">
        <w:rPr>
          <w:rFonts w:ascii="Arial" w:hAnsi="Arial" w:cs="Arial"/>
          <w:spacing w:val="-1"/>
          <w:sz w:val="24"/>
          <w:szCs w:val="24"/>
        </w:rPr>
        <w:t>phase,</w:t>
      </w:r>
      <w:r w:rsidR="00FB3565">
        <w:rPr>
          <w:rFonts w:ascii="Arial" w:hAnsi="Arial" w:cs="Arial"/>
          <w:spacing w:val="-1"/>
          <w:sz w:val="24"/>
          <w:szCs w:val="24"/>
        </w:rPr>
        <w:t xml:space="preserve"> </w:t>
      </w:r>
      <w:r w:rsidRPr="0090441F">
        <w:rPr>
          <w:rFonts w:ascii="Arial" w:hAnsi="Arial" w:cs="Arial"/>
          <w:spacing w:val="-1"/>
          <w:sz w:val="24"/>
          <w:szCs w:val="24"/>
        </w:rPr>
        <w:t>the</w:t>
      </w:r>
      <w:r w:rsidR="00FB3565">
        <w:rPr>
          <w:rFonts w:ascii="Arial" w:hAnsi="Arial" w:cs="Arial"/>
          <w:spacing w:val="-1"/>
          <w:sz w:val="24"/>
          <w:szCs w:val="24"/>
        </w:rPr>
        <w:t xml:space="preserve"> </w:t>
      </w:r>
      <w:r w:rsidRPr="0090441F">
        <w:rPr>
          <w:rFonts w:ascii="Arial" w:hAnsi="Arial" w:cs="Arial"/>
          <w:spacing w:val="-1"/>
          <w:sz w:val="24"/>
          <w:szCs w:val="24"/>
        </w:rPr>
        <w:t>insurgency</w:t>
      </w:r>
      <w:r w:rsidR="00FB3565">
        <w:rPr>
          <w:rFonts w:ascii="Arial" w:hAnsi="Arial" w:cs="Arial"/>
          <w:spacing w:val="-1"/>
          <w:sz w:val="24"/>
          <w:szCs w:val="24"/>
        </w:rPr>
        <w:t xml:space="preserve"> </w:t>
      </w:r>
      <w:r w:rsidRPr="0090441F">
        <w:rPr>
          <w:rFonts w:ascii="Arial" w:hAnsi="Arial" w:cs="Arial"/>
          <w:sz w:val="24"/>
          <w:szCs w:val="24"/>
        </w:rPr>
        <w:t>fields</w:t>
      </w:r>
      <w:r w:rsidR="00FB3565">
        <w:rPr>
          <w:rFonts w:ascii="Arial" w:hAnsi="Arial" w:cs="Arial"/>
          <w:sz w:val="24"/>
          <w:szCs w:val="24"/>
        </w:rPr>
        <w:t xml:space="preserve"> </w:t>
      </w:r>
      <w:r w:rsidRPr="0090441F">
        <w:rPr>
          <w:rFonts w:ascii="Arial" w:hAnsi="Arial" w:cs="Arial"/>
          <w:spacing w:val="-1"/>
          <w:sz w:val="24"/>
          <w:szCs w:val="24"/>
        </w:rPr>
        <w:t>large</w:t>
      </w:r>
      <w:r w:rsidR="00FB3565">
        <w:rPr>
          <w:rFonts w:ascii="Arial" w:hAnsi="Arial" w:cs="Arial"/>
          <w:spacing w:val="-1"/>
          <w:sz w:val="24"/>
          <w:szCs w:val="24"/>
        </w:rPr>
        <w:t xml:space="preserve"> </w:t>
      </w:r>
      <w:r w:rsidRPr="0090441F">
        <w:rPr>
          <w:rFonts w:ascii="Arial" w:hAnsi="Arial" w:cs="Arial"/>
          <w:spacing w:val="-1"/>
          <w:sz w:val="24"/>
          <w:szCs w:val="24"/>
        </w:rPr>
        <w:t>units</w:t>
      </w:r>
      <w:r w:rsidR="00FB3565">
        <w:rPr>
          <w:rFonts w:ascii="Arial" w:hAnsi="Arial" w:cs="Arial"/>
          <w:spacing w:val="-1"/>
          <w:sz w:val="24"/>
          <w:szCs w:val="24"/>
        </w:rPr>
        <w:t xml:space="preserve"> </w:t>
      </w:r>
      <w:r w:rsidRPr="0090441F">
        <w:rPr>
          <w:rFonts w:ascii="Arial" w:hAnsi="Arial" w:cs="Arial"/>
          <w:spacing w:val="-1"/>
          <w:sz w:val="24"/>
          <w:szCs w:val="24"/>
        </w:rPr>
        <w:t>capable</w:t>
      </w:r>
      <w:r w:rsidR="00FB3565">
        <w:rPr>
          <w:rFonts w:ascii="Arial" w:hAnsi="Arial" w:cs="Arial"/>
          <w:spacing w:val="-1"/>
          <w:sz w:val="24"/>
          <w:szCs w:val="24"/>
        </w:rPr>
        <w:t xml:space="preserve"> </w:t>
      </w:r>
      <w:r w:rsidRPr="0090441F">
        <w:rPr>
          <w:rFonts w:ascii="Arial" w:hAnsi="Arial" w:cs="Arial"/>
          <w:spacing w:val="-1"/>
          <w:sz w:val="24"/>
          <w:szCs w:val="24"/>
        </w:rPr>
        <w:t>of</w:t>
      </w:r>
      <w:r w:rsidR="00FB3565">
        <w:rPr>
          <w:rFonts w:ascii="Arial" w:hAnsi="Arial" w:cs="Arial"/>
          <w:spacing w:val="-1"/>
          <w:sz w:val="24"/>
          <w:szCs w:val="24"/>
        </w:rPr>
        <w:t xml:space="preserve"> </w:t>
      </w:r>
      <w:r w:rsidRPr="0090441F">
        <w:rPr>
          <w:rFonts w:ascii="Arial" w:hAnsi="Arial" w:cs="Arial"/>
          <w:spacing w:val="-1"/>
          <w:sz w:val="24"/>
          <w:szCs w:val="24"/>
        </w:rPr>
        <w:t>conducting</w:t>
      </w:r>
      <w:r w:rsidR="00FB3565">
        <w:rPr>
          <w:rFonts w:ascii="Arial" w:hAnsi="Arial" w:cs="Arial"/>
          <w:spacing w:val="-1"/>
          <w:sz w:val="24"/>
          <w:szCs w:val="24"/>
        </w:rPr>
        <w:t xml:space="preserve"> </w:t>
      </w:r>
      <w:r w:rsidRPr="0090441F">
        <w:rPr>
          <w:rFonts w:ascii="Arial" w:hAnsi="Arial" w:cs="Arial"/>
          <w:sz w:val="24"/>
          <w:szCs w:val="24"/>
        </w:rPr>
        <w:t>major</w:t>
      </w:r>
      <w:r w:rsidR="00FB3565">
        <w:rPr>
          <w:rFonts w:ascii="Arial" w:hAnsi="Arial" w:cs="Arial"/>
          <w:sz w:val="24"/>
          <w:szCs w:val="24"/>
        </w:rPr>
        <w:t xml:space="preserve"> </w:t>
      </w:r>
      <w:r w:rsidRPr="0090441F">
        <w:rPr>
          <w:rFonts w:ascii="Arial" w:hAnsi="Arial" w:cs="Arial"/>
          <w:spacing w:val="-1"/>
          <w:sz w:val="24"/>
          <w:szCs w:val="24"/>
        </w:rPr>
        <w:t>military</w:t>
      </w:r>
      <w:r w:rsidR="00FB3565">
        <w:rPr>
          <w:rFonts w:ascii="Arial" w:hAnsi="Arial" w:cs="Arial"/>
          <w:spacing w:val="-1"/>
          <w:sz w:val="24"/>
          <w:szCs w:val="24"/>
        </w:rPr>
        <w:t xml:space="preserve"> </w:t>
      </w:r>
      <w:r w:rsidRPr="0090441F">
        <w:rPr>
          <w:rFonts w:ascii="Arial" w:hAnsi="Arial" w:cs="Arial"/>
          <w:spacing w:val="-1"/>
          <w:sz w:val="24"/>
          <w:szCs w:val="24"/>
        </w:rPr>
        <w:t>actions</w:t>
      </w:r>
      <w:r w:rsidR="00FB3565">
        <w:rPr>
          <w:rFonts w:ascii="Arial" w:hAnsi="Arial" w:cs="Arial"/>
          <w:spacing w:val="-1"/>
          <w:sz w:val="24"/>
          <w:szCs w:val="24"/>
        </w:rPr>
        <w:t xml:space="preserve"> </w:t>
      </w:r>
      <w:r w:rsidRPr="0090441F">
        <w:rPr>
          <w:rFonts w:ascii="Arial" w:hAnsi="Arial" w:cs="Arial"/>
          <w:spacing w:val="-1"/>
          <w:sz w:val="24"/>
          <w:szCs w:val="24"/>
        </w:rPr>
        <w:t>against</w:t>
      </w:r>
      <w:r w:rsidR="00FB3565">
        <w:rPr>
          <w:rFonts w:ascii="Arial" w:hAnsi="Arial" w:cs="Arial"/>
          <w:spacing w:val="-1"/>
          <w:sz w:val="24"/>
          <w:szCs w:val="24"/>
        </w:rPr>
        <w:t xml:space="preserve"> </w:t>
      </w:r>
      <w:r w:rsidRPr="0090441F">
        <w:rPr>
          <w:rFonts w:ascii="Arial" w:hAnsi="Arial" w:cs="Arial"/>
          <w:spacing w:val="-1"/>
          <w:sz w:val="24"/>
          <w:szCs w:val="24"/>
        </w:rPr>
        <w:t>the</w:t>
      </w:r>
      <w:r w:rsidR="00FB3565">
        <w:rPr>
          <w:rFonts w:ascii="Arial" w:hAnsi="Arial" w:cs="Arial"/>
          <w:spacing w:val="-1"/>
          <w:sz w:val="24"/>
          <w:szCs w:val="24"/>
        </w:rPr>
        <w:t xml:space="preserve"> </w:t>
      </w:r>
      <w:r w:rsidRPr="0090441F">
        <w:rPr>
          <w:rFonts w:ascii="Arial" w:hAnsi="Arial" w:cs="Arial"/>
          <w:spacing w:val="-1"/>
          <w:sz w:val="24"/>
          <w:szCs w:val="24"/>
        </w:rPr>
        <w:t>weakened</w:t>
      </w:r>
      <w:r w:rsidR="00FB3565">
        <w:rPr>
          <w:rFonts w:ascii="Arial" w:hAnsi="Arial" w:cs="Arial"/>
          <w:spacing w:val="-1"/>
          <w:sz w:val="24"/>
          <w:szCs w:val="24"/>
        </w:rPr>
        <w:t xml:space="preserve"> </w:t>
      </w:r>
      <w:r w:rsidRPr="0090441F">
        <w:rPr>
          <w:rFonts w:ascii="Arial" w:hAnsi="Arial" w:cs="Arial"/>
          <w:spacing w:val="-1"/>
          <w:sz w:val="24"/>
          <w:szCs w:val="24"/>
        </w:rPr>
        <w:t>government.</w:t>
      </w:r>
      <w:r w:rsidR="00FB3565">
        <w:rPr>
          <w:rFonts w:ascii="Arial" w:hAnsi="Arial" w:cs="Arial"/>
          <w:spacing w:val="-1"/>
          <w:sz w:val="24"/>
          <w:szCs w:val="24"/>
        </w:rPr>
        <w:t xml:space="preserve"> </w:t>
      </w:r>
      <w:r w:rsidRPr="0090441F">
        <w:rPr>
          <w:rFonts w:ascii="Arial" w:hAnsi="Arial" w:cs="Arial"/>
          <w:sz w:val="24"/>
          <w:szCs w:val="24"/>
        </w:rPr>
        <w:t>It</w:t>
      </w:r>
      <w:r w:rsidR="00FB3565">
        <w:rPr>
          <w:rFonts w:ascii="Arial" w:hAnsi="Arial" w:cs="Arial"/>
          <w:sz w:val="24"/>
          <w:szCs w:val="24"/>
        </w:rPr>
        <w:t xml:space="preserve"> </w:t>
      </w:r>
      <w:r w:rsidRPr="0090441F">
        <w:rPr>
          <w:rFonts w:ascii="Arial" w:hAnsi="Arial" w:cs="Arial"/>
          <w:spacing w:val="-1"/>
          <w:sz w:val="24"/>
          <w:szCs w:val="24"/>
        </w:rPr>
        <w:t>is</w:t>
      </w:r>
      <w:r w:rsidR="00FB3565">
        <w:rPr>
          <w:rFonts w:ascii="Arial" w:hAnsi="Arial" w:cs="Arial"/>
          <w:spacing w:val="-1"/>
          <w:sz w:val="24"/>
          <w:szCs w:val="24"/>
        </w:rPr>
        <w:t xml:space="preserve"> </w:t>
      </w:r>
      <w:r w:rsidRPr="0090441F">
        <w:rPr>
          <w:rFonts w:ascii="Arial" w:hAnsi="Arial" w:cs="Arial"/>
          <w:spacing w:val="-1"/>
          <w:sz w:val="24"/>
          <w:szCs w:val="24"/>
        </w:rPr>
        <w:t>in</w:t>
      </w:r>
      <w:r w:rsidR="00FB3565">
        <w:rPr>
          <w:rFonts w:ascii="Arial" w:hAnsi="Arial" w:cs="Arial"/>
          <w:spacing w:val="-1"/>
          <w:sz w:val="24"/>
          <w:szCs w:val="24"/>
        </w:rPr>
        <w:t xml:space="preserve"> </w:t>
      </w:r>
      <w:r w:rsidRPr="0090441F">
        <w:rPr>
          <w:rFonts w:ascii="Arial" w:hAnsi="Arial" w:cs="Arial"/>
          <w:spacing w:val="-1"/>
          <w:sz w:val="24"/>
          <w:szCs w:val="24"/>
        </w:rPr>
        <w:t>the</w:t>
      </w:r>
      <w:r w:rsidR="00FB3565">
        <w:rPr>
          <w:rFonts w:ascii="Arial" w:hAnsi="Arial" w:cs="Arial"/>
          <w:spacing w:val="-1"/>
          <w:sz w:val="24"/>
          <w:szCs w:val="24"/>
        </w:rPr>
        <w:t xml:space="preserve"> </w:t>
      </w:r>
      <w:r w:rsidRPr="0090441F">
        <w:rPr>
          <w:rFonts w:ascii="Arial" w:hAnsi="Arial" w:cs="Arial"/>
          <w:spacing w:val="-1"/>
          <w:sz w:val="24"/>
          <w:szCs w:val="24"/>
        </w:rPr>
        <w:t>third</w:t>
      </w:r>
      <w:r w:rsidR="00FB3565">
        <w:rPr>
          <w:rFonts w:ascii="Arial" w:hAnsi="Arial" w:cs="Arial"/>
          <w:spacing w:val="-1"/>
          <w:sz w:val="24"/>
          <w:szCs w:val="24"/>
        </w:rPr>
        <w:t xml:space="preserve"> </w:t>
      </w:r>
      <w:r w:rsidRPr="0090441F">
        <w:rPr>
          <w:rFonts w:ascii="Arial" w:hAnsi="Arial" w:cs="Arial"/>
          <w:spacing w:val="-1"/>
          <w:sz w:val="24"/>
          <w:szCs w:val="24"/>
        </w:rPr>
        <w:t>phase</w:t>
      </w:r>
      <w:r w:rsidR="00FB3565">
        <w:rPr>
          <w:rFonts w:ascii="Arial" w:hAnsi="Arial" w:cs="Arial"/>
          <w:spacing w:val="-1"/>
          <w:sz w:val="24"/>
          <w:szCs w:val="24"/>
        </w:rPr>
        <w:t xml:space="preserve"> </w:t>
      </w:r>
      <w:r w:rsidRPr="0090441F">
        <w:rPr>
          <w:rFonts w:ascii="Arial" w:hAnsi="Arial" w:cs="Arial"/>
          <w:spacing w:val="-1"/>
          <w:sz w:val="24"/>
          <w:szCs w:val="24"/>
        </w:rPr>
        <w:t>that</w:t>
      </w:r>
      <w:r w:rsidR="00FB3565">
        <w:rPr>
          <w:rFonts w:ascii="Arial" w:hAnsi="Arial" w:cs="Arial"/>
          <w:spacing w:val="-1"/>
          <w:sz w:val="24"/>
          <w:szCs w:val="24"/>
        </w:rPr>
        <w:t xml:space="preserve"> </w:t>
      </w:r>
      <w:r w:rsidRPr="0090441F">
        <w:rPr>
          <w:rFonts w:ascii="Arial" w:hAnsi="Arial" w:cs="Arial"/>
          <w:spacing w:val="-2"/>
          <w:sz w:val="24"/>
          <w:szCs w:val="24"/>
        </w:rPr>
        <w:t>the</w:t>
      </w:r>
      <w:r w:rsidR="00FB3565">
        <w:rPr>
          <w:rFonts w:ascii="Arial" w:hAnsi="Arial" w:cs="Arial"/>
          <w:spacing w:val="-2"/>
          <w:sz w:val="24"/>
          <w:szCs w:val="24"/>
        </w:rPr>
        <w:t xml:space="preserve"> </w:t>
      </w:r>
      <w:r w:rsidRPr="0090441F">
        <w:rPr>
          <w:rFonts w:ascii="Arial" w:hAnsi="Arial" w:cs="Arial"/>
          <w:spacing w:val="-1"/>
          <w:sz w:val="24"/>
          <w:szCs w:val="24"/>
        </w:rPr>
        <w:t>insurgency</w:t>
      </w:r>
      <w:r w:rsidR="00FB3565">
        <w:rPr>
          <w:rFonts w:ascii="Arial" w:hAnsi="Arial" w:cs="Arial"/>
          <w:spacing w:val="-1"/>
          <w:sz w:val="24"/>
          <w:szCs w:val="24"/>
        </w:rPr>
        <w:t xml:space="preserve"> </w:t>
      </w:r>
      <w:r w:rsidRPr="0090441F">
        <w:rPr>
          <w:rFonts w:ascii="Arial" w:hAnsi="Arial" w:cs="Arial"/>
          <w:spacing w:val="-1"/>
          <w:sz w:val="24"/>
          <w:szCs w:val="24"/>
        </w:rPr>
        <w:t>envisages</w:t>
      </w:r>
      <w:r w:rsidR="00FB3565">
        <w:rPr>
          <w:rFonts w:ascii="Arial" w:hAnsi="Arial" w:cs="Arial"/>
          <w:spacing w:val="-1"/>
          <w:sz w:val="24"/>
          <w:szCs w:val="24"/>
        </w:rPr>
        <w:t xml:space="preserve"> </w:t>
      </w:r>
      <w:r w:rsidRPr="0090441F">
        <w:rPr>
          <w:rFonts w:ascii="Arial" w:hAnsi="Arial" w:cs="Arial"/>
          <w:spacing w:val="-1"/>
          <w:sz w:val="24"/>
          <w:szCs w:val="24"/>
        </w:rPr>
        <w:t>victory</w:t>
      </w:r>
      <w:r w:rsidR="00FB3565">
        <w:rPr>
          <w:rFonts w:ascii="Arial" w:hAnsi="Arial" w:cs="Arial"/>
          <w:spacing w:val="-1"/>
          <w:sz w:val="24"/>
          <w:szCs w:val="24"/>
        </w:rPr>
        <w:t xml:space="preserve"> </w:t>
      </w:r>
      <w:r w:rsidRPr="0090441F">
        <w:rPr>
          <w:rFonts w:ascii="Arial" w:hAnsi="Arial" w:cs="Arial"/>
          <w:spacing w:val="-2"/>
          <w:sz w:val="24"/>
          <w:szCs w:val="24"/>
        </w:rPr>
        <w:t>will</w:t>
      </w:r>
      <w:r w:rsidR="00FB3565">
        <w:rPr>
          <w:rFonts w:ascii="Arial" w:hAnsi="Arial" w:cs="Arial"/>
          <w:spacing w:val="-2"/>
          <w:sz w:val="24"/>
          <w:szCs w:val="24"/>
        </w:rPr>
        <w:t xml:space="preserve"> </w:t>
      </w:r>
      <w:r w:rsidRPr="0090441F">
        <w:rPr>
          <w:rFonts w:ascii="Arial" w:hAnsi="Arial" w:cs="Arial"/>
          <w:sz w:val="24"/>
          <w:szCs w:val="24"/>
        </w:rPr>
        <w:t>come.</w:t>
      </w:r>
      <w:r w:rsidR="00FB3565">
        <w:rPr>
          <w:rFonts w:ascii="Arial" w:hAnsi="Arial" w:cs="Arial"/>
          <w:sz w:val="24"/>
          <w:szCs w:val="24"/>
        </w:rPr>
        <w:t xml:space="preserve"> </w:t>
      </w:r>
      <w:r w:rsidRPr="0090441F">
        <w:rPr>
          <w:rFonts w:ascii="Arial" w:hAnsi="Arial" w:cs="Arial"/>
          <w:spacing w:val="-1"/>
          <w:sz w:val="24"/>
          <w:szCs w:val="24"/>
        </w:rPr>
        <w:t>Meanwhile,</w:t>
      </w:r>
      <w:r w:rsidR="00FB3565">
        <w:rPr>
          <w:rFonts w:ascii="Arial" w:hAnsi="Arial" w:cs="Arial"/>
          <w:spacing w:val="-1"/>
          <w:sz w:val="24"/>
          <w:szCs w:val="24"/>
        </w:rPr>
        <w:t xml:space="preserve"> </w:t>
      </w:r>
      <w:r w:rsidRPr="0090441F">
        <w:rPr>
          <w:rFonts w:ascii="Arial" w:hAnsi="Arial" w:cs="Arial"/>
          <w:spacing w:val="-1"/>
          <w:sz w:val="24"/>
          <w:szCs w:val="24"/>
        </w:rPr>
        <w:t>significant</w:t>
      </w:r>
      <w:r w:rsidR="00FB3565">
        <w:rPr>
          <w:rFonts w:ascii="Arial" w:hAnsi="Arial" w:cs="Arial"/>
          <w:spacing w:val="-1"/>
          <w:sz w:val="24"/>
          <w:szCs w:val="24"/>
        </w:rPr>
        <w:t xml:space="preserve"> </w:t>
      </w:r>
      <w:r w:rsidRPr="0090441F">
        <w:rPr>
          <w:rFonts w:ascii="Arial" w:hAnsi="Arial" w:cs="Arial"/>
          <w:spacing w:val="-1"/>
          <w:sz w:val="24"/>
          <w:szCs w:val="24"/>
        </w:rPr>
        <w:t>setbacks</w:t>
      </w:r>
      <w:r w:rsidR="00FB3565">
        <w:rPr>
          <w:rFonts w:ascii="Arial" w:hAnsi="Arial" w:cs="Arial"/>
          <w:spacing w:val="-1"/>
          <w:sz w:val="24"/>
          <w:szCs w:val="24"/>
        </w:rPr>
        <w:t xml:space="preserve"> experience</w:t>
      </w:r>
      <w:r w:rsidRPr="0090441F">
        <w:rPr>
          <w:rFonts w:ascii="Arial" w:hAnsi="Arial" w:cs="Arial"/>
          <w:spacing w:val="-1"/>
          <w:sz w:val="24"/>
          <w:szCs w:val="24"/>
        </w:rPr>
        <w:t>d</w:t>
      </w:r>
      <w:r w:rsidR="00FB3565">
        <w:rPr>
          <w:rFonts w:ascii="Arial" w:hAnsi="Arial" w:cs="Arial"/>
          <w:spacing w:val="-1"/>
          <w:sz w:val="24"/>
          <w:szCs w:val="24"/>
        </w:rPr>
        <w:t xml:space="preserve"> </w:t>
      </w:r>
      <w:r w:rsidRPr="0090441F">
        <w:rPr>
          <w:rFonts w:ascii="Arial" w:hAnsi="Arial" w:cs="Arial"/>
          <w:spacing w:val="-1"/>
          <w:sz w:val="24"/>
          <w:szCs w:val="24"/>
        </w:rPr>
        <w:t>along</w:t>
      </w:r>
      <w:r w:rsidR="00FB3565">
        <w:rPr>
          <w:rFonts w:ascii="Arial" w:hAnsi="Arial" w:cs="Arial"/>
          <w:spacing w:val="-1"/>
          <w:sz w:val="24"/>
          <w:szCs w:val="24"/>
        </w:rPr>
        <w:t xml:space="preserve"> </w:t>
      </w:r>
      <w:r w:rsidRPr="0090441F">
        <w:rPr>
          <w:rFonts w:ascii="Arial" w:hAnsi="Arial" w:cs="Arial"/>
          <w:sz w:val="24"/>
          <w:szCs w:val="24"/>
        </w:rPr>
        <w:t>the</w:t>
      </w:r>
      <w:r w:rsidR="00FB3565">
        <w:rPr>
          <w:rFonts w:ascii="Arial" w:hAnsi="Arial" w:cs="Arial"/>
          <w:sz w:val="24"/>
          <w:szCs w:val="24"/>
        </w:rPr>
        <w:t xml:space="preserve"> </w:t>
      </w:r>
      <w:r w:rsidRPr="0090441F">
        <w:rPr>
          <w:rFonts w:ascii="Arial" w:hAnsi="Arial" w:cs="Arial"/>
          <w:spacing w:val="-1"/>
          <w:sz w:val="24"/>
          <w:szCs w:val="24"/>
        </w:rPr>
        <w:t>way</w:t>
      </w:r>
      <w:r w:rsidR="00FB3565">
        <w:rPr>
          <w:rFonts w:ascii="Arial" w:hAnsi="Arial" w:cs="Arial"/>
          <w:spacing w:val="-1"/>
          <w:sz w:val="24"/>
          <w:szCs w:val="24"/>
        </w:rPr>
        <w:t xml:space="preserve"> </w:t>
      </w:r>
      <w:r w:rsidRPr="0090441F">
        <w:rPr>
          <w:rFonts w:ascii="Arial" w:hAnsi="Arial" w:cs="Arial"/>
          <w:spacing w:val="-1"/>
          <w:sz w:val="24"/>
          <w:szCs w:val="24"/>
        </w:rPr>
        <w:t>are</w:t>
      </w:r>
      <w:r w:rsidR="00FB3565">
        <w:rPr>
          <w:rFonts w:ascii="Arial" w:hAnsi="Arial" w:cs="Arial"/>
          <w:spacing w:val="-1"/>
          <w:sz w:val="24"/>
          <w:szCs w:val="24"/>
        </w:rPr>
        <w:t xml:space="preserve"> </w:t>
      </w:r>
      <w:r w:rsidRPr="0090441F">
        <w:rPr>
          <w:rFonts w:ascii="Arial" w:hAnsi="Arial" w:cs="Arial"/>
          <w:spacing w:val="-1"/>
          <w:sz w:val="24"/>
          <w:szCs w:val="24"/>
        </w:rPr>
        <w:t>dealt</w:t>
      </w:r>
      <w:r w:rsidR="00FB3565">
        <w:rPr>
          <w:rFonts w:ascii="Arial" w:hAnsi="Arial" w:cs="Arial"/>
          <w:spacing w:val="-1"/>
          <w:sz w:val="24"/>
          <w:szCs w:val="24"/>
        </w:rPr>
        <w:t xml:space="preserve"> </w:t>
      </w:r>
      <w:r w:rsidRPr="0090441F">
        <w:rPr>
          <w:rFonts w:ascii="Arial" w:hAnsi="Arial" w:cs="Arial"/>
          <w:spacing w:val="-1"/>
          <w:sz w:val="24"/>
          <w:szCs w:val="24"/>
        </w:rPr>
        <w:t>with</w:t>
      </w:r>
      <w:r w:rsidR="00FB3565">
        <w:rPr>
          <w:rFonts w:ascii="Arial" w:hAnsi="Arial" w:cs="Arial"/>
          <w:spacing w:val="-1"/>
          <w:sz w:val="24"/>
          <w:szCs w:val="24"/>
        </w:rPr>
        <w:t xml:space="preserve"> </w:t>
      </w:r>
      <w:r w:rsidRPr="0090441F">
        <w:rPr>
          <w:rFonts w:ascii="Arial" w:hAnsi="Arial" w:cs="Arial"/>
          <w:sz w:val="24"/>
          <w:szCs w:val="24"/>
        </w:rPr>
        <w:t>by</w:t>
      </w:r>
      <w:r w:rsidR="00FB3565">
        <w:rPr>
          <w:rFonts w:ascii="Arial" w:hAnsi="Arial" w:cs="Arial"/>
          <w:sz w:val="24"/>
          <w:szCs w:val="24"/>
        </w:rPr>
        <w:t xml:space="preserve"> </w:t>
      </w:r>
      <w:r w:rsidRPr="0090441F">
        <w:rPr>
          <w:rFonts w:ascii="Arial" w:hAnsi="Arial" w:cs="Arial"/>
          <w:spacing w:val="-1"/>
          <w:sz w:val="24"/>
          <w:szCs w:val="24"/>
        </w:rPr>
        <w:t>reverting</w:t>
      </w:r>
      <w:r w:rsidR="00FB3565">
        <w:rPr>
          <w:rFonts w:ascii="Arial" w:hAnsi="Arial" w:cs="Arial"/>
          <w:spacing w:val="-1"/>
          <w:sz w:val="24"/>
          <w:szCs w:val="24"/>
        </w:rPr>
        <w:t xml:space="preserve"> </w:t>
      </w:r>
      <w:r w:rsidRPr="0090441F">
        <w:rPr>
          <w:rFonts w:ascii="Arial" w:hAnsi="Arial" w:cs="Arial"/>
          <w:sz w:val="24"/>
          <w:szCs w:val="24"/>
        </w:rPr>
        <w:t>to</w:t>
      </w:r>
      <w:r w:rsidR="00FB3565">
        <w:rPr>
          <w:rFonts w:ascii="Arial" w:hAnsi="Arial" w:cs="Arial"/>
          <w:sz w:val="24"/>
          <w:szCs w:val="24"/>
        </w:rPr>
        <w:t xml:space="preserve"> </w:t>
      </w:r>
      <w:r w:rsidRPr="0090441F">
        <w:rPr>
          <w:rFonts w:ascii="Arial" w:hAnsi="Arial" w:cs="Arial"/>
          <w:spacing w:val="-1"/>
          <w:sz w:val="24"/>
          <w:szCs w:val="24"/>
        </w:rPr>
        <w:t>an</w:t>
      </w:r>
      <w:r w:rsidR="00FB3565">
        <w:rPr>
          <w:rFonts w:ascii="Arial" w:hAnsi="Arial" w:cs="Arial"/>
          <w:spacing w:val="-1"/>
          <w:sz w:val="24"/>
          <w:szCs w:val="24"/>
        </w:rPr>
        <w:t xml:space="preserve"> </w:t>
      </w:r>
      <w:r w:rsidRPr="0090441F">
        <w:rPr>
          <w:rFonts w:ascii="Arial" w:hAnsi="Arial" w:cs="Arial"/>
          <w:spacing w:val="-1"/>
          <w:sz w:val="24"/>
          <w:szCs w:val="24"/>
        </w:rPr>
        <w:t>earlier</w:t>
      </w:r>
      <w:r w:rsidR="00FB3565">
        <w:rPr>
          <w:rFonts w:ascii="Arial" w:hAnsi="Arial" w:cs="Arial"/>
          <w:spacing w:val="-1"/>
          <w:sz w:val="24"/>
          <w:szCs w:val="24"/>
        </w:rPr>
        <w:t xml:space="preserve"> </w:t>
      </w:r>
      <w:r w:rsidRPr="0090441F">
        <w:rPr>
          <w:rFonts w:ascii="Arial" w:hAnsi="Arial" w:cs="Arial"/>
          <w:spacing w:val="-1"/>
          <w:sz w:val="24"/>
          <w:szCs w:val="24"/>
        </w:rPr>
        <w:t>phase</w:t>
      </w:r>
      <w:r w:rsidR="00FB3565">
        <w:rPr>
          <w:rFonts w:ascii="Arial" w:hAnsi="Arial" w:cs="Arial"/>
          <w:spacing w:val="-1"/>
          <w:sz w:val="24"/>
          <w:szCs w:val="24"/>
        </w:rPr>
        <w:t xml:space="preserve"> </w:t>
      </w:r>
      <w:r w:rsidRPr="0090441F">
        <w:rPr>
          <w:rFonts w:ascii="Arial" w:hAnsi="Arial" w:cs="Arial"/>
          <w:spacing w:val="-2"/>
          <w:sz w:val="24"/>
          <w:szCs w:val="24"/>
        </w:rPr>
        <w:t>in</w:t>
      </w:r>
      <w:r w:rsidR="00FB3565">
        <w:rPr>
          <w:rFonts w:ascii="Arial" w:hAnsi="Arial" w:cs="Arial"/>
          <w:spacing w:val="-2"/>
          <w:sz w:val="24"/>
          <w:szCs w:val="24"/>
        </w:rPr>
        <w:t xml:space="preserve"> </w:t>
      </w:r>
      <w:r w:rsidRPr="0090441F">
        <w:rPr>
          <w:rFonts w:ascii="Arial" w:hAnsi="Arial" w:cs="Arial"/>
          <w:spacing w:val="-2"/>
          <w:sz w:val="24"/>
          <w:szCs w:val="24"/>
        </w:rPr>
        <w:t>the</w:t>
      </w:r>
      <w:r w:rsidR="00FB3565">
        <w:rPr>
          <w:rFonts w:ascii="Arial" w:hAnsi="Arial" w:cs="Arial"/>
          <w:spacing w:val="-2"/>
          <w:sz w:val="24"/>
          <w:szCs w:val="24"/>
        </w:rPr>
        <w:t xml:space="preserve"> </w:t>
      </w:r>
      <w:r w:rsidRPr="0090441F">
        <w:rPr>
          <w:rFonts w:ascii="Arial" w:hAnsi="Arial" w:cs="Arial"/>
          <w:spacing w:val="-1"/>
          <w:sz w:val="24"/>
          <w:szCs w:val="24"/>
        </w:rPr>
        <w:t>process.</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Therefore,</w:t>
      </w:r>
      <w:r w:rsidR="00FB3565">
        <w:rPr>
          <w:rFonts w:ascii="Arial" w:hAnsi="Arial" w:cs="Arial"/>
          <w:spacing w:val="-1"/>
          <w:sz w:val="24"/>
          <w:szCs w:val="24"/>
        </w:rPr>
        <w:t xml:space="preserve"> </w:t>
      </w:r>
      <w:r w:rsidRPr="0090441F">
        <w:rPr>
          <w:rFonts w:ascii="Arial" w:hAnsi="Arial" w:cs="Arial"/>
          <w:sz w:val="24"/>
          <w:szCs w:val="24"/>
        </w:rPr>
        <w:t>the</w:t>
      </w:r>
      <w:r w:rsidR="00FB3565">
        <w:rPr>
          <w:rFonts w:ascii="Arial" w:hAnsi="Arial" w:cs="Arial"/>
          <w:sz w:val="24"/>
          <w:szCs w:val="24"/>
        </w:rPr>
        <w:t xml:space="preserve"> </w:t>
      </w:r>
      <w:r w:rsidRPr="0090441F">
        <w:rPr>
          <w:rFonts w:ascii="Arial" w:hAnsi="Arial" w:cs="Arial"/>
          <w:spacing w:val="-1"/>
          <w:sz w:val="24"/>
          <w:szCs w:val="24"/>
        </w:rPr>
        <w:t>VC/NVA</w:t>
      </w:r>
      <w:r w:rsidR="00FB3565">
        <w:rPr>
          <w:rFonts w:ascii="Arial" w:hAnsi="Arial" w:cs="Arial"/>
          <w:spacing w:val="-1"/>
          <w:sz w:val="24"/>
          <w:szCs w:val="24"/>
        </w:rPr>
        <w:t xml:space="preserve"> </w:t>
      </w:r>
      <w:r w:rsidRPr="0090441F">
        <w:rPr>
          <w:rFonts w:ascii="Arial" w:hAnsi="Arial" w:cs="Arial"/>
          <w:spacing w:val="-1"/>
          <w:sz w:val="24"/>
          <w:szCs w:val="24"/>
        </w:rPr>
        <w:t>could</w:t>
      </w:r>
      <w:r w:rsidR="00FB3565">
        <w:rPr>
          <w:rFonts w:ascii="Arial" w:hAnsi="Arial" w:cs="Arial"/>
          <w:spacing w:val="-1"/>
          <w:sz w:val="24"/>
          <w:szCs w:val="24"/>
        </w:rPr>
        <w:t xml:space="preserve"> </w:t>
      </w:r>
      <w:r w:rsidRPr="0090441F">
        <w:rPr>
          <w:rFonts w:ascii="Arial" w:hAnsi="Arial" w:cs="Arial"/>
          <w:spacing w:val="-1"/>
          <w:sz w:val="24"/>
          <w:szCs w:val="24"/>
        </w:rPr>
        <w:t>adjust</w:t>
      </w:r>
      <w:r w:rsidR="00FB3565">
        <w:rPr>
          <w:rFonts w:ascii="Arial" w:hAnsi="Arial" w:cs="Arial"/>
          <w:spacing w:val="-1"/>
          <w:sz w:val="24"/>
          <w:szCs w:val="24"/>
        </w:rPr>
        <w:t xml:space="preserve"> </w:t>
      </w:r>
      <w:r w:rsidRPr="0090441F">
        <w:rPr>
          <w:rFonts w:ascii="Arial" w:hAnsi="Arial" w:cs="Arial"/>
          <w:spacing w:val="-1"/>
          <w:sz w:val="24"/>
          <w:szCs w:val="24"/>
        </w:rPr>
        <w:t>the</w:t>
      </w:r>
      <w:r w:rsidR="00FB3565">
        <w:rPr>
          <w:rFonts w:ascii="Arial" w:hAnsi="Arial" w:cs="Arial"/>
          <w:spacing w:val="-1"/>
          <w:sz w:val="24"/>
          <w:szCs w:val="24"/>
        </w:rPr>
        <w:t xml:space="preserve"> </w:t>
      </w:r>
      <w:r w:rsidRPr="0090441F">
        <w:rPr>
          <w:rFonts w:ascii="Arial" w:hAnsi="Arial" w:cs="Arial"/>
          <w:spacing w:val="-1"/>
          <w:sz w:val="24"/>
          <w:szCs w:val="24"/>
        </w:rPr>
        <w:t>scale</w:t>
      </w:r>
      <w:r w:rsidR="00FB3565">
        <w:rPr>
          <w:rFonts w:ascii="Arial" w:hAnsi="Arial" w:cs="Arial"/>
          <w:spacing w:val="-1"/>
          <w:sz w:val="24"/>
          <w:szCs w:val="24"/>
        </w:rPr>
        <w:t xml:space="preserve"> </w:t>
      </w:r>
      <w:r w:rsidRPr="0090441F">
        <w:rPr>
          <w:rFonts w:ascii="Arial" w:hAnsi="Arial" w:cs="Arial"/>
          <w:sz w:val="24"/>
          <w:szCs w:val="24"/>
        </w:rPr>
        <w:t>and</w:t>
      </w:r>
      <w:r w:rsidR="00FB3565">
        <w:rPr>
          <w:rFonts w:ascii="Arial" w:hAnsi="Arial" w:cs="Arial"/>
          <w:sz w:val="24"/>
          <w:szCs w:val="24"/>
        </w:rPr>
        <w:t xml:space="preserve"> </w:t>
      </w:r>
      <w:r w:rsidRPr="0090441F">
        <w:rPr>
          <w:rFonts w:ascii="Arial" w:hAnsi="Arial" w:cs="Arial"/>
          <w:spacing w:val="-1"/>
          <w:sz w:val="24"/>
          <w:szCs w:val="24"/>
        </w:rPr>
        <w:t>intensity</w:t>
      </w:r>
      <w:r w:rsidR="00FB3565">
        <w:rPr>
          <w:rFonts w:ascii="Arial" w:hAnsi="Arial" w:cs="Arial"/>
          <w:spacing w:val="-1"/>
          <w:sz w:val="24"/>
          <w:szCs w:val="24"/>
        </w:rPr>
        <w:t xml:space="preserve"> </w:t>
      </w:r>
      <w:r w:rsidRPr="0090441F">
        <w:rPr>
          <w:rFonts w:ascii="Arial" w:hAnsi="Arial" w:cs="Arial"/>
          <w:sz w:val="24"/>
          <w:szCs w:val="24"/>
        </w:rPr>
        <w:t>of</w:t>
      </w:r>
      <w:r w:rsidR="00FB3565">
        <w:rPr>
          <w:rFonts w:ascii="Arial" w:hAnsi="Arial" w:cs="Arial"/>
          <w:sz w:val="24"/>
          <w:szCs w:val="24"/>
        </w:rPr>
        <w:t xml:space="preserve"> </w:t>
      </w:r>
      <w:r w:rsidRPr="0090441F">
        <w:rPr>
          <w:rFonts w:ascii="Arial" w:hAnsi="Arial" w:cs="Arial"/>
          <w:spacing w:val="-1"/>
          <w:sz w:val="24"/>
          <w:szCs w:val="24"/>
        </w:rPr>
        <w:t>their</w:t>
      </w:r>
      <w:r w:rsidR="00FB3565">
        <w:rPr>
          <w:rFonts w:ascii="Arial" w:hAnsi="Arial" w:cs="Arial"/>
          <w:spacing w:val="-1"/>
          <w:sz w:val="24"/>
          <w:szCs w:val="24"/>
        </w:rPr>
        <w:t xml:space="preserve"> </w:t>
      </w:r>
      <w:r w:rsidRPr="0090441F">
        <w:rPr>
          <w:rFonts w:ascii="Arial" w:hAnsi="Arial" w:cs="Arial"/>
          <w:spacing w:val="-1"/>
          <w:sz w:val="24"/>
          <w:szCs w:val="24"/>
        </w:rPr>
        <w:t>operations</w:t>
      </w:r>
      <w:r w:rsidR="00FB3565">
        <w:rPr>
          <w:rFonts w:ascii="Arial" w:hAnsi="Arial" w:cs="Arial"/>
          <w:spacing w:val="-1"/>
          <w:sz w:val="24"/>
          <w:szCs w:val="24"/>
        </w:rPr>
        <w:t xml:space="preserve"> </w:t>
      </w:r>
      <w:r w:rsidRPr="0090441F">
        <w:rPr>
          <w:rFonts w:ascii="Arial" w:hAnsi="Arial" w:cs="Arial"/>
          <w:spacing w:val="-1"/>
          <w:sz w:val="24"/>
          <w:szCs w:val="24"/>
        </w:rPr>
        <w:t>to</w:t>
      </w:r>
      <w:r w:rsidR="00FB3565">
        <w:rPr>
          <w:rFonts w:ascii="Arial" w:hAnsi="Arial" w:cs="Arial"/>
          <w:spacing w:val="-1"/>
          <w:sz w:val="24"/>
          <w:szCs w:val="24"/>
        </w:rPr>
        <w:t xml:space="preserve"> </w:t>
      </w:r>
      <w:r w:rsidRPr="0090441F">
        <w:rPr>
          <w:rFonts w:ascii="Arial" w:hAnsi="Arial" w:cs="Arial"/>
          <w:spacing w:val="-1"/>
          <w:sz w:val="24"/>
          <w:szCs w:val="24"/>
        </w:rPr>
        <w:t>control</w:t>
      </w:r>
      <w:r w:rsidR="00FB3565">
        <w:rPr>
          <w:rFonts w:ascii="Arial" w:hAnsi="Arial" w:cs="Arial"/>
          <w:spacing w:val="-1"/>
          <w:sz w:val="24"/>
          <w:szCs w:val="24"/>
        </w:rPr>
        <w:t xml:space="preserve"> </w:t>
      </w:r>
      <w:r w:rsidRPr="0090441F">
        <w:rPr>
          <w:rFonts w:ascii="Arial" w:hAnsi="Arial" w:cs="Arial"/>
          <w:spacing w:val="-1"/>
          <w:sz w:val="24"/>
          <w:szCs w:val="24"/>
        </w:rPr>
        <w:t>their</w:t>
      </w:r>
      <w:r w:rsidR="00C42374">
        <w:rPr>
          <w:rFonts w:ascii="Arial" w:hAnsi="Arial" w:cs="Arial"/>
          <w:spacing w:val="-1"/>
          <w:sz w:val="24"/>
          <w:szCs w:val="24"/>
        </w:rPr>
        <w:t xml:space="preserve"> </w:t>
      </w:r>
      <w:r w:rsidRPr="0090441F">
        <w:rPr>
          <w:rFonts w:ascii="Arial" w:hAnsi="Arial" w:cs="Arial"/>
          <w:spacing w:val="-1"/>
          <w:sz w:val="24"/>
          <w:szCs w:val="24"/>
        </w:rPr>
        <w:t>loss</w:t>
      </w:r>
      <w:r w:rsidR="00FB3565">
        <w:rPr>
          <w:rFonts w:ascii="Arial" w:hAnsi="Arial" w:cs="Arial"/>
          <w:spacing w:val="-1"/>
          <w:sz w:val="24"/>
          <w:szCs w:val="24"/>
        </w:rPr>
        <w:t xml:space="preserve"> </w:t>
      </w:r>
      <w:r w:rsidRPr="0090441F">
        <w:rPr>
          <w:rFonts w:ascii="Arial" w:hAnsi="Arial" w:cs="Arial"/>
          <w:spacing w:val="-1"/>
          <w:sz w:val="24"/>
          <w:szCs w:val="24"/>
        </w:rPr>
        <w:t>rate</w:t>
      </w:r>
      <w:r w:rsidR="00FB3565">
        <w:rPr>
          <w:rFonts w:ascii="Arial" w:hAnsi="Arial" w:cs="Arial"/>
          <w:spacing w:val="-1"/>
          <w:sz w:val="24"/>
          <w:szCs w:val="24"/>
        </w:rPr>
        <w:t xml:space="preserve"> </w:t>
      </w:r>
      <w:r w:rsidRPr="0090441F">
        <w:rPr>
          <w:rFonts w:ascii="Arial" w:hAnsi="Arial" w:cs="Arial"/>
          <w:spacing w:val="-1"/>
          <w:sz w:val="24"/>
          <w:szCs w:val="24"/>
        </w:rPr>
        <w:t>and</w:t>
      </w:r>
      <w:r w:rsidR="00FB3565">
        <w:rPr>
          <w:rFonts w:ascii="Arial" w:hAnsi="Arial" w:cs="Arial"/>
          <w:spacing w:val="-1"/>
          <w:sz w:val="24"/>
          <w:szCs w:val="24"/>
        </w:rPr>
        <w:t xml:space="preserve"> </w:t>
      </w:r>
      <w:r w:rsidRPr="0090441F">
        <w:rPr>
          <w:rFonts w:ascii="Arial" w:hAnsi="Arial" w:cs="Arial"/>
          <w:spacing w:val="-1"/>
          <w:sz w:val="24"/>
          <w:szCs w:val="24"/>
        </w:rPr>
        <w:t>potentially</w:t>
      </w:r>
      <w:r w:rsidR="00FB3565">
        <w:rPr>
          <w:rFonts w:ascii="Arial" w:hAnsi="Arial" w:cs="Arial"/>
          <w:spacing w:val="-1"/>
          <w:sz w:val="24"/>
          <w:szCs w:val="24"/>
        </w:rPr>
        <w:t xml:space="preserve"> </w:t>
      </w:r>
      <w:r w:rsidRPr="0090441F">
        <w:rPr>
          <w:rFonts w:ascii="Arial" w:hAnsi="Arial" w:cs="Arial"/>
          <w:spacing w:val="-1"/>
          <w:sz w:val="24"/>
          <w:szCs w:val="24"/>
        </w:rPr>
        <w:t>could</w:t>
      </w:r>
      <w:r w:rsidR="00FB3565">
        <w:rPr>
          <w:rFonts w:ascii="Arial" w:hAnsi="Arial" w:cs="Arial"/>
          <w:spacing w:val="-1"/>
          <w:sz w:val="24"/>
          <w:szCs w:val="24"/>
        </w:rPr>
        <w:t xml:space="preserve"> </w:t>
      </w:r>
      <w:r w:rsidRPr="0090441F">
        <w:rPr>
          <w:rFonts w:ascii="Arial" w:hAnsi="Arial" w:cs="Arial"/>
          <w:spacing w:val="-1"/>
          <w:sz w:val="24"/>
          <w:szCs w:val="24"/>
        </w:rPr>
        <w:t>wage</w:t>
      </w:r>
      <w:r w:rsidR="00FB3565">
        <w:rPr>
          <w:rFonts w:ascii="Arial" w:hAnsi="Arial" w:cs="Arial"/>
          <w:spacing w:val="-1"/>
          <w:sz w:val="24"/>
          <w:szCs w:val="24"/>
        </w:rPr>
        <w:t xml:space="preserve"> </w:t>
      </w:r>
      <w:r w:rsidRPr="0090441F">
        <w:rPr>
          <w:rFonts w:ascii="Arial" w:hAnsi="Arial" w:cs="Arial"/>
          <w:spacing w:val="-1"/>
          <w:sz w:val="24"/>
          <w:szCs w:val="24"/>
        </w:rPr>
        <w:t>war</w:t>
      </w:r>
      <w:r w:rsidR="00FB3565">
        <w:rPr>
          <w:rFonts w:ascii="Arial" w:hAnsi="Arial" w:cs="Arial"/>
          <w:spacing w:val="-1"/>
          <w:sz w:val="24"/>
          <w:szCs w:val="24"/>
        </w:rPr>
        <w:t xml:space="preserve"> </w:t>
      </w:r>
      <w:r w:rsidRPr="0090441F">
        <w:rPr>
          <w:rFonts w:ascii="Arial" w:hAnsi="Arial" w:cs="Arial"/>
          <w:spacing w:val="-1"/>
          <w:sz w:val="24"/>
          <w:szCs w:val="24"/>
        </w:rPr>
        <w:t>virtually</w:t>
      </w:r>
      <w:r w:rsidR="00FB3565">
        <w:rPr>
          <w:rFonts w:ascii="Arial" w:hAnsi="Arial" w:cs="Arial"/>
          <w:spacing w:val="-1"/>
          <w:sz w:val="24"/>
          <w:szCs w:val="24"/>
        </w:rPr>
        <w:t xml:space="preserve"> </w:t>
      </w:r>
      <w:r w:rsidRPr="0090441F">
        <w:rPr>
          <w:rFonts w:ascii="Arial" w:hAnsi="Arial" w:cs="Arial"/>
          <w:spacing w:val="-1"/>
          <w:sz w:val="24"/>
          <w:szCs w:val="24"/>
        </w:rPr>
        <w:t>indefinitely.</w:t>
      </w:r>
      <w:r w:rsidR="00FB3565">
        <w:rPr>
          <w:rFonts w:ascii="Arial" w:hAnsi="Arial" w:cs="Arial"/>
          <w:spacing w:val="-1"/>
          <w:sz w:val="24"/>
          <w:szCs w:val="24"/>
        </w:rPr>
        <w:t xml:space="preserve"> </w:t>
      </w:r>
      <w:r w:rsidRPr="0090441F">
        <w:rPr>
          <w:rFonts w:ascii="Arial" w:hAnsi="Arial" w:cs="Arial"/>
          <w:sz w:val="24"/>
          <w:szCs w:val="24"/>
        </w:rPr>
        <w:t>The</w:t>
      </w:r>
      <w:r w:rsidR="00FB3565">
        <w:rPr>
          <w:rFonts w:ascii="Arial" w:hAnsi="Arial" w:cs="Arial"/>
          <w:sz w:val="24"/>
          <w:szCs w:val="24"/>
        </w:rPr>
        <w:t xml:space="preserve"> </w:t>
      </w:r>
      <w:r w:rsidRPr="0090441F">
        <w:rPr>
          <w:rFonts w:ascii="Arial" w:hAnsi="Arial" w:cs="Arial"/>
          <w:spacing w:val="-2"/>
          <w:sz w:val="24"/>
          <w:szCs w:val="24"/>
        </w:rPr>
        <w:t>US</w:t>
      </w:r>
      <w:r w:rsidR="00FB3565">
        <w:rPr>
          <w:rFonts w:ascii="Arial" w:hAnsi="Arial" w:cs="Arial"/>
          <w:spacing w:val="-2"/>
          <w:sz w:val="24"/>
          <w:szCs w:val="24"/>
        </w:rPr>
        <w:t xml:space="preserve"> </w:t>
      </w:r>
      <w:r w:rsidRPr="0090441F">
        <w:rPr>
          <w:rFonts w:ascii="Arial" w:hAnsi="Arial" w:cs="Arial"/>
          <w:sz w:val="24"/>
          <w:szCs w:val="24"/>
        </w:rPr>
        <w:t>and</w:t>
      </w:r>
      <w:r w:rsidR="00FB3565">
        <w:rPr>
          <w:rFonts w:ascii="Arial" w:hAnsi="Arial" w:cs="Arial"/>
          <w:sz w:val="24"/>
          <w:szCs w:val="24"/>
        </w:rPr>
        <w:t xml:space="preserve"> </w:t>
      </w:r>
      <w:r w:rsidRPr="0090441F">
        <w:rPr>
          <w:rFonts w:ascii="Arial" w:hAnsi="Arial" w:cs="Arial"/>
          <w:spacing w:val="-1"/>
          <w:sz w:val="24"/>
          <w:szCs w:val="24"/>
        </w:rPr>
        <w:t>its</w:t>
      </w:r>
      <w:r w:rsidR="00FB3565">
        <w:rPr>
          <w:rFonts w:ascii="Arial" w:hAnsi="Arial" w:cs="Arial"/>
          <w:spacing w:val="-1"/>
          <w:sz w:val="24"/>
          <w:szCs w:val="24"/>
        </w:rPr>
        <w:t xml:space="preserve"> </w:t>
      </w:r>
      <w:r w:rsidRPr="0090441F">
        <w:rPr>
          <w:rFonts w:ascii="Arial" w:hAnsi="Arial" w:cs="Arial"/>
          <w:spacing w:val="-1"/>
          <w:sz w:val="24"/>
          <w:szCs w:val="24"/>
        </w:rPr>
        <w:t>allies,</w:t>
      </w:r>
      <w:r w:rsidR="00FB3565">
        <w:rPr>
          <w:rFonts w:ascii="Arial" w:hAnsi="Arial" w:cs="Arial"/>
          <w:spacing w:val="-1"/>
          <w:sz w:val="24"/>
          <w:szCs w:val="24"/>
        </w:rPr>
        <w:t xml:space="preserve"> </w:t>
      </w:r>
      <w:r w:rsidRPr="0090441F">
        <w:rPr>
          <w:rFonts w:ascii="Arial" w:hAnsi="Arial" w:cs="Arial"/>
          <w:sz w:val="24"/>
          <w:szCs w:val="24"/>
        </w:rPr>
        <w:t>on</w:t>
      </w:r>
      <w:r w:rsidR="00FB3565">
        <w:rPr>
          <w:rFonts w:ascii="Arial" w:hAnsi="Arial" w:cs="Arial"/>
          <w:sz w:val="24"/>
          <w:szCs w:val="24"/>
        </w:rPr>
        <w:t xml:space="preserve"> </w:t>
      </w:r>
      <w:r w:rsidRPr="0090441F">
        <w:rPr>
          <w:rFonts w:ascii="Arial" w:hAnsi="Arial" w:cs="Arial"/>
          <w:spacing w:val="-1"/>
          <w:sz w:val="24"/>
          <w:szCs w:val="24"/>
        </w:rPr>
        <w:t>the</w:t>
      </w:r>
      <w:r w:rsidR="00FB3565">
        <w:rPr>
          <w:rFonts w:ascii="Arial" w:hAnsi="Arial" w:cs="Arial"/>
          <w:spacing w:val="-1"/>
          <w:sz w:val="24"/>
          <w:szCs w:val="24"/>
        </w:rPr>
        <w:t xml:space="preserve"> </w:t>
      </w:r>
      <w:r w:rsidRPr="0090441F">
        <w:rPr>
          <w:rFonts w:ascii="Arial" w:hAnsi="Arial" w:cs="Arial"/>
          <w:sz w:val="24"/>
          <w:szCs w:val="24"/>
        </w:rPr>
        <w:t>other</w:t>
      </w:r>
      <w:r w:rsidR="00FB3565">
        <w:rPr>
          <w:rFonts w:ascii="Arial" w:hAnsi="Arial" w:cs="Arial"/>
          <w:sz w:val="24"/>
          <w:szCs w:val="24"/>
        </w:rPr>
        <w:t xml:space="preserve"> </w:t>
      </w:r>
      <w:r w:rsidRPr="0090441F">
        <w:rPr>
          <w:rFonts w:ascii="Arial" w:hAnsi="Arial" w:cs="Arial"/>
          <w:spacing w:val="-1"/>
          <w:sz w:val="24"/>
          <w:szCs w:val="24"/>
        </w:rPr>
        <w:t>hand,</w:t>
      </w:r>
      <w:r w:rsidR="00FB3565">
        <w:rPr>
          <w:rFonts w:ascii="Arial" w:hAnsi="Arial" w:cs="Arial"/>
          <w:spacing w:val="-1"/>
          <w:sz w:val="24"/>
          <w:szCs w:val="24"/>
        </w:rPr>
        <w:t xml:space="preserve"> </w:t>
      </w:r>
      <w:r w:rsidRPr="0090441F">
        <w:rPr>
          <w:rFonts w:ascii="Arial" w:hAnsi="Arial" w:cs="Arial"/>
          <w:spacing w:val="-1"/>
          <w:sz w:val="24"/>
          <w:szCs w:val="24"/>
        </w:rPr>
        <w:t>faced</w:t>
      </w:r>
      <w:r w:rsidR="00FB3565">
        <w:rPr>
          <w:rFonts w:ascii="Arial" w:hAnsi="Arial" w:cs="Arial"/>
          <w:spacing w:val="-1"/>
          <w:sz w:val="24"/>
          <w:szCs w:val="24"/>
        </w:rPr>
        <w:t xml:space="preserve"> </w:t>
      </w:r>
      <w:r w:rsidRPr="0090441F">
        <w:rPr>
          <w:rFonts w:ascii="Arial" w:hAnsi="Arial" w:cs="Arial"/>
          <w:spacing w:val="-1"/>
          <w:sz w:val="24"/>
          <w:szCs w:val="24"/>
        </w:rPr>
        <w:t>domestic</w:t>
      </w:r>
      <w:r w:rsidR="00FB3565">
        <w:rPr>
          <w:rFonts w:ascii="Arial" w:hAnsi="Arial" w:cs="Arial"/>
          <w:spacing w:val="-1"/>
          <w:sz w:val="24"/>
          <w:szCs w:val="24"/>
        </w:rPr>
        <w:t xml:space="preserve"> </w:t>
      </w:r>
      <w:r w:rsidRPr="0090441F">
        <w:rPr>
          <w:rFonts w:ascii="Arial" w:hAnsi="Arial" w:cs="Arial"/>
          <w:spacing w:val="-1"/>
          <w:sz w:val="24"/>
          <w:szCs w:val="24"/>
        </w:rPr>
        <w:t>political</w:t>
      </w:r>
      <w:r w:rsidR="00FB3565">
        <w:rPr>
          <w:rFonts w:ascii="Arial" w:hAnsi="Arial" w:cs="Arial"/>
          <w:spacing w:val="-1"/>
          <w:sz w:val="24"/>
          <w:szCs w:val="24"/>
        </w:rPr>
        <w:t xml:space="preserve"> </w:t>
      </w:r>
      <w:r w:rsidRPr="0090441F">
        <w:rPr>
          <w:rFonts w:ascii="Arial" w:hAnsi="Arial" w:cs="Arial"/>
          <w:spacing w:val="-1"/>
          <w:sz w:val="24"/>
          <w:szCs w:val="24"/>
        </w:rPr>
        <w:t>realities</w:t>
      </w:r>
      <w:r w:rsidR="00FB3565">
        <w:rPr>
          <w:rFonts w:ascii="Arial" w:hAnsi="Arial" w:cs="Arial"/>
          <w:spacing w:val="-1"/>
          <w:sz w:val="24"/>
          <w:szCs w:val="24"/>
        </w:rPr>
        <w:t xml:space="preserve"> </w:t>
      </w:r>
      <w:r w:rsidRPr="0090441F">
        <w:rPr>
          <w:rFonts w:ascii="Arial" w:hAnsi="Arial" w:cs="Arial"/>
          <w:sz w:val="24"/>
          <w:szCs w:val="24"/>
        </w:rPr>
        <w:t>that</w:t>
      </w:r>
      <w:r w:rsidR="00FB3565">
        <w:rPr>
          <w:rFonts w:ascii="Arial" w:hAnsi="Arial" w:cs="Arial"/>
          <w:sz w:val="24"/>
          <w:szCs w:val="24"/>
        </w:rPr>
        <w:t xml:space="preserve"> </w:t>
      </w:r>
      <w:r w:rsidRPr="0090441F">
        <w:rPr>
          <w:rFonts w:ascii="Arial" w:hAnsi="Arial" w:cs="Arial"/>
          <w:spacing w:val="-1"/>
          <w:sz w:val="24"/>
          <w:szCs w:val="24"/>
        </w:rPr>
        <w:t>required</w:t>
      </w:r>
      <w:r w:rsidR="00FB3565">
        <w:rPr>
          <w:rFonts w:ascii="Arial" w:hAnsi="Arial" w:cs="Arial"/>
          <w:spacing w:val="-1"/>
          <w:sz w:val="24"/>
          <w:szCs w:val="24"/>
        </w:rPr>
        <w:t xml:space="preserve"> </w:t>
      </w:r>
      <w:r w:rsidRPr="0090441F">
        <w:rPr>
          <w:rFonts w:ascii="Arial" w:hAnsi="Arial" w:cs="Arial"/>
          <w:spacing w:val="-1"/>
          <w:sz w:val="24"/>
          <w:szCs w:val="24"/>
        </w:rPr>
        <w:t>them</w:t>
      </w:r>
      <w:r w:rsidR="00FB3565">
        <w:rPr>
          <w:rFonts w:ascii="Arial" w:hAnsi="Arial" w:cs="Arial"/>
          <w:spacing w:val="-1"/>
          <w:sz w:val="24"/>
          <w:szCs w:val="24"/>
        </w:rPr>
        <w:t xml:space="preserve"> </w:t>
      </w:r>
      <w:r w:rsidRPr="0090441F">
        <w:rPr>
          <w:rFonts w:ascii="Arial" w:hAnsi="Arial" w:cs="Arial"/>
          <w:spacing w:val="-1"/>
          <w:sz w:val="24"/>
          <w:szCs w:val="24"/>
        </w:rPr>
        <w:t>to</w:t>
      </w:r>
      <w:r w:rsidR="00FB3565">
        <w:rPr>
          <w:rFonts w:ascii="Arial" w:hAnsi="Arial" w:cs="Arial"/>
          <w:spacing w:val="-1"/>
          <w:sz w:val="24"/>
          <w:szCs w:val="24"/>
        </w:rPr>
        <w:t xml:space="preserve"> </w:t>
      </w:r>
      <w:r w:rsidRPr="0090441F">
        <w:rPr>
          <w:rFonts w:ascii="Arial" w:hAnsi="Arial" w:cs="Arial"/>
          <w:spacing w:val="-1"/>
          <w:sz w:val="24"/>
          <w:szCs w:val="24"/>
        </w:rPr>
        <w:t>not</w:t>
      </w:r>
      <w:r w:rsidR="00FB3565">
        <w:rPr>
          <w:rFonts w:ascii="Arial" w:hAnsi="Arial" w:cs="Arial"/>
          <w:spacing w:val="-1"/>
          <w:sz w:val="24"/>
          <w:szCs w:val="24"/>
        </w:rPr>
        <w:t xml:space="preserve"> </w:t>
      </w:r>
      <w:r w:rsidRPr="0090441F">
        <w:rPr>
          <w:rFonts w:ascii="Arial" w:hAnsi="Arial" w:cs="Arial"/>
          <w:spacing w:val="-1"/>
          <w:sz w:val="24"/>
          <w:szCs w:val="24"/>
        </w:rPr>
        <w:t>only</w:t>
      </w:r>
      <w:r w:rsidR="00FB3565">
        <w:rPr>
          <w:rFonts w:ascii="Arial" w:hAnsi="Arial" w:cs="Arial"/>
          <w:spacing w:val="-1"/>
          <w:sz w:val="24"/>
          <w:szCs w:val="24"/>
        </w:rPr>
        <w:t xml:space="preserve"> </w:t>
      </w:r>
      <w:r w:rsidRPr="0090441F">
        <w:rPr>
          <w:rFonts w:ascii="Arial" w:hAnsi="Arial" w:cs="Arial"/>
          <w:spacing w:val="-2"/>
          <w:sz w:val="24"/>
          <w:szCs w:val="24"/>
        </w:rPr>
        <w:t>win</w:t>
      </w:r>
      <w:r w:rsidR="00FB3565">
        <w:rPr>
          <w:rFonts w:ascii="Arial" w:hAnsi="Arial" w:cs="Arial"/>
          <w:spacing w:val="-2"/>
          <w:sz w:val="24"/>
          <w:szCs w:val="24"/>
        </w:rPr>
        <w:t xml:space="preserve"> </w:t>
      </w:r>
      <w:r w:rsidRPr="0090441F">
        <w:rPr>
          <w:rFonts w:ascii="Arial" w:hAnsi="Arial" w:cs="Arial"/>
          <w:sz w:val="24"/>
          <w:szCs w:val="24"/>
        </w:rPr>
        <w:t>the</w:t>
      </w:r>
      <w:r w:rsidR="00FB3565">
        <w:rPr>
          <w:rFonts w:ascii="Arial" w:hAnsi="Arial" w:cs="Arial"/>
          <w:sz w:val="24"/>
          <w:szCs w:val="24"/>
        </w:rPr>
        <w:t xml:space="preserve"> </w:t>
      </w:r>
      <w:r w:rsidRPr="0090441F">
        <w:rPr>
          <w:rFonts w:ascii="Arial" w:hAnsi="Arial" w:cs="Arial"/>
          <w:spacing w:val="-1"/>
          <w:sz w:val="24"/>
          <w:szCs w:val="24"/>
        </w:rPr>
        <w:t>war,</w:t>
      </w:r>
      <w:r w:rsidR="00FB3565">
        <w:rPr>
          <w:rFonts w:ascii="Arial" w:hAnsi="Arial" w:cs="Arial"/>
          <w:spacing w:val="-1"/>
          <w:sz w:val="24"/>
          <w:szCs w:val="24"/>
        </w:rPr>
        <w:t xml:space="preserve"> </w:t>
      </w:r>
      <w:r w:rsidRPr="0090441F">
        <w:rPr>
          <w:rFonts w:ascii="Arial" w:hAnsi="Arial" w:cs="Arial"/>
          <w:spacing w:val="-1"/>
          <w:sz w:val="24"/>
          <w:szCs w:val="24"/>
        </w:rPr>
        <w:t>but</w:t>
      </w:r>
      <w:r w:rsidR="00FB3565">
        <w:rPr>
          <w:rFonts w:ascii="Arial" w:hAnsi="Arial" w:cs="Arial"/>
          <w:spacing w:val="-1"/>
          <w:sz w:val="24"/>
          <w:szCs w:val="24"/>
        </w:rPr>
        <w:t xml:space="preserve"> </w:t>
      </w:r>
      <w:r w:rsidRPr="0090441F">
        <w:rPr>
          <w:rFonts w:ascii="Arial" w:hAnsi="Arial" w:cs="Arial"/>
          <w:spacing w:val="-1"/>
          <w:sz w:val="24"/>
          <w:szCs w:val="24"/>
        </w:rPr>
        <w:t>to</w:t>
      </w:r>
      <w:r w:rsidR="00FB3565">
        <w:rPr>
          <w:rFonts w:ascii="Arial" w:hAnsi="Arial" w:cs="Arial"/>
          <w:spacing w:val="-1"/>
          <w:sz w:val="24"/>
          <w:szCs w:val="24"/>
        </w:rPr>
        <w:t xml:space="preserve"> </w:t>
      </w:r>
      <w:r w:rsidRPr="0090441F">
        <w:rPr>
          <w:rFonts w:ascii="Arial" w:hAnsi="Arial" w:cs="Arial"/>
          <w:spacing w:val="-1"/>
          <w:sz w:val="24"/>
          <w:szCs w:val="24"/>
        </w:rPr>
        <w:t>do</w:t>
      </w:r>
      <w:r w:rsidR="00FB3565">
        <w:rPr>
          <w:rFonts w:ascii="Arial" w:hAnsi="Arial" w:cs="Arial"/>
          <w:spacing w:val="-1"/>
          <w:sz w:val="24"/>
          <w:szCs w:val="24"/>
        </w:rPr>
        <w:t xml:space="preserve"> </w:t>
      </w:r>
      <w:r w:rsidRPr="0090441F">
        <w:rPr>
          <w:rFonts w:ascii="Arial" w:hAnsi="Arial" w:cs="Arial"/>
          <w:sz w:val="24"/>
          <w:szCs w:val="24"/>
        </w:rPr>
        <w:t>so</w:t>
      </w:r>
      <w:r w:rsidR="00FB3565">
        <w:rPr>
          <w:rFonts w:ascii="Arial" w:hAnsi="Arial" w:cs="Arial"/>
          <w:sz w:val="24"/>
          <w:szCs w:val="24"/>
        </w:rPr>
        <w:t xml:space="preserve"> </w:t>
      </w:r>
      <w:r w:rsidRPr="0090441F">
        <w:rPr>
          <w:rFonts w:ascii="Arial" w:hAnsi="Arial" w:cs="Arial"/>
          <w:spacing w:val="-1"/>
          <w:sz w:val="24"/>
          <w:szCs w:val="24"/>
        </w:rPr>
        <w:t>within</w:t>
      </w:r>
      <w:r w:rsidR="00FB3565">
        <w:rPr>
          <w:rFonts w:ascii="Arial" w:hAnsi="Arial" w:cs="Arial"/>
          <w:spacing w:val="-1"/>
          <w:sz w:val="24"/>
          <w:szCs w:val="24"/>
        </w:rPr>
        <w:t xml:space="preserve"> </w:t>
      </w:r>
      <w:r w:rsidRPr="0090441F">
        <w:rPr>
          <w:rFonts w:ascii="Arial" w:hAnsi="Arial" w:cs="Arial"/>
          <w:sz w:val="24"/>
          <w:szCs w:val="24"/>
        </w:rPr>
        <w:t>an</w:t>
      </w:r>
      <w:r w:rsidR="00FB3565">
        <w:rPr>
          <w:rFonts w:ascii="Arial" w:hAnsi="Arial" w:cs="Arial"/>
          <w:sz w:val="24"/>
          <w:szCs w:val="24"/>
        </w:rPr>
        <w:t xml:space="preserve"> </w:t>
      </w:r>
      <w:r w:rsidRPr="0090441F">
        <w:rPr>
          <w:rFonts w:ascii="Arial" w:hAnsi="Arial" w:cs="Arial"/>
          <w:spacing w:val="-1"/>
          <w:sz w:val="24"/>
          <w:szCs w:val="24"/>
        </w:rPr>
        <w:t>acceptable</w:t>
      </w:r>
      <w:r w:rsidR="00FB3565">
        <w:rPr>
          <w:rFonts w:ascii="Arial" w:hAnsi="Arial" w:cs="Arial"/>
          <w:spacing w:val="-1"/>
          <w:sz w:val="24"/>
          <w:szCs w:val="24"/>
        </w:rPr>
        <w:t xml:space="preserve"> </w:t>
      </w:r>
      <w:r w:rsidRPr="0090441F">
        <w:rPr>
          <w:rFonts w:ascii="Arial" w:hAnsi="Arial" w:cs="Arial"/>
          <w:spacing w:val="-1"/>
          <w:sz w:val="24"/>
          <w:szCs w:val="24"/>
        </w:rPr>
        <w:t>and</w:t>
      </w:r>
      <w:r w:rsidR="00FB3565">
        <w:rPr>
          <w:rFonts w:ascii="Arial" w:hAnsi="Arial" w:cs="Arial"/>
          <w:spacing w:val="-1"/>
          <w:sz w:val="24"/>
          <w:szCs w:val="24"/>
        </w:rPr>
        <w:t xml:space="preserve"> </w:t>
      </w:r>
      <w:r w:rsidRPr="0090441F">
        <w:rPr>
          <w:rFonts w:ascii="Arial" w:hAnsi="Arial" w:cs="Arial"/>
          <w:spacing w:val="-1"/>
          <w:sz w:val="24"/>
          <w:szCs w:val="24"/>
        </w:rPr>
        <w:t>relatively</w:t>
      </w:r>
      <w:r w:rsidR="00FB3565">
        <w:rPr>
          <w:rFonts w:ascii="Arial" w:hAnsi="Arial" w:cs="Arial"/>
          <w:spacing w:val="-1"/>
          <w:sz w:val="24"/>
          <w:szCs w:val="24"/>
        </w:rPr>
        <w:t xml:space="preserve"> </w:t>
      </w:r>
      <w:r w:rsidRPr="0090441F">
        <w:rPr>
          <w:rFonts w:ascii="Arial" w:hAnsi="Arial" w:cs="Arial"/>
          <w:spacing w:val="-1"/>
          <w:sz w:val="24"/>
          <w:szCs w:val="24"/>
        </w:rPr>
        <w:t>short)</w:t>
      </w:r>
      <w:r w:rsidR="006E2CD8">
        <w:rPr>
          <w:rFonts w:ascii="Arial" w:hAnsi="Arial" w:cs="Arial"/>
          <w:spacing w:val="-1"/>
          <w:sz w:val="24"/>
          <w:szCs w:val="24"/>
        </w:rPr>
        <w:t xml:space="preserve"> </w:t>
      </w:r>
      <w:r w:rsidRPr="0090441F">
        <w:rPr>
          <w:rFonts w:ascii="Arial" w:hAnsi="Arial" w:cs="Arial"/>
          <w:spacing w:val="-1"/>
          <w:sz w:val="24"/>
          <w:szCs w:val="24"/>
        </w:rPr>
        <w:t>time</w:t>
      </w:r>
      <w:r w:rsidR="006E2CD8">
        <w:rPr>
          <w:rFonts w:ascii="Arial" w:hAnsi="Arial" w:cs="Arial"/>
          <w:spacing w:val="-1"/>
          <w:sz w:val="24"/>
          <w:szCs w:val="24"/>
        </w:rPr>
        <w:t xml:space="preserve"> </w:t>
      </w:r>
      <w:r w:rsidRPr="0090441F">
        <w:rPr>
          <w:rFonts w:ascii="Arial" w:hAnsi="Arial" w:cs="Arial"/>
          <w:spacing w:val="-1"/>
          <w:sz w:val="24"/>
          <w:szCs w:val="24"/>
        </w:rPr>
        <w:t>frame.</w:t>
      </w:r>
      <w:r w:rsidR="006E2CD8">
        <w:rPr>
          <w:rFonts w:ascii="Arial" w:hAnsi="Arial" w:cs="Arial"/>
          <w:spacing w:val="-1"/>
          <w:sz w:val="24"/>
          <w:szCs w:val="24"/>
        </w:rPr>
        <w:t xml:space="preserve"> </w:t>
      </w:r>
      <w:r w:rsidRPr="0090441F">
        <w:rPr>
          <w:rFonts w:ascii="Arial" w:hAnsi="Arial" w:cs="Arial"/>
          <w:spacing w:val="-1"/>
          <w:sz w:val="24"/>
          <w:szCs w:val="24"/>
        </w:rPr>
        <w:t>Domestic</w:t>
      </w:r>
      <w:r w:rsidR="006E2CD8">
        <w:rPr>
          <w:rFonts w:ascii="Arial" w:hAnsi="Arial" w:cs="Arial"/>
          <w:spacing w:val="-1"/>
          <w:sz w:val="24"/>
          <w:szCs w:val="24"/>
        </w:rPr>
        <w:t xml:space="preserve"> </w:t>
      </w:r>
      <w:r w:rsidRPr="0090441F">
        <w:rPr>
          <w:rFonts w:ascii="Arial" w:hAnsi="Arial" w:cs="Arial"/>
          <w:spacing w:val="-1"/>
          <w:sz w:val="24"/>
          <w:szCs w:val="24"/>
        </w:rPr>
        <w:t>political</w:t>
      </w:r>
      <w:r w:rsidR="006E2CD8">
        <w:rPr>
          <w:rFonts w:ascii="Arial" w:hAnsi="Arial" w:cs="Arial"/>
          <w:spacing w:val="-1"/>
          <w:sz w:val="24"/>
          <w:szCs w:val="24"/>
        </w:rPr>
        <w:t xml:space="preserve"> </w:t>
      </w:r>
      <w:r w:rsidRPr="0090441F">
        <w:rPr>
          <w:rFonts w:ascii="Arial" w:hAnsi="Arial" w:cs="Arial"/>
          <w:spacing w:val="-1"/>
          <w:sz w:val="24"/>
          <w:szCs w:val="24"/>
        </w:rPr>
        <w:t>support</w:t>
      </w:r>
      <w:r w:rsidR="006E2CD8">
        <w:rPr>
          <w:rFonts w:ascii="Arial" w:hAnsi="Arial" w:cs="Arial"/>
          <w:spacing w:val="-1"/>
          <w:sz w:val="24"/>
          <w:szCs w:val="24"/>
        </w:rPr>
        <w:t xml:space="preserve"> </w:t>
      </w:r>
      <w:r w:rsidRPr="0090441F">
        <w:rPr>
          <w:rFonts w:ascii="Arial" w:hAnsi="Arial" w:cs="Arial"/>
          <w:spacing w:val="-1"/>
          <w:sz w:val="24"/>
          <w:szCs w:val="24"/>
        </w:rPr>
        <w:t>would</w:t>
      </w:r>
      <w:r w:rsidR="006E2CD8">
        <w:rPr>
          <w:rFonts w:ascii="Arial" w:hAnsi="Arial" w:cs="Arial"/>
          <w:spacing w:val="-1"/>
          <w:sz w:val="24"/>
          <w:szCs w:val="24"/>
        </w:rPr>
        <w:t xml:space="preserve"> </w:t>
      </w:r>
      <w:r w:rsidRPr="0090441F">
        <w:rPr>
          <w:rFonts w:ascii="Arial" w:hAnsi="Arial" w:cs="Arial"/>
          <w:sz w:val="24"/>
          <w:szCs w:val="24"/>
        </w:rPr>
        <w:t>not</w:t>
      </w:r>
      <w:r w:rsidR="006E2CD8">
        <w:rPr>
          <w:rFonts w:ascii="Arial" w:hAnsi="Arial" w:cs="Arial"/>
          <w:sz w:val="24"/>
          <w:szCs w:val="24"/>
        </w:rPr>
        <w:t xml:space="preserve"> </w:t>
      </w:r>
      <w:r w:rsidRPr="0090441F">
        <w:rPr>
          <w:rFonts w:ascii="Arial" w:hAnsi="Arial" w:cs="Arial"/>
          <w:sz w:val="24"/>
          <w:szCs w:val="24"/>
        </w:rPr>
        <w:t>be</w:t>
      </w:r>
      <w:r w:rsidR="006E2CD8">
        <w:rPr>
          <w:rFonts w:ascii="Arial" w:hAnsi="Arial" w:cs="Arial"/>
          <w:sz w:val="24"/>
          <w:szCs w:val="24"/>
        </w:rPr>
        <w:t xml:space="preserve"> </w:t>
      </w:r>
      <w:r w:rsidRPr="0090441F">
        <w:rPr>
          <w:rFonts w:ascii="Arial" w:hAnsi="Arial" w:cs="Arial"/>
          <w:spacing w:val="-1"/>
          <w:sz w:val="24"/>
          <w:szCs w:val="24"/>
        </w:rPr>
        <w:t>sustained</w:t>
      </w:r>
      <w:r w:rsidR="006E2CD8">
        <w:rPr>
          <w:rFonts w:ascii="Arial" w:hAnsi="Arial" w:cs="Arial"/>
          <w:spacing w:val="-1"/>
          <w:sz w:val="24"/>
          <w:szCs w:val="24"/>
        </w:rPr>
        <w:t xml:space="preserve"> </w:t>
      </w:r>
      <w:r w:rsidRPr="0090441F">
        <w:rPr>
          <w:rFonts w:ascii="Arial" w:hAnsi="Arial" w:cs="Arial"/>
          <w:spacing w:val="-1"/>
          <w:sz w:val="24"/>
          <w:szCs w:val="24"/>
        </w:rPr>
        <w:t>unless</w:t>
      </w:r>
      <w:r w:rsidR="006E2CD8">
        <w:rPr>
          <w:rFonts w:ascii="Arial" w:hAnsi="Arial" w:cs="Arial"/>
          <w:spacing w:val="-1"/>
          <w:sz w:val="24"/>
          <w:szCs w:val="24"/>
        </w:rPr>
        <w:t xml:space="preserve"> </w:t>
      </w:r>
      <w:r w:rsidRPr="0090441F">
        <w:rPr>
          <w:rFonts w:ascii="Arial" w:hAnsi="Arial" w:cs="Arial"/>
          <w:spacing w:val="-1"/>
          <w:sz w:val="24"/>
          <w:szCs w:val="24"/>
        </w:rPr>
        <w:t>there</w:t>
      </w:r>
      <w:r w:rsidR="006E2CD8">
        <w:rPr>
          <w:rFonts w:ascii="Arial" w:hAnsi="Arial" w:cs="Arial"/>
          <w:spacing w:val="-1"/>
          <w:sz w:val="24"/>
          <w:szCs w:val="24"/>
        </w:rPr>
        <w:t xml:space="preserve"> </w:t>
      </w:r>
      <w:r w:rsidRPr="0090441F">
        <w:rPr>
          <w:rFonts w:ascii="Arial" w:hAnsi="Arial" w:cs="Arial"/>
          <w:spacing w:val="-1"/>
          <w:sz w:val="24"/>
          <w:szCs w:val="24"/>
        </w:rPr>
        <w:t>were</w:t>
      </w:r>
      <w:r w:rsidR="006E2CD8">
        <w:rPr>
          <w:rFonts w:ascii="Arial" w:hAnsi="Arial" w:cs="Arial"/>
          <w:spacing w:val="-1"/>
          <w:sz w:val="24"/>
          <w:szCs w:val="24"/>
        </w:rPr>
        <w:t xml:space="preserve"> </w:t>
      </w:r>
      <w:r w:rsidRPr="0090441F">
        <w:rPr>
          <w:rFonts w:ascii="Arial" w:hAnsi="Arial" w:cs="Arial"/>
          <w:spacing w:val="-1"/>
          <w:sz w:val="24"/>
          <w:szCs w:val="24"/>
        </w:rPr>
        <w:t>clear</w:t>
      </w:r>
      <w:r w:rsidR="006E2CD8">
        <w:rPr>
          <w:rFonts w:ascii="Arial" w:hAnsi="Arial" w:cs="Arial"/>
          <w:spacing w:val="-1"/>
          <w:sz w:val="24"/>
          <w:szCs w:val="24"/>
        </w:rPr>
        <w:t xml:space="preserve"> </w:t>
      </w:r>
      <w:r w:rsidRPr="0090441F">
        <w:rPr>
          <w:rFonts w:ascii="Arial" w:hAnsi="Arial" w:cs="Arial"/>
          <w:spacing w:val="-1"/>
          <w:sz w:val="24"/>
          <w:szCs w:val="24"/>
        </w:rPr>
        <w:t>signs</w:t>
      </w:r>
      <w:r w:rsidR="006E2CD8">
        <w:rPr>
          <w:rFonts w:ascii="Arial" w:hAnsi="Arial" w:cs="Arial"/>
          <w:spacing w:val="-1"/>
          <w:sz w:val="24"/>
          <w:szCs w:val="24"/>
        </w:rPr>
        <w:t xml:space="preserve"> </w:t>
      </w:r>
      <w:r w:rsidRPr="0090441F">
        <w:rPr>
          <w:rFonts w:ascii="Arial" w:hAnsi="Arial" w:cs="Arial"/>
          <w:sz w:val="24"/>
          <w:szCs w:val="24"/>
        </w:rPr>
        <w:t>that</w:t>
      </w:r>
      <w:r w:rsidR="006E2CD8">
        <w:rPr>
          <w:rFonts w:ascii="Arial" w:hAnsi="Arial" w:cs="Arial"/>
          <w:spacing w:val="-1"/>
          <w:sz w:val="24"/>
          <w:szCs w:val="24"/>
        </w:rPr>
        <w:t xml:space="preserve"> t</w:t>
      </w:r>
      <w:r w:rsidRPr="0090441F">
        <w:rPr>
          <w:rFonts w:ascii="Arial" w:hAnsi="Arial" w:cs="Arial"/>
          <w:spacing w:val="-1"/>
          <w:sz w:val="24"/>
          <w:szCs w:val="24"/>
        </w:rPr>
        <w:t>he</w:t>
      </w:r>
      <w:r w:rsidR="006E2CD8">
        <w:rPr>
          <w:rFonts w:ascii="Arial" w:hAnsi="Arial" w:cs="Arial"/>
          <w:spacing w:val="-1"/>
          <w:sz w:val="24"/>
          <w:szCs w:val="24"/>
        </w:rPr>
        <w:t xml:space="preserve"> </w:t>
      </w:r>
      <w:r w:rsidRPr="0090441F">
        <w:rPr>
          <w:rFonts w:ascii="Arial" w:hAnsi="Arial" w:cs="Arial"/>
          <w:spacing w:val="-1"/>
          <w:sz w:val="24"/>
          <w:szCs w:val="24"/>
        </w:rPr>
        <w:t>struggle</w:t>
      </w:r>
      <w:r w:rsidR="006E2CD8">
        <w:rPr>
          <w:rFonts w:ascii="Arial" w:hAnsi="Arial" w:cs="Arial"/>
          <w:spacing w:val="-1"/>
          <w:sz w:val="24"/>
          <w:szCs w:val="24"/>
        </w:rPr>
        <w:t xml:space="preserve"> </w:t>
      </w:r>
      <w:r w:rsidRPr="0090441F">
        <w:rPr>
          <w:rFonts w:ascii="Arial" w:hAnsi="Arial" w:cs="Arial"/>
          <w:spacing w:val="-1"/>
          <w:sz w:val="24"/>
          <w:szCs w:val="24"/>
        </w:rPr>
        <w:t>would</w:t>
      </w:r>
      <w:r w:rsidR="006E2CD8">
        <w:rPr>
          <w:rFonts w:ascii="Arial" w:hAnsi="Arial" w:cs="Arial"/>
          <w:spacing w:val="-1"/>
          <w:sz w:val="24"/>
          <w:szCs w:val="24"/>
        </w:rPr>
        <w:t xml:space="preserve"> </w:t>
      </w:r>
      <w:r w:rsidRPr="0090441F">
        <w:rPr>
          <w:rFonts w:ascii="Arial" w:hAnsi="Arial" w:cs="Arial"/>
          <w:sz w:val="24"/>
          <w:szCs w:val="24"/>
        </w:rPr>
        <w:t>end</w:t>
      </w:r>
      <w:r w:rsidR="006E2CD8">
        <w:rPr>
          <w:rFonts w:ascii="Arial" w:hAnsi="Arial" w:cs="Arial"/>
          <w:sz w:val="24"/>
          <w:szCs w:val="24"/>
        </w:rPr>
        <w:t xml:space="preserve"> </w:t>
      </w:r>
      <w:r w:rsidRPr="0090441F">
        <w:rPr>
          <w:rFonts w:ascii="Arial" w:hAnsi="Arial" w:cs="Arial"/>
          <w:spacing w:val="-1"/>
          <w:sz w:val="24"/>
          <w:szCs w:val="24"/>
        </w:rPr>
        <w:t>in</w:t>
      </w:r>
      <w:r w:rsidR="006E2CD8">
        <w:rPr>
          <w:rFonts w:ascii="Arial" w:hAnsi="Arial" w:cs="Arial"/>
          <w:spacing w:val="-1"/>
          <w:sz w:val="24"/>
          <w:szCs w:val="24"/>
        </w:rPr>
        <w:t xml:space="preserve"> </w:t>
      </w:r>
      <w:r w:rsidRPr="0090441F">
        <w:rPr>
          <w:rFonts w:ascii="Arial" w:hAnsi="Arial" w:cs="Arial"/>
          <w:spacing w:val="-1"/>
          <w:sz w:val="24"/>
          <w:szCs w:val="24"/>
        </w:rPr>
        <w:t>victory</w:t>
      </w:r>
      <w:r w:rsidR="006E2CD8">
        <w:rPr>
          <w:rFonts w:ascii="Arial" w:hAnsi="Arial" w:cs="Arial"/>
          <w:spacing w:val="-1"/>
          <w:sz w:val="24"/>
          <w:szCs w:val="24"/>
        </w:rPr>
        <w:t xml:space="preserve"> </w:t>
      </w:r>
      <w:r w:rsidRPr="0090441F">
        <w:rPr>
          <w:rFonts w:ascii="Arial" w:hAnsi="Arial" w:cs="Arial"/>
          <w:sz w:val="24"/>
          <w:szCs w:val="24"/>
        </w:rPr>
        <w:t>and</w:t>
      </w:r>
      <w:r w:rsidR="006E2CD8">
        <w:rPr>
          <w:rFonts w:ascii="Arial" w:hAnsi="Arial" w:cs="Arial"/>
          <w:sz w:val="24"/>
          <w:szCs w:val="24"/>
        </w:rPr>
        <w:t xml:space="preserve"> </w:t>
      </w:r>
      <w:r w:rsidRPr="0090441F">
        <w:rPr>
          <w:rFonts w:ascii="Arial" w:hAnsi="Arial" w:cs="Arial"/>
          <w:sz w:val="24"/>
          <w:szCs w:val="24"/>
        </w:rPr>
        <w:t>that</w:t>
      </w:r>
      <w:r w:rsidR="006E2CD8">
        <w:rPr>
          <w:rFonts w:ascii="Arial" w:hAnsi="Arial" w:cs="Arial"/>
          <w:sz w:val="24"/>
          <w:szCs w:val="24"/>
        </w:rPr>
        <w:t xml:space="preserve"> </w:t>
      </w:r>
      <w:r w:rsidRPr="0090441F">
        <w:rPr>
          <w:rFonts w:ascii="Arial" w:hAnsi="Arial" w:cs="Arial"/>
          <w:spacing w:val="-1"/>
          <w:sz w:val="24"/>
          <w:szCs w:val="24"/>
        </w:rPr>
        <w:t>end</w:t>
      </w:r>
      <w:r w:rsidR="006E2CD8">
        <w:rPr>
          <w:rFonts w:ascii="Arial" w:hAnsi="Arial" w:cs="Arial"/>
          <w:spacing w:val="-1"/>
          <w:sz w:val="24"/>
          <w:szCs w:val="24"/>
        </w:rPr>
        <w:t xml:space="preserve"> </w:t>
      </w:r>
      <w:r w:rsidRPr="0090441F">
        <w:rPr>
          <w:rFonts w:ascii="Arial" w:hAnsi="Arial" w:cs="Arial"/>
          <w:spacing w:val="-1"/>
          <w:sz w:val="24"/>
          <w:szCs w:val="24"/>
        </w:rPr>
        <w:t>would</w:t>
      </w:r>
      <w:r w:rsidR="006E2CD8">
        <w:rPr>
          <w:rFonts w:ascii="Arial" w:hAnsi="Arial" w:cs="Arial"/>
          <w:spacing w:val="-1"/>
          <w:sz w:val="24"/>
          <w:szCs w:val="24"/>
        </w:rPr>
        <w:t xml:space="preserve"> </w:t>
      </w:r>
      <w:r w:rsidRPr="0090441F">
        <w:rPr>
          <w:rFonts w:ascii="Arial" w:hAnsi="Arial" w:cs="Arial"/>
          <w:sz w:val="24"/>
          <w:szCs w:val="24"/>
        </w:rPr>
        <w:t>not</w:t>
      </w:r>
      <w:r w:rsidR="006E2CD8">
        <w:rPr>
          <w:rFonts w:ascii="Arial" w:hAnsi="Arial" w:cs="Arial"/>
          <w:sz w:val="24"/>
          <w:szCs w:val="24"/>
        </w:rPr>
        <w:t xml:space="preserve"> </w:t>
      </w:r>
      <w:r w:rsidRPr="0090441F">
        <w:rPr>
          <w:rFonts w:ascii="Arial" w:hAnsi="Arial" w:cs="Arial"/>
          <w:spacing w:val="-1"/>
          <w:sz w:val="24"/>
          <w:szCs w:val="24"/>
        </w:rPr>
        <w:t>be</w:t>
      </w:r>
      <w:r w:rsidR="006E2CD8">
        <w:rPr>
          <w:rFonts w:ascii="Arial" w:hAnsi="Arial" w:cs="Arial"/>
          <w:spacing w:val="-1"/>
          <w:sz w:val="24"/>
          <w:szCs w:val="24"/>
        </w:rPr>
        <w:t xml:space="preserve"> </w:t>
      </w:r>
      <w:r w:rsidRPr="0090441F">
        <w:rPr>
          <w:rFonts w:ascii="Arial" w:hAnsi="Arial" w:cs="Arial"/>
          <w:spacing w:val="-1"/>
          <w:sz w:val="24"/>
          <w:szCs w:val="24"/>
        </w:rPr>
        <w:t>too</w:t>
      </w:r>
      <w:r w:rsidR="006E2CD8">
        <w:rPr>
          <w:rFonts w:ascii="Arial" w:hAnsi="Arial" w:cs="Arial"/>
          <w:spacing w:val="-1"/>
          <w:sz w:val="24"/>
          <w:szCs w:val="24"/>
        </w:rPr>
        <w:t xml:space="preserve"> </w:t>
      </w:r>
      <w:r w:rsidRPr="0090441F">
        <w:rPr>
          <w:rFonts w:ascii="Arial" w:hAnsi="Arial" w:cs="Arial"/>
          <w:spacing w:val="-1"/>
          <w:sz w:val="24"/>
          <w:szCs w:val="24"/>
        </w:rPr>
        <w:t>distant</w:t>
      </w:r>
      <w:r w:rsidR="006E2CD8">
        <w:rPr>
          <w:rFonts w:ascii="Arial" w:hAnsi="Arial" w:cs="Arial"/>
          <w:spacing w:val="-1"/>
          <w:sz w:val="24"/>
          <w:szCs w:val="24"/>
        </w:rPr>
        <w:t xml:space="preserve"> </w:t>
      </w:r>
      <w:r w:rsidRPr="0090441F">
        <w:rPr>
          <w:rFonts w:ascii="Arial" w:hAnsi="Arial" w:cs="Arial"/>
          <w:sz w:val="24"/>
          <w:szCs w:val="24"/>
        </w:rPr>
        <w:t>or</w:t>
      </w:r>
      <w:r w:rsidR="006E2CD8">
        <w:rPr>
          <w:rFonts w:ascii="Arial" w:hAnsi="Arial" w:cs="Arial"/>
          <w:sz w:val="24"/>
          <w:szCs w:val="24"/>
        </w:rPr>
        <w:t xml:space="preserve"> </w:t>
      </w:r>
      <w:r w:rsidRPr="0090441F">
        <w:rPr>
          <w:rFonts w:ascii="Arial" w:hAnsi="Arial" w:cs="Arial"/>
          <w:spacing w:val="-1"/>
          <w:sz w:val="24"/>
          <w:szCs w:val="24"/>
        </w:rPr>
        <w:t>too</w:t>
      </w:r>
      <w:r w:rsidR="006E2CD8">
        <w:rPr>
          <w:rFonts w:ascii="Arial" w:hAnsi="Arial" w:cs="Arial"/>
          <w:spacing w:val="-1"/>
          <w:sz w:val="24"/>
          <w:szCs w:val="24"/>
        </w:rPr>
        <w:t xml:space="preserve"> </w:t>
      </w:r>
      <w:r w:rsidRPr="0090441F">
        <w:rPr>
          <w:rFonts w:ascii="Arial" w:hAnsi="Arial" w:cs="Arial"/>
          <w:spacing w:val="-1"/>
          <w:sz w:val="24"/>
          <w:szCs w:val="24"/>
        </w:rPr>
        <w:t>costly.</w:t>
      </w:r>
      <w:r w:rsidR="006E2CD8">
        <w:rPr>
          <w:rFonts w:ascii="Arial" w:hAnsi="Arial" w:cs="Arial"/>
          <w:spacing w:val="-1"/>
          <w:sz w:val="24"/>
          <w:szCs w:val="24"/>
        </w:rPr>
        <w:t xml:space="preserve"> </w:t>
      </w:r>
      <w:r w:rsidRPr="0090441F">
        <w:rPr>
          <w:rFonts w:ascii="Arial" w:hAnsi="Arial" w:cs="Arial"/>
          <w:sz w:val="24"/>
          <w:szCs w:val="24"/>
        </w:rPr>
        <w:t>It</w:t>
      </w:r>
      <w:r w:rsidR="006E2CD8">
        <w:rPr>
          <w:rFonts w:ascii="Arial" w:hAnsi="Arial" w:cs="Arial"/>
          <w:sz w:val="24"/>
          <w:szCs w:val="24"/>
        </w:rPr>
        <w:t xml:space="preserve"> </w:t>
      </w:r>
      <w:r w:rsidRPr="0090441F">
        <w:rPr>
          <w:rFonts w:ascii="Arial" w:hAnsi="Arial" w:cs="Arial"/>
          <w:spacing w:val="-1"/>
          <w:sz w:val="24"/>
          <w:szCs w:val="24"/>
        </w:rPr>
        <w:t>followed</w:t>
      </w:r>
      <w:r w:rsidR="006E2CD8">
        <w:rPr>
          <w:rFonts w:ascii="Arial" w:hAnsi="Arial" w:cs="Arial"/>
          <w:spacing w:val="-1"/>
          <w:sz w:val="24"/>
          <w:szCs w:val="24"/>
        </w:rPr>
        <w:t xml:space="preserve"> </w:t>
      </w:r>
      <w:r w:rsidRPr="0090441F">
        <w:rPr>
          <w:rFonts w:ascii="Arial" w:hAnsi="Arial" w:cs="Arial"/>
          <w:spacing w:val="-1"/>
          <w:sz w:val="24"/>
          <w:szCs w:val="24"/>
        </w:rPr>
        <w:t>from</w:t>
      </w:r>
      <w:r w:rsidR="006E2CD8">
        <w:rPr>
          <w:rFonts w:ascii="Arial" w:hAnsi="Arial" w:cs="Arial"/>
          <w:spacing w:val="-1"/>
          <w:sz w:val="24"/>
          <w:szCs w:val="24"/>
        </w:rPr>
        <w:t xml:space="preserve"> </w:t>
      </w:r>
      <w:r w:rsidRPr="0090441F">
        <w:rPr>
          <w:rFonts w:ascii="Arial" w:hAnsi="Arial" w:cs="Arial"/>
          <w:spacing w:val="-1"/>
          <w:sz w:val="24"/>
          <w:szCs w:val="24"/>
        </w:rPr>
        <w:t>this</w:t>
      </w:r>
      <w:r w:rsidR="006E2CD8">
        <w:rPr>
          <w:rFonts w:ascii="Arial" w:hAnsi="Arial" w:cs="Arial"/>
          <w:spacing w:val="-1"/>
          <w:sz w:val="24"/>
          <w:szCs w:val="24"/>
        </w:rPr>
        <w:t xml:space="preserve"> </w:t>
      </w:r>
      <w:r w:rsidRPr="0090441F">
        <w:rPr>
          <w:rFonts w:ascii="Arial" w:hAnsi="Arial" w:cs="Arial"/>
          <w:spacing w:val="-1"/>
          <w:sz w:val="24"/>
          <w:szCs w:val="24"/>
        </w:rPr>
        <w:t>that</w:t>
      </w:r>
      <w:r w:rsidR="006E2CD8">
        <w:rPr>
          <w:rFonts w:ascii="Arial" w:hAnsi="Arial" w:cs="Arial"/>
          <w:spacing w:val="-1"/>
          <w:sz w:val="24"/>
          <w:szCs w:val="24"/>
        </w:rPr>
        <w:t xml:space="preserve"> </w:t>
      </w:r>
      <w:r w:rsidRPr="0090441F">
        <w:rPr>
          <w:rFonts w:ascii="Arial" w:hAnsi="Arial" w:cs="Arial"/>
          <w:sz w:val="24"/>
          <w:szCs w:val="24"/>
        </w:rPr>
        <w:t>the</w:t>
      </w:r>
      <w:r w:rsidR="006E2CD8">
        <w:rPr>
          <w:rFonts w:ascii="Arial" w:hAnsi="Arial" w:cs="Arial"/>
          <w:sz w:val="24"/>
          <w:szCs w:val="24"/>
        </w:rPr>
        <w:t xml:space="preserve"> </w:t>
      </w:r>
      <w:r w:rsidRPr="0090441F">
        <w:rPr>
          <w:rFonts w:ascii="Arial" w:hAnsi="Arial" w:cs="Arial"/>
          <w:spacing w:val="-2"/>
          <w:sz w:val="24"/>
          <w:szCs w:val="24"/>
        </w:rPr>
        <w:t>US</w:t>
      </w:r>
      <w:r w:rsidR="006E2CD8">
        <w:rPr>
          <w:rFonts w:ascii="Arial" w:hAnsi="Arial" w:cs="Arial"/>
          <w:spacing w:val="-2"/>
          <w:sz w:val="24"/>
          <w:szCs w:val="24"/>
        </w:rPr>
        <w:t xml:space="preserve"> </w:t>
      </w:r>
      <w:r w:rsidRPr="0090441F">
        <w:rPr>
          <w:rFonts w:ascii="Arial" w:hAnsi="Arial" w:cs="Arial"/>
          <w:sz w:val="24"/>
          <w:szCs w:val="24"/>
        </w:rPr>
        <w:t>and</w:t>
      </w:r>
      <w:r w:rsidR="006E2CD8">
        <w:rPr>
          <w:rFonts w:ascii="Arial" w:hAnsi="Arial" w:cs="Arial"/>
          <w:sz w:val="24"/>
          <w:szCs w:val="24"/>
        </w:rPr>
        <w:t xml:space="preserve"> </w:t>
      </w:r>
      <w:r w:rsidRPr="0090441F">
        <w:rPr>
          <w:rFonts w:ascii="Arial" w:hAnsi="Arial" w:cs="Arial"/>
          <w:spacing w:val="-1"/>
          <w:sz w:val="24"/>
          <w:szCs w:val="24"/>
        </w:rPr>
        <w:t>its</w:t>
      </w:r>
      <w:r w:rsidR="006E2CD8">
        <w:rPr>
          <w:rFonts w:ascii="Arial" w:hAnsi="Arial" w:cs="Arial"/>
          <w:spacing w:val="-1"/>
          <w:sz w:val="24"/>
          <w:szCs w:val="24"/>
        </w:rPr>
        <w:t xml:space="preserve"> </w:t>
      </w:r>
      <w:r w:rsidRPr="0090441F">
        <w:rPr>
          <w:rFonts w:ascii="Arial" w:hAnsi="Arial" w:cs="Arial"/>
          <w:spacing w:val="-1"/>
          <w:sz w:val="24"/>
          <w:szCs w:val="24"/>
        </w:rPr>
        <w:t>allies</w:t>
      </w:r>
      <w:r w:rsidR="006E2CD8">
        <w:rPr>
          <w:rFonts w:ascii="Arial" w:hAnsi="Arial" w:cs="Arial"/>
          <w:spacing w:val="-1"/>
          <w:sz w:val="24"/>
          <w:szCs w:val="24"/>
        </w:rPr>
        <w:t xml:space="preserve"> </w:t>
      </w:r>
      <w:r w:rsidRPr="0090441F">
        <w:rPr>
          <w:rFonts w:ascii="Arial" w:hAnsi="Arial" w:cs="Arial"/>
          <w:spacing w:val="-1"/>
          <w:sz w:val="24"/>
          <w:szCs w:val="24"/>
        </w:rPr>
        <w:t>were</w:t>
      </w:r>
      <w:r w:rsidR="006E2CD8">
        <w:rPr>
          <w:rFonts w:ascii="Arial" w:hAnsi="Arial" w:cs="Arial"/>
          <w:spacing w:val="-1"/>
          <w:sz w:val="24"/>
          <w:szCs w:val="24"/>
        </w:rPr>
        <w:t xml:space="preserve"> </w:t>
      </w:r>
      <w:r w:rsidRPr="0090441F">
        <w:rPr>
          <w:rFonts w:ascii="Arial" w:hAnsi="Arial" w:cs="Arial"/>
          <w:sz w:val="24"/>
          <w:szCs w:val="24"/>
        </w:rPr>
        <w:t>under</w:t>
      </w:r>
      <w:r w:rsidR="006E2CD8">
        <w:rPr>
          <w:rFonts w:ascii="Arial" w:hAnsi="Arial" w:cs="Arial"/>
          <w:sz w:val="24"/>
          <w:szCs w:val="24"/>
        </w:rPr>
        <w:t xml:space="preserve"> </w:t>
      </w:r>
      <w:r w:rsidRPr="0090441F">
        <w:rPr>
          <w:rFonts w:ascii="Arial" w:hAnsi="Arial" w:cs="Arial"/>
          <w:spacing w:val="-1"/>
          <w:sz w:val="24"/>
          <w:szCs w:val="24"/>
        </w:rPr>
        <w:t>pressure</w:t>
      </w:r>
      <w:r w:rsidR="006E2CD8">
        <w:rPr>
          <w:rFonts w:ascii="Arial" w:hAnsi="Arial" w:cs="Arial"/>
          <w:spacing w:val="-1"/>
          <w:sz w:val="24"/>
          <w:szCs w:val="24"/>
        </w:rPr>
        <w:t xml:space="preserve"> </w:t>
      </w:r>
      <w:r w:rsidRPr="0090441F">
        <w:rPr>
          <w:rFonts w:ascii="Arial" w:hAnsi="Arial" w:cs="Arial"/>
          <w:spacing w:val="-1"/>
          <w:sz w:val="24"/>
          <w:szCs w:val="24"/>
        </w:rPr>
        <w:t>to</w:t>
      </w:r>
      <w:r w:rsidR="006E2CD8">
        <w:rPr>
          <w:rFonts w:ascii="Arial" w:hAnsi="Arial" w:cs="Arial"/>
          <w:spacing w:val="-1"/>
          <w:sz w:val="24"/>
          <w:szCs w:val="24"/>
        </w:rPr>
        <w:t xml:space="preserve"> </w:t>
      </w:r>
      <w:r w:rsidRPr="0090441F">
        <w:rPr>
          <w:rFonts w:ascii="Arial" w:hAnsi="Arial" w:cs="Arial"/>
          <w:spacing w:val="-2"/>
          <w:sz w:val="24"/>
          <w:szCs w:val="24"/>
        </w:rPr>
        <w:t>win</w:t>
      </w:r>
      <w:r w:rsidR="006E2CD8">
        <w:rPr>
          <w:rFonts w:ascii="Arial" w:hAnsi="Arial" w:cs="Arial"/>
          <w:spacing w:val="-2"/>
          <w:sz w:val="24"/>
          <w:szCs w:val="24"/>
        </w:rPr>
        <w:t xml:space="preserve"> </w:t>
      </w:r>
      <w:r w:rsidRPr="0090441F">
        <w:rPr>
          <w:rFonts w:ascii="Arial" w:hAnsi="Arial" w:cs="Arial"/>
          <w:sz w:val="24"/>
          <w:szCs w:val="24"/>
        </w:rPr>
        <w:t>the</w:t>
      </w:r>
      <w:r w:rsidR="006E2CD8">
        <w:rPr>
          <w:rFonts w:ascii="Arial" w:hAnsi="Arial" w:cs="Arial"/>
          <w:sz w:val="24"/>
          <w:szCs w:val="24"/>
        </w:rPr>
        <w:t xml:space="preserve"> </w:t>
      </w:r>
      <w:r w:rsidRPr="0090441F">
        <w:rPr>
          <w:rFonts w:ascii="Arial" w:hAnsi="Arial" w:cs="Arial"/>
          <w:spacing w:val="-1"/>
          <w:sz w:val="24"/>
          <w:szCs w:val="24"/>
        </w:rPr>
        <w:t>war,</w:t>
      </w:r>
      <w:r w:rsidR="006E2CD8">
        <w:rPr>
          <w:rFonts w:ascii="Arial" w:hAnsi="Arial" w:cs="Arial"/>
          <w:spacing w:val="-1"/>
          <w:sz w:val="24"/>
          <w:szCs w:val="24"/>
        </w:rPr>
        <w:t xml:space="preserve"> </w:t>
      </w:r>
      <w:r w:rsidRPr="0090441F">
        <w:rPr>
          <w:rFonts w:ascii="Arial" w:hAnsi="Arial" w:cs="Arial"/>
          <w:sz w:val="24"/>
          <w:szCs w:val="24"/>
        </w:rPr>
        <w:t>but</w:t>
      </w:r>
      <w:r w:rsidR="006E2CD8">
        <w:rPr>
          <w:rFonts w:ascii="Arial" w:hAnsi="Arial" w:cs="Arial"/>
          <w:sz w:val="24"/>
          <w:szCs w:val="24"/>
        </w:rPr>
        <w:t xml:space="preserve"> </w:t>
      </w:r>
      <w:r w:rsidRPr="0090441F">
        <w:rPr>
          <w:rFonts w:ascii="Arial" w:hAnsi="Arial" w:cs="Arial"/>
          <w:sz w:val="24"/>
          <w:szCs w:val="24"/>
        </w:rPr>
        <w:t>for</w:t>
      </w:r>
      <w:r w:rsidR="006E2CD8">
        <w:rPr>
          <w:rFonts w:ascii="Arial" w:hAnsi="Arial" w:cs="Arial"/>
          <w:sz w:val="24"/>
          <w:szCs w:val="24"/>
        </w:rPr>
        <w:t xml:space="preserve"> </w:t>
      </w:r>
      <w:r w:rsidRPr="0090441F">
        <w:rPr>
          <w:rFonts w:ascii="Arial" w:hAnsi="Arial" w:cs="Arial"/>
          <w:sz w:val="24"/>
          <w:szCs w:val="24"/>
        </w:rPr>
        <w:t>the</w:t>
      </w:r>
      <w:r w:rsidR="006E2CD8">
        <w:rPr>
          <w:rFonts w:ascii="Arial" w:hAnsi="Arial" w:cs="Arial"/>
          <w:sz w:val="24"/>
          <w:szCs w:val="24"/>
        </w:rPr>
        <w:t xml:space="preserve"> </w:t>
      </w:r>
      <w:r w:rsidRPr="0090441F">
        <w:rPr>
          <w:rFonts w:ascii="Arial" w:hAnsi="Arial" w:cs="Arial"/>
          <w:spacing w:val="-1"/>
          <w:sz w:val="24"/>
          <w:szCs w:val="24"/>
        </w:rPr>
        <w:t>VC/NVA</w:t>
      </w:r>
      <w:r w:rsidR="006E2CD8">
        <w:rPr>
          <w:rFonts w:ascii="Arial" w:hAnsi="Arial" w:cs="Arial"/>
          <w:spacing w:val="-1"/>
          <w:sz w:val="24"/>
          <w:szCs w:val="24"/>
        </w:rPr>
        <w:t xml:space="preserve"> </w:t>
      </w:r>
      <w:r w:rsidRPr="0090441F">
        <w:rPr>
          <w:rFonts w:ascii="Arial" w:hAnsi="Arial" w:cs="Arial"/>
          <w:spacing w:val="-1"/>
          <w:sz w:val="24"/>
          <w:szCs w:val="24"/>
        </w:rPr>
        <w:t>it</w:t>
      </w:r>
      <w:r w:rsidR="006E2CD8">
        <w:rPr>
          <w:rFonts w:ascii="Arial" w:hAnsi="Arial" w:cs="Arial"/>
          <w:spacing w:val="-1"/>
          <w:sz w:val="24"/>
          <w:szCs w:val="24"/>
        </w:rPr>
        <w:t xml:space="preserve"> </w:t>
      </w:r>
      <w:r w:rsidRPr="0090441F">
        <w:rPr>
          <w:rFonts w:ascii="Arial" w:hAnsi="Arial" w:cs="Arial"/>
          <w:spacing w:val="-1"/>
          <w:sz w:val="24"/>
          <w:szCs w:val="24"/>
        </w:rPr>
        <w:t>was</w:t>
      </w:r>
      <w:r w:rsidR="006E2CD8">
        <w:rPr>
          <w:rFonts w:ascii="Arial" w:hAnsi="Arial" w:cs="Arial"/>
          <w:spacing w:val="-1"/>
          <w:sz w:val="24"/>
          <w:szCs w:val="24"/>
        </w:rPr>
        <w:t xml:space="preserve"> </w:t>
      </w:r>
      <w:r w:rsidRPr="0090441F">
        <w:rPr>
          <w:rFonts w:ascii="Arial" w:hAnsi="Arial" w:cs="Arial"/>
          <w:spacing w:val="-1"/>
          <w:sz w:val="24"/>
          <w:szCs w:val="24"/>
        </w:rPr>
        <w:t>acceptable</w:t>
      </w:r>
      <w:r w:rsidR="006E2CD8">
        <w:rPr>
          <w:rFonts w:ascii="Arial" w:hAnsi="Arial" w:cs="Arial"/>
          <w:spacing w:val="-1"/>
          <w:sz w:val="24"/>
          <w:szCs w:val="24"/>
        </w:rPr>
        <w:t xml:space="preserve"> </w:t>
      </w:r>
      <w:r w:rsidRPr="0090441F">
        <w:rPr>
          <w:rFonts w:ascii="Arial" w:hAnsi="Arial" w:cs="Arial"/>
          <w:spacing w:val="-1"/>
          <w:sz w:val="24"/>
          <w:szCs w:val="24"/>
        </w:rPr>
        <w:t>to</w:t>
      </w:r>
      <w:r w:rsidR="006E2CD8">
        <w:rPr>
          <w:rFonts w:ascii="Arial" w:hAnsi="Arial" w:cs="Arial"/>
          <w:spacing w:val="-1"/>
          <w:sz w:val="24"/>
          <w:szCs w:val="24"/>
        </w:rPr>
        <w:t xml:space="preserve"> </w:t>
      </w:r>
      <w:r w:rsidRPr="0090441F">
        <w:rPr>
          <w:rFonts w:ascii="Arial" w:hAnsi="Arial" w:cs="Arial"/>
          <w:spacing w:val="-1"/>
          <w:sz w:val="24"/>
          <w:szCs w:val="24"/>
        </w:rPr>
        <w:t>simply</w:t>
      </w:r>
      <w:r w:rsidR="006E2CD8">
        <w:rPr>
          <w:rFonts w:ascii="Arial" w:hAnsi="Arial" w:cs="Arial"/>
          <w:spacing w:val="-1"/>
          <w:sz w:val="24"/>
          <w:szCs w:val="24"/>
        </w:rPr>
        <w:t xml:space="preserve"> </w:t>
      </w:r>
      <w:r w:rsidRPr="0090441F">
        <w:rPr>
          <w:rFonts w:ascii="Arial" w:hAnsi="Arial" w:cs="Arial"/>
          <w:spacing w:val="-1"/>
          <w:sz w:val="24"/>
          <w:szCs w:val="24"/>
        </w:rPr>
        <w:t>avoid</w:t>
      </w:r>
      <w:r w:rsidR="006E2CD8">
        <w:rPr>
          <w:rFonts w:ascii="Arial" w:hAnsi="Arial" w:cs="Arial"/>
          <w:spacing w:val="-1"/>
          <w:sz w:val="24"/>
          <w:szCs w:val="24"/>
        </w:rPr>
        <w:t xml:space="preserve"> </w:t>
      </w:r>
      <w:r w:rsidRPr="0090441F">
        <w:rPr>
          <w:rFonts w:ascii="Arial" w:hAnsi="Arial" w:cs="Arial"/>
          <w:spacing w:val="-1"/>
          <w:sz w:val="24"/>
          <w:szCs w:val="24"/>
        </w:rPr>
        <w:t>losing.</w:t>
      </w:r>
      <w:r w:rsidR="006E2CD8">
        <w:rPr>
          <w:rFonts w:ascii="Arial" w:hAnsi="Arial" w:cs="Arial"/>
          <w:spacing w:val="-1"/>
          <w:sz w:val="24"/>
          <w:szCs w:val="24"/>
        </w:rPr>
        <w:t xml:space="preserve"> </w:t>
      </w:r>
      <w:r w:rsidRPr="0090441F">
        <w:rPr>
          <w:rFonts w:ascii="Arial" w:hAnsi="Arial" w:cs="Arial"/>
          <w:spacing w:val="-1"/>
          <w:sz w:val="24"/>
          <w:szCs w:val="24"/>
        </w:rPr>
        <w:t>This</w:t>
      </w:r>
      <w:r w:rsidR="006E2CD8">
        <w:rPr>
          <w:rFonts w:ascii="Arial" w:hAnsi="Arial" w:cs="Arial"/>
          <w:spacing w:val="-1"/>
          <w:sz w:val="24"/>
          <w:szCs w:val="24"/>
        </w:rPr>
        <w:t xml:space="preserve"> </w:t>
      </w:r>
      <w:r w:rsidRPr="0090441F">
        <w:rPr>
          <w:rFonts w:ascii="Arial" w:hAnsi="Arial" w:cs="Arial"/>
          <w:spacing w:val="-2"/>
          <w:sz w:val="24"/>
          <w:szCs w:val="24"/>
        </w:rPr>
        <w:t>gave</w:t>
      </w:r>
      <w:r w:rsidR="006E2CD8">
        <w:rPr>
          <w:rFonts w:ascii="Arial" w:hAnsi="Arial" w:cs="Arial"/>
          <w:spacing w:val="-2"/>
          <w:sz w:val="24"/>
          <w:szCs w:val="24"/>
        </w:rPr>
        <w:t xml:space="preserve"> </w:t>
      </w:r>
      <w:r w:rsidRPr="0090441F">
        <w:rPr>
          <w:rFonts w:ascii="Arial" w:hAnsi="Arial" w:cs="Arial"/>
          <w:sz w:val="24"/>
          <w:szCs w:val="24"/>
        </w:rPr>
        <w:t>the</w:t>
      </w:r>
      <w:r w:rsidR="006E2CD8">
        <w:rPr>
          <w:rFonts w:ascii="Arial" w:hAnsi="Arial" w:cs="Arial"/>
          <w:sz w:val="24"/>
          <w:szCs w:val="24"/>
        </w:rPr>
        <w:t xml:space="preserve"> </w:t>
      </w:r>
      <w:r w:rsidRPr="0090441F">
        <w:rPr>
          <w:rFonts w:ascii="Arial" w:hAnsi="Arial" w:cs="Arial"/>
          <w:spacing w:val="-1"/>
          <w:sz w:val="24"/>
          <w:szCs w:val="24"/>
        </w:rPr>
        <w:t>VC/NVA</w:t>
      </w:r>
      <w:r w:rsidR="006E2CD8">
        <w:rPr>
          <w:rFonts w:ascii="Arial" w:hAnsi="Arial" w:cs="Arial"/>
          <w:spacing w:val="-1"/>
          <w:sz w:val="24"/>
          <w:szCs w:val="24"/>
        </w:rPr>
        <w:t xml:space="preserve"> </w:t>
      </w:r>
      <w:r w:rsidRPr="0090441F">
        <w:rPr>
          <w:rFonts w:ascii="Arial" w:hAnsi="Arial" w:cs="Arial"/>
          <w:sz w:val="24"/>
          <w:szCs w:val="24"/>
        </w:rPr>
        <w:t>a</w:t>
      </w:r>
      <w:r w:rsidRPr="0090441F">
        <w:rPr>
          <w:rFonts w:ascii="Arial" w:hAnsi="Arial" w:cs="Arial"/>
          <w:spacing w:val="-1"/>
          <w:sz w:val="24"/>
          <w:szCs w:val="24"/>
        </w:rPr>
        <w:t xml:space="preserve"> significant</w:t>
      </w:r>
      <w:r w:rsidR="006E2CD8">
        <w:rPr>
          <w:rFonts w:ascii="Arial" w:hAnsi="Arial" w:cs="Arial"/>
          <w:spacing w:val="-1"/>
          <w:sz w:val="24"/>
          <w:szCs w:val="24"/>
        </w:rPr>
        <w:t xml:space="preserve"> </w:t>
      </w:r>
      <w:r w:rsidRPr="0090441F">
        <w:rPr>
          <w:rFonts w:ascii="Arial" w:hAnsi="Arial" w:cs="Arial"/>
          <w:spacing w:val="-1"/>
          <w:sz w:val="24"/>
          <w:szCs w:val="24"/>
        </w:rPr>
        <w:t>strategic</w:t>
      </w:r>
      <w:r w:rsidR="006E2CD8">
        <w:rPr>
          <w:rFonts w:ascii="Arial" w:hAnsi="Arial" w:cs="Arial"/>
          <w:spacing w:val="-1"/>
          <w:sz w:val="24"/>
          <w:szCs w:val="24"/>
        </w:rPr>
        <w:t xml:space="preserve"> </w:t>
      </w:r>
      <w:r w:rsidRPr="0090441F">
        <w:rPr>
          <w:rFonts w:ascii="Arial" w:hAnsi="Arial" w:cs="Arial"/>
          <w:spacing w:val="-1"/>
          <w:sz w:val="24"/>
          <w:szCs w:val="24"/>
        </w:rPr>
        <w:t>advantage.</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z w:val="24"/>
          <w:szCs w:val="24"/>
        </w:rPr>
        <w:t>By</w:t>
      </w:r>
      <w:r w:rsidR="00C42374">
        <w:rPr>
          <w:rFonts w:ascii="Arial" w:hAnsi="Arial" w:cs="Arial"/>
          <w:sz w:val="24"/>
          <w:szCs w:val="24"/>
        </w:rPr>
        <w:t xml:space="preserve"> </w:t>
      </w:r>
      <w:r w:rsidRPr="0090441F">
        <w:rPr>
          <w:rFonts w:ascii="Arial" w:hAnsi="Arial" w:cs="Arial"/>
          <w:sz w:val="24"/>
          <w:szCs w:val="24"/>
        </w:rPr>
        <w:t>1965,</w:t>
      </w:r>
      <w:r w:rsidR="00C42374">
        <w:rPr>
          <w:rFonts w:ascii="Arial" w:hAnsi="Arial" w:cs="Arial"/>
          <w:sz w:val="24"/>
          <w:szCs w:val="24"/>
        </w:rPr>
        <w:t xml:space="preserve"> </w:t>
      </w:r>
      <w:r w:rsidRPr="0090441F">
        <w:rPr>
          <w:rFonts w:ascii="Arial" w:hAnsi="Arial" w:cs="Arial"/>
          <w:spacing w:val="-1"/>
          <w:sz w:val="24"/>
          <w:szCs w:val="24"/>
        </w:rPr>
        <w:t>the</w:t>
      </w:r>
      <w:r w:rsidR="00C42374">
        <w:rPr>
          <w:rFonts w:ascii="Arial" w:hAnsi="Arial" w:cs="Arial"/>
          <w:spacing w:val="-1"/>
          <w:sz w:val="24"/>
          <w:szCs w:val="24"/>
        </w:rPr>
        <w:t xml:space="preserve"> </w:t>
      </w:r>
      <w:r w:rsidRPr="0090441F">
        <w:rPr>
          <w:rFonts w:ascii="Arial" w:hAnsi="Arial" w:cs="Arial"/>
          <w:spacing w:val="-1"/>
          <w:sz w:val="24"/>
          <w:szCs w:val="24"/>
        </w:rPr>
        <w:t>enemy</w:t>
      </w:r>
      <w:r w:rsidR="00C42374">
        <w:rPr>
          <w:rFonts w:ascii="Arial" w:hAnsi="Arial" w:cs="Arial"/>
          <w:spacing w:val="-1"/>
          <w:sz w:val="24"/>
          <w:szCs w:val="24"/>
        </w:rPr>
        <w:t xml:space="preserve"> </w:t>
      </w:r>
      <w:r w:rsidRPr="0090441F">
        <w:rPr>
          <w:rFonts w:ascii="Arial" w:hAnsi="Arial" w:cs="Arial"/>
          <w:spacing w:val="-1"/>
          <w:sz w:val="24"/>
          <w:szCs w:val="24"/>
        </w:rPr>
        <w:t>had</w:t>
      </w:r>
      <w:r w:rsidR="00C42374">
        <w:rPr>
          <w:rFonts w:ascii="Arial" w:hAnsi="Arial" w:cs="Arial"/>
          <w:spacing w:val="-1"/>
          <w:sz w:val="24"/>
          <w:szCs w:val="24"/>
        </w:rPr>
        <w:t xml:space="preserve"> </w:t>
      </w:r>
      <w:r w:rsidRPr="0090441F">
        <w:rPr>
          <w:rFonts w:ascii="Arial" w:hAnsi="Arial" w:cs="Arial"/>
          <w:spacing w:val="-1"/>
          <w:sz w:val="24"/>
          <w:szCs w:val="24"/>
        </w:rPr>
        <w:t>reached</w:t>
      </w:r>
      <w:r w:rsidR="00C42374">
        <w:rPr>
          <w:rFonts w:ascii="Arial" w:hAnsi="Arial" w:cs="Arial"/>
          <w:spacing w:val="-1"/>
          <w:sz w:val="24"/>
          <w:szCs w:val="24"/>
        </w:rPr>
        <w:t xml:space="preserve"> </w:t>
      </w:r>
      <w:r w:rsidRPr="0090441F">
        <w:rPr>
          <w:rFonts w:ascii="Arial" w:hAnsi="Arial" w:cs="Arial"/>
          <w:spacing w:val="-1"/>
          <w:sz w:val="24"/>
          <w:szCs w:val="24"/>
        </w:rPr>
        <w:t>phase</w:t>
      </w:r>
      <w:r w:rsidR="00C42374">
        <w:rPr>
          <w:rFonts w:ascii="Arial" w:hAnsi="Arial" w:cs="Arial"/>
          <w:spacing w:val="-1"/>
          <w:sz w:val="24"/>
          <w:szCs w:val="24"/>
        </w:rPr>
        <w:t xml:space="preserve"> </w:t>
      </w:r>
      <w:r w:rsidRPr="0090441F">
        <w:rPr>
          <w:rFonts w:ascii="Arial" w:hAnsi="Arial" w:cs="Arial"/>
          <w:spacing w:val="-1"/>
          <w:sz w:val="24"/>
          <w:szCs w:val="24"/>
        </w:rPr>
        <w:t>three</w:t>
      </w:r>
      <w:r w:rsidR="00C42374">
        <w:rPr>
          <w:rFonts w:ascii="Arial" w:hAnsi="Arial" w:cs="Arial"/>
          <w:spacing w:val="-1"/>
          <w:sz w:val="24"/>
          <w:szCs w:val="24"/>
        </w:rPr>
        <w:t xml:space="preserve"> </w:t>
      </w:r>
      <w:r w:rsidRPr="0090441F">
        <w:rPr>
          <w:rFonts w:ascii="Arial" w:hAnsi="Arial" w:cs="Arial"/>
          <w:spacing w:val="-1"/>
          <w:sz w:val="24"/>
          <w:szCs w:val="24"/>
        </w:rPr>
        <w:t>in</w:t>
      </w:r>
      <w:r w:rsidR="00C42374">
        <w:rPr>
          <w:rFonts w:ascii="Arial" w:hAnsi="Arial" w:cs="Arial"/>
          <w:spacing w:val="-1"/>
          <w:sz w:val="24"/>
          <w:szCs w:val="24"/>
        </w:rPr>
        <w:t xml:space="preserve"> </w:t>
      </w:r>
      <w:r w:rsidRPr="0090441F">
        <w:rPr>
          <w:rFonts w:ascii="Arial" w:hAnsi="Arial" w:cs="Arial"/>
          <w:spacing w:val="-1"/>
          <w:sz w:val="24"/>
          <w:szCs w:val="24"/>
        </w:rPr>
        <w:t>South</w:t>
      </w:r>
      <w:r w:rsidR="00C42374">
        <w:rPr>
          <w:rFonts w:ascii="Arial" w:hAnsi="Arial" w:cs="Arial"/>
          <w:spacing w:val="-1"/>
          <w:sz w:val="24"/>
          <w:szCs w:val="24"/>
        </w:rPr>
        <w:t xml:space="preserve"> </w:t>
      </w:r>
      <w:r w:rsidRPr="0090441F">
        <w:rPr>
          <w:rFonts w:ascii="Arial" w:hAnsi="Arial" w:cs="Arial"/>
          <w:spacing w:val="-1"/>
          <w:sz w:val="24"/>
          <w:szCs w:val="24"/>
        </w:rPr>
        <w:t>Vietnam</w:t>
      </w:r>
      <w:r w:rsidR="00C42374">
        <w:rPr>
          <w:rFonts w:ascii="Arial" w:hAnsi="Arial" w:cs="Arial"/>
          <w:spacing w:val="-1"/>
          <w:sz w:val="24"/>
          <w:szCs w:val="24"/>
        </w:rPr>
        <w:t xml:space="preserve"> </w:t>
      </w:r>
      <w:r w:rsidRPr="0090441F">
        <w:rPr>
          <w:rFonts w:ascii="Arial" w:hAnsi="Arial" w:cs="Arial"/>
          <w:spacing w:val="-1"/>
          <w:sz w:val="24"/>
          <w:szCs w:val="24"/>
        </w:rPr>
        <w:t>and</w:t>
      </w:r>
      <w:r w:rsidR="00C42374">
        <w:rPr>
          <w:rFonts w:ascii="Arial" w:hAnsi="Arial" w:cs="Arial"/>
          <w:spacing w:val="-1"/>
          <w:sz w:val="24"/>
          <w:szCs w:val="24"/>
        </w:rPr>
        <w:t xml:space="preserve"> </w:t>
      </w:r>
      <w:r w:rsidRPr="0090441F">
        <w:rPr>
          <w:rFonts w:ascii="Arial" w:hAnsi="Arial" w:cs="Arial"/>
          <w:spacing w:val="-1"/>
          <w:sz w:val="24"/>
          <w:szCs w:val="24"/>
        </w:rPr>
        <w:t>was</w:t>
      </w:r>
      <w:r w:rsidR="00C42374">
        <w:rPr>
          <w:rFonts w:ascii="Arial" w:hAnsi="Arial" w:cs="Arial"/>
          <w:spacing w:val="-1"/>
          <w:sz w:val="24"/>
          <w:szCs w:val="24"/>
        </w:rPr>
        <w:t xml:space="preserve"> </w:t>
      </w:r>
      <w:r w:rsidRPr="0090441F">
        <w:rPr>
          <w:rFonts w:ascii="Arial" w:hAnsi="Arial" w:cs="Arial"/>
          <w:spacing w:val="-1"/>
          <w:sz w:val="24"/>
          <w:szCs w:val="24"/>
        </w:rPr>
        <w:t>operating</w:t>
      </w:r>
      <w:r w:rsidR="00C42374">
        <w:rPr>
          <w:rFonts w:ascii="Arial" w:hAnsi="Arial" w:cs="Arial"/>
          <w:spacing w:val="-1"/>
          <w:sz w:val="24"/>
          <w:szCs w:val="24"/>
        </w:rPr>
        <w:t xml:space="preserve"> </w:t>
      </w:r>
      <w:r w:rsidRPr="0090441F">
        <w:rPr>
          <w:rFonts w:ascii="Arial" w:hAnsi="Arial" w:cs="Arial"/>
          <w:spacing w:val="-1"/>
          <w:sz w:val="24"/>
          <w:szCs w:val="24"/>
        </w:rPr>
        <w:t>with</w:t>
      </w:r>
      <w:r w:rsidR="00C42374">
        <w:rPr>
          <w:rFonts w:ascii="Arial" w:hAnsi="Arial" w:cs="Arial"/>
          <w:spacing w:val="-1"/>
          <w:sz w:val="24"/>
          <w:szCs w:val="24"/>
        </w:rPr>
        <w:t xml:space="preserve"> </w:t>
      </w:r>
      <w:r w:rsidRPr="0090441F">
        <w:rPr>
          <w:rFonts w:ascii="Arial" w:hAnsi="Arial" w:cs="Arial"/>
          <w:spacing w:val="-1"/>
          <w:sz w:val="24"/>
          <w:szCs w:val="24"/>
        </w:rPr>
        <w:t>impunity</w:t>
      </w:r>
      <w:r w:rsidR="00C42374">
        <w:rPr>
          <w:rFonts w:ascii="Arial" w:hAnsi="Arial" w:cs="Arial"/>
          <w:spacing w:val="-1"/>
          <w:sz w:val="24"/>
          <w:szCs w:val="24"/>
        </w:rPr>
        <w:t xml:space="preserve"> </w:t>
      </w:r>
      <w:r w:rsidRPr="0090441F">
        <w:rPr>
          <w:rFonts w:ascii="Arial" w:hAnsi="Arial" w:cs="Arial"/>
          <w:spacing w:val="-1"/>
          <w:sz w:val="24"/>
          <w:szCs w:val="24"/>
        </w:rPr>
        <w:t>in</w:t>
      </w:r>
      <w:r w:rsidR="00C42374">
        <w:rPr>
          <w:rFonts w:ascii="Arial" w:hAnsi="Arial" w:cs="Arial"/>
          <w:spacing w:val="-1"/>
          <w:sz w:val="24"/>
          <w:szCs w:val="24"/>
        </w:rPr>
        <w:t xml:space="preserve"> </w:t>
      </w:r>
      <w:r w:rsidRPr="0090441F">
        <w:rPr>
          <w:rFonts w:ascii="Arial" w:hAnsi="Arial" w:cs="Arial"/>
          <w:spacing w:val="-1"/>
          <w:sz w:val="24"/>
          <w:szCs w:val="24"/>
        </w:rPr>
        <w:t>large</w:t>
      </w:r>
      <w:r w:rsidR="00C42374">
        <w:rPr>
          <w:rFonts w:ascii="Arial" w:hAnsi="Arial" w:cs="Arial"/>
          <w:spacing w:val="-1"/>
          <w:sz w:val="24"/>
          <w:szCs w:val="24"/>
        </w:rPr>
        <w:t xml:space="preserve"> </w:t>
      </w:r>
      <w:r w:rsidRPr="0090441F">
        <w:rPr>
          <w:rFonts w:ascii="Arial" w:hAnsi="Arial" w:cs="Arial"/>
          <w:spacing w:val="-1"/>
          <w:sz w:val="24"/>
          <w:szCs w:val="24"/>
        </w:rPr>
        <w:t>units</w:t>
      </w:r>
      <w:r w:rsidR="00C42374">
        <w:rPr>
          <w:rFonts w:ascii="Arial" w:hAnsi="Arial" w:cs="Arial"/>
          <w:spacing w:val="-1"/>
          <w:sz w:val="24"/>
          <w:szCs w:val="24"/>
        </w:rPr>
        <w:t xml:space="preserve"> </w:t>
      </w:r>
      <w:r w:rsidRPr="0090441F">
        <w:rPr>
          <w:rFonts w:ascii="Arial" w:hAnsi="Arial" w:cs="Arial"/>
          <w:spacing w:val="-1"/>
          <w:sz w:val="24"/>
          <w:szCs w:val="24"/>
        </w:rPr>
        <w:t>of</w:t>
      </w:r>
      <w:r w:rsidR="00C42374">
        <w:rPr>
          <w:rFonts w:ascii="Arial" w:hAnsi="Arial" w:cs="Arial"/>
          <w:spacing w:val="-1"/>
          <w:sz w:val="24"/>
          <w:szCs w:val="24"/>
        </w:rPr>
        <w:t xml:space="preserve"> </w:t>
      </w:r>
      <w:r w:rsidRPr="0090441F">
        <w:rPr>
          <w:rFonts w:ascii="Arial" w:hAnsi="Arial" w:cs="Arial"/>
          <w:spacing w:val="-1"/>
          <w:sz w:val="24"/>
          <w:szCs w:val="24"/>
        </w:rPr>
        <w:t>battalion</w:t>
      </w:r>
      <w:r w:rsidR="00C42374">
        <w:rPr>
          <w:rFonts w:ascii="Arial" w:hAnsi="Arial" w:cs="Arial"/>
          <w:spacing w:val="-1"/>
          <w:sz w:val="24"/>
          <w:szCs w:val="24"/>
        </w:rPr>
        <w:t xml:space="preserve"> </w:t>
      </w:r>
      <w:r w:rsidRPr="0090441F">
        <w:rPr>
          <w:rFonts w:ascii="Arial" w:hAnsi="Arial" w:cs="Arial"/>
          <w:sz w:val="24"/>
          <w:szCs w:val="24"/>
        </w:rPr>
        <w:t>and</w:t>
      </w:r>
      <w:r w:rsidR="00C42374">
        <w:rPr>
          <w:rFonts w:ascii="Arial" w:hAnsi="Arial" w:cs="Arial"/>
          <w:sz w:val="24"/>
          <w:szCs w:val="24"/>
        </w:rPr>
        <w:t xml:space="preserve"> </w:t>
      </w:r>
      <w:r w:rsidRPr="0090441F">
        <w:rPr>
          <w:rFonts w:ascii="Arial" w:hAnsi="Arial" w:cs="Arial"/>
          <w:spacing w:val="-1"/>
          <w:sz w:val="24"/>
          <w:szCs w:val="24"/>
        </w:rPr>
        <w:t>regimental</w:t>
      </w:r>
      <w:r w:rsidR="00C42374">
        <w:rPr>
          <w:rFonts w:ascii="Arial" w:hAnsi="Arial" w:cs="Arial"/>
          <w:spacing w:val="-1"/>
          <w:sz w:val="24"/>
          <w:szCs w:val="24"/>
        </w:rPr>
        <w:t xml:space="preserve"> </w:t>
      </w:r>
      <w:r w:rsidRPr="0090441F">
        <w:rPr>
          <w:rFonts w:ascii="Arial" w:hAnsi="Arial" w:cs="Arial"/>
          <w:spacing w:val="-1"/>
          <w:sz w:val="24"/>
          <w:szCs w:val="24"/>
        </w:rPr>
        <w:t>strength</w:t>
      </w:r>
      <w:r w:rsidR="00C42374">
        <w:rPr>
          <w:rFonts w:ascii="Arial" w:hAnsi="Arial" w:cs="Arial"/>
          <w:spacing w:val="-1"/>
          <w:sz w:val="24"/>
          <w:szCs w:val="24"/>
        </w:rPr>
        <w:t xml:space="preserve"> </w:t>
      </w:r>
      <w:r w:rsidRPr="0090441F">
        <w:rPr>
          <w:rFonts w:ascii="Arial" w:hAnsi="Arial" w:cs="Arial"/>
          <w:spacing w:val="-2"/>
          <w:sz w:val="24"/>
          <w:szCs w:val="24"/>
        </w:rPr>
        <w:t>and</w:t>
      </w:r>
      <w:r w:rsidR="00C42374">
        <w:rPr>
          <w:rFonts w:ascii="Arial" w:hAnsi="Arial" w:cs="Arial"/>
          <w:spacing w:val="-2"/>
          <w:sz w:val="24"/>
          <w:szCs w:val="24"/>
        </w:rPr>
        <w:t xml:space="preserve"> </w:t>
      </w:r>
      <w:r w:rsidRPr="0090441F">
        <w:rPr>
          <w:rFonts w:ascii="Arial" w:hAnsi="Arial" w:cs="Arial"/>
          <w:spacing w:val="-1"/>
          <w:sz w:val="24"/>
          <w:szCs w:val="24"/>
        </w:rPr>
        <w:t>was</w:t>
      </w:r>
      <w:r w:rsidR="00C42374">
        <w:rPr>
          <w:rFonts w:ascii="Arial" w:hAnsi="Arial" w:cs="Arial"/>
          <w:spacing w:val="-1"/>
          <w:sz w:val="24"/>
          <w:szCs w:val="24"/>
        </w:rPr>
        <w:t xml:space="preserve"> </w:t>
      </w:r>
      <w:r w:rsidRPr="0090441F">
        <w:rPr>
          <w:rFonts w:ascii="Arial" w:hAnsi="Arial" w:cs="Arial"/>
          <w:spacing w:val="-1"/>
          <w:sz w:val="24"/>
          <w:szCs w:val="24"/>
        </w:rPr>
        <w:t>inflicting</w:t>
      </w:r>
      <w:r w:rsidR="00C42374">
        <w:rPr>
          <w:rFonts w:ascii="Arial" w:hAnsi="Arial" w:cs="Arial"/>
          <w:spacing w:val="-1"/>
          <w:sz w:val="24"/>
          <w:szCs w:val="24"/>
        </w:rPr>
        <w:t xml:space="preserve"> </w:t>
      </w:r>
      <w:r w:rsidRPr="0090441F">
        <w:rPr>
          <w:rFonts w:ascii="Arial" w:hAnsi="Arial" w:cs="Arial"/>
          <w:spacing w:val="-1"/>
          <w:sz w:val="24"/>
          <w:szCs w:val="24"/>
        </w:rPr>
        <w:t>heavy</w:t>
      </w:r>
      <w:r w:rsidR="00C42374">
        <w:rPr>
          <w:rFonts w:ascii="Arial" w:hAnsi="Arial" w:cs="Arial"/>
          <w:spacing w:val="-1"/>
          <w:sz w:val="24"/>
          <w:szCs w:val="24"/>
        </w:rPr>
        <w:t xml:space="preserve"> </w:t>
      </w:r>
      <w:r w:rsidRPr="0090441F">
        <w:rPr>
          <w:rFonts w:ascii="Arial" w:hAnsi="Arial" w:cs="Arial"/>
          <w:spacing w:val="-1"/>
          <w:sz w:val="24"/>
          <w:szCs w:val="24"/>
        </w:rPr>
        <w:t>defeats</w:t>
      </w:r>
      <w:r w:rsidR="00C42374">
        <w:rPr>
          <w:rFonts w:ascii="Arial" w:hAnsi="Arial" w:cs="Arial"/>
          <w:spacing w:val="-1"/>
          <w:sz w:val="24"/>
          <w:szCs w:val="24"/>
        </w:rPr>
        <w:t xml:space="preserve"> </w:t>
      </w:r>
      <w:r w:rsidRPr="0090441F">
        <w:rPr>
          <w:rFonts w:ascii="Arial" w:hAnsi="Arial" w:cs="Arial"/>
          <w:spacing w:val="-1"/>
          <w:sz w:val="24"/>
          <w:szCs w:val="24"/>
        </w:rPr>
        <w:t>on</w:t>
      </w:r>
      <w:r w:rsidR="00C42374">
        <w:rPr>
          <w:rFonts w:ascii="Arial" w:hAnsi="Arial" w:cs="Arial"/>
          <w:spacing w:val="-1"/>
          <w:sz w:val="24"/>
          <w:szCs w:val="24"/>
        </w:rPr>
        <w:t xml:space="preserve"> </w:t>
      </w:r>
      <w:r w:rsidRPr="0090441F">
        <w:rPr>
          <w:rFonts w:ascii="Arial" w:hAnsi="Arial" w:cs="Arial"/>
          <w:spacing w:val="-1"/>
          <w:sz w:val="24"/>
          <w:szCs w:val="24"/>
        </w:rPr>
        <w:t>ARVN</w:t>
      </w:r>
      <w:r w:rsidR="00C42374">
        <w:rPr>
          <w:rFonts w:ascii="Arial" w:hAnsi="Arial" w:cs="Arial"/>
          <w:spacing w:val="-1"/>
          <w:sz w:val="24"/>
          <w:szCs w:val="24"/>
        </w:rPr>
        <w:t xml:space="preserve"> </w:t>
      </w:r>
      <w:r w:rsidRPr="0090441F">
        <w:rPr>
          <w:rFonts w:ascii="Arial" w:hAnsi="Arial" w:cs="Arial"/>
          <w:spacing w:val="-1"/>
          <w:sz w:val="24"/>
          <w:szCs w:val="24"/>
        </w:rPr>
        <w:t>forces.</w:t>
      </w:r>
      <w:r w:rsidR="00C42374">
        <w:rPr>
          <w:rFonts w:ascii="Arial" w:hAnsi="Arial" w:cs="Arial"/>
          <w:spacing w:val="-1"/>
          <w:sz w:val="24"/>
          <w:szCs w:val="24"/>
        </w:rPr>
        <w:t xml:space="preserve"> </w:t>
      </w:r>
      <w:r w:rsidRPr="0090441F">
        <w:rPr>
          <w:rFonts w:ascii="Arial" w:hAnsi="Arial" w:cs="Arial"/>
          <w:spacing w:val="-1"/>
          <w:sz w:val="24"/>
          <w:szCs w:val="24"/>
        </w:rPr>
        <w:t>This</w:t>
      </w:r>
      <w:r w:rsidR="00C42374">
        <w:rPr>
          <w:rFonts w:ascii="Arial" w:hAnsi="Arial" w:cs="Arial"/>
          <w:spacing w:val="-1"/>
          <w:sz w:val="24"/>
          <w:szCs w:val="24"/>
        </w:rPr>
        <w:t xml:space="preserve"> </w:t>
      </w:r>
      <w:r w:rsidRPr="0090441F">
        <w:rPr>
          <w:rFonts w:ascii="Arial" w:hAnsi="Arial" w:cs="Arial"/>
          <w:spacing w:val="-1"/>
          <w:sz w:val="24"/>
          <w:szCs w:val="24"/>
        </w:rPr>
        <w:t>development</w:t>
      </w:r>
      <w:r w:rsidR="00C42374">
        <w:rPr>
          <w:rFonts w:ascii="Arial" w:hAnsi="Arial" w:cs="Arial"/>
          <w:spacing w:val="-1"/>
          <w:sz w:val="24"/>
          <w:szCs w:val="24"/>
        </w:rPr>
        <w:t xml:space="preserve"> </w:t>
      </w:r>
      <w:r w:rsidRPr="0090441F">
        <w:rPr>
          <w:rFonts w:ascii="Arial" w:hAnsi="Arial" w:cs="Arial"/>
          <w:spacing w:val="-1"/>
          <w:sz w:val="24"/>
          <w:szCs w:val="24"/>
        </w:rPr>
        <w:t>was</w:t>
      </w:r>
      <w:r w:rsidR="00C42374">
        <w:rPr>
          <w:rFonts w:ascii="Arial" w:hAnsi="Arial" w:cs="Arial"/>
          <w:spacing w:val="-1"/>
          <w:sz w:val="24"/>
          <w:szCs w:val="24"/>
        </w:rPr>
        <w:t xml:space="preserve"> </w:t>
      </w:r>
      <w:r w:rsidRPr="0090441F">
        <w:rPr>
          <w:rFonts w:ascii="Arial" w:hAnsi="Arial" w:cs="Arial"/>
          <w:sz w:val="24"/>
          <w:szCs w:val="24"/>
        </w:rPr>
        <w:t>the</w:t>
      </w:r>
      <w:r w:rsidR="00C42374">
        <w:rPr>
          <w:rFonts w:ascii="Arial" w:hAnsi="Arial" w:cs="Arial"/>
          <w:sz w:val="24"/>
          <w:szCs w:val="24"/>
        </w:rPr>
        <w:t xml:space="preserve"> </w:t>
      </w:r>
      <w:r w:rsidRPr="0090441F">
        <w:rPr>
          <w:rFonts w:ascii="Arial" w:hAnsi="Arial" w:cs="Arial"/>
          <w:spacing w:val="-1"/>
          <w:sz w:val="24"/>
          <w:szCs w:val="24"/>
        </w:rPr>
        <w:t>main</w:t>
      </w:r>
      <w:r w:rsidR="00C42374">
        <w:rPr>
          <w:rFonts w:ascii="Arial" w:hAnsi="Arial" w:cs="Arial"/>
          <w:spacing w:val="-1"/>
          <w:sz w:val="24"/>
          <w:szCs w:val="24"/>
        </w:rPr>
        <w:t xml:space="preserve"> </w:t>
      </w:r>
      <w:r w:rsidRPr="0090441F">
        <w:rPr>
          <w:rFonts w:ascii="Arial" w:hAnsi="Arial" w:cs="Arial"/>
          <w:sz w:val="24"/>
          <w:szCs w:val="24"/>
        </w:rPr>
        <w:t>cause</w:t>
      </w:r>
      <w:r w:rsidR="00C42374">
        <w:rPr>
          <w:rFonts w:ascii="Arial" w:hAnsi="Arial" w:cs="Arial"/>
          <w:sz w:val="24"/>
          <w:szCs w:val="24"/>
        </w:rPr>
        <w:t xml:space="preserve"> </w:t>
      </w:r>
      <w:r w:rsidRPr="0090441F">
        <w:rPr>
          <w:rFonts w:ascii="Arial" w:hAnsi="Arial" w:cs="Arial"/>
          <w:sz w:val="24"/>
          <w:szCs w:val="24"/>
        </w:rPr>
        <w:t xml:space="preserve">for </w:t>
      </w:r>
      <w:r w:rsidRPr="0090441F">
        <w:rPr>
          <w:rFonts w:ascii="Arial" w:hAnsi="Arial" w:cs="Arial"/>
          <w:spacing w:val="-1"/>
          <w:sz w:val="24"/>
          <w:szCs w:val="24"/>
        </w:rPr>
        <w:t>the</w:t>
      </w:r>
      <w:r w:rsidR="00C42374">
        <w:rPr>
          <w:rFonts w:ascii="Arial" w:hAnsi="Arial" w:cs="Arial"/>
          <w:spacing w:val="-1"/>
          <w:sz w:val="24"/>
          <w:szCs w:val="24"/>
        </w:rPr>
        <w:t xml:space="preserve"> </w:t>
      </w:r>
      <w:r w:rsidRPr="0090441F">
        <w:rPr>
          <w:rFonts w:ascii="Arial" w:hAnsi="Arial" w:cs="Arial"/>
          <w:spacing w:val="-1"/>
          <w:sz w:val="24"/>
          <w:szCs w:val="24"/>
        </w:rPr>
        <w:t>US</w:t>
      </w:r>
      <w:r w:rsidR="00C42374">
        <w:rPr>
          <w:rFonts w:ascii="Arial" w:hAnsi="Arial" w:cs="Arial"/>
          <w:spacing w:val="-1"/>
          <w:sz w:val="24"/>
          <w:szCs w:val="24"/>
        </w:rPr>
        <w:t xml:space="preserve"> </w:t>
      </w:r>
      <w:r w:rsidRPr="0090441F">
        <w:rPr>
          <w:rFonts w:ascii="Arial" w:hAnsi="Arial" w:cs="Arial"/>
          <w:spacing w:val="-1"/>
          <w:sz w:val="24"/>
          <w:szCs w:val="24"/>
        </w:rPr>
        <w:t>deployment</w:t>
      </w:r>
      <w:r w:rsidR="00C42374">
        <w:rPr>
          <w:rFonts w:ascii="Arial" w:hAnsi="Arial" w:cs="Arial"/>
          <w:spacing w:val="-1"/>
          <w:sz w:val="24"/>
          <w:szCs w:val="24"/>
        </w:rPr>
        <w:t xml:space="preserve"> </w:t>
      </w:r>
      <w:r w:rsidRPr="0090441F">
        <w:rPr>
          <w:rFonts w:ascii="Arial" w:hAnsi="Arial" w:cs="Arial"/>
          <w:spacing w:val="-1"/>
          <w:sz w:val="24"/>
          <w:szCs w:val="24"/>
        </w:rPr>
        <w:t>of</w:t>
      </w:r>
      <w:r w:rsidR="00C42374">
        <w:rPr>
          <w:rFonts w:ascii="Arial" w:hAnsi="Arial" w:cs="Arial"/>
          <w:spacing w:val="-1"/>
          <w:sz w:val="24"/>
          <w:szCs w:val="24"/>
        </w:rPr>
        <w:t xml:space="preserve"> </w:t>
      </w:r>
      <w:r w:rsidRPr="0090441F">
        <w:rPr>
          <w:rFonts w:ascii="Arial" w:hAnsi="Arial" w:cs="Arial"/>
          <w:spacing w:val="-1"/>
          <w:sz w:val="24"/>
          <w:szCs w:val="24"/>
        </w:rPr>
        <w:t>large</w:t>
      </w:r>
      <w:r w:rsidR="00C42374">
        <w:rPr>
          <w:rFonts w:ascii="Arial" w:hAnsi="Arial" w:cs="Arial"/>
          <w:spacing w:val="-1"/>
          <w:sz w:val="24"/>
          <w:szCs w:val="24"/>
        </w:rPr>
        <w:t xml:space="preserve"> </w:t>
      </w:r>
      <w:r w:rsidRPr="0090441F">
        <w:rPr>
          <w:rFonts w:ascii="Arial" w:hAnsi="Arial" w:cs="Arial"/>
          <w:spacing w:val="-1"/>
          <w:sz w:val="24"/>
          <w:szCs w:val="24"/>
        </w:rPr>
        <w:t>combat</w:t>
      </w:r>
      <w:r w:rsidR="00C42374">
        <w:rPr>
          <w:rFonts w:ascii="Arial" w:hAnsi="Arial" w:cs="Arial"/>
          <w:spacing w:val="-1"/>
          <w:sz w:val="24"/>
          <w:szCs w:val="24"/>
        </w:rPr>
        <w:t xml:space="preserve"> </w:t>
      </w:r>
      <w:r w:rsidRPr="0090441F">
        <w:rPr>
          <w:rFonts w:ascii="Arial" w:hAnsi="Arial" w:cs="Arial"/>
          <w:spacing w:val="-1"/>
          <w:sz w:val="24"/>
          <w:szCs w:val="24"/>
        </w:rPr>
        <w:t>forces,</w:t>
      </w:r>
      <w:r w:rsidR="00C42374">
        <w:rPr>
          <w:rFonts w:ascii="Arial" w:hAnsi="Arial" w:cs="Arial"/>
          <w:spacing w:val="-1"/>
          <w:sz w:val="24"/>
          <w:szCs w:val="24"/>
        </w:rPr>
        <w:t xml:space="preserve"> </w:t>
      </w:r>
      <w:r w:rsidRPr="0090441F">
        <w:rPr>
          <w:rFonts w:ascii="Arial" w:hAnsi="Arial" w:cs="Arial"/>
          <w:sz w:val="24"/>
          <w:szCs w:val="24"/>
        </w:rPr>
        <w:t>so</w:t>
      </w:r>
      <w:r w:rsidR="00C42374">
        <w:rPr>
          <w:rFonts w:ascii="Arial" w:hAnsi="Arial" w:cs="Arial"/>
          <w:sz w:val="24"/>
          <w:szCs w:val="24"/>
        </w:rPr>
        <w:t xml:space="preserve"> </w:t>
      </w:r>
      <w:r w:rsidRPr="0090441F">
        <w:rPr>
          <w:rFonts w:ascii="Arial" w:hAnsi="Arial" w:cs="Arial"/>
          <w:spacing w:val="-1"/>
          <w:sz w:val="24"/>
          <w:szCs w:val="24"/>
        </w:rPr>
        <w:t>tha</w:t>
      </w:r>
      <w:r w:rsidR="00C42374">
        <w:rPr>
          <w:rFonts w:ascii="Arial" w:hAnsi="Arial" w:cs="Arial"/>
          <w:spacing w:val="-1"/>
          <w:sz w:val="24"/>
          <w:szCs w:val="24"/>
        </w:rPr>
        <w:t xml:space="preserve">t </w:t>
      </w:r>
      <w:r w:rsidRPr="0090441F">
        <w:rPr>
          <w:rFonts w:ascii="Arial" w:hAnsi="Arial" w:cs="Arial"/>
          <w:sz w:val="24"/>
          <w:szCs w:val="24"/>
        </w:rPr>
        <w:t>the</w:t>
      </w:r>
      <w:r w:rsidR="00C42374">
        <w:rPr>
          <w:rFonts w:ascii="Arial" w:hAnsi="Arial" w:cs="Arial"/>
          <w:sz w:val="24"/>
          <w:szCs w:val="24"/>
        </w:rPr>
        <w:t xml:space="preserve"> </w:t>
      </w:r>
      <w:r w:rsidRPr="0090441F">
        <w:rPr>
          <w:rFonts w:ascii="Arial" w:hAnsi="Arial" w:cs="Arial"/>
          <w:spacing w:val="-1"/>
          <w:sz w:val="24"/>
          <w:szCs w:val="24"/>
        </w:rPr>
        <w:t>imminent</w:t>
      </w:r>
      <w:r w:rsidR="00C42374">
        <w:rPr>
          <w:rFonts w:ascii="Arial" w:hAnsi="Arial" w:cs="Arial"/>
          <w:spacing w:val="-1"/>
          <w:sz w:val="24"/>
          <w:szCs w:val="24"/>
        </w:rPr>
        <w:t xml:space="preserve"> </w:t>
      </w:r>
      <w:r w:rsidRPr="0090441F">
        <w:rPr>
          <w:rFonts w:ascii="Arial" w:hAnsi="Arial" w:cs="Arial"/>
          <w:spacing w:val="-1"/>
          <w:sz w:val="24"/>
          <w:szCs w:val="24"/>
        </w:rPr>
        <w:t>collapse</w:t>
      </w:r>
      <w:r w:rsidR="00C42374">
        <w:rPr>
          <w:rFonts w:ascii="Arial" w:hAnsi="Arial" w:cs="Arial"/>
          <w:spacing w:val="-1"/>
          <w:sz w:val="24"/>
          <w:szCs w:val="24"/>
        </w:rPr>
        <w:t xml:space="preserve"> </w:t>
      </w:r>
      <w:r w:rsidRPr="0090441F">
        <w:rPr>
          <w:rFonts w:ascii="Arial" w:hAnsi="Arial" w:cs="Arial"/>
          <w:spacing w:val="-1"/>
          <w:sz w:val="24"/>
          <w:szCs w:val="24"/>
        </w:rPr>
        <w:t>of</w:t>
      </w:r>
      <w:r w:rsidR="00C42374">
        <w:rPr>
          <w:rFonts w:ascii="Arial" w:hAnsi="Arial" w:cs="Arial"/>
          <w:spacing w:val="-1"/>
          <w:sz w:val="24"/>
          <w:szCs w:val="24"/>
        </w:rPr>
        <w:t xml:space="preserve"> </w:t>
      </w:r>
      <w:r w:rsidRPr="0090441F">
        <w:rPr>
          <w:rFonts w:ascii="Arial" w:hAnsi="Arial" w:cs="Arial"/>
          <w:spacing w:val="-1"/>
          <w:sz w:val="24"/>
          <w:szCs w:val="24"/>
        </w:rPr>
        <w:t>South</w:t>
      </w:r>
      <w:r w:rsidR="00C42374">
        <w:rPr>
          <w:rFonts w:ascii="Arial" w:hAnsi="Arial" w:cs="Arial"/>
          <w:spacing w:val="-1"/>
          <w:sz w:val="24"/>
          <w:szCs w:val="24"/>
        </w:rPr>
        <w:t xml:space="preserve"> </w:t>
      </w:r>
      <w:r w:rsidRPr="0090441F">
        <w:rPr>
          <w:rFonts w:ascii="Arial" w:hAnsi="Arial" w:cs="Arial"/>
          <w:spacing w:val="-1"/>
          <w:sz w:val="24"/>
          <w:szCs w:val="24"/>
        </w:rPr>
        <w:t>Vietnam</w:t>
      </w:r>
      <w:r w:rsidR="00C42374">
        <w:rPr>
          <w:rFonts w:ascii="Arial" w:hAnsi="Arial" w:cs="Arial"/>
          <w:spacing w:val="-1"/>
          <w:sz w:val="24"/>
          <w:szCs w:val="24"/>
        </w:rPr>
        <w:t xml:space="preserve"> </w:t>
      </w:r>
      <w:r w:rsidRPr="0090441F">
        <w:rPr>
          <w:rFonts w:ascii="Arial" w:hAnsi="Arial" w:cs="Arial"/>
          <w:spacing w:val="-1"/>
          <w:sz w:val="24"/>
          <w:szCs w:val="24"/>
        </w:rPr>
        <w:t>could</w:t>
      </w:r>
      <w:r w:rsidR="00C42374">
        <w:rPr>
          <w:rFonts w:ascii="Arial" w:hAnsi="Arial" w:cs="Arial"/>
          <w:spacing w:val="-1"/>
          <w:sz w:val="24"/>
          <w:szCs w:val="24"/>
        </w:rPr>
        <w:t xml:space="preserve"> </w:t>
      </w:r>
      <w:r w:rsidRPr="0090441F">
        <w:rPr>
          <w:rFonts w:ascii="Arial" w:hAnsi="Arial" w:cs="Arial"/>
          <w:spacing w:val="-1"/>
          <w:sz w:val="24"/>
          <w:szCs w:val="24"/>
        </w:rPr>
        <w:t>be</w:t>
      </w:r>
      <w:r w:rsidR="00C42374">
        <w:rPr>
          <w:rFonts w:ascii="Arial" w:hAnsi="Arial" w:cs="Arial"/>
          <w:spacing w:val="-1"/>
          <w:sz w:val="24"/>
          <w:szCs w:val="24"/>
        </w:rPr>
        <w:t xml:space="preserve"> </w:t>
      </w:r>
      <w:r w:rsidRPr="0090441F">
        <w:rPr>
          <w:rFonts w:ascii="Arial" w:hAnsi="Arial" w:cs="Arial"/>
          <w:spacing w:val="-1"/>
          <w:sz w:val="24"/>
          <w:szCs w:val="24"/>
        </w:rPr>
        <w:t>forestalled.</w:t>
      </w:r>
      <w:r w:rsidR="00C42374">
        <w:rPr>
          <w:rFonts w:ascii="Arial" w:hAnsi="Arial" w:cs="Arial"/>
          <w:spacing w:val="-1"/>
          <w:sz w:val="24"/>
          <w:szCs w:val="24"/>
        </w:rPr>
        <w:t xml:space="preserve"> </w:t>
      </w:r>
      <w:r w:rsidRPr="0090441F">
        <w:rPr>
          <w:rFonts w:ascii="Arial" w:hAnsi="Arial" w:cs="Arial"/>
          <w:spacing w:val="-1"/>
          <w:sz w:val="24"/>
          <w:szCs w:val="24"/>
        </w:rPr>
        <w:t>The</w:t>
      </w:r>
      <w:r w:rsidR="00C42374">
        <w:rPr>
          <w:rFonts w:ascii="Arial" w:hAnsi="Arial" w:cs="Arial"/>
          <w:spacing w:val="-1"/>
          <w:sz w:val="24"/>
          <w:szCs w:val="24"/>
        </w:rPr>
        <w:t xml:space="preserve"> </w:t>
      </w:r>
      <w:r w:rsidRPr="0090441F">
        <w:rPr>
          <w:rFonts w:ascii="Arial" w:hAnsi="Arial" w:cs="Arial"/>
          <w:spacing w:val="-1"/>
          <w:sz w:val="24"/>
          <w:szCs w:val="24"/>
        </w:rPr>
        <w:t>adoption</w:t>
      </w:r>
      <w:r w:rsidR="00C42374">
        <w:rPr>
          <w:rFonts w:ascii="Arial" w:hAnsi="Arial" w:cs="Arial"/>
          <w:spacing w:val="-1"/>
          <w:sz w:val="24"/>
          <w:szCs w:val="24"/>
        </w:rPr>
        <w:t xml:space="preserve"> </w:t>
      </w:r>
      <w:r w:rsidRPr="0090441F">
        <w:rPr>
          <w:rFonts w:ascii="Arial" w:hAnsi="Arial" w:cs="Arial"/>
          <w:spacing w:val="-1"/>
          <w:sz w:val="24"/>
          <w:szCs w:val="24"/>
        </w:rPr>
        <w:t>of</w:t>
      </w:r>
      <w:r w:rsidR="00C42374">
        <w:rPr>
          <w:rFonts w:ascii="Arial" w:hAnsi="Arial" w:cs="Arial"/>
          <w:spacing w:val="-1"/>
          <w:sz w:val="24"/>
          <w:szCs w:val="24"/>
        </w:rPr>
        <w:t xml:space="preserve"> </w:t>
      </w:r>
      <w:r w:rsidRPr="0090441F">
        <w:rPr>
          <w:rFonts w:ascii="Arial" w:hAnsi="Arial" w:cs="Arial"/>
          <w:spacing w:val="-1"/>
          <w:sz w:val="24"/>
          <w:szCs w:val="24"/>
        </w:rPr>
        <w:t>search</w:t>
      </w:r>
      <w:r w:rsidR="00C42374">
        <w:rPr>
          <w:rFonts w:ascii="Arial" w:hAnsi="Arial" w:cs="Arial"/>
          <w:spacing w:val="-1"/>
          <w:sz w:val="24"/>
          <w:szCs w:val="24"/>
        </w:rPr>
        <w:t xml:space="preserve"> </w:t>
      </w:r>
      <w:r w:rsidRPr="0090441F">
        <w:rPr>
          <w:rFonts w:ascii="Arial" w:hAnsi="Arial" w:cs="Arial"/>
          <w:spacing w:val="-1"/>
          <w:sz w:val="24"/>
          <w:szCs w:val="24"/>
        </w:rPr>
        <w:t>and</w:t>
      </w:r>
      <w:r w:rsidR="00C42374">
        <w:rPr>
          <w:rFonts w:ascii="Arial" w:hAnsi="Arial" w:cs="Arial"/>
          <w:spacing w:val="-1"/>
          <w:sz w:val="24"/>
          <w:szCs w:val="24"/>
        </w:rPr>
        <w:t xml:space="preserve"> </w:t>
      </w:r>
      <w:r w:rsidRPr="0090441F">
        <w:rPr>
          <w:rFonts w:ascii="Arial" w:hAnsi="Arial" w:cs="Arial"/>
          <w:spacing w:val="-1"/>
          <w:sz w:val="24"/>
          <w:szCs w:val="24"/>
        </w:rPr>
        <w:t>destroy</w:t>
      </w:r>
      <w:r w:rsidR="00C42374">
        <w:rPr>
          <w:rFonts w:ascii="Arial" w:hAnsi="Arial" w:cs="Arial"/>
          <w:spacing w:val="-1"/>
          <w:sz w:val="24"/>
          <w:szCs w:val="24"/>
        </w:rPr>
        <w:t xml:space="preserve"> </w:t>
      </w:r>
      <w:r w:rsidRPr="0090441F">
        <w:rPr>
          <w:rFonts w:ascii="Arial" w:hAnsi="Arial" w:cs="Arial"/>
          <w:spacing w:val="-1"/>
          <w:sz w:val="24"/>
          <w:szCs w:val="24"/>
        </w:rPr>
        <w:t>operations</w:t>
      </w:r>
      <w:r w:rsidR="00C42374">
        <w:rPr>
          <w:rFonts w:ascii="Arial" w:hAnsi="Arial" w:cs="Arial"/>
          <w:spacing w:val="-1"/>
          <w:sz w:val="24"/>
          <w:szCs w:val="24"/>
        </w:rPr>
        <w:t xml:space="preserve"> </w:t>
      </w:r>
      <w:r w:rsidRPr="0090441F">
        <w:rPr>
          <w:rFonts w:ascii="Arial" w:hAnsi="Arial" w:cs="Arial"/>
          <w:spacing w:val="-1"/>
          <w:sz w:val="24"/>
          <w:szCs w:val="24"/>
        </w:rPr>
        <w:t>using</w:t>
      </w:r>
      <w:r w:rsidR="00C42374">
        <w:rPr>
          <w:rFonts w:ascii="Arial" w:hAnsi="Arial" w:cs="Arial"/>
          <w:spacing w:val="-1"/>
          <w:sz w:val="24"/>
          <w:szCs w:val="24"/>
        </w:rPr>
        <w:t xml:space="preserve"> </w:t>
      </w:r>
      <w:r w:rsidRPr="0090441F">
        <w:rPr>
          <w:rFonts w:ascii="Arial" w:hAnsi="Arial" w:cs="Arial"/>
          <w:sz w:val="24"/>
          <w:szCs w:val="24"/>
        </w:rPr>
        <w:t>the</w:t>
      </w:r>
      <w:r w:rsidR="00C42374">
        <w:rPr>
          <w:rFonts w:ascii="Arial" w:hAnsi="Arial" w:cs="Arial"/>
          <w:sz w:val="24"/>
          <w:szCs w:val="24"/>
        </w:rPr>
        <w:t xml:space="preserve"> </w:t>
      </w:r>
      <w:r w:rsidRPr="0090441F">
        <w:rPr>
          <w:rFonts w:ascii="Arial" w:hAnsi="Arial" w:cs="Arial"/>
          <w:spacing w:val="-1"/>
          <w:sz w:val="24"/>
          <w:szCs w:val="24"/>
        </w:rPr>
        <w:t>heavy</w:t>
      </w:r>
      <w:r w:rsidR="00C42374">
        <w:rPr>
          <w:rFonts w:ascii="Arial" w:hAnsi="Arial" w:cs="Arial"/>
          <w:spacing w:val="-1"/>
          <w:sz w:val="24"/>
          <w:szCs w:val="24"/>
        </w:rPr>
        <w:t xml:space="preserve"> </w:t>
      </w:r>
      <w:r w:rsidRPr="0090441F">
        <w:rPr>
          <w:rFonts w:ascii="Arial" w:hAnsi="Arial" w:cs="Arial"/>
          <w:spacing w:val="-1"/>
          <w:sz w:val="24"/>
          <w:szCs w:val="24"/>
        </w:rPr>
        <w:t>fire</w:t>
      </w:r>
      <w:r w:rsidR="00C42374">
        <w:rPr>
          <w:rFonts w:ascii="Arial" w:hAnsi="Arial" w:cs="Arial"/>
          <w:spacing w:val="-1"/>
          <w:sz w:val="24"/>
          <w:szCs w:val="24"/>
        </w:rPr>
        <w:t xml:space="preserve"> </w:t>
      </w:r>
      <w:r w:rsidRPr="0090441F">
        <w:rPr>
          <w:rFonts w:ascii="Arial" w:hAnsi="Arial" w:cs="Arial"/>
          <w:spacing w:val="-1"/>
          <w:sz w:val="24"/>
          <w:szCs w:val="24"/>
        </w:rPr>
        <w:t>power</w:t>
      </w:r>
      <w:r w:rsidR="00C42374">
        <w:rPr>
          <w:rFonts w:ascii="Arial" w:hAnsi="Arial" w:cs="Arial"/>
          <w:spacing w:val="-1"/>
          <w:sz w:val="24"/>
          <w:szCs w:val="24"/>
        </w:rPr>
        <w:t xml:space="preserve"> </w:t>
      </w:r>
      <w:r w:rsidRPr="0090441F">
        <w:rPr>
          <w:rFonts w:ascii="Arial" w:hAnsi="Arial" w:cs="Arial"/>
          <w:spacing w:val="-1"/>
          <w:sz w:val="24"/>
          <w:szCs w:val="24"/>
        </w:rPr>
        <w:t>available</w:t>
      </w:r>
      <w:r w:rsidR="00C42374">
        <w:rPr>
          <w:rFonts w:ascii="Arial" w:hAnsi="Arial" w:cs="Arial"/>
          <w:spacing w:val="-1"/>
          <w:sz w:val="24"/>
          <w:szCs w:val="24"/>
        </w:rPr>
        <w:t xml:space="preserve"> </w:t>
      </w:r>
      <w:r w:rsidRPr="0090441F">
        <w:rPr>
          <w:rFonts w:ascii="Arial" w:hAnsi="Arial" w:cs="Arial"/>
          <w:sz w:val="24"/>
          <w:szCs w:val="24"/>
        </w:rPr>
        <w:t>to</w:t>
      </w:r>
      <w:r w:rsidR="00C42374">
        <w:rPr>
          <w:rFonts w:ascii="Arial" w:hAnsi="Arial" w:cs="Arial"/>
          <w:sz w:val="24"/>
          <w:szCs w:val="24"/>
        </w:rPr>
        <w:t xml:space="preserve"> </w:t>
      </w:r>
      <w:r w:rsidRPr="0090441F">
        <w:rPr>
          <w:rFonts w:ascii="Arial" w:hAnsi="Arial" w:cs="Arial"/>
          <w:spacing w:val="-1"/>
          <w:sz w:val="24"/>
          <w:szCs w:val="24"/>
        </w:rPr>
        <w:t>US</w:t>
      </w:r>
      <w:r w:rsidR="00C42374">
        <w:rPr>
          <w:rFonts w:ascii="Arial" w:hAnsi="Arial" w:cs="Arial"/>
          <w:spacing w:val="-1"/>
          <w:sz w:val="24"/>
          <w:szCs w:val="24"/>
        </w:rPr>
        <w:t xml:space="preserve"> </w:t>
      </w:r>
      <w:r w:rsidRPr="0090441F">
        <w:rPr>
          <w:rFonts w:ascii="Arial" w:hAnsi="Arial" w:cs="Arial"/>
          <w:spacing w:val="-1"/>
          <w:sz w:val="24"/>
          <w:szCs w:val="24"/>
        </w:rPr>
        <w:t>forces</w:t>
      </w:r>
      <w:r w:rsidR="00C42374">
        <w:rPr>
          <w:rFonts w:ascii="Arial" w:hAnsi="Arial" w:cs="Arial"/>
          <w:spacing w:val="-1"/>
          <w:sz w:val="24"/>
          <w:szCs w:val="24"/>
        </w:rPr>
        <w:t xml:space="preserve"> </w:t>
      </w:r>
      <w:r w:rsidRPr="0090441F">
        <w:rPr>
          <w:rFonts w:ascii="Arial" w:hAnsi="Arial" w:cs="Arial"/>
          <w:sz w:val="24"/>
          <w:szCs w:val="24"/>
        </w:rPr>
        <w:t>to</w:t>
      </w:r>
      <w:r w:rsidR="00C42374">
        <w:rPr>
          <w:rFonts w:ascii="Arial" w:hAnsi="Arial" w:cs="Arial"/>
          <w:sz w:val="24"/>
          <w:szCs w:val="24"/>
        </w:rPr>
        <w:t xml:space="preserve"> </w:t>
      </w:r>
      <w:r w:rsidRPr="0090441F">
        <w:rPr>
          <w:rFonts w:ascii="Arial" w:hAnsi="Arial" w:cs="Arial"/>
          <w:spacing w:val="-1"/>
          <w:sz w:val="24"/>
          <w:szCs w:val="24"/>
        </w:rPr>
        <w:t>achieve</w:t>
      </w:r>
      <w:r w:rsidR="00C42374">
        <w:rPr>
          <w:rFonts w:ascii="Arial" w:hAnsi="Arial" w:cs="Arial"/>
          <w:spacing w:val="-1"/>
          <w:sz w:val="24"/>
          <w:szCs w:val="24"/>
        </w:rPr>
        <w:t xml:space="preserve"> </w:t>
      </w:r>
      <w:r w:rsidRPr="0090441F">
        <w:rPr>
          <w:rFonts w:ascii="Arial" w:hAnsi="Arial" w:cs="Arial"/>
          <w:spacing w:val="-1"/>
          <w:sz w:val="24"/>
          <w:szCs w:val="24"/>
        </w:rPr>
        <w:t>attrition</w:t>
      </w:r>
      <w:r w:rsidR="00C42374">
        <w:rPr>
          <w:rFonts w:ascii="Arial" w:hAnsi="Arial" w:cs="Arial"/>
          <w:spacing w:val="-1"/>
          <w:sz w:val="24"/>
          <w:szCs w:val="24"/>
        </w:rPr>
        <w:t xml:space="preserve"> </w:t>
      </w:r>
      <w:r w:rsidRPr="0090441F">
        <w:rPr>
          <w:rFonts w:ascii="Arial" w:hAnsi="Arial" w:cs="Arial"/>
          <w:spacing w:val="-1"/>
          <w:sz w:val="24"/>
          <w:szCs w:val="24"/>
        </w:rPr>
        <w:t>was</w:t>
      </w:r>
      <w:r w:rsidR="00C42374">
        <w:rPr>
          <w:rFonts w:ascii="Arial" w:hAnsi="Arial" w:cs="Arial"/>
          <w:spacing w:val="-1"/>
          <w:sz w:val="24"/>
          <w:szCs w:val="24"/>
        </w:rPr>
        <w:t xml:space="preserve"> </w:t>
      </w:r>
      <w:r w:rsidRPr="0090441F">
        <w:rPr>
          <w:rFonts w:ascii="Arial" w:hAnsi="Arial" w:cs="Arial"/>
          <w:spacing w:val="-1"/>
          <w:sz w:val="24"/>
          <w:szCs w:val="24"/>
        </w:rPr>
        <w:t>appropriate</w:t>
      </w:r>
      <w:r w:rsidR="00C42374">
        <w:rPr>
          <w:rFonts w:ascii="Arial" w:hAnsi="Arial" w:cs="Arial"/>
          <w:spacing w:val="-1"/>
          <w:sz w:val="24"/>
          <w:szCs w:val="24"/>
        </w:rPr>
        <w:t xml:space="preserve"> </w:t>
      </w:r>
      <w:r w:rsidRPr="0090441F">
        <w:rPr>
          <w:rFonts w:ascii="Arial" w:hAnsi="Arial" w:cs="Arial"/>
          <w:spacing w:val="-2"/>
          <w:sz w:val="24"/>
          <w:szCs w:val="24"/>
        </w:rPr>
        <w:t>given</w:t>
      </w:r>
      <w:r w:rsidR="00C42374">
        <w:rPr>
          <w:rFonts w:ascii="Arial" w:hAnsi="Arial" w:cs="Arial"/>
          <w:spacing w:val="-2"/>
          <w:sz w:val="24"/>
          <w:szCs w:val="24"/>
        </w:rPr>
        <w:t xml:space="preserve"> </w:t>
      </w:r>
      <w:r w:rsidRPr="0090441F">
        <w:rPr>
          <w:rFonts w:ascii="Arial" w:hAnsi="Arial" w:cs="Arial"/>
          <w:sz w:val="24"/>
          <w:szCs w:val="24"/>
        </w:rPr>
        <w:t>the</w:t>
      </w:r>
      <w:r w:rsidR="00C42374">
        <w:rPr>
          <w:rFonts w:ascii="Arial" w:hAnsi="Arial" w:cs="Arial"/>
          <w:sz w:val="24"/>
          <w:szCs w:val="24"/>
        </w:rPr>
        <w:t xml:space="preserve"> </w:t>
      </w:r>
      <w:r w:rsidRPr="0090441F">
        <w:rPr>
          <w:rFonts w:ascii="Arial" w:hAnsi="Arial" w:cs="Arial"/>
          <w:spacing w:val="-1"/>
          <w:sz w:val="24"/>
          <w:szCs w:val="24"/>
        </w:rPr>
        <w:t>enemy’s</w:t>
      </w:r>
      <w:r w:rsidR="00C42374">
        <w:rPr>
          <w:rFonts w:ascii="Arial" w:hAnsi="Arial" w:cs="Arial"/>
          <w:spacing w:val="-1"/>
          <w:sz w:val="24"/>
          <w:szCs w:val="24"/>
        </w:rPr>
        <w:t xml:space="preserve"> </w:t>
      </w:r>
      <w:r w:rsidRPr="0090441F">
        <w:rPr>
          <w:rFonts w:ascii="Arial" w:hAnsi="Arial" w:cs="Arial"/>
          <w:spacing w:val="-1"/>
          <w:sz w:val="24"/>
          <w:szCs w:val="24"/>
        </w:rPr>
        <w:t>growing</w:t>
      </w:r>
      <w:r w:rsidR="00C42374">
        <w:rPr>
          <w:rFonts w:ascii="Arial" w:hAnsi="Arial" w:cs="Arial"/>
          <w:spacing w:val="-1"/>
          <w:sz w:val="24"/>
          <w:szCs w:val="24"/>
        </w:rPr>
        <w:t xml:space="preserve"> </w:t>
      </w:r>
      <w:r w:rsidRPr="0090441F">
        <w:rPr>
          <w:rFonts w:ascii="Arial" w:hAnsi="Arial" w:cs="Arial"/>
          <w:spacing w:val="-1"/>
          <w:sz w:val="24"/>
          <w:szCs w:val="24"/>
        </w:rPr>
        <w:t>preference</w:t>
      </w:r>
      <w:r w:rsidR="00C42374">
        <w:rPr>
          <w:rFonts w:ascii="Arial" w:hAnsi="Arial" w:cs="Arial"/>
          <w:spacing w:val="-1"/>
          <w:sz w:val="24"/>
          <w:szCs w:val="24"/>
        </w:rPr>
        <w:t xml:space="preserve"> </w:t>
      </w:r>
      <w:r w:rsidRPr="0090441F">
        <w:rPr>
          <w:rFonts w:ascii="Arial" w:hAnsi="Arial" w:cs="Arial"/>
          <w:spacing w:val="-1"/>
          <w:sz w:val="24"/>
          <w:szCs w:val="24"/>
        </w:rPr>
        <w:t>for</w:t>
      </w:r>
      <w:r w:rsidR="00C42374">
        <w:rPr>
          <w:rFonts w:ascii="Arial" w:hAnsi="Arial" w:cs="Arial"/>
          <w:spacing w:val="-1"/>
          <w:sz w:val="24"/>
          <w:szCs w:val="24"/>
        </w:rPr>
        <w:t xml:space="preserve"> </w:t>
      </w:r>
      <w:r w:rsidRPr="0090441F">
        <w:rPr>
          <w:rFonts w:ascii="Arial" w:hAnsi="Arial" w:cs="Arial"/>
          <w:spacing w:val="-1"/>
          <w:sz w:val="24"/>
          <w:szCs w:val="24"/>
        </w:rPr>
        <w:t>large</w:t>
      </w:r>
      <w:r w:rsidR="00C42374">
        <w:rPr>
          <w:rFonts w:ascii="Arial" w:hAnsi="Arial" w:cs="Arial"/>
          <w:spacing w:val="-1"/>
          <w:sz w:val="24"/>
          <w:szCs w:val="24"/>
        </w:rPr>
        <w:t xml:space="preserve"> </w:t>
      </w:r>
      <w:r w:rsidRPr="0090441F">
        <w:rPr>
          <w:rFonts w:ascii="Arial" w:hAnsi="Arial" w:cs="Arial"/>
          <w:spacing w:val="-1"/>
          <w:sz w:val="24"/>
          <w:szCs w:val="24"/>
        </w:rPr>
        <w:t>scale</w:t>
      </w:r>
      <w:r w:rsidR="00C42374">
        <w:rPr>
          <w:rFonts w:ascii="Arial" w:hAnsi="Arial" w:cs="Arial"/>
          <w:spacing w:val="-1"/>
          <w:sz w:val="24"/>
          <w:szCs w:val="24"/>
        </w:rPr>
        <w:t xml:space="preserve"> </w:t>
      </w:r>
      <w:r w:rsidRPr="0090441F">
        <w:rPr>
          <w:rFonts w:ascii="Arial" w:hAnsi="Arial" w:cs="Arial"/>
          <w:spacing w:val="-1"/>
          <w:sz w:val="24"/>
          <w:szCs w:val="24"/>
        </w:rPr>
        <w:t>battalion</w:t>
      </w:r>
      <w:r w:rsidR="00C42374">
        <w:rPr>
          <w:rFonts w:ascii="Arial" w:hAnsi="Arial" w:cs="Arial"/>
          <w:spacing w:val="-1"/>
          <w:sz w:val="24"/>
          <w:szCs w:val="24"/>
        </w:rPr>
        <w:t xml:space="preserve"> </w:t>
      </w:r>
      <w:r w:rsidRPr="0090441F">
        <w:rPr>
          <w:rFonts w:ascii="Arial" w:hAnsi="Arial" w:cs="Arial"/>
          <w:spacing w:val="-1"/>
          <w:sz w:val="24"/>
          <w:szCs w:val="24"/>
        </w:rPr>
        <w:t>and</w:t>
      </w:r>
      <w:r w:rsidR="00C42374">
        <w:rPr>
          <w:rFonts w:ascii="Arial" w:hAnsi="Arial" w:cs="Arial"/>
          <w:spacing w:val="-1"/>
          <w:sz w:val="24"/>
          <w:szCs w:val="24"/>
        </w:rPr>
        <w:t xml:space="preserve"> </w:t>
      </w:r>
      <w:r w:rsidRPr="0090441F">
        <w:rPr>
          <w:rFonts w:ascii="Arial" w:hAnsi="Arial" w:cs="Arial"/>
          <w:spacing w:val="-1"/>
          <w:sz w:val="24"/>
          <w:szCs w:val="24"/>
        </w:rPr>
        <w:t>regimental</w:t>
      </w:r>
      <w:r w:rsidR="00C42374">
        <w:rPr>
          <w:rFonts w:ascii="Arial" w:hAnsi="Arial" w:cs="Arial"/>
          <w:spacing w:val="-1"/>
          <w:sz w:val="24"/>
          <w:szCs w:val="24"/>
        </w:rPr>
        <w:t xml:space="preserve"> </w:t>
      </w:r>
      <w:r w:rsidRPr="0090441F">
        <w:rPr>
          <w:rFonts w:ascii="Arial" w:hAnsi="Arial" w:cs="Arial"/>
          <w:spacing w:val="-1"/>
          <w:sz w:val="24"/>
          <w:szCs w:val="24"/>
        </w:rPr>
        <w:t>sized</w:t>
      </w:r>
      <w:r w:rsidR="00C42374">
        <w:rPr>
          <w:rFonts w:ascii="Arial" w:hAnsi="Arial" w:cs="Arial"/>
          <w:spacing w:val="-1"/>
          <w:sz w:val="24"/>
          <w:szCs w:val="24"/>
        </w:rPr>
        <w:t xml:space="preserve"> </w:t>
      </w:r>
      <w:r w:rsidRPr="0090441F">
        <w:rPr>
          <w:rFonts w:ascii="Arial" w:hAnsi="Arial" w:cs="Arial"/>
          <w:spacing w:val="-1"/>
          <w:sz w:val="24"/>
          <w:szCs w:val="24"/>
        </w:rPr>
        <w:t>operations.</w:t>
      </w:r>
      <w:r w:rsidR="00C42374">
        <w:rPr>
          <w:rFonts w:ascii="Arial" w:hAnsi="Arial" w:cs="Arial"/>
          <w:spacing w:val="-1"/>
          <w:sz w:val="24"/>
          <w:szCs w:val="24"/>
        </w:rPr>
        <w:t xml:space="preserve"> </w:t>
      </w:r>
      <w:r w:rsidRPr="0090441F">
        <w:rPr>
          <w:rFonts w:ascii="Arial" w:hAnsi="Arial" w:cs="Arial"/>
          <w:sz w:val="24"/>
          <w:szCs w:val="24"/>
        </w:rPr>
        <w:t>The</w:t>
      </w:r>
      <w:r w:rsidR="00C42374">
        <w:rPr>
          <w:rFonts w:ascii="Arial" w:hAnsi="Arial" w:cs="Arial"/>
          <w:sz w:val="24"/>
          <w:szCs w:val="24"/>
        </w:rPr>
        <w:t xml:space="preserve"> </w:t>
      </w:r>
      <w:r w:rsidRPr="0090441F">
        <w:rPr>
          <w:rFonts w:ascii="Arial" w:hAnsi="Arial" w:cs="Arial"/>
          <w:spacing w:val="-1"/>
          <w:sz w:val="24"/>
          <w:szCs w:val="24"/>
        </w:rPr>
        <w:t>enemy’s</w:t>
      </w:r>
      <w:r w:rsidR="00C42374">
        <w:rPr>
          <w:rFonts w:ascii="Arial" w:hAnsi="Arial" w:cs="Arial"/>
          <w:spacing w:val="-1"/>
          <w:sz w:val="24"/>
          <w:szCs w:val="24"/>
        </w:rPr>
        <w:t xml:space="preserve"> </w:t>
      </w:r>
      <w:r w:rsidRPr="0090441F">
        <w:rPr>
          <w:rFonts w:ascii="Arial" w:hAnsi="Arial" w:cs="Arial"/>
          <w:sz w:val="24"/>
          <w:szCs w:val="24"/>
        </w:rPr>
        <w:t>phase</w:t>
      </w:r>
      <w:r w:rsidR="00C42374">
        <w:rPr>
          <w:rFonts w:ascii="Arial" w:hAnsi="Arial" w:cs="Arial"/>
          <w:sz w:val="24"/>
          <w:szCs w:val="24"/>
        </w:rPr>
        <w:t xml:space="preserve"> </w:t>
      </w:r>
      <w:r w:rsidRPr="0090441F">
        <w:rPr>
          <w:rFonts w:ascii="Arial" w:hAnsi="Arial" w:cs="Arial"/>
          <w:sz w:val="24"/>
          <w:szCs w:val="24"/>
        </w:rPr>
        <w:t>3</w:t>
      </w:r>
      <w:r w:rsidR="00C42374">
        <w:rPr>
          <w:rFonts w:ascii="Arial" w:hAnsi="Arial" w:cs="Arial"/>
          <w:sz w:val="24"/>
          <w:szCs w:val="24"/>
        </w:rPr>
        <w:t xml:space="preserve"> </w:t>
      </w:r>
      <w:r w:rsidRPr="0090441F">
        <w:rPr>
          <w:rFonts w:ascii="Arial" w:hAnsi="Arial" w:cs="Arial"/>
          <w:spacing w:val="-1"/>
          <w:sz w:val="24"/>
          <w:szCs w:val="24"/>
        </w:rPr>
        <w:t>operations</w:t>
      </w:r>
      <w:r w:rsidR="00C42374">
        <w:rPr>
          <w:rFonts w:ascii="Arial" w:hAnsi="Arial" w:cs="Arial"/>
          <w:spacing w:val="-1"/>
          <w:sz w:val="24"/>
          <w:szCs w:val="24"/>
        </w:rPr>
        <w:t xml:space="preserve"> </w:t>
      </w:r>
      <w:r w:rsidRPr="0090441F">
        <w:rPr>
          <w:rFonts w:ascii="Arial" w:hAnsi="Arial" w:cs="Arial"/>
          <w:spacing w:val="-1"/>
          <w:sz w:val="24"/>
          <w:szCs w:val="24"/>
        </w:rPr>
        <w:t>provided</w:t>
      </w:r>
      <w:r w:rsidR="00C42374">
        <w:rPr>
          <w:rFonts w:ascii="Arial" w:hAnsi="Arial" w:cs="Arial"/>
          <w:spacing w:val="-1"/>
          <w:sz w:val="24"/>
          <w:szCs w:val="24"/>
        </w:rPr>
        <w:t xml:space="preserve"> </w:t>
      </w:r>
      <w:r w:rsidRPr="0090441F">
        <w:rPr>
          <w:rFonts w:ascii="Arial" w:hAnsi="Arial" w:cs="Arial"/>
          <w:spacing w:val="-1"/>
          <w:sz w:val="24"/>
          <w:szCs w:val="24"/>
        </w:rPr>
        <w:t>US</w:t>
      </w:r>
      <w:r w:rsidR="00C42374">
        <w:rPr>
          <w:rFonts w:ascii="Arial" w:hAnsi="Arial" w:cs="Arial"/>
          <w:spacing w:val="-1"/>
          <w:sz w:val="24"/>
          <w:szCs w:val="24"/>
        </w:rPr>
        <w:t xml:space="preserve"> </w:t>
      </w:r>
      <w:r w:rsidRPr="0090441F">
        <w:rPr>
          <w:rFonts w:ascii="Arial" w:hAnsi="Arial" w:cs="Arial"/>
          <w:spacing w:val="-1"/>
          <w:sz w:val="24"/>
          <w:szCs w:val="24"/>
        </w:rPr>
        <w:t>forces</w:t>
      </w:r>
      <w:r w:rsidR="00C42374">
        <w:rPr>
          <w:rFonts w:ascii="Arial" w:hAnsi="Arial" w:cs="Arial"/>
          <w:spacing w:val="-1"/>
          <w:sz w:val="24"/>
          <w:szCs w:val="24"/>
        </w:rPr>
        <w:t xml:space="preserve"> </w:t>
      </w:r>
      <w:r w:rsidRPr="0090441F">
        <w:rPr>
          <w:rFonts w:ascii="Arial" w:hAnsi="Arial" w:cs="Arial"/>
          <w:spacing w:val="-1"/>
          <w:sz w:val="24"/>
          <w:szCs w:val="24"/>
        </w:rPr>
        <w:t>with</w:t>
      </w:r>
      <w:r w:rsidR="00C42374">
        <w:rPr>
          <w:rFonts w:ascii="Arial" w:hAnsi="Arial" w:cs="Arial"/>
          <w:spacing w:val="-1"/>
          <w:sz w:val="24"/>
          <w:szCs w:val="24"/>
        </w:rPr>
        <w:t xml:space="preserve"> </w:t>
      </w:r>
      <w:r w:rsidRPr="0090441F">
        <w:rPr>
          <w:rFonts w:ascii="Arial" w:hAnsi="Arial" w:cs="Arial"/>
          <w:sz w:val="24"/>
          <w:szCs w:val="24"/>
        </w:rPr>
        <w:t>many</w:t>
      </w:r>
      <w:r w:rsidR="00C42374">
        <w:rPr>
          <w:rFonts w:ascii="Arial" w:hAnsi="Arial" w:cs="Arial"/>
          <w:sz w:val="24"/>
          <w:szCs w:val="24"/>
        </w:rPr>
        <w:t xml:space="preserve"> </w:t>
      </w:r>
      <w:r w:rsidRPr="0090441F">
        <w:rPr>
          <w:rFonts w:ascii="Arial" w:hAnsi="Arial" w:cs="Arial"/>
          <w:spacing w:val="-1"/>
          <w:sz w:val="24"/>
          <w:szCs w:val="24"/>
        </w:rPr>
        <w:t>large</w:t>
      </w:r>
      <w:r w:rsidR="00C42374">
        <w:rPr>
          <w:rFonts w:ascii="Arial" w:hAnsi="Arial" w:cs="Arial"/>
          <w:spacing w:val="-1"/>
          <w:sz w:val="24"/>
          <w:szCs w:val="24"/>
        </w:rPr>
        <w:t xml:space="preserve"> </w:t>
      </w:r>
      <w:r w:rsidRPr="0090441F">
        <w:rPr>
          <w:rFonts w:ascii="Arial" w:hAnsi="Arial" w:cs="Arial"/>
          <w:spacing w:val="-1"/>
          <w:sz w:val="24"/>
          <w:szCs w:val="24"/>
        </w:rPr>
        <w:t>targets</w:t>
      </w:r>
      <w:r w:rsidR="00C42374">
        <w:rPr>
          <w:rFonts w:ascii="Arial" w:hAnsi="Arial" w:cs="Arial"/>
          <w:spacing w:val="-1"/>
          <w:sz w:val="24"/>
          <w:szCs w:val="24"/>
        </w:rPr>
        <w:t xml:space="preserve"> </w:t>
      </w:r>
      <w:r w:rsidRPr="0090441F">
        <w:rPr>
          <w:rFonts w:ascii="Arial" w:hAnsi="Arial" w:cs="Arial"/>
          <w:spacing w:val="-1"/>
          <w:sz w:val="24"/>
          <w:szCs w:val="24"/>
        </w:rPr>
        <w:t>that</w:t>
      </w:r>
      <w:r w:rsidR="00C42374">
        <w:rPr>
          <w:rFonts w:ascii="Arial" w:hAnsi="Arial" w:cs="Arial"/>
          <w:spacing w:val="-1"/>
          <w:sz w:val="24"/>
          <w:szCs w:val="24"/>
        </w:rPr>
        <w:t xml:space="preserve"> </w:t>
      </w:r>
      <w:r w:rsidRPr="0090441F">
        <w:rPr>
          <w:rFonts w:ascii="Arial" w:hAnsi="Arial" w:cs="Arial"/>
          <w:spacing w:val="-1"/>
          <w:sz w:val="24"/>
          <w:szCs w:val="24"/>
        </w:rPr>
        <w:t>were</w:t>
      </w:r>
      <w:r w:rsidR="00C42374">
        <w:rPr>
          <w:rFonts w:ascii="Arial" w:hAnsi="Arial" w:cs="Arial"/>
          <w:spacing w:val="-1"/>
          <w:sz w:val="24"/>
          <w:szCs w:val="24"/>
        </w:rPr>
        <w:t xml:space="preserve"> </w:t>
      </w:r>
      <w:r w:rsidRPr="0090441F">
        <w:rPr>
          <w:rFonts w:ascii="Arial" w:hAnsi="Arial" w:cs="Arial"/>
          <w:spacing w:val="-1"/>
          <w:sz w:val="24"/>
          <w:szCs w:val="24"/>
        </w:rPr>
        <w:t>easily</w:t>
      </w:r>
      <w:r w:rsidR="00C42374">
        <w:rPr>
          <w:rFonts w:ascii="Arial" w:hAnsi="Arial" w:cs="Arial"/>
          <w:spacing w:val="-1"/>
          <w:sz w:val="24"/>
          <w:szCs w:val="24"/>
        </w:rPr>
        <w:t xml:space="preserve"> </w:t>
      </w:r>
      <w:r w:rsidRPr="0090441F">
        <w:rPr>
          <w:rFonts w:ascii="Arial" w:hAnsi="Arial" w:cs="Arial"/>
          <w:sz w:val="24"/>
          <w:szCs w:val="24"/>
        </w:rPr>
        <w:t>found</w:t>
      </w:r>
      <w:r w:rsidR="00C42374">
        <w:rPr>
          <w:rFonts w:ascii="Arial" w:hAnsi="Arial" w:cs="Arial"/>
          <w:sz w:val="24"/>
          <w:szCs w:val="24"/>
        </w:rPr>
        <w:t xml:space="preserve"> </w:t>
      </w:r>
      <w:r w:rsidRPr="0090441F">
        <w:rPr>
          <w:rFonts w:ascii="Arial" w:hAnsi="Arial" w:cs="Arial"/>
          <w:spacing w:val="-1"/>
          <w:sz w:val="24"/>
          <w:szCs w:val="24"/>
        </w:rPr>
        <w:t>and</w:t>
      </w:r>
      <w:r w:rsidR="00C42374">
        <w:rPr>
          <w:rFonts w:ascii="Arial" w:hAnsi="Arial" w:cs="Arial"/>
          <w:spacing w:val="-1"/>
          <w:sz w:val="24"/>
          <w:szCs w:val="24"/>
        </w:rPr>
        <w:t xml:space="preserve"> </w:t>
      </w:r>
      <w:r w:rsidRPr="0090441F">
        <w:rPr>
          <w:rFonts w:ascii="Arial" w:hAnsi="Arial" w:cs="Arial"/>
          <w:spacing w:val="-1"/>
          <w:sz w:val="24"/>
          <w:szCs w:val="24"/>
        </w:rPr>
        <w:t>destroyed.</w:t>
      </w:r>
      <w:r w:rsidR="00C42374">
        <w:rPr>
          <w:rFonts w:ascii="Arial" w:hAnsi="Arial" w:cs="Arial"/>
          <w:spacing w:val="-1"/>
          <w:sz w:val="24"/>
          <w:szCs w:val="24"/>
        </w:rPr>
        <w:t xml:space="preserve"> </w:t>
      </w:r>
      <w:r w:rsidRPr="0090441F">
        <w:rPr>
          <w:rFonts w:ascii="Arial" w:hAnsi="Arial" w:cs="Arial"/>
          <w:sz w:val="24"/>
          <w:szCs w:val="24"/>
        </w:rPr>
        <w:t>But</w:t>
      </w:r>
      <w:r w:rsidR="000217AE">
        <w:rPr>
          <w:rFonts w:ascii="Arial" w:hAnsi="Arial" w:cs="Arial"/>
          <w:sz w:val="24"/>
          <w:szCs w:val="24"/>
        </w:rPr>
        <w:t xml:space="preserve"> </w:t>
      </w:r>
      <w:r w:rsidRPr="0090441F">
        <w:rPr>
          <w:rFonts w:ascii="Arial" w:hAnsi="Arial" w:cs="Arial"/>
          <w:spacing w:val="-1"/>
          <w:sz w:val="24"/>
          <w:szCs w:val="24"/>
        </w:rPr>
        <w:t>the</w:t>
      </w:r>
      <w:r w:rsidR="000217AE">
        <w:rPr>
          <w:rFonts w:ascii="Arial" w:hAnsi="Arial" w:cs="Arial"/>
          <w:spacing w:val="-1"/>
          <w:sz w:val="24"/>
          <w:szCs w:val="24"/>
        </w:rPr>
        <w:t xml:space="preserve"> </w:t>
      </w:r>
      <w:r w:rsidRPr="0090441F">
        <w:rPr>
          <w:rFonts w:ascii="Arial" w:hAnsi="Arial" w:cs="Arial"/>
          <w:spacing w:val="-1"/>
          <w:sz w:val="24"/>
          <w:szCs w:val="24"/>
        </w:rPr>
        <w:t>enemy</w:t>
      </w:r>
      <w:r w:rsidR="000217AE">
        <w:rPr>
          <w:rFonts w:ascii="Arial" w:hAnsi="Arial" w:cs="Arial"/>
          <w:spacing w:val="-1"/>
          <w:sz w:val="24"/>
          <w:szCs w:val="24"/>
        </w:rPr>
        <w:t xml:space="preserve"> </w:t>
      </w:r>
      <w:r w:rsidRPr="0090441F">
        <w:rPr>
          <w:rFonts w:ascii="Arial" w:hAnsi="Arial" w:cs="Arial"/>
          <w:spacing w:val="-1"/>
          <w:sz w:val="24"/>
          <w:szCs w:val="24"/>
        </w:rPr>
        <w:t>would</w:t>
      </w:r>
      <w:r w:rsidR="000217AE">
        <w:rPr>
          <w:rFonts w:ascii="Arial" w:hAnsi="Arial" w:cs="Arial"/>
          <w:spacing w:val="-1"/>
          <w:sz w:val="24"/>
          <w:szCs w:val="24"/>
        </w:rPr>
        <w:t xml:space="preserve"> </w:t>
      </w:r>
      <w:r w:rsidRPr="0090441F">
        <w:rPr>
          <w:rFonts w:ascii="Arial" w:hAnsi="Arial" w:cs="Arial"/>
          <w:spacing w:val="-1"/>
          <w:sz w:val="24"/>
          <w:szCs w:val="24"/>
        </w:rPr>
        <w:t>eventually</w:t>
      </w:r>
      <w:r w:rsidR="000217AE">
        <w:rPr>
          <w:rFonts w:ascii="Arial" w:hAnsi="Arial" w:cs="Arial"/>
          <w:spacing w:val="-1"/>
          <w:sz w:val="24"/>
          <w:szCs w:val="24"/>
        </w:rPr>
        <w:t xml:space="preserve"> </w:t>
      </w:r>
      <w:r w:rsidRPr="0090441F">
        <w:rPr>
          <w:rFonts w:ascii="Arial" w:hAnsi="Arial" w:cs="Arial"/>
          <w:sz w:val="24"/>
          <w:szCs w:val="24"/>
        </w:rPr>
        <w:t>show</w:t>
      </w:r>
      <w:r w:rsidR="000217AE">
        <w:rPr>
          <w:rFonts w:ascii="Arial" w:hAnsi="Arial" w:cs="Arial"/>
          <w:sz w:val="24"/>
          <w:szCs w:val="24"/>
        </w:rPr>
        <w:t xml:space="preserve"> </w:t>
      </w:r>
      <w:r w:rsidRPr="0090441F">
        <w:rPr>
          <w:rFonts w:ascii="Arial" w:hAnsi="Arial" w:cs="Arial"/>
          <w:spacing w:val="-1"/>
          <w:sz w:val="24"/>
          <w:szCs w:val="24"/>
        </w:rPr>
        <w:t>strategic</w:t>
      </w:r>
      <w:r w:rsidR="000217AE">
        <w:rPr>
          <w:rFonts w:ascii="Arial" w:hAnsi="Arial" w:cs="Arial"/>
          <w:spacing w:val="-1"/>
          <w:sz w:val="24"/>
          <w:szCs w:val="24"/>
        </w:rPr>
        <w:t xml:space="preserve"> </w:t>
      </w:r>
      <w:r w:rsidRPr="0090441F">
        <w:rPr>
          <w:rFonts w:ascii="Arial" w:hAnsi="Arial" w:cs="Arial"/>
          <w:spacing w:val="-1"/>
          <w:sz w:val="24"/>
          <w:szCs w:val="24"/>
        </w:rPr>
        <w:t>flexibility</w:t>
      </w:r>
      <w:r w:rsidR="000217AE">
        <w:rPr>
          <w:rFonts w:ascii="Arial" w:hAnsi="Arial" w:cs="Arial"/>
          <w:spacing w:val="-1"/>
          <w:sz w:val="24"/>
          <w:szCs w:val="24"/>
        </w:rPr>
        <w:t xml:space="preserve"> </w:t>
      </w:r>
      <w:r w:rsidRPr="0090441F">
        <w:rPr>
          <w:rFonts w:ascii="Arial" w:hAnsi="Arial" w:cs="Arial"/>
          <w:spacing w:val="-1"/>
          <w:sz w:val="24"/>
          <w:szCs w:val="24"/>
        </w:rPr>
        <w:t>in</w:t>
      </w:r>
      <w:r w:rsidR="000217AE">
        <w:rPr>
          <w:rFonts w:ascii="Arial" w:hAnsi="Arial" w:cs="Arial"/>
          <w:spacing w:val="-1"/>
          <w:sz w:val="24"/>
          <w:szCs w:val="24"/>
        </w:rPr>
        <w:t xml:space="preserve"> </w:t>
      </w:r>
      <w:r w:rsidRPr="0090441F">
        <w:rPr>
          <w:rFonts w:ascii="Arial" w:hAnsi="Arial" w:cs="Arial"/>
          <w:spacing w:val="-1"/>
          <w:sz w:val="24"/>
          <w:szCs w:val="24"/>
        </w:rPr>
        <w:t>reverting</w:t>
      </w:r>
      <w:r w:rsidR="000217AE">
        <w:rPr>
          <w:rFonts w:ascii="Arial" w:hAnsi="Arial" w:cs="Arial"/>
          <w:spacing w:val="-1"/>
          <w:sz w:val="24"/>
          <w:szCs w:val="24"/>
        </w:rPr>
        <w:t xml:space="preserve"> </w:t>
      </w:r>
      <w:r w:rsidRPr="0090441F">
        <w:rPr>
          <w:rFonts w:ascii="Arial" w:hAnsi="Arial" w:cs="Arial"/>
          <w:sz w:val="24"/>
          <w:szCs w:val="24"/>
        </w:rPr>
        <w:t>back</w:t>
      </w:r>
      <w:r w:rsidR="000217AE">
        <w:rPr>
          <w:rFonts w:ascii="Arial" w:hAnsi="Arial" w:cs="Arial"/>
          <w:sz w:val="24"/>
          <w:szCs w:val="24"/>
        </w:rPr>
        <w:t xml:space="preserve"> </w:t>
      </w:r>
      <w:r w:rsidRPr="0090441F">
        <w:rPr>
          <w:rFonts w:ascii="Arial" w:hAnsi="Arial" w:cs="Arial"/>
          <w:sz w:val="24"/>
          <w:szCs w:val="24"/>
        </w:rPr>
        <w:t>to</w:t>
      </w:r>
      <w:r w:rsidR="000217AE">
        <w:rPr>
          <w:rFonts w:ascii="Arial" w:hAnsi="Arial" w:cs="Arial"/>
          <w:sz w:val="24"/>
          <w:szCs w:val="24"/>
        </w:rPr>
        <w:t xml:space="preserve"> </w:t>
      </w:r>
      <w:r w:rsidRPr="0090441F">
        <w:rPr>
          <w:rFonts w:ascii="Arial" w:hAnsi="Arial" w:cs="Arial"/>
          <w:spacing w:val="-1"/>
          <w:sz w:val="24"/>
          <w:szCs w:val="24"/>
        </w:rPr>
        <w:t>phases</w:t>
      </w:r>
      <w:r w:rsidR="000217AE">
        <w:rPr>
          <w:rFonts w:ascii="Arial" w:hAnsi="Arial" w:cs="Arial"/>
          <w:spacing w:val="-1"/>
          <w:sz w:val="24"/>
          <w:szCs w:val="24"/>
        </w:rPr>
        <w:t xml:space="preserve"> </w:t>
      </w:r>
      <w:r w:rsidRPr="0090441F">
        <w:rPr>
          <w:rFonts w:ascii="Arial" w:hAnsi="Arial" w:cs="Arial"/>
          <w:spacing w:val="-1"/>
          <w:sz w:val="24"/>
          <w:szCs w:val="24"/>
        </w:rPr>
        <w:t>one</w:t>
      </w:r>
      <w:r w:rsidR="000217AE">
        <w:rPr>
          <w:rFonts w:ascii="Arial" w:hAnsi="Arial" w:cs="Arial"/>
          <w:spacing w:val="-1"/>
          <w:sz w:val="24"/>
          <w:szCs w:val="24"/>
        </w:rPr>
        <w:t xml:space="preserve"> </w:t>
      </w:r>
      <w:r w:rsidRPr="0090441F">
        <w:rPr>
          <w:rFonts w:ascii="Arial" w:hAnsi="Arial" w:cs="Arial"/>
          <w:spacing w:val="-1"/>
          <w:sz w:val="24"/>
          <w:szCs w:val="24"/>
        </w:rPr>
        <w:t>and</w:t>
      </w:r>
      <w:r w:rsidR="000217AE">
        <w:rPr>
          <w:rFonts w:ascii="Arial" w:hAnsi="Arial" w:cs="Arial"/>
          <w:spacing w:val="-1"/>
          <w:sz w:val="24"/>
          <w:szCs w:val="24"/>
        </w:rPr>
        <w:t xml:space="preserve"> </w:t>
      </w:r>
      <w:r w:rsidRPr="0090441F">
        <w:rPr>
          <w:rFonts w:ascii="Arial" w:hAnsi="Arial" w:cs="Arial"/>
          <w:spacing w:val="-1"/>
          <w:sz w:val="24"/>
          <w:szCs w:val="24"/>
        </w:rPr>
        <w:t>two,</w:t>
      </w:r>
      <w:r w:rsidR="000217AE">
        <w:rPr>
          <w:rFonts w:ascii="Arial" w:hAnsi="Arial" w:cs="Arial"/>
          <w:spacing w:val="-1"/>
          <w:sz w:val="24"/>
          <w:szCs w:val="24"/>
        </w:rPr>
        <w:t xml:space="preserve"> </w:t>
      </w:r>
      <w:r w:rsidRPr="0090441F">
        <w:rPr>
          <w:rFonts w:ascii="Arial" w:hAnsi="Arial" w:cs="Arial"/>
          <w:spacing w:val="-1"/>
          <w:sz w:val="24"/>
          <w:szCs w:val="24"/>
        </w:rPr>
        <w:t>while</w:t>
      </w:r>
      <w:r w:rsidR="000217AE">
        <w:rPr>
          <w:rFonts w:ascii="Arial" w:hAnsi="Arial" w:cs="Arial"/>
          <w:spacing w:val="-1"/>
          <w:sz w:val="24"/>
          <w:szCs w:val="24"/>
        </w:rPr>
        <w:t xml:space="preserve"> </w:t>
      </w:r>
      <w:r w:rsidRPr="0090441F">
        <w:rPr>
          <w:rFonts w:ascii="Arial" w:hAnsi="Arial" w:cs="Arial"/>
          <w:sz w:val="24"/>
          <w:szCs w:val="24"/>
        </w:rPr>
        <w:t>the</w:t>
      </w:r>
      <w:r w:rsidR="000217AE">
        <w:rPr>
          <w:rFonts w:ascii="Arial" w:hAnsi="Arial" w:cs="Arial"/>
          <w:sz w:val="24"/>
          <w:szCs w:val="24"/>
        </w:rPr>
        <w:t xml:space="preserve"> </w:t>
      </w:r>
      <w:r w:rsidRPr="0090441F">
        <w:rPr>
          <w:rFonts w:ascii="Arial" w:hAnsi="Arial" w:cs="Arial"/>
          <w:spacing w:val="-1"/>
          <w:sz w:val="24"/>
          <w:szCs w:val="24"/>
        </w:rPr>
        <w:t>US</w:t>
      </w:r>
      <w:r w:rsidR="000217AE">
        <w:rPr>
          <w:rFonts w:ascii="Arial" w:hAnsi="Arial" w:cs="Arial"/>
          <w:spacing w:val="-1"/>
          <w:sz w:val="24"/>
          <w:szCs w:val="24"/>
        </w:rPr>
        <w:t xml:space="preserve"> </w:t>
      </w:r>
      <w:r w:rsidRPr="0090441F">
        <w:rPr>
          <w:rFonts w:ascii="Arial" w:hAnsi="Arial" w:cs="Arial"/>
          <w:spacing w:val="-1"/>
          <w:sz w:val="24"/>
          <w:szCs w:val="24"/>
        </w:rPr>
        <w:t>found</w:t>
      </w:r>
      <w:r w:rsidR="000217AE">
        <w:rPr>
          <w:rFonts w:ascii="Arial" w:hAnsi="Arial" w:cs="Arial"/>
          <w:spacing w:val="-1"/>
          <w:sz w:val="24"/>
          <w:szCs w:val="24"/>
        </w:rPr>
        <w:t xml:space="preserve"> </w:t>
      </w:r>
      <w:r w:rsidRPr="0090441F">
        <w:rPr>
          <w:rFonts w:ascii="Arial" w:hAnsi="Arial" w:cs="Arial"/>
          <w:spacing w:val="-1"/>
          <w:sz w:val="24"/>
          <w:szCs w:val="24"/>
        </w:rPr>
        <w:t>great</w:t>
      </w:r>
      <w:r w:rsidR="000217AE">
        <w:rPr>
          <w:rFonts w:ascii="Arial" w:hAnsi="Arial" w:cs="Arial"/>
          <w:spacing w:val="-1"/>
          <w:sz w:val="24"/>
          <w:szCs w:val="24"/>
        </w:rPr>
        <w:t xml:space="preserve"> </w:t>
      </w:r>
      <w:r w:rsidRPr="0090441F">
        <w:rPr>
          <w:rFonts w:ascii="Arial" w:hAnsi="Arial" w:cs="Arial"/>
          <w:spacing w:val="-1"/>
          <w:sz w:val="24"/>
          <w:szCs w:val="24"/>
        </w:rPr>
        <w:t>difficulty</w:t>
      </w:r>
      <w:r w:rsidR="000217AE">
        <w:rPr>
          <w:rFonts w:ascii="Arial" w:hAnsi="Arial" w:cs="Arial"/>
          <w:spacing w:val="-1"/>
          <w:sz w:val="24"/>
          <w:szCs w:val="24"/>
        </w:rPr>
        <w:t xml:space="preserve"> </w:t>
      </w:r>
      <w:r w:rsidRPr="0090441F">
        <w:rPr>
          <w:rFonts w:ascii="Arial" w:hAnsi="Arial" w:cs="Arial"/>
          <w:spacing w:val="-1"/>
          <w:sz w:val="24"/>
          <w:szCs w:val="24"/>
        </w:rPr>
        <w:t>in</w:t>
      </w:r>
      <w:r w:rsidR="000217AE">
        <w:rPr>
          <w:rFonts w:ascii="Arial" w:hAnsi="Arial" w:cs="Arial"/>
          <w:spacing w:val="-1"/>
          <w:sz w:val="24"/>
          <w:szCs w:val="24"/>
        </w:rPr>
        <w:t xml:space="preserve"> </w:t>
      </w:r>
      <w:r w:rsidRPr="0090441F">
        <w:rPr>
          <w:rFonts w:ascii="Arial" w:hAnsi="Arial" w:cs="Arial"/>
          <w:spacing w:val="-1"/>
          <w:sz w:val="24"/>
          <w:szCs w:val="24"/>
        </w:rPr>
        <w:t>altering</w:t>
      </w:r>
      <w:r w:rsidR="000217AE">
        <w:rPr>
          <w:rFonts w:ascii="Arial" w:hAnsi="Arial" w:cs="Arial"/>
          <w:spacing w:val="-1"/>
          <w:sz w:val="24"/>
          <w:szCs w:val="24"/>
        </w:rPr>
        <w:t xml:space="preserve"> </w:t>
      </w:r>
      <w:r w:rsidRPr="0090441F">
        <w:rPr>
          <w:rFonts w:ascii="Arial" w:hAnsi="Arial" w:cs="Arial"/>
          <w:spacing w:val="-1"/>
          <w:sz w:val="24"/>
          <w:szCs w:val="24"/>
        </w:rPr>
        <w:t>its</w:t>
      </w:r>
      <w:r w:rsidR="000217AE">
        <w:rPr>
          <w:rFonts w:ascii="Arial" w:hAnsi="Arial" w:cs="Arial"/>
          <w:spacing w:val="-1"/>
          <w:sz w:val="24"/>
          <w:szCs w:val="24"/>
        </w:rPr>
        <w:t xml:space="preserve"> </w:t>
      </w:r>
      <w:r w:rsidRPr="0090441F">
        <w:rPr>
          <w:rFonts w:ascii="Arial" w:hAnsi="Arial" w:cs="Arial"/>
          <w:spacing w:val="-1"/>
          <w:sz w:val="24"/>
          <w:szCs w:val="24"/>
        </w:rPr>
        <w:t>strategy</w:t>
      </w:r>
      <w:r w:rsidR="000217AE">
        <w:rPr>
          <w:rFonts w:ascii="Arial" w:hAnsi="Arial" w:cs="Arial"/>
          <w:spacing w:val="-1"/>
          <w:sz w:val="24"/>
          <w:szCs w:val="24"/>
        </w:rPr>
        <w:t xml:space="preserve"> </w:t>
      </w:r>
      <w:r w:rsidRPr="0090441F">
        <w:rPr>
          <w:rFonts w:ascii="Arial" w:hAnsi="Arial" w:cs="Arial"/>
          <w:sz w:val="24"/>
          <w:szCs w:val="24"/>
        </w:rPr>
        <w:t>to</w:t>
      </w:r>
      <w:r w:rsidR="000217AE">
        <w:rPr>
          <w:rFonts w:ascii="Arial" w:hAnsi="Arial" w:cs="Arial"/>
          <w:sz w:val="24"/>
          <w:szCs w:val="24"/>
        </w:rPr>
        <w:t xml:space="preserve"> </w:t>
      </w:r>
      <w:r w:rsidRPr="0090441F">
        <w:rPr>
          <w:rFonts w:ascii="Arial" w:hAnsi="Arial" w:cs="Arial"/>
          <w:spacing w:val="-1"/>
          <w:sz w:val="24"/>
          <w:szCs w:val="24"/>
        </w:rPr>
        <w:t>adapt</w:t>
      </w:r>
      <w:r w:rsidR="000217AE">
        <w:rPr>
          <w:rFonts w:ascii="Arial" w:hAnsi="Arial" w:cs="Arial"/>
          <w:spacing w:val="-1"/>
          <w:sz w:val="24"/>
          <w:szCs w:val="24"/>
        </w:rPr>
        <w:t xml:space="preserve"> </w:t>
      </w:r>
      <w:r w:rsidRPr="0090441F">
        <w:rPr>
          <w:rFonts w:ascii="Arial" w:hAnsi="Arial" w:cs="Arial"/>
          <w:spacing w:val="-1"/>
          <w:sz w:val="24"/>
          <w:szCs w:val="24"/>
        </w:rPr>
        <w:t>to</w:t>
      </w:r>
      <w:r w:rsidR="000217AE">
        <w:rPr>
          <w:rFonts w:ascii="Arial" w:hAnsi="Arial" w:cs="Arial"/>
          <w:spacing w:val="-1"/>
          <w:sz w:val="24"/>
          <w:szCs w:val="24"/>
        </w:rPr>
        <w:t xml:space="preserve"> </w:t>
      </w:r>
      <w:r w:rsidRPr="0090441F">
        <w:rPr>
          <w:rFonts w:ascii="Arial" w:hAnsi="Arial" w:cs="Arial"/>
          <w:spacing w:val="-1"/>
          <w:sz w:val="24"/>
          <w:szCs w:val="24"/>
        </w:rPr>
        <w:t xml:space="preserve">the </w:t>
      </w:r>
      <w:r w:rsidRPr="0090441F">
        <w:rPr>
          <w:rFonts w:ascii="Arial" w:hAnsi="Arial" w:cs="Arial"/>
          <w:sz w:val="24"/>
          <w:szCs w:val="24"/>
        </w:rPr>
        <w:t>new</w:t>
      </w:r>
      <w:r w:rsidR="000217AE">
        <w:rPr>
          <w:rFonts w:ascii="Arial" w:hAnsi="Arial" w:cs="Arial"/>
          <w:sz w:val="24"/>
          <w:szCs w:val="24"/>
        </w:rPr>
        <w:t xml:space="preserve"> </w:t>
      </w:r>
      <w:r w:rsidRPr="0090441F">
        <w:rPr>
          <w:rFonts w:ascii="Arial" w:hAnsi="Arial" w:cs="Arial"/>
          <w:spacing w:val="-1"/>
          <w:sz w:val="24"/>
          <w:szCs w:val="24"/>
        </w:rPr>
        <w:t>enemy</w:t>
      </w:r>
      <w:r w:rsidR="000217AE">
        <w:rPr>
          <w:rFonts w:ascii="Arial" w:hAnsi="Arial" w:cs="Arial"/>
          <w:spacing w:val="-1"/>
          <w:sz w:val="24"/>
          <w:szCs w:val="24"/>
        </w:rPr>
        <w:t xml:space="preserve"> </w:t>
      </w:r>
      <w:r w:rsidRPr="0090441F">
        <w:rPr>
          <w:rFonts w:ascii="Arial" w:hAnsi="Arial" w:cs="Arial"/>
          <w:spacing w:val="-1"/>
          <w:sz w:val="24"/>
          <w:szCs w:val="24"/>
        </w:rPr>
        <w:t>tactics.</w:t>
      </w:r>
    </w:p>
    <w:p w:rsidR="001A7869" w:rsidRPr="0090441F" w:rsidRDefault="001A7869" w:rsidP="00F2435C">
      <w:pPr>
        <w:pStyle w:val="Heading2"/>
        <w:spacing w:line="276" w:lineRule="auto"/>
        <w:rPr>
          <w:rFonts w:ascii="Arial" w:hAnsi="Arial" w:cs="Arial"/>
        </w:rPr>
      </w:pPr>
      <w:bookmarkStart w:id="11" w:name="bookmark80"/>
      <w:bookmarkEnd w:id="11"/>
      <w:r w:rsidRPr="0090441F">
        <w:rPr>
          <w:rFonts w:ascii="Arial" w:hAnsi="Arial" w:cs="Arial"/>
        </w:rPr>
        <w:t>The</w:t>
      </w:r>
      <w:r w:rsidR="000217AE">
        <w:rPr>
          <w:rFonts w:ascii="Arial" w:hAnsi="Arial" w:cs="Arial"/>
        </w:rPr>
        <w:t xml:space="preserve"> </w:t>
      </w:r>
      <w:r w:rsidRPr="0090441F">
        <w:rPr>
          <w:rFonts w:ascii="Arial" w:hAnsi="Arial" w:cs="Arial"/>
        </w:rPr>
        <w:t>VC/PAVN in Phuoc</w:t>
      </w:r>
      <w:r w:rsidR="000217AE">
        <w:rPr>
          <w:rFonts w:ascii="Arial" w:hAnsi="Arial" w:cs="Arial"/>
        </w:rPr>
        <w:t xml:space="preserve"> </w:t>
      </w:r>
      <w:r w:rsidRPr="0090441F">
        <w:rPr>
          <w:rFonts w:ascii="Arial" w:hAnsi="Arial" w:cs="Arial"/>
        </w:rPr>
        <w:t>Tuy</w:t>
      </w:r>
      <w:r w:rsidR="000217AE">
        <w:rPr>
          <w:rFonts w:ascii="Arial" w:hAnsi="Arial" w:cs="Arial"/>
        </w:rPr>
        <w:t xml:space="preserve"> </w:t>
      </w:r>
      <w:r w:rsidRPr="0090441F">
        <w:rPr>
          <w:rFonts w:ascii="Arial" w:hAnsi="Arial" w:cs="Arial"/>
        </w:rPr>
        <w:t>Province</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z w:val="24"/>
          <w:szCs w:val="24"/>
        </w:rPr>
        <w:t>When</w:t>
      </w:r>
      <w:r w:rsidR="000217AE">
        <w:rPr>
          <w:rFonts w:ascii="Arial" w:hAnsi="Arial" w:cs="Arial"/>
          <w:sz w:val="24"/>
          <w:szCs w:val="24"/>
        </w:rPr>
        <w:t xml:space="preserve"> </w:t>
      </w:r>
      <w:r w:rsidRPr="0090441F">
        <w:rPr>
          <w:rFonts w:ascii="Arial" w:hAnsi="Arial" w:cs="Arial"/>
          <w:sz w:val="24"/>
          <w:szCs w:val="24"/>
        </w:rPr>
        <w:t>1</w:t>
      </w:r>
      <w:r w:rsidR="000217AE">
        <w:rPr>
          <w:rFonts w:ascii="Arial" w:hAnsi="Arial" w:cs="Arial"/>
          <w:sz w:val="24"/>
          <w:szCs w:val="24"/>
        </w:rPr>
        <w:t xml:space="preserve"> </w:t>
      </w:r>
      <w:r w:rsidRPr="0090441F">
        <w:rPr>
          <w:rFonts w:ascii="Arial" w:hAnsi="Arial" w:cs="Arial"/>
          <w:sz w:val="24"/>
          <w:szCs w:val="24"/>
        </w:rPr>
        <w:t>ATF</w:t>
      </w:r>
      <w:r w:rsidR="000217AE">
        <w:rPr>
          <w:rFonts w:ascii="Arial" w:hAnsi="Arial" w:cs="Arial"/>
          <w:sz w:val="24"/>
          <w:szCs w:val="24"/>
        </w:rPr>
        <w:t xml:space="preserve"> </w:t>
      </w:r>
      <w:r w:rsidRPr="0090441F">
        <w:rPr>
          <w:rFonts w:ascii="Arial" w:hAnsi="Arial" w:cs="Arial"/>
          <w:spacing w:val="-1"/>
          <w:sz w:val="24"/>
          <w:szCs w:val="24"/>
        </w:rPr>
        <w:t>arrived</w:t>
      </w:r>
      <w:r w:rsidR="000217AE">
        <w:rPr>
          <w:rFonts w:ascii="Arial" w:hAnsi="Arial" w:cs="Arial"/>
          <w:spacing w:val="-1"/>
          <w:sz w:val="24"/>
          <w:szCs w:val="24"/>
        </w:rPr>
        <w:t xml:space="preserve"> </w:t>
      </w:r>
      <w:r w:rsidRPr="0090441F">
        <w:rPr>
          <w:rFonts w:ascii="Arial" w:hAnsi="Arial" w:cs="Arial"/>
          <w:spacing w:val="-1"/>
          <w:sz w:val="24"/>
          <w:szCs w:val="24"/>
        </w:rPr>
        <w:t>in</w:t>
      </w:r>
      <w:r w:rsidR="000217AE">
        <w:rPr>
          <w:rFonts w:ascii="Arial" w:hAnsi="Arial" w:cs="Arial"/>
          <w:spacing w:val="-1"/>
          <w:sz w:val="24"/>
          <w:szCs w:val="24"/>
        </w:rPr>
        <w:t xml:space="preserve"> </w:t>
      </w:r>
      <w:r w:rsidRPr="0090441F">
        <w:rPr>
          <w:rFonts w:ascii="Arial" w:hAnsi="Arial" w:cs="Arial"/>
          <w:sz w:val="24"/>
          <w:szCs w:val="24"/>
        </w:rPr>
        <w:t>Phuoc</w:t>
      </w:r>
      <w:r w:rsidR="000217AE">
        <w:rPr>
          <w:rFonts w:ascii="Arial" w:hAnsi="Arial" w:cs="Arial"/>
          <w:sz w:val="24"/>
          <w:szCs w:val="24"/>
        </w:rPr>
        <w:t xml:space="preserve"> </w:t>
      </w:r>
      <w:r w:rsidRPr="0090441F">
        <w:rPr>
          <w:rFonts w:ascii="Arial" w:hAnsi="Arial" w:cs="Arial"/>
          <w:sz w:val="24"/>
          <w:szCs w:val="24"/>
        </w:rPr>
        <w:t>Tuy</w:t>
      </w:r>
      <w:r w:rsidR="000217AE">
        <w:rPr>
          <w:rFonts w:ascii="Arial" w:hAnsi="Arial" w:cs="Arial"/>
          <w:sz w:val="24"/>
          <w:szCs w:val="24"/>
        </w:rPr>
        <w:t xml:space="preserve"> </w:t>
      </w:r>
      <w:r w:rsidRPr="0090441F">
        <w:rPr>
          <w:rFonts w:ascii="Arial" w:hAnsi="Arial" w:cs="Arial"/>
          <w:spacing w:val="-1"/>
          <w:sz w:val="24"/>
          <w:szCs w:val="24"/>
        </w:rPr>
        <w:t>Province</w:t>
      </w:r>
      <w:r w:rsidR="000217AE">
        <w:rPr>
          <w:rFonts w:ascii="Arial" w:hAnsi="Arial" w:cs="Arial"/>
          <w:spacing w:val="-1"/>
          <w:sz w:val="24"/>
          <w:szCs w:val="24"/>
        </w:rPr>
        <w:t xml:space="preserve"> </w:t>
      </w:r>
      <w:r w:rsidRPr="0090441F">
        <w:rPr>
          <w:rFonts w:ascii="Arial" w:hAnsi="Arial" w:cs="Arial"/>
          <w:spacing w:val="-1"/>
          <w:sz w:val="24"/>
          <w:szCs w:val="24"/>
        </w:rPr>
        <w:t>in</w:t>
      </w:r>
      <w:r w:rsidR="000217AE">
        <w:rPr>
          <w:rFonts w:ascii="Arial" w:hAnsi="Arial" w:cs="Arial"/>
          <w:spacing w:val="-1"/>
          <w:sz w:val="24"/>
          <w:szCs w:val="24"/>
        </w:rPr>
        <w:t xml:space="preserve"> </w:t>
      </w:r>
      <w:r w:rsidRPr="0090441F">
        <w:rPr>
          <w:rFonts w:ascii="Arial" w:hAnsi="Arial" w:cs="Arial"/>
          <w:sz w:val="24"/>
          <w:szCs w:val="24"/>
        </w:rPr>
        <w:t>June</w:t>
      </w:r>
      <w:r w:rsidR="000217AE">
        <w:rPr>
          <w:rFonts w:ascii="Arial" w:hAnsi="Arial" w:cs="Arial"/>
          <w:sz w:val="24"/>
          <w:szCs w:val="24"/>
        </w:rPr>
        <w:t xml:space="preserve"> </w:t>
      </w:r>
      <w:r w:rsidRPr="0090441F">
        <w:rPr>
          <w:rFonts w:ascii="Arial" w:hAnsi="Arial" w:cs="Arial"/>
          <w:spacing w:val="-1"/>
          <w:sz w:val="24"/>
          <w:szCs w:val="24"/>
        </w:rPr>
        <w:t>1966</w:t>
      </w:r>
      <w:r w:rsidR="000217AE">
        <w:rPr>
          <w:rFonts w:ascii="Arial" w:hAnsi="Arial" w:cs="Arial"/>
          <w:spacing w:val="-1"/>
          <w:sz w:val="24"/>
          <w:szCs w:val="24"/>
        </w:rPr>
        <w:t xml:space="preserve"> </w:t>
      </w:r>
      <w:r w:rsidRPr="0090441F">
        <w:rPr>
          <w:rFonts w:ascii="Arial" w:hAnsi="Arial" w:cs="Arial"/>
          <w:sz w:val="24"/>
          <w:szCs w:val="24"/>
        </w:rPr>
        <w:t>to</w:t>
      </w:r>
      <w:r w:rsidR="000217AE">
        <w:rPr>
          <w:rFonts w:ascii="Arial" w:hAnsi="Arial" w:cs="Arial"/>
          <w:sz w:val="24"/>
          <w:szCs w:val="24"/>
        </w:rPr>
        <w:t xml:space="preserve"> </w:t>
      </w:r>
      <w:r w:rsidRPr="0090441F">
        <w:rPr>
          <w:rFonts w:ascii="Arial" w:hAnsi="Arial" w:cs="Arial"/>
          <w:spacing w:val="-1"/>
          <w:sz w:val="24"/>
          <w:szCs w:val="24"/>
        </w:rPr>
        <w:t>occupy</w:t>
      </w:r>
      <w:r w:rsidR="000217AE">
        <w:rPr>
          <w:rFonts w:ascii="Arial" w:hAnsi="Arial" w:cs="Arial"/>
          <w:spacing w:val="-1"/>
          <w:sz w:val="24"/>
          <w:szCs w:val="24"/>
        </w:rPr>
        <w:t xml:space="preserve"> </w:t>
      </w:r>
      <w:r w:rsidRPr="0090441F">
        <w:rPr>
          <w:rFonts w:ascii="Arial" w:hAnsi="Arial" w:cs="Arial"/>
          <w:sz w:val="24"/>
          <w:szCs w:val="24"/>
        </w:rPr>
        <w:t>its</w:t>
      </w:r>
      <w:r w:rsidR="000217AE">
        <w:rPr>
          <w:rFonts w:ascii="Arial" w:hAnsi="Arial" w:cs="Arial"/>
          <w:sz w:val="24"/>
          <w:szCs w:val="24"/>
        </w:rPr>
        <w:t xml:space="preserve"> </w:t>
      </w:r>
      <w:r w:rsidRPr="0090441F">
        <w:rPr>
          <w:rFonts w:ascii="Arial" w:hAnsi="Arial" w:cs="Arial"/>
          <w:sz w:val="24"/>
          <w:szCs w:val="24"/>
        </w:rPr>
        <w:t>base</w:t>
      </w:r>
      <w:r w:rsidR="000217AE">
        <w:rPr>
          <w:rFonts w:ascii="Arial" w:hAnsi="Arial" w:cs="Arial"/>
          <w:sz w:val="24"/>
          <w:szCs w:val="24"/>
        </w:rPr>
        <w:t xml:space="preserve"> </w:t>
      </w:r>
      <w:r w:rsidRPr="0090441F">
        <w:rPr>
          <w:rFonts w:ascii="Arial" w:hAnsi="Arial" w:cs="Arial"/>
          <w:sz w:val="24"/>
          <w:szCs w:val="24"/>
        </w:rPr>
        <w:t>at</w:t>
      </w:r>
      <w:r w:rsidR="000217AE">
        <w:rPr>
          <w:rFonts w:ascii="Arial" w:hAnsi="Arial" w:cs="Arial"/>
          <w:sz w:val="24"/>
          <w:szCs w:val="24"/>
        </w:rPr>
        <w:t xml:space="preserve"> </w:t>
      </w:r>
      <w:r w:rsidRPr="0090441F">
        <w:rPr>
          <w:rFonts w:ascii="Arial" w:hAnsi="Arial" w:cs="Arial"/>
          <w:spacing w:val="-1"/>
          <w:sz w:val="24"/>
          <w:szCs w:val="24"/>
        </w:rPr>
        <w:t>Nui</w:t>
      </w:r>
      <w:r w:rsidR="000217AE">
        <w:rPr>
          <w:rFonts w:ascii="Arial" w:hAnsi="Arial" w:cs="Arial"/>
          <w:spacing w:val="-1"/>
          <w:sz w:val="24"/>
          <w:szCs w:val="24"/>
        </w:rPr>
        <w:t xml:space="preserve"> </w:t>
      </w:r>
      <w:r w:rsidRPr="0090441F">
        <w:rPr>
          <w:rFonts w:ascii="Arial" w:hAnsi="Arial" w:cs="Arial"/>
          <w:spacing w:val="-1"/>
          <w:sz w:val="24"/>
          <w:szCs w:val="24"/>
        </w:rPr>
        <w:t>Dat,</w:t>
      </w:r>
      <w:r w:rsidR="000217AE">
        <w:rPr>
          <w:rFonts w:ascii="Arial" w:hAnsi="Arial" w:cs="Arial"/>
          <w:spacing w:val="-1"/>
          <w:sz w:val="24"/>
          <w:szCs w:val="24"/>
        </w:rPr>
        <w:t xml:space="preserve"> </w:t>
      </w:r>
      <w:r w:rsidRPr="0090441F">
        <w:rPr>
          <w:rFonts w:ascii="Arial" w:hAnsi="Arial" w:cs="Arial"/>
          <w:spacing w:val="-1"/>
          <w:sz w:val="24"/>
          <w:szCs w:val="24"/>
        </w:rPr>
        <w:t>the</w:t>
      </w:r>
      <w:r w:rsidR="000217AE">
        <w:rPr>
          <w:rFonts w:ascii="Arial" w:hAnsi="Arial" w:cs="Arial"/>
          <w:spacing w:val="-1"/>
          <w:sz w:val="24"/>
          <w:szCs w:val="24"/>
        </w:rPr>
        <w:t xml:space="preserve"> </w:t>
      </w:r>
      <w:r w:rsidRPr="0090441F">
        <w:rPr>
          <w:rFonts w:ascii="Arial" w:hAnsi="Arial" w:cs="Arial"/>
          <w:spacing w:val="-1"/>
          <w:sz w:val="24"/>
          <w:szCs w:val="24"/>
        </w:rPr>
        <w:t>VC/PAVN</w:t>
      </w:r>
      <w:r w:rsidR="000217AE">
        <w:rPr>
          <w:rFonts w:ascii="Arial" w:hAnsi="Arial" w:cs="Arial"/>
          <w:spacing w:val="-1"/>
          <w:sz w:val="24"/>
          <w:szCs w:val="24"/>
        </w:rPr>
        <w:t xml:space="preserve"> </w:t>
      </w:r>
      <w:r w:rsidRPr="0090441F">
        <w:rPr>
          <w:rFonts w:ascii="Arial" w:hAnsi="Arial" w:cs="Arial"/>
          <w:spacing w:val="-1"/>
          <w:sz w:val="24"/>
          <w:szCs w:val="24"/>
        </w:rPr>
        <w:t>forces</w:t>
      </w:r>
      <w:r w:rsidR="000217AE">
        <w:rPr>
          <w:rFonts w:ascii="Arial" w:hAnsi="Arial" w:cs="Arial"/>
          <w:spacing w:val="-1"/>
          <w:sz w:val="24"/>
          <w:szCs w:val="24"/>
        </w:rPr>
        <w:t xml:space="preserve"> </w:t>
      </w:r>
      <w:r w:rsidRPr="0090441F">
        <w:rPr>
          <w:rFonts w:ascii="Arial" w:hAnsi="Arial" w:cs="Arial"/>
          <w:spacing w:val="-1"/>
          <w:sz w:val="24"/>
          <w:szCs w:val="24"/>
        </w:rPr>
        <w:t>were</w:t>
      </w:r>
      <w:r w:rsidR="000217AE">
        <w:rPr>
          <w:rFonts w:ascii="Arial" w:hAnsi="Arial" w:cs="Arial"/>
          <w:spacing w:val="-1"/>
          <w:sz w:val="24"/>
          <w:szCs w:val="24"/>
        </w:rPr>
        <w:t xml:space="preserve"> </w:t>
      </w:r>
      <w:r w:rsidRPr="0090441F">
        <w:rPr>
          <w:rFonts w:ascii="Arial" w:hAnsi="Arial" w:cs="Arial"/>
          <w:spacing w:val="-1"/>
          <w:sz w:val="24"/>
          <w:szCs w:val="24"/>
        </w:rPr>
        <w:t>already</w:t>
      </w:r>
      <w:r w:rsidR="000217AE">
        <w:rPr>
          <w:rFonts w:ascii="Arial" w:hAnsi="Arial" w:cs="Arial"/>
          <w:spacing w:val="-1"/>
          <w:sz w:val="24"/>
          <w:szCs w:val="24"/>
        </w:rPr>
        <w:t xml:space="preserve"> </w:t>
      </w:r>
      <w:r w:rsidRPr="0090441F">
        <w:rPr>
          <w:rFonts w:ascii="Arial" w:hAnsi="Arial" w:cs="Arial"/>
          <w:spacing w:val="-1"/>
          <w:sz w:val="24"/>
          <w:szCs w:val="24"/>
        </w:rPr>
        <w:t>well</w:t>
      </w:r>
      <w:r w:rsidR="000217AE">
        <w:rPr>
          <w:rFonts w:ascii="Arial" w:hAnsi="Arial" w:cs="Arial"/>
          <w:spacing w:val="-1"/>
          <w:sz w:val="24"/>
          <w:szCs w:val="24"/>
        </w:rPr>
        <w:t xml:space="preserve"> </w:t>
      </w:r>
      <w:r w:rsidRPr="0090441F">
        <w:rPr>
          <w:rFonts w:ascii="Arial" w:hAnsi="Arial" w:cs="Arial"/>
          <w:spacing w:val="-1"/>
          <w:sz w:val="24"/>
          <w:szCs w:val="24"/>
        </w:rPr>
        <w:t>entrenched</w:t>
      </w:r>
      <w:r w:rsidR="000217AE">
        <w:rPr>
          <w:rFonts w:ascii="Arial" w:hAnsi="Arial" w:cs="Arial"/>
          <w:spacing w:val="-1"/>
          <w:sz w:val="24"/>
          <w:szCs w:val="24"/>
        </w:rPr>
        <w:t xml:space="preserve"> </w:t>
      </w:r>
      <w:r w:rsidRPr="0090441F">
        <w:rPr>
          <w:rFonts w:ascii="Arial" w:hAnsi="Arial" w:cs="Arial"/>
          <w:spacing w:val="-1"/>
          <w:sz w:val="24"/>
          <w:szCs w:val="24"/>
        </w:rPr>
        <w:t>in</w:t>
      </w:r>
      <w:r w:rsidR="000217AE">
        <w:rPr>
          <w:rFonts w:ascii="Arial" w:hAnsi="Arial" w:cs="Arial"/>
          <w:spacing w:val="-1"/>
          <w:sz w:val="24"/>
          <w:szCs w:val="24"/>
        </w:rPr>
        <w:t xml:space="preserve"> </w:t>
      </w:r>
      <w:r w:rsidRPr="0090441F">
        <w:rPr>
          <w:rFonts w:ascii="Arial" w:hAnsi="Arial" w:cs="Arial"/>
          <w:spacing w:val="-1"/>
          <w:sz w:val="24"/>
          <w:szCs w:val="24"/>
        </w:rPr>
        <w:t>the</w:t>
      </w:r>
      <w:r w:rsidR="000217AE">
        <w:rPr>
          <w:rFonts w:ascii="Arial" w:hAnsi="Arial" w:cs="Arial"/>
          <w:spacing w:val="-1"/>
          <w:sz w:val="24"/>
          <w:szCs w:val="24"/>
        </w:rPr>
        <w:t xml:space="preserve"> </w:t>
      </w:r>
      <w:r w:rsidRPr="0090441F">
        <w:rPr>
          <w:rFonts w:ascii="Arial" w:hAnsi="Arial" w:cs="Arial"/>
          <w:spacing w:val="-1"/>
          <w:sz w:val="24"/>
          <w:szCs w:val="24"/>
        </w:rPr>
        <w:t>province</w:t>
      </w:r>
      <w:r w:rsidR="000217AE">
        <w:rPr>
          <w:rFonts w:ascii="Arial" w:hAnsi="Arial" w:cs="Arial"/>
          <w:spacing w:val="-1"/>
          <w:sz w:val="24"/>
          <w:szCs w:val="24"/>
        </w:rPr>
        <w:t xml:space="preserve"> </w:t>
      </w:r>
      <w:r w:rsidRPr="0090441F">
        <w:rPr>
          <w:rFonts w:ascii="Arial" w:hAnsi="Arial" w:cs="Arial"/>
          <w:sz w:val="24"/>
          <w:szCs w:val="24"/>
        </w:rPr>
        <w:t>and</w:t>
      </w:r>
      <w:r w:rsidR="000217AE">
        <w:rPr>
          <w:rFonts w:ascii="Arial" w:hAnsi="Arial" w:cs="Arial"/>
          <w:sz w:val="24"/>
          <w:szCs w:val="24"/>
        </w:rPr>
        <w:t xml:space="preserve"> </w:t>
      </w:r>
      <w:r w:rsidRPr="0090441F">
        <w:rPr>
          <w:rFonts w:ascii="Arial" w:hAnsi="Arial" w:cs="Arial"/>
          <w:spacing w:val="-1"/>
          <w:sz w:val="24"/>
          <w:szCs w:val="24"/>
        </w:rPr>
        <w:t>had</w:t>
      </w:r>
      <w:r w:rsidR="000217AE">
        <w:rPr>
          <w:rFonts w:ascii="Arial" w:hAnsi="Arial" w:cs="Arial"/>
          <w:spacing w:val="-1"/>
          <w:sz w:val="24"/>
          <w:szCs w:val="24"/>
        </w:rPr>
        <w:t xml:space="preserve"> </w:t>
      </w:r>
      <w:r w:rsidRPr="0090441F">
        <w:rPr>
          <w:rFonts w:ascii="Arial" w:hAnsi="Arial" w:cs="Arial"/>
          <w:spacing w:val="-1"/>
          <w:sz w:val="24"/>
          <w:szCs w:val="24"/>
        </w:rPr>
        <w:t>extensive</w:t>
      </w:r>
      <w:r w:rsidR="000217AE">
        <w:rPr>
          <w:rFonts w:ascii="Arial" w:hAnsi="Arial" w:cs="Arial"/>
          <w:spacing w:val="-1"/>
          <w:sz w:val="24"/>
          <w:szCs w:val="24"/>
        </w:rPr>
        <w:t xml:space="preserve"> </w:t>
      </w:r>
      <w:r w:rsidRPr="0090441F">
        <w:rPr>
          <w:rFonts w:ascii="Arial" w:hAnsi="Arial" w:cs="Arial"/>
          <w:spacing w:val="-1"/>
          <w:sz w:val="24"/>
          <w:szCs w:val="24"/>
        </w:rPr>
        <w:t>connections</w:t>
      </w:r>
      <w:r w:rsidR="000217AE">
        <w:rPr>
          <w:rFonts w:ascii="Arial" w:hAnsi="Arial" w:cs="Arial"/>
          <w:spacing w:val="-1"/>
          <w:sz w:val="24"/>
          <w:szCs w:val="24"/>
        </w:rPr>
        <w:t xml:space="preserve"> </w:t>
      </w:r>
      <w:r w:rsidRPr="0090441F">
        <w:rPr>
          <w:rFonts w:ascii="Arial" w:hAnsi="Arial" w:cs="Arial"/>
          <w:spacing w:val="-1"/>
          <w:sz w:val="24"/>
          <w:szCs w:val="24"/>
        </w:rPr>
        <w:t>with</w:t>
      </w:r>
      <w:r w:rsidR="000217AE">
        <w:rPr>
          <w:rFonts w:ascii="Arial" w:hAnsi="Arial" w:cs="Arial"/>
          <w:spacing w:val="-1"/>
          <w:sz w:val="24"/>
          <w:szCs w:val="24"/>
        </w:rPr>
        <w:t xml:space="preserve"> </w:t>
      </w:r>
      <w:r w:rsidRPr="0090441F">
        <w:rPr>
          <w:rFonts w:ascii="Arial" w:hAnsi="Arial" w:cs="Arial"/>
          <w:sz w:val="24"/>
          <w:szCs w:val="24"/>
        </w:rPr>
        <w:t>the</w:t>
      </w:r>
      <w:r w:rsidR="000217AE">
        <w:rPr>
          <w:rFonts w:ascii="Arial" w:hAnsi="Arial" w:cs="Arial"/>
          <w:sz w:val="24"/>
          <w:szCs w:val="24"/>
        </w:rPr>
        <w:t xml:space="preserve"> </w:t>
      </w:r>
      <w:r w:rsidRPr="0090441F">
        <w:rPr>
          <w:rFonts w:ascii="Arial" w:hAnsi="Arial" w:cs="Arial"/>
          <w:spacing w:val="-1"/>
          <w:sz w:val="24"/>
          <w:szCs w:val="24"/>
        </w:rPr>
        <w:t>civilian</w:t>
      </w:r>
      <w:r w:rsidR="000217AE">
        <w:rPr>
          <w:rFonts w:ascii="Arial" w:hAnsi="Arial" w:cs="Arial"/>
          <w:spacing w:val="-1"/>
          <w:sz w:val="24"/>
          <w:szCs w:val="24"/>
        </w:rPr>
        <w:t xml:space="preserve"> </w:t>
      </w:r>
      <w:r w:rsidRPr="0090441F">
        <w:rPr>
          <w:rFonts w:ascii="Arial" w:hAnsi="Arial" w:cs="Arial"/>
          <w:spacing w:val="-1"/>
          <w:sz w:val="24"/>
          <w:szCs w:val="24"/>
        </w:rPr>
        <w:t>population.</w:t>
      </w:r>
      <w:r w:rsidR="000217AE">
        <w:rPr>
          <w:rFonts w:ascii="Arial" w:hAnsi="Arial" w:cs="Arial"/>
          <w:spacing w:val="-1"/>
          <w:sz w:val="24"/>
          <w:szCs w:val="24"/>
        </w:rPr>
        <w:t xml:space="preserve"> </w:t>
      </w:r>
      <w:r w:rsidRPr="0090441F">
        <w:rPr>
          <w:rFonts w:ascii="Arial" w:hAnsi="Arial" w:cs="Arial"/>
          <w:spacing w:val="-1"/>
          <w:sz w:val="24"/>
          <w:szCs w:val="24"/>
        </w:rPr>
        <w:t>Enemy</w:t>
      </w:r>
      <w:r w:rsidR="000217AE">
        <w:rPr>
          <w:rFonts w:ascii="Arial" w:hAnsi="Arial" w:cs="Arial"/>
          <w:spacing w:val="-1"/>
          <w:sz w:val="24"/>
          <w:szCs w:val="24"/>
        </w:rPr>
        <w:t xml:space="preserve"> </w:t>
      </w:r>
      <w:r w:rsidRPr="0090441F">
        <w:rPr>
          <w:rFonts w:ascii="Arial" w:hAnsi="Arial" w:cs="Arial"/>
          <w:spacing w:val="-1"/>
          <w:sz w:val="24"/>
          <w:szCs w:val="24"/>
        </w:rPr>
        <w:t>main</w:t>
      </w:r>
      <w:r w:rsidR="000217AE">
        <w:rPr>
          <w:rFonts w:ascii="Arial" w:hAnsi="Arial" w:cs="Arial"/>
          <w:spacing w:val="-1"/>
          <w:sz w:val="24"/>
          <w:szCs w:val="24"/>
        </w:rPr>
        <w:t xml:space="preserve"> </w:t>
      </w:r>
      <w:r w:rsidRPr="0090441F">
        <w:rPr>
          <w:rFonts w:ascii="Arial" w:hAnsi="Arial" w:cs="Arial"/>
          <w:spacing w:val="-1"/>
          <w:sz w:val="24"/>
          <w:szCs w:val="24"/>
        </w:rPr>
        <w:t>force</w:t>
      </w:r>
      <w:r w:rsidR="000217AE">
        <w:rPr>
          <w:rFonts w:ascii="Arial" w:hAnsi="Arial" w:cs="Arial"/>
          <w:spacing w:val="-1"/>
          <w:sz w:val="24"/>
          <w:szCs w:val="24"/>
        </w:rPr>
        <w:t xml:space="preserve"> </w:t>
      </w:r>
      <w:r w:rsidRPr="0090441F">
        <w:rPr>
          <w:rFonts w:ascii="Arial" w:hAnsi="Arial" w:cs="Arial"/>
          <w:spacing w:val="-1"/>
          <w:sz w:val="24"/>
          <w:szCs w:val="24"/>
        </w:rPr>
        <w:t>elements</w:t>
      </w:r>
      <w:r w:rsidR="000217AE">
        <w:rPr>
          <w:rFonts w:ascii="Arial" w:hAnsi="Arial" w:cs="Arial"/>
          <w:spacing w:val="-1"/>
          <w:sz w:val="24"/>
          <w:szCs w:val="24"/>
        </w:rPr>
        <w:t xml:space="preserve"> </w:t>
      </w:r>
      <w:r w:rsidRPr="0090441F">
        <w:rPr>
          <w:rFonts w:ascii="Arial" w:hAnsi="Arial" w:cs="Arial"/>
          <w:spacing w:val="-1"/>
          <w:sz w:val="24"/>
          <w:szCs w:val="24"/>
        </w:rPr>
        <w:t>included</w:t>
      </w:r>
      <w:r w:rsidR="000217AE">
        <w:rPr>
          <w:rFonts w:ascii="Arial" w:hAnsi="Arial" w:cs="Arial"/>
          <w:spacing w:val="-1"/>
          <w:sz w:val="24"/>
          <w:szCs w:val="24"/>
        </w:rPr>
        <w:t xml:space="preserve"> </w:t>
      </w:r>
      <w:r w:rsidRPr="0090441F">
        <w:rPr>
          <w:rFonts w:ascii="Arial" w:hAnsi="Arial" w:cs="Arial"/>
          <w:sz w:val="24"/>
          <w:szCs w:val="24"/>
        </w:rPr>
        <w:t>274</w:t>
      </w:r>
      <w:r w:rsidR="000217AE">
        <w:rPr>
          <w:rFonts w:ascii="Arial" w:hAnsi="Arial" w:cs="Arial"/>
          <w:sz w:val="24"/>
          <w:szCs w:val="24"/>
        </w:rPr>
        <w:t xml:space="preserve"> </w:t>
      </w:r>
      <w:r w:rsidRPr="0090441F">
        <w:rPr>
          <w:rFonts w:ascii="Arial" w:hAnsi="Arial" w:cs="Arial"/>
          <w:sz w:val="24"/>
          <w:szCs w:val="24"/>
        </w:rPr>
        <w:t>and</w:t>
      </w:r>
      <w:r w:rsidR="000217AE">
        <w:rPr>
          <w:rFonts w:ascii="Arial" w:hAnsi="Arial" w:cs="Arial"/>
          <w:sz w:val="24"/>
          <w:szCs w:val="24"/>
        </w:rPr>
        <w:t xml:space="preserve"> </w:t>
      </w:r>
      <w:r w:rsidRPr="0090441F">
        <w:rPr>
          <w:rFonts w:ascii="Arial" w:hAnsi="Arial" w:cs="Arial"/>
          <w:spacing w:val="-1"/>
          <w:sz w:val="24"/>
          <w:szCs w:val="24"/>
        </w:rPr>
        <w:t>275</w:t>
      </w:r>
      <w:r w:rsidR="000217AE">
        <w:rPr>
          <w:rFonts w:ascii="Arial" w:hAnsi="Arial" w:cs="Arial"/>
          <w:spacing w:val="-1"/>
          <w:sz w:val="24"/>
          <w:szCs w:val="24"/>
        </w:rPr>
        <w:t xml:space="preserve"> </w:t>
      </w:r>
      <w:r w:rsidRPr="0090441F">
        <w:rPr>
          <w:rFonts w:ascii="Arial" w:hAnsi="Arial" w:cs="Arial"/>
          <w:sz w:val="24"/>
          <w:szCs w:val="24"/>
        </w:rPr>
        <w:t>VC</w:t>
      </w:r>
      <w:r w:rsidR="000217AE">
        <w:rPr>
          <w:rFonts w:ascii="Arial" w:hAnsi="Arial" w:cs="Arial"/>
          <w:sz w:val="24"/>
          <w:szCs w:val="24"/>
        </w:rPr>
        <w:t xml:space="preserve"> </w:t>
      </w:r>
      <w:r w:rsidRPr="0090441F">
        <w:rPr>
          <w:rFonts w:ascii="Arial" w:hAnsi="Arial" w:cs="Arial"/>
          <w:spacing w:val="-1"/>
          <w:sz w:val="24"/>
          <w:szCs w:val="24"/>
        </w:rPr>
        <w:t>Main</w:t>
      </w:r>
      <w:r w:rsidR="000217AE">
        <w:rPr>
          <w:rFonts w:ascii="Arial" w:hAnsi="Arial" w:cs="Arial"/>
          <w:spacing w:val="-1"/>
          <w:sz w:val="24"/>
          <w:szCs w:val="24"/>
        </w:rPr>
        <w:t xml:space="preserve"> </w:t>
      </w:r>
      <w:r w:rsidRPr="0090441F">
        <w:rPr>
          <w:rFonts w:ascii="Arial" w:hAnsi="Arial" w:cs="Arial"/>
          <w:spacing w:val="-1"/>
          <w:sz w:val="24"/>
          <w:szCs w:val="24"/>
        </w:rPr>
        <w:t>Force</w:t>
      </w:r>
      <w:r w:rsidR="000217AE">
        <w:rPr>
          <w:rFonts w:ascii="Arial" w:hAnsi="Arial" w:cs="Arial"/>
          <w:spacing w:val="-1"/>
          <w:sz w:val="24"/>
          <w:szCs w:val="24"/>
        </w:rPr>
        <w:t xml:space="preserve"> </w:t>
      </w:r>
      <w:r w:rsidRPr="0090441F">
        <w:rPr>
          <w:rFonts w:ascii="Arial" w:hAnsi="Arial" w:cs="Arial"/>
          <w:spacing w:val="-1"/>
          <w:sz w:val="24"/>
          <w:szCs w:val="24"/>
        </w:rPr>
        <w:t>Regiments</w:t>
      </w:r>
      <w:r w:rsidR="000217AE">
        <w:rPr>
          <w:rFonts w:ascii="Arial" w:hAnsi="Arial" w:cs="Arial"/>
          <w:spacing w:val="-1"/>
          <w:sz w:val="24"/>
          <w:szCs w:val="24"/>
        </w:rPr>
        <w:t xml:space="preserve"> </w:t>
      </w:r>
      <w:r w:rsidRPr="0090441F">
        <w:rPr>
          <w:rFonts w:ascii="Arial" w:hAnsi="Arial" w:cs="Arial"/>
          <w:spacing w:val="-1"/>
          <w:sz w:val="24"/>
          <w:szCs w:val="24"/>
        </w:rPr>
        <w:t>with</w:t>
      </w:r>
      <w:r w:rsidR="000217AE">
        <w:rPr>
          <w:rFonts w:ascii="Arial" w:hAnsi="Arial" w:cs="Arial"/>
          <w:spacing w:val="-1"/>
          <w:sz w:val="24"/>
          <w:szCs w:val="24"/>
        </w:rPr>
        <w:t xml:space="preserve"> </w:t>
      </w:r>
      <w:r w:rsidRPr="0090441F">
        <w:rPr>
          <w:rFonts w:ascii="Arial" w:hAnsi="Arial" w:cs="Arial"/>
          <w:spacing w:val="-1"/>
          <w:sz w:val="24"/>
          <w:szCs w:val="24"/>
        </w:rPr>
        <w:t>strengths</w:t>
      </w:r>
      <w:r w:rsidR="005F2B19">
        <w:rPr>
          <w:rFonts w:ascii="Arial" w:hAnsi="Arial" w:cs="Arial"/>
          <w:spacing w:val="-1"/>
          <w:sz w:val="24"/>
          <w:szCs w:val="24"/>
        </w:rPr>
        <w:t xml:space="preserve"> </w:t>
      </w:r>
      <w:r w:rsidRPr="0090441F">
        <w:rPr>
          <w:rFonts w:ascii="Arial" w:hAnsi="Arial" w:cs="Arial"/>
          <w:spacing w:val="-1"/>
          <w:sz w:val="24"/>
          <w:szCs w:val="24"/>
        </w:rPr>
        <w:t>of</w:t>
      </w:r>
      <w:r w:rsidR="005F2B19">
        <w:rPr>
          <w:rFonts w:ascii="Arial" w:hAnsi="Arial" w:cs="Arial"/>
          <w:spacing w:val="-1"/>
          <w:sz w:val="24"/>
          <w:szCs w:val="24"/>
        </w:rPr>
        <w:t xml:space="preserve"> </w:t>
      </w:r>
      <w:r w:rsidRPr="0090441F">
        <w:rPr>
          <w:rFonts w:ascii="Arial" w:hAnsi="Arial" w:cs="Arial"/>
          <w:spacing w:val="-1"/>
          <w:sz w:val="24"/>
          <w:szCs w:val="24"/>
        </w:rPr>
        <w:t>about</w:t>
      </w:r>
      <w:r w:rsidR="005F2B19">
        <w:rPr>
          <w:rFonts w:ascii="Arial" w:hAnsi="Arial" w:cs="Arial"/>
          <w:spacing w:val="-1"/>
          <w:sz w:val="24"/>
          <w:szCs w:val="24"/>
        </w:rPr>
        <w:t xml:space="preserve"> </w:t>
      </w:r>
      <w:r w:rsidRPr="0090441F">
        <w:rPr>
          <w:rFonts w:ascii="Arial" w:hAnsi="Arial" w:cs="Arial"/>
          <w:spacing w:val="-1"/>
          <w:sz w:val="24"/>
          <w:szCs w:val="24"/>
        </w:rPr>
        <w:t>2000</w:t>
      </w:r>
      <w:r w:rsidR="005F2B19">
        <w:rPr>
          <w:rFonts w:ascii="Arial" w:hAnsi="Arial" w:cs="Arial"/>
          <w:spacing w:val="-1"/>
          <w:sz w:val="24"/>
          <w:szCs w:val="24"/>
        </w:rPr>
        <w:t xml:space="preserve"> </w:t>
      </w:r>
      <w:r w:rsidRPr="0090441F">
        <w:rPr>
          <w:rFonts w:ascii="Arial" w:hAnsi="Arial" w:cs="Arial"/>
          <w:spacing w:val="-1"/>
          <w:sz w:val="24"/>
          <w:szCs w:val="24"/>
        </w:rPr>
        <w:t>and</w:t>
      </w:r>
      <w:r w:rsidR="005F2B19">
        <w:rPr>
          <w:rFonts w:ascii="Arial" w:hAnsi="Arial" w:cs="Arial"/>
          <w:spacing w:val="-1"/>
          <w:sz w:val="24"/>
          <w:szCs w:val="24"/>
        </w:rPr>
        <w:t xml:space="preserve"> </w:t>
      </w:r>
      <w:r w:rsidRPr="0090441F">
        <w:rPr>
          <w:rFonts w:ascii="Arial" w:hAnsi="Arial" w:cs="Arial"/>
          <w:spacing w:val="-1"/>
          <w:sz w:val="24"/>
          <w:szCs w:val="24"/>
        </w:rPr>
        <w:t>1850</w:t>
      </w:r>
      <w:r w:rsidR="005F2B19">
        <w:rPr>
          <w:rFonts w:ascii="Arial" w:hAnsi="Arial" w:cs="Arial"/>
          <w:spacing w:val="-1"/>
          <w:sz w:val="24"/>
          <w:szCs w:val="24"/>
        </w:rPr>
        <w:t xml:space="preserve"> </w:t>
      </w:r>
      <w:r w:rsidRPr="0090441F">
        <w:rPr>
          <w:rFonts w:ascii="Arial" w:hAnsi="Arial" w:cs="Arial"/>
          <w:spacing w:val="-1"/>
          <w:sz w:val="24"/>
          <w:szCs w:val="24"/>
        </w:rPr>
        <w:t>men</w:t>
      </w:r>
      <w:r w:rsidR="005F2B19">
        <w:rPr>
          <w:rFonts w:ascii="Arial" w:hAnsi="Arial" w:cs="Arial"/>
          <w:spacing w:val="-1"/>
          <w:sz w:val="24"/>
          <w:szCs w:val="24"/>
        </w:rPr>
        <w:t xml:space="preserve"> </w:t>
      </w:r>
      <w:r w:rsidRPr="0090441F">
        <w:rPr>
          <w:rFonts w:ascii="Arial" w:hAnsi="Arial" w:cs="Arial"/>
          <w:spacing w:val="-1"/>
          <w:sz w:val="24"/>
          <w:szCs w:val="24"/>
        </w:rPr>
        <w:t>respectively.</w:t>
      </w:r>
      <w:r w:rsidR="005F2B19">
        <w:rPr>
          <w:rFonts w:ascii="Arial" w:hAnsi="Arial" w:cs="Arial"/>
          <w:spacing w:val="-1"/>
          <w:sz w:val="24"/>
          <w:szCs w:val="24"/>
        </w:rPr>
        <w:t xml:space="preserve"> </w:t>
      </w:r>
      <w:r w:rsidRPr="0090441F">
        <w:rPr>
          <w:rFonts w:ascii="Arial" w:hAnsi="Arial" w:cs="Arial"/>
          <w:spacing w:val="-1"/>
          <w:sz w:val="24"/>
          <w:szCs w:val="24"/>
        </w:rPr>
        <w:t>Each</w:t>
      </w:r>
      <w:r w:rsidR="005F2B19">
        <w:rPr>
          <w:rFonts w:ascii="Arial" w:hAnsi="Arial" w:cs="Arial"/>
          <w:spacing w:val="-1"/>
          <w:sz w:val="24"/>
          <w:szCs w:val="24"/>
        </w:rPr>
        <w:t xml:space="preserve"> </w:t>
      </w:r>
      <w:r w:rsidRPr="0090441F">
        <w:rPr>
          <w:rFonts w:ascii="Arial" w:hAnsi="Arial" w:cs="Arial"/>
          <w:spacing w:val="-1"/>
          <w:sz w:val="24"/>
          <w:szCs w:val="24"/>
        </w:rPr>
        <w:t>of</w:t>
      </w:r>
      <w:r w:rsidR="005F2B19">
        <w:rPr>
          <w:rFonts w:ascii="Arial" w:hAnsi="Arial" w:cs="Arial"/>
          <w:spacing w:val="-1"/>
          <w:sz w:val="24"/>
          <w:szCs w:val="24"/>
        </w:rPr>
        <w:t xml:space="preserve"> </w:t>
      </w:r>
      <w:r w:rsidRPr="0090441F">
        <w:rPr>
          <w:rFonts w:ascii="Arial" w:hAnsi="Arial" w:cs="Arial"/>
          <w:spacing w:val="-1"/>
          <w:sz w:val="24"/>
          <w:szCs w:val="24"/>
        </w:rPr>
        <w:t>the</w:t>
      </w:r>
      <w:r w:rsidR="005F2B19">
        <w:rPr>
          <w:rFonts w:ascii="Arial" w:hAnsi="Arial" w:cs="Arial"/>
          <w:spacing w:val="-1"/>
          <w:sz w:val="24"/>
          <w:szCs w:val="24"/>
        </w:rPr>
        <w:t xml:space="preserve"> </w:t>
      </w:r>
      <w:r w:rsidRPr="0090441F">
        <w:rPr>
          <w:rFonts w:ascii="Arial" w:hAnsi="Arial" w:cs="Arial"/>
          <w:spacing w:val="-1"/>
          <w:sz w:val="24"/>
          <w:szCs w:val="24"/>
        </w:rPr>
        <w:t>Regiments</w:t>
      </w:r>
      <w:r w:rsidR="005F2B19">
        <w:rPr>
          <w:rFonts w:ascii="Arial" w:hAnsi="Arial" w:cs="Arial"/>
          <w:spacing w:val="-1"/>
          <w:sz w:val="24"/>
          <w:szCs w:val="24"/>
        </w:rPr>
        <w:t xml:space="preserve"> </w:t>
      </w:r>
      <w:r w:rsidRPr="0090441F">
        <w:rPr>
          <w:rFonts w:ascii="Arial" w:hAnsi="Arial" w:cs="Arial"/>
          <w:spacing w:val="-1"/>
          <w:sz w:val="24"/>
          <w:szCs w:val="24"/>
        </w:rPr>
        <w:t>consisted</w:t>
      </w:r>
      <w:r w:rsidR="005F2B19">
        <w:rPr>
          <w:rFonts w:ascii="Arial" w:hAnsi="Arial" w:cs="Arial"/>
          <w:spacing w:val="-1"/>
          <w:sz w:val="24"/>
          <w:szCs w:val="24"/>
        </w:rPr>
        <w:t xml:space="preserve"> </w:t>
      </w:r>
      <w:r w:rsidRPr="0090441F">
        <w:rPr>
          <w:rFonts w:ascii="Arial" w:hAnsi="Arial" w:cs="Arial"/>
          <w:spacing w:val="-1"/>
          <w:sz w:val="24"/>
          <w:szCs w:val="24"/>
        </w:rPr>
        <w:t>of</w:t>
      </w:r>
      <w:r w:rsidR="005F2B19">
        <w:rPr>
          <w:rFonts w:ascii="Arial" w:hAnsi="Arial" w:cs="Arial"/>
          <w:spacing w:val="-1"/>
          <w:sz w:val="24"/>
          <w:szCs w:val="24"/>
        </w:rPr>
        <w:t xml:space="preserve"> </w:t>
      </w:r>
      <w:r w:rsidRPr="0090441F">
        <w:rPr>
          <w:rFonts w:ascii="Arial" w:hAnsi="Arial" w:cs="Arial"/>
          <w:sz w:val="24"/>
          <w:szCs w:val="24"/>
        </w:rPr>
        <w:t>a</w:t>
      </w:r>
      <w:r w:rsidR="005F2B19">
        <w:rPr>
          <w:rFonts w:ascii="Arial" w:hAnsi="Arial" w:cs="Arial"/>
          <w:sz w:val="24"/>
          <w:szCs w:val="24"/>
        </w:rPr>
        <w:t xml:space="preserve"> </w:t>
      </w:r>
      <w:r w:rsidRPr="0090441F">
        <w:rPr>
          <w:rFonts w:ascii="Arial" w:hAnsi="Arial" w:cs="Arial"/>
          <w:spacing w:val="-1"/>
          <w:sz w:val="24"/>
          <w:szCs w:val="24"/>
        </w:rPr>
        <w:t>regimental</w:t>
      </w:r>
      <w:r w:rsidR="005F2B19">
        <w:rPr>
          <w:rFonts w:ascii="Arial" w:hAnsi="Arial" w:cs="Arial"/>
          <w:spacing w:val="-1"/>
          <w:sz w:val="24"/>
          <w:szCs w:val="24"/>
        </w:rPr>
        <w:t xml:space="preserve"> </w:t>
      </w:r>
      <w:r w:rsidRPr="0090441F">
        <w:rPr>
          <w:rFonts w:ascii="Arial" w:hAnsi="Arial" w:cs="Arial"/>
          <w:spacing w:val="-1"/>
          <w:sz w:val="24"/>
          <w:szCs w:val="24"/>
        </w:rPr>
        <w:t>HQ</w:t>
      </w:r>
      <w:r w:rsidR="005F2B19">
        <w:rPr>
          <w:rFonts w:ascii="Arial" w:hAnsi="Arial" w:cs="Arial"/>
          <w:spacing w:val="-1"/>
          <w:sz w:val="24"/>
          <w:szCs w:val="24"/>
        </w:rPr>
        <w:t xml:space="preserve"> </w:t>
      </w:r>
      <w:r w:rsidRPr="0090441F">
        <w:rPr>
          <w:rFonts w:ascii="Arial" w:hAnsi="Arial" w:cs="Arial"/>
          <w:spacing w:val="-1"/>
          <w:sz w:val="24"/>
          <w:szCs w:val="24"/>
        </w:rPr>
        <w:t>plus</w:t>
      </w:r>
      <w:r w:rsidR="005F2B19">
        <w:rPr>
          <w:rFonts w:ascii="Arial" w:hAnsi="Arial" w:cs="Arial"/>
          <w:spacing w:val="-1"/>
          <w:sz w:val="24"/>
          <w:szCs w:val="24"/>
        </w:rPr>
        <w:t xml:space="preserve"> </w:t>
      </w:r>
      <w:r w:rsidRPr="0090441F">
        <w:rPr>
          <w:rFonts w:ascii="Arial" w:hAnsi="Arial" w:cs="Arial"/>
          <w:spacing w:val="-1"/>
          <w:sz w:val="24"/>
          <w:szCs w:val="24"/>
        </w:rPr>
        <w:t>three</w:t>
      </w:r>
      <w:r w:rsidR="005F2B19">
        <w:rPr>
          <w:rFonts w:ascii="Arial" w:hAnsi="Arial" w:cs="Arial"/>
          <w:spacing w:val="-1"/>
          <w:sz w:val="24"/>
          <w:szCs w:val="24"/>
        </w:rPr>
        <w:t xml:space="preserve"> </w:t>
      </w:r>
      <w:r w:rsidRPr="0090441F">
        <w:rPr>
          <w:rFonts w:ascii="Arial" w:hAnsi="Arial" w:cs="Arial"/>
          <w:spacing w:val="-1"/>
          <w:sz w:val="24"/>
          <w:szCs w:val="24"/>
        </w:rPr>
        <w:t>infantry</w:t>
      </w:r>
      <w:r w:rsidR="005F2B19">
        <w:rPr>
          <w:rFonts w:ascii="Arial" w:hAnsi="Arial" w:cs="Arial"/>
          <w:spacing w:val="-1"/>
          <w:sz w:val="24"/>
          <w:szCs w:val="24"/>
        </w:rPr>
        <w:t xml:space="preserve"> </w:t>
      </w:r>
      <w:r w:rsidRPr="0090441F">
        <w:rPr>
          <w:rFonts w:ascii="Arial" w:hAnsi="Arial" w:cs="Arial"/>
          <w:spacing w:val="-1"/>
          <w:sz w:val="24"/>
          <w:szCs w:val="24"/>
        </w:rPr>
        <w:t>battalions</w:t>
      </w:r>
      <w:r w:rsidR="005F2B19">
        <w:rPr>
          <w:rFonts w:ascii="Arial" w:hAnsi="Arial" w:cs="Arial"/>
          <w:spacing w:val="-1"/>
          <w:sz w:val="24"/>
          <w:szCs w:val="24"/>
        </w:rPr>
        <w:t xml:space="preserve"> </w:t>
      </w:r>
      <w:r w:rsidRPr="0090441F">
        <w:rPr>
          <w:rFonts w:ascii="Arial" w:hAnsi="Arial" w:cs="Arial"/>
          <w:sz w:val="24"/>
          <w:szCs w:val="24"/>
        </w:rPr>
        <w:t>and</w:t>
      </w:r>
      <w:r w:rsidR="005F2B19">
        <w:rPr>
          <w:rFonts w:ascii="Arial" w:hAnsi="Arial" w:cs="Arial"/>
          <w:sz w:val="24"/>
          <w:szCs w:val="24"/>
        </w:rPr>
        <w:t xml:space="preserve"> </w:t>
      </w:r>
      <w:r w:rsidRPr="0090441F">
        <w:rPr>
          <w:rFonts w:ascii="Arial" w:hAnsi="Arial" w:cs="Arial"/>
          <w:sz w:val="24"/>
          <w:szCs w:val="24"/>
        </w:rPr>
        <w:t>a</w:t>
      </w:r>
      <w:r w:rsidR="005F2B19">
        <w:rPr>
          <w:rFonts w:ascii="Arial" w:hAnsi="Arial" w:cs="Arial"/>
          <w:sz w:val="24"/>
          <w:szCs w:val="24"/>
        </w:rPr>
        <w:t xml:space="preserve"> </w:t>
      </w:r>
      <w:r w:rsidRPr="0090441F">
        <w:rPr>
          <w:rFonts w:ascii="Arial" w:hAnsi="Arial" w:cs="Arial"/>
          <w:spacing w:val="-1"/>
          <w:sz w:val="24"/>
          <w:szCs w:val="24"/>
        </w:rPr>
        <w:t>support</w:t>
      </w:r>
      <w:r w:rsidR="005F2B19">
        <w:rPr>
          <w:rFonts w:ascii="Arial" w:hAnsi="Arial" w:cs="Arial"/>
          <w:spacing w:val="-1"/>
          <w:sz w:val="24"/>
          <w:szCs w:val="24"/>
        </w:rPr>
        <w:t xml:space="preserve"> </w:t>
      </w:r>
      <w:r w:rsidRPr="0090441F">
        <w:rPr>
          <w:rFonts w:ascii="Arial" w:hAnsi="Arial" w:cs="Arial"/>
          <w:spacing w:val="-1"/>
          <w:sz w:val="24"/>
          <w:szCs w:val="24"/>
        </w:rPr>
        <w:t>battalion</w:t>
      </w:r>
      <w:r w:rsidR="005F2B19">
        <w:rPr>
          <w:rFonts w:ascii="Arial" w:hAnsi="Arial" w:cs="Arial"/>
          <w:spacing w:val="-1"/>
          <w:sz w:val="24"/>
          <w:szCs w:val="24"/>
        </w:rPr>
        <w:t xml:space="preserve"> </w:t>
      </w:r>
      <w:r w:rsidRPr="0090441F">
        <w:rPr>
          <w:rFonts w:ascii="Arial" w:hAnsi="Arial" w:cs="Arial"/>
          <w:spacing w:val="-1"/>
          <w:sz w:val="24"/>
          <w:szCs w:val="24"/>
        </w:rPr>
        <w:t>providing</w:t>
      </w:r>
      <w:r w:rsidR="005F2B19">
        <w:rPr>
          <w:rFonts w:ascii="Arial" w:hAnsi="Arial" w:cs="Arial"/>
          <w:spacing w:val="-1"/>
          <w:sz w:val="24"/>
          <w:szCs w:val="24"/>
        </w:rPr>
        <w:t xml:space="preserve"> </w:t>
      </w:r>
      <w:r w:rsidRPr="0090441F">
        <w:rPr>
          <w:rFonts w:ascii="Arial" w:hAnsi="Arial" w:cs="Arial"/>
          <w:spacing w:val="-1"/>
          <w:sz w:val="24"/>
          <w:szCs w:val="24"/>
        </w:rPr>
        <w:t>medium</w:t>
      </w:r>
      <w:r w:rsidR="005F2B19">
        <w:rPr>
          <w:rFonts w:ascii="Arial" w:hAnsi="Arial" w:cs="Arial"/>
          <w:spacing w:val="-1"/>
          <w:sz w:val="24"/>
          <w:szCs w:val="24"/>
        </w:rPr>
        <w:t xml:space="preserve"> </w:t>
      </w:r>
      <w:r w:rsidRPr="0090441F">
        <w:rPr>
          <w:rFonts w:ascii="Arial" w:hAnsi="Arial" w:cs="Arial"/>
          <w:spacing w:val="-1"/>
          <w:sz w:val="24"/>
          <w:szCs w:val="24"/>
        </w:rPr>
        <w:t>mortars,</w:t>
      </w:r>
      <w:r w:rsidR="005F2B19">
        <w:rPr>
          <w:rFonts w:ascii="Arial" w:hAnsi="Arial" w:cs="Arial"/>
          <w:spacing w:val="-1"/>
          <w:sz w:val="24"/>
          <w:szCs w:val="24"/>
        </w:rPr>
        <w:t xml:space="preserve"> </w:t>
      </w:r>
      <w:r w:rsidRPr="0090441F">
        <w:rPr>
          <w:rFonts w:ascii="Arial" w:hAnsi="Arial" w:cs="Arial"/>
          <w:spacing w:val="-1"/>
          <w:sz w:val="24"/>
          <w:szCs w:val="24"/>
        </w:rPr>
        <w:t>anti-aircraft,</w:t>
      </w:r>
      <w:r w:rsidR="005F2B19">
        <w:rPr>
          <w:rFonts w:ascii="Arial" w:hAnsi="Arial" w:cs="Arial"/>
          <w:spacing w:val="-1"/>
          <w:sz w:val="24"/>
          <w:szCs w:val="24"/>
        </w:rPr>
        <w:t xml:space="preserve"> </w:t>
      </w:r>
      <w:r w:rsidRPr="0090441F">
        <w:rPr>
          <w:rFonts w:ascii="Arial" w:hAnsi="Arial" w:cs="Arial"/>
          <w:spacing w:val="-1"/>
          <w:sz w:val="24"/>
          <w:szCs w:val="24"/>
        </w:rPr>
        <w:t>recoilless</w:t>
      </w:r>
      <w:r w:rsidR="005F2B19">
        <w:rPr>
          <w:rFonts w:ascii="Arial" w:hAnsi="Arial" w:cs="Arial"/>
          <w:spacing w:val="-1"/>
          <w:sz w:val="24"/>
          <w:szCs w:val="24"/>
        </w:rPr>
        <w:t xml:space="preserve"> </w:t>
      </w:r>
      <w:r w:rsidRPr="0090441F">
        <w:rPr>
          <w:rFonts w:ascii="Arial" w:hAnsi="Arial" w:cs="Arial"/>
          <w:spacing w:val="-1"/>
          <w:sz w:val="24"/>
          <w:szCs w:val="24"/>
        </w:rPr>
        <w:t>rifle</w:t>
      </w:r>
      <w:r w:rsidRPr="0090441F">
        <w:rPr>
          <w:rFonts w:ascii="Arial" w:hAnsi="Arial" w:cs="Arial"/>
          <w:sz w:val="24"/>
          <w:szCs w:val="24"/>
        </w:rPr>
        <w:t xml:space="preserve"> and </w:t>
      </w:r>
      <w:r w:rsidRPr="0090441F">
        <w:rPr>
          <w:rFonts w:ascii="Arial" w:hAnsi="Arial" w:cs="Arial"/>
          <w:spacing w:val="-1"/>
          <w:sz w:val="24"/>
          <w:szCs w:val="24"/>
        </w:rPr>
        <w:t>sapper</w:t>
      </w:r>
      <w:r w:rsidR="005F2B19">
        <w:rPr>
          <w:rFonts w:ascii="Arial" w:hAnsi="Arial" w:cs="Arial"/>
          <w:spacing w:val="-1"/>
          <w:sz w:val="24"/>
          <w:szCs w:val="24"/>
        </w:rPr>
        <w:t xml:space="preserve"> </w:t>
      </w:r>
      <w:r w:rsidRPr="0090441F">
        <w:rPr>
          <w:rFonts w:ascii="Arial" w:hAnsi="Arial" w:cs="Arial"/>
          <w:spacing w:val="-1"/>
          <w:sz w:val="24"/>
          <w:szCs w:val="24"/>
        </w:rPr>
        <w:t>reconnaissance</w:t>
      </w:r>
      <w:r w:rsidR="005F2B19">
        <w:rPr>
          <w:rFonts w:ascii="Arial" w:hAnsi="Arial" w:cs="Arial"/>
          <w:spacing w:val="-1"/>
          <w:sz w:val="24"/>
          <w:szCs w:val="24"/>
        </w:rPr>
        <w:t xml:space="preserve"> </w:t>
      </w:r>
      <w:r w:rsidRPr="0090441F">
        <w:rPr>
          <w:rFonts w:ascii="Arial" w:hAnsi="Arial" w:cs="Arial"/>
          <w:spacing w:val="-1"/>
          <w:sz w:val="24"/>
          <w:szCs w:val="24"/>
        </w:rPr>
        <w:t>companies</w:t>
      </w:r>
      <w:r w:rsidR="005F2B19">
        <w:rPr>
          <w:rFonts w:ascii="Arial" w:hAnsi="Arial" w:cs="Arial"/>
          <w:spacing w:val="-1"/>
          <w:sz w:val="24"/>
          <w:szCs w:val="24"/>
        </w:rPr>
        <w:t xml:space="preserve"> </w:t>
      </w:r>
      <w:r w:rsidRPr="0090441F">
        <w:rPr>
          <w:rFonts w:ascii="Arial" w:hAnsi="Arial" w:cs="Arial"/>
          <w:spacing w:val="-1"/>
          <w:sz w:val="24"/>
          <w:szCs w:val="24"/>
        </w:rPr>
        <w:t>plus</w:t>
      </w:r>
      <w:r w:rsidR="005F2B19">
        <w:rPr>
          <w:rFonts w:ascii="Arial" w:hAnsi="Arial" w:cs="Arial"/>
          <w:spacing w:val="-1"/>
          <w:sz w:val="24"/>
          <w:szCs w:val="24"/>
        </w:rPr>
        <w:t xml:space="preserve"> </w:t>
      </w:r>
      <w:r w:rsidR="00E4581A" w:rsidRPr="0090441F">
        <w:rPr>
          <w:rFonts w:ascii="Arial" w:hAnsi="Arial" w:cs="Arial"/>
          <w:spacing w:val="-1"/>
          <w:sz w:val="24"/>
          <w:szCs w:val="24"/>
        </w:rPr>
        <w:t xml:space="preserve">engineer, </w:t>
      </w:r>
      <w:r w:rsidRPr="0090441F">
        <w:rPr>
          <w:rFonts w:ascii="Arial" w:hAnsi="Arial" w:cs="Arial"/>
          <w:spacing w:val="-1"/>
          <w:sz w:val="24"/>
          <w:szCs w:val="24"/>
        </w:rPr>
        <w:t>medical,</w:t>
      </w:r>
      <w:r w:rsidR="005F2B19">
        <w:rPr>
          <w:rFonts w:ascii="Arial" w:hAnsi="Arial" w:cs="Arial"/>
          <w:spacing w:val="-1"/>
          <w:sz w:val="24"/>
          <w:szCs w:val="24"/>
        </w:rPr>
        <w:t xml:space="preserve"> </w:t>
      </w:r>
      <w:r w:rsidRPr="0090441F">
        <w:rPr>
          <w:rFonts w:ascii="Arial" w:hAnsi="Arial" w:cs="Arial"/>
          <w:spacing w:val="-1"/>
          <w:sz w:val="24"/>
          <w:szCs w:val="24"/>
        </w:rPr>
        <w:t>signals</w:t>
      </w:r>
      <w:r w:rsidR="005F2B19">
        <w:rPr>
          <w:rFonts w:ascii="Arial" w:hAnsi="Arial" w:cs="Arial"/>
          <w:spacing w:val="-1"/>
          <w:sz w:val="24"/>
          <w:szCs w:val="24"/>
        </w:rPr>
        <w:t xml:space="preserve"> </w:t>
      </w:r>
      <w:r w:rsidRPr="0090441F">
        <w:rPr>
          <w:rFonts w:ascii="Arial" w:hAnsi="Arial" w:cs="Arial"/>
          <w:sz w:val="24"/>
          <w:szCs w:val="24"/>
        </w:rPr>
        <w:t xml:space="preserve"> and</w:t>
      </w:r>
      <w:r w:rsidR="005F2B19">
        <w:rPr>
          <w:rFonts w:ascii="Arial" w:hAnsi="Arial" w:cs="Arial"/>
          <w:sz w:val="24"/>
          <w:szCs w:val="24"/>
        </w:rPr>
        <w:t xml:space="preserve"> </w:t>
      </w:r>
      <w:r w:rsidRPr="0090441F">
        <w:rPr>
          <w:rFonts w:ascii="Arial" w:hAnsi="Arial" w:cs="Arial"/>
          <w:sz w:val="24"/>
          <w:szCs w:val="24"/>
        </w:rPr>
        <w:t xml:space="preserve">other </w:t>
      </w:r>
      <w:r w:rsidRPr="0090441F">
        <w:rPr>
          <w:rFonts w:ascii="Arial" w:hAnsi="Arial" w:cs="Arial"/>
          <w:spacing w:val="-1"/>
          <w:sz w:val="24"/>
          <w:szCs w:val="24"/>
        </w:rPr>
        <w:t>logistical</w:t>
      </w:r>
      <w:r w:rsidR="005F2B19">
        <w:rPr>
          <w:rFonts w:ascii="Arial" w:hAnsi="Arial" w:cs="Arial"/>
          <w:spacing w:val="-1"/>
          <w:sz w:val="24"/>
          <w:szCs w:val="24"/>
        </w:rPr>
        <w:t xml:space="preserve"> </w:t>
      </w:r>
      <w:r w:rsidRPr="0090441F">
        <w:rPr>
          <w:rFonts w:ascii="Arial" w:hAnsi="Arial" w:cs="Arial"/>
          <w:spacing w:val="-1"/>
          <w:sz w:val="24"/>
          <w:szCs w:val="24"/>
        </w:rPr>
        <w:t>support</w:t>
      </w:r>
      <w:r w:rsidR="005F2B19">
        <w:rPr>
          <w:rFonts w:ascii="Arial" w:hAnsi="Arial" w:cs="Arial"/>
          <w:spacing w:val="-1"/>
          <w:sz w:val="24"/>
          <w:szCs w:val="24"/>
        </w:rPr>
        <w:t xml:space="preserve"> </w:t>
      </w:r>
      <w:r w:rsidRPr="0090441F">
        <w:rPr>
          <w:rFonts w:ascii="Arial" w:hAnsi="Arial" w:cs="Arial"/>
          <w:sz w:val="24"/>
          <w:szCs w:val="24"/>
        </w:rPr>
        <w:t>elements.</w:t>
      </w:r>
      <w:r w:rsidR="005F2B19">
        <w:rPr>
          <w:rFonts w:ascii="Arial" w:hAnsi="Arial" w:cs="Arial"/>
          <w:sz w:val="24"/>
          <w:szCs w:val="24"/>
        </w:rPr>
        <w:t xml:space="preserve"> </w:t>
      </w:r>
      <w:r w:rsidRPr="0090441F">
        <w:rPr>
          <w:rFonts w:ascii="Arial" w:hAnsi="Arial" w:cs="Arial"/>
          <w:spacing w:val="-1"/>
          <w:sz w:val="24"/>
          <w:szCs w:val="24"/>
        </w:rPr>
        <w:t>Operating</w:t>
      </w:r>
      <w:r w:rsidR="005F2B19">
        <w:rPr>
          <w:rFonts w:ascii="Arial" w:hAnsi="Arial" w:cs="Arial"/>
          <w:spacing w:val="-1"/>
          <w:sz w:val="24"/>
          <w:szCs w:val="24"/>
        </w:rPr>
        <w:t xml:space="preserve"> </w:t>
      </w:r>
      <w:r w:rsidRPr="0090441F">
        <w:rPr>
          <w:rFonts w:ascii="Arial" w:hAnsi="Arial" w:cs="Arial"/>
          <w:spacing w:val="-1"/>
          <w:sz w:val="24"/>
          <w:szCs w:val="24"/>
        </w:rPr>
        <w:t>within</w:t>
      </w:r>
      <w:r w:rsidR="005F2B19">
        <w:rPr>
          <w:rFonts w:ascii="Arial" w:hAnsi="Arial" w:cs="Arial"/>
          <w:spacing w:val="-1"/>
          <w:sz w:val="24"/>
          <w:szCs w:val="24"/>
        </w:rPr>
        <w:t xml:space="preserve"> </w:t>
      </w:r>
      <w:r w:rsidRPr="0090441F">
        <w:rPr>
          <w:rFonts w:ascii="Arial" w:hAnsi="Arial" w:cs="Arial"/>
          <w:sz w:val="24"/>
          <w:szCs w:val="24"/>
        </w:rPr>
        <w:t>the</w:t>
      </w:r>
      <w:r w:rsidR="005F2B19">
        <w:rPr>
          <w:rFonts w:ascii="Arial" w:hAnsi="Arial" w:cs="Arial"/>
          <w:sz w:val="24"/>
          <w:szCs w:val="24"/>
        </w:rPr>
        <w:t xml:space="preserve"> </w:t>
      </w:r>
      <w:r w:rsidRPr="0090441F">
        <w:rPr>
          <w:rFonts w:ascii="Arial" w:hAnsi="Arial" w:cs="Arial"/>
          <w:spacing w:val="-1"/>
          <w:sz w:val="24"/>
          <w:szCs w:val="24"/>
        </w:rPr>
        <w:t>province</w:t>
      </w:r>
      <w:r w:rsidR="005F2B19">
        <w:rPr>
          <w:rFonts w:ascii="Arial" w:hAnsi="Arial" w:cs="Arial"/>
          <w:spacing w:val="-1"/>
          <w:sz w:val="24"/>
          <w:szCs w:val="24"/>
        </w:rPr>
        <w:t xml:space="preserve"> </w:t>
      </w:r>
      <w:r w:rsidRPr="0090441F">
        <w:rPr>
          <w:rFonts w:ascii="Arial" w:hAnsi="Arial" w:cs="Arial"/>
          <w:spacing w:val="-1"/>
          <w:sz w:val="24"/>
          <w:szCs w:val="24"/>
        </w:rPr>
        <w:t>were</w:t>
      </w:r>
      <w:r w:rsidR="005F2B19">
        <w:rPr>
          <w:rFonts w:ascii="Arial" w:hAnsi="Arial" w:cs="Arial"/>
          <w:spacing w:val="-1"/>
          <w:sz w:val="24"/>
          <w:szCs w:val="24"/>
        </w:rPr>
        <w:t xml:space="preserve"> </w:t>
      </w:r>
      <w:r w:rsidRPr="0090441F">
        <w:rPr>
          <w:rFonts w:ascii="Arial" w:hAnsi="Arial" w:cs="Arial"/>
          <w:spacing w:val="-1"/>
          <w:sz w:val="24"/>
          <w:szCs w:val="24"/>
        </w:rPr>
        <w:t>also</w:t>
      </w:r>
      <w:r w:rsidR="005F2B19">
        <w:rPr>
          <w:rFonts w:ascii="Arial" w:hAnsi="Arial" w:cs="Arial"/>
          <w:spacing w:val="-1"/>
          <w:sz w:val="24"/>
          <w:szCs w:val="24"/>
        </w:rPr>
        <w:t xml:space="preserve"> </w:t>
      </w:r>
      <w:r w:rsidRPr="0090441F">
        <w:rPr>
          <w:rFonts w:ascii="Arial" w:hAnsi="Arial" w:cs="Arial"/>
          <w:spacing w:val="-2"/>
          <w:sz w:val="24"/>
          <w:szCs w:val="24"/>
        </w:rPr>
        <w:t>two</w:t>
      </w:r>
      <w:r w:rsidR="005F2B19">
        <w:rPr>
          <w:rFonts w:ascii="Arial" w:hAnsi="Arial" w:cs="Arial"/>
          <w:spacing w:val="-2"/>
          <w:sz w:val="24"/>
          <w:szCs w:val="24"/>
        </w:rPr>
        <w:t xml:space="preserve"> </w:t>
      </w:r>
      <w:r w:rsidRPr="0090441F">
        <w:rPr>
          <w:rFonts w:ascii="Arial" w:hAnsi="Arial" w:cs="Arial"/>
          <w:spacing w:val="-1"/>
          <w:sz w:val="24"/>
          <w:szCs w:val="24"/>
        </w:rPr>
        <w:t>Provincial</w:t>
      </w:r>
      <w:r w:rsidR="005F2B19">
        <w:rPr>
          <w:rFonts w:ascii="Arial" w:hAnsi="Arial" w:cs="Arial"/>
          <w:spacing w:val="-1"/>
          <w:sz w:val="24"/>
          <w:szCs w:val="24"/>
        </w:rPr>
        <w:t xml:space="preserve"> </w:t>
      </w:r>
      <w:r w:rsidRPr="0090441F">
        <w:rPr>
          <w:rFonts w:ascii="Arial" w:hAnsi="Arial" w:cs="Arial"/>
          <w:spacing w:val="-1"/>
          <w:sz w:val="24"/>
          <w:szCs w:val="24"/>
        </w:rPr>
        <w:t>Mobile</w:t>
      </w:r>
      <w:r w:rsidR="005F2B19">
        <w:rPr>
          <w:rFonts w:ascii="Arial" w:hAnsi="Arial" w:cs="Arial"/>
          <w:spacing w:val="-1"/>
          <w:sz w:val="24"/>
          <w:szCs w:val="24"/>
        </w:rPr>
        <w:t xml:space="preserve"> </w:t>
      </w:r>
      <w:r w:rsidRPr="0090441F">
        <w:rPr>
          <w:rFonts w:ascii="Arial" w:hAnsi="Arial" w:cs="Arial"/>
          <w:spacing w:val="-1"/>
          <w:sz w:val="24"/>
          <w:szCs w:val="24"/>
        </w:rPr>
        <w:t>Battalions;</w:t>
      </w:r>
      <w:r w:rsidR="005F2B19">
        <w:rPr>
          <w:rFonts w:ascii="Arial" w:hAnsi="Arial" w:cs="Arial"/>
          <w:spacing w:val="-1"/>
          <w:sz w:val="24"/>
          <w:szCs w:val="24"/>
        </w:rPr>
        <w:t xml:space="preserve"> </w:t>
      </w:r>
      <w:r w:rsidRPr="0090441F">
        <w:rPr>
          <w:rFonts w:ascii="Arial" w:hAnsi="Arial" w:cs="Arial"/>
          <w:spacing w:val="-1"/>
          <w:sz w:val="24"/>
          <w:szCs w:val="24"/>
        </w:rPr>
        <w:t>D440</w:t>
      </w:r>
      <w:r w:rsidR="005F2B19">
        <w:rPr>
          <w:rFonts w:ascii="Arial" w:hAnsi="Arial" w:cs="Arial"/>
          <w:spacing w:val="-1"/>
          <w:sz w:val="24"/>
          <w:szCs w:val="24"/>
        </w:rPr>
        <w:t xml:space="preserve"> </w:t>
      </w:r>
      <w:r w:rsidRPr="0090441F">
        <w:rPr>
          <w:rFonts w:ascii="Arial" w:hAnsi="Arial" w:cs="Arial"/>
          <w:spacing w:val="-2"/>
          <w:sz w:val="24"/>
          <w:szCs w:val="24"/>
        </w:rPr>
        <w:t>and</w:t>
      </w:r>
      <w:r w:rsidR="005F2B19">
        <w:rPr>
          <w:rFonts w:ascii="Arial" w:hAnsi="Arial" w:cs="Arial"/>
          <w:spacing w:val="-2"/>
          <w:sz w:val="24"/>
          <w:szCs w:val="24"/>
        </w:rPr>
        <w:t xml:space="preserve"> </w:t>
      </w:r>
      <w:r w:rsidRPr="0090441F">
        <w:rPr>
          <w:rFonts w:ascii="Arial" w:hAnsi="Arial" w:cs="Arial"/>
          <w:spacing w:val="-1"/>
          <w:sz w:val="24"/>
          <w:szCs w:val="24"/>
        </w:rPr>
        <w:t>D445</w:t>
      </w:r>
      <w:r w:rsidR="005F2B19">
        <w:rPr>
          <w:rFonts w:ascii="Arial" w:hAnsi="Arial" w:cs="Arial"/>
          <w:spacing w:val="-1"/>
          <w:sz w:val="24"/>
          <w:szCs w:val="24"/>
        </w:rPr>
        <w:t xml:space="preserve"> </w:t>
      </w:r>
      <w:r w:rsidRPr="0090441F">
        <w:rPr>
          <w:rFonts w:ascii="Arial" w:hAnsi="Arial" w:cs="Arial"/>
          <w:spacing w:val="-1"/>
          <w:sz w:val="24"/>
          <w:szCs w:val="24"/>
        </w:rPr>
        <w:t>each</w:t>
      </w:r>
      <w:r w:rsidR="005F2B19">
        <w:rPr>
          <w:rFonts w:ascii="Arial" w:hAnsi="Arial" w:cs="Arial"/>
          <w:spacing w:val="-1"/>
          <w:sz w:val="24"/>
          <w:szCs w:val="24"/>
        </w:rPr>
        <w:t xml:space="preserve"> </w:t>
      </w:r>
      <w:r w:rsidRPr="0090441F">
        <w:rPr>
          <w:rFonts w:ascii="Arial" w:hAnsi="Arial" w:cs="Arial"/>
          <w:spacing w:val="-1"/>
          <w:sz w:val="24"/>
          <w:szCs w:val="24"/>
        </w:rPr>
        <w:t>consisting</w:t>
      </w:r>
      <w:r w:rsidR="005F2B19">
        <w:rPr>
          <w:rFonts w:ascii="Arial" w:hAnsi="Arial" w:cs="Arial"/>
          <w:spacing w:val="-1"/>
          <w:sz w:val="24"/>
          <w:szCs w:val="24"/>
        </w:rPr>
        <w:t xml:space="preserve"> </w:t>
      </w:r>
      <w:r w:rsidRPr="0090441F">
        <w:rPr>
          <w:rFonts w:ascii="Arial" w:hAnsi="Arial" w:cs="Arial"/>
          <w:spacing w:val="-1"/>
          <w:sz w:val="24"/>
          <w:szCs w:val="24"/>
        </w:rPr>
        <w:t>of</w:t>
      </w:r>
      <w:r w:rsidR="005F2B19">
        <w:rPr>
          <w:rFonts w:ascii="Arial" w:hAnsi="Arial" w:cs="Arial"/>
          <w:spacing w:val="-1"/>
          <w:sz w:val="24"/>
          <w:szCs w:val="24"/>
        </w:rPr>
        <w:t xml:space="preserve"> </w:t>
      </w:r>
      <w:r w:rsidRPr="0090441F">
        <w:rPr>
          <w:rFonts w:ascii="Arial" w:hAnsi="Arial" w:cs="Arial"/>
          <w:sz w:val="24"/>
          <w:szCs w:val="24"/>
        </w:rPr>
        <w:t>a</w:t>
      </w:r>
      <w:r w:rsidR="005F2B19">
        <w:rPr>
          <w:rFonts w:ascii="Arial" w:hAnsi="Arial" w:cs="Arial"/>
          <w:sz w:val="24"/>
          <w:szCs w:val="24"/>
        </w:rPr>
        <w:t xml:space="preserve"> </w:t>
      </w:r>
      <w:r w:rsidRPr="0090441F">
        <w:rPr>
          <w:rFonts w:ascii="Arial" w:hAnsi="Arial" w:cs="Arial"/>
          <w:spacing w:val="-1"/>
          <w:sz w:val="24"/>
          <w:szCs w:val="24"/>
        </w:rPr>
        <w:t>battalion</w:t>
      </w:r>
      <w:r w:rsidR="005F2B19">
        <w:rPr>
          <w:rFonts w:ascii="Arial" w:hAnsi="Arial" w:cs="Arial"/>
          <w:spacing w:val="-1"/>
          <w:sz w:val="24"/>
          <w:szCs w:val="24"/>
        </w:rPr>
        <w:t xml:space="preserve"> </w:t>
      </w:r>
      <w:r w:rsidRPr="0090441F">
        <w:rPr>
          <w:rFonts w:ascii="Arial" w:hAnsi="Arial" w:cs="Arial"/>
          <w:spacing w:val="-1"/>
          <w:sz w:val="24"/>
          <w:szCs w:val="24"/>
        </w:rPr>
        <w:t>HQ</w:t>
      </w:r>
      <w:r w:rsidR="005F2B19">
        <w:rPr>
          <w:rFonts w:ascii="Arial" w:hAnsi="Arial" w:cs="Arial"/>
          <w:spacing w:val="-1"/>
          <w:sz w:val="24"/>
          <w:szCs w:val="24"/>
        </w:rPr>
        <w:t xml:space="preserve"> </w:t>
      </w:r>
      <w:r w:rsidRPr="0090441F">
        <w:rPr>
          <w:rFonts w:ascii="Arial" w:hAnsi="Arial" w:cs="Arial"/>
          <w:spacing w:val="-1"/>
          <w:sz w:val="24"/>
          <w:szCs w:val="24"/>
        </w:rPr>
        <w:t>plus</w:t>
      </w:r>
      <w:r w:rsidR="005F2B19">
        <w:rPr>
          <w:rFonts w:ascii="Arial" w:hAnsi="Arial" w:cs="Arial"/>
          <w:spacing w:val="-1"/>
          <w:sz w:val="24"/>
          <w:szCs w:val="24"/>
        </w:rPr>
        <w:t xml:space="preserve"> </w:t>
      </w:r>
      <w:r w:rsidRPr="0090441F">
        <w:rPr>
          <w:rFonts w:ascii="Arial" w:hAnsi="Arial" w:cs="Arial"/>
          <w:spacing w:val="-1"/>
          <w:sz w:val="24"/>
          <w:szCs w:val="24"/>
        </w:rPr>
        <w:t>three</w:t>
      </w:r>
      <w:r w:rsidR="005F2B19">
        <w:rPr>
          <w:rFonts w:ascii="Arial" w:hAnsi="Arial" w:cs="Arial"/>
          <w:spacing w:val="-1"/>
          <w:sz w:val="24"/>
          <w:szCs w:val="24"/>
        </w:rPr>
        <w:t xml:space="preserve"> </w:t>
      </w:r>
      <w:r w:rsidRPr="0090441F">
        <w:rPr>
          <w:rFonts w:ascii="Arial" w:hAnsi="Arial" w:cs="Arial"/>
          <w:spacing w:val="-1"/>
          <w:sz w:val="24"/>
          <w:szCs w:val="24"/>
        </w:rPr>
        <w:t>infantry</w:t>
      </w:r>
      <w:r w:rsidR="005F2B19">
        <w:rPr>
          <w:rFonts w:ascii="Arial" w:hAnsi="Arial" w:cs="Arial"/>
          <w:spacing w:val="-1"/>
          <w:sz w:val="24"/>
          <w:szCs w:val="24"/>
        </w:rPr>
        <w:t xml:space="preserve"> </w:t>
      </w:r>
      <w:r w:rsidRPr="0090441F">
        <w:rPr>
          <w:rFonts w:ascii="Arial" w:hAnsi="Arial" w:cs="Arial"/>
          <w:spacing w:val="-1"/>
          <w:sz w:val="24"/>
          <w:szCs w:val="24"/>
        </w:rPr>
        <w:t>companies,</w:t>
      </w:r>
      <w:r w:rsidR="005F2B19">
        <w:rPr>
          <w:rFonts w:ascii="Arial" w:hAnsi="Arial" w:cs="Arial"/>
          <w:spacing w:val="-1"/>
          <w:sz w:val="24"/>
          <w:szCs w:val="24"/>
        </w:rPr>
        <w:t xml:space="preserve"> </w:t>
      </w:r>
      <w:r w:rsidRPr="0090441F">
        <w:rPr>
          <w:rFonts w:ascii="Arial" w:hAnsi="Arial" w:cs="Arial"/>
          <w:sz w:val="24"/>
          <w:szCs w:val="24"/>
        </w:rPr>
        <w:t>a</w:t>
      </w:r>
      <w:r w:rsidR="005F2B19">
        <w:rPr>
          <w:rFonts w:ascii="Arial" w:hAnsi="Arial" w:cs="Arial"/>
          <w:sz w:val="24"/>
          <w:szCs w:val="24"/>
        </w:rPr>
        <w:t xml:space="preserve"> </w:t>
      </w:r>
      <w:r w:rsidRPr="0090441F">
        <w:rPr>
          <w:rFonts w:ascii="Arial" w:hAnsi="Arial" w:cs="Arial"/>
          <w:spacing w:val="-1"/>
          <w:sz w:val="24"/>
          <w:szCs w:val="24"/>
        </w:rPr>
        <w:t>heavy</w:t>
      </w:r>
      <w:r w:rsidR="005F2B19">
        <w:rPr>
          <w:rFonts w:ascii="Arial" w:hAnsi="Arial" w:cs="Arial"/>
          <w:spacing w:val="-1"/>
          <w:sz w:val="24"/>
          <w:szCs w:val="24"/>
        </w:rPr>
        <w:t xml:space="preserve"> </w:t>
      </w:r>
      <w:r w:rsidRPr="0090441F">
        <w:rPr>
          <w:rFonts w:ascii="Arial" w:hAnsi="Arial" w:cs="Arial"/>
          <w:spacing w:val="-1"/>
          <w:sz w:val="24"/>
          <w:szCs w:val="24"/>
        </w:rPr>
        <w:t>weapons</w:t>
      </w:r>
      <w:r w:rsidR="005F2B19">
        <w:rPr>
          <w:rFonts w:ascii="Arial" w:hAnsi="Arial" w:cs="Arial"/>
          <w:spacing w:val="-1"/>
          <w:sz w:val="24"/>
          <w:szCs w:val="24"/>
        </w:rPr>
        <w:t xml:space="preserve"> </w:t>
      </w:r>
      <w:r w:rsidRPr="0090441F">
        <w:rPr>
          <w:rFonts w:ascii="Arial" w:hAnsi="Arial" w:cs="Arial"/>
          <w:spacing w:val="-1"/>
          <w:sz w:val="24"/>
          <w:szCs w:val="24"/>
        </w:rPr>
        <w:t>company</w:t>
      </w:r>
      <w:r w:rsidR="005F2B19">
        <w:rPr>
          <w:rFonts w:ascii="Arial" w:hAnsi="Arial" w:cs="Arial"/>
          <w:spacing w:val="-1"/>
          <w:sz w:val="24"/>
          <w:szCs w:val="24"/>
        </w:rPr>
        <w:t xml:space="preserve"> </w:t>
      </w:r>
      <w:r w:rsidRPr="0090441F">
        <w:rPr>
          <w:rFonts w:ascii="Arial" w:hAnsi="Arial" w:cs="Arial"/>
          <w:sz w:val="24"/>
          <w:szCs w:val="24"/>
        </w:rPr>
        <w:t>and</w:t>
      </w:r>
      <w:r w:rsidR="005F2B19">
        <w:rPr>
          <w:rFonts w:ascii="Arial" w:hAnsi="Arial" w:cs="Arial"/>
          <w:sz w:val="24"/>
          <w:szCs w:val="24"/>
        </w:rPr>
        <w:t xml:space="preserve"> </w:t>
      </w:r>
      <w:r w:rsidRPr="0090441F">
        <w:rPr>
          <w:rFonts w:ascii="Arial" w:hAnsi="Arial" w:cs="Arial"/>
          <w:spacing w:val="-1"/>
          <w:sz w:val="24"/>
          <w:szCs w:val="24"/>
        </w:rPr>
        <w:t>other</w:t>
      </w:r>
      <w:r w:rsidR="005F2B19">
        <w:rPr>
          <w:rFonts w:ascii="Arial" w:hAnsi="Arial" w:cs="Arial"/>
          <w:spacing w:val="-1"/>
          <w:sz w:val="24"/>
          <w:szCs w:val="24"/>
        </w:rPr>
        <w:t xml:space="preserve"> </w:t>
      </w:r>
      <w:r w:rsidRPr="0090441F">
        <w:rPr>
          <w:rFonts w:ascii="Arial" w:hAnsi="Arial" w:cs="Arial"/>
          <w:spacing w:val="-1"/>
          <w:sz w:val="24"/>
          <w:szCs w:val="24"/>
        </w:rPr>
        <w:t>support</w:t>
      </w:r>
      <w:r w:rsidR="005F2B19">
        <w:rPr>
          <w:rFonts w:ascii="Arial" w:hAnsi="Arial" w:cs="Arial"/>
          <w:spacing w:val="-1"/>
          <w:sz w:val="24"/>
          <w:szCs w:val="24"/>
        </w:rPr>
        <w:t xml:space="preserve"> </w:t>
      </w:r>
      <w:r w:rsidRPr="0090441F">
        <w:rPr>
          <w:rFonts w:ascii="Arial" w:hAnsi="Arial" w:cs="Arial"/>
          <w:spacing w:val="-1"/>
          <w:sz w:val="24"/>
          <w:szCs w:val="24"/>
        </w:rPr>
        <w:t>elements.</w:t>
      </w:r>
      <w:r w:rsidR="005F2B19">
        <w:rPr>
          <w:rFonts w:ascii="Arial" w:hAnsi="Arial" w:cs="Arial"/>
          <w:spacing w:val="-1"/>
          <w:sz w:val="24"/>
          <w:szCs w:val="24"/>
        </w:rPr>
        <w:t xml:space="preserve">     </w:t>
      </w:r>
      <w:r w:rsidRPr="0090441F">
        <w:rPr>
          <w:rFonts w:ascii="Arial" w:hAnsi="Arial" w:cs="Arial"/>
          <w:sz w:val="24"/>
          <w:szCs w:val="24"/>
        </w:rPr>
        <w:t>In</w:t>
      </w:r>
      <w:r w:rsidR="005F2B19">
        <w:rPr>
          <w:rFonts w:ascii="Arial" w:hAnsi="Arial" w:cs="Arial"/>
          <w:sz w:val="24"/>
          <w:szCs w:val="24"/>
        </w:rPr>
        <w:t xml:space="preserve"> </w:t>
      </w:r>
      <w:r w:rsidRPr="0090441F">
        <w:rPr>
          <w:rFonts w:ascii="Arial" w:hAnsi="Arial" w:cs="Arial"/>
          <w:spacing w:val="-1"/>
          <w:sz w:val="24"/>
          <w:szCs w:val="24"/>
        </w:rPr>
        <w:t>addition</w:t>
      </w:r>
      <w:r w:rsidR="005F2B19">
        <w:rPr>
          <w:rFonts w:ascii="Arial" w:hAnsi="Arial" w:cs="Arial"/>
          <w:spacing w:val="-1"/>
          <w:sz w:val="24"/>
          <w:szCs w:val="24"/>
        </w:rPr>
        <w:t xml:space="preserve"> </w:t>
      </w:r>
      <w:r w:rsidRPr="0090441F">
        <w:rPr>
          <w:rFonts w:ascii="Arial" w:hAnsi="Arial" w:cs="Arial"/>
          <w:sz w:val="24"/>
          <w:szCs w:val="24"/>
        </w:rPr>
        <w:t>to</w:t>
      </w:r>
      <w:r w:rsidR="005F2B19">
        <w:rPr>
          <w:rFonts w:ascii="Arial" w:hAnsi="Arial" w:cs="Arial"/>
          <w:sz w:val="24"/>
          <w:szCs w:val="24"/>
        </w:rPr>
        <w:t xml:space="preserve"> </w:t>
      </w:r>
      <w:r w:rsidRPr="0090441F">
        <w:rPr>
          <w:rFonts w:ascii="Arial" w:hAnsi="Arial" w:cs="Arial"/>
          <w:spacing w:val="-1"/>
          <w:sz w:val="24"/>
          <w:szCs w:val="24"/>
        </w:rPr>
        <w:t>these</w:t>
      </w:r>
      <w:r w:rsidR="005F2B19">
        <w:rPr>
          <w:rFonts w:ascii="Arial" w:hAnsi="Arial" w:cs="Arial"/>
          <w:spacing w:val="-1"/>
          <w:sz w:val="24"/>
          <w:szCs w:val="24"/>
        </w:rPr>
        <w:t xml:space="preserve"> </w:t>
      </w:r>
      <w:r w:rsidRPr="0090441F">
        <w:rPr>
          <w:rFonts w:ascii="Arial" w:hAnsi="Arial" w:cs="Arial"/>
          <w:sz w:val="24"/>
          <w:szCs w:val="24"/>
        </w:rPr>
        <w:t>main</w:t>
      </w:r>
      <w:r w:rsidR="005F2B19">
        <w:rPr>
          <w:rFonts w:ascii="Arial" w:hAnsi="Arial" w:cs="Arial"/>
          <w:sz w:val="24"/>
          <w:szCs w:val="24"/>
        </w:rPr>
        <w:t xml:space="preserve"> </w:t>
      </w:r>
      <w:r w:rsidRPr="0090441F">
        <w:rPr>
          <w:rFonts w:ascii="Arial" w:hAnsi="Arial" w:cs="Arial"/>
          <w:spacing w:val="-1"/>
          <w:sz w:val="24"/>
          <w:szCs w:val="24"/>
        </w:rPr>
        <w:t>force</w:t>
      </w:r>
      <w:r w:rsidR="005F2B19">
        <w:rPr>
          <w:rFonts w:ascii="Arial" w:hAnsi="Arial" w:cs="Arial"/>
          <w:spacing w:val="-1"/>
          <w:sz w:val="24"/>
          <w:szCs w:val="24"/>
        </w:rPr>
        <w:t xml:space="preserve"> </w:t>
      </w:r>
      <w:r w:rsidRPr="0090441F">
        <w:rPr>
          <w:rFonts w:ascii="Arial" w:hAnsi="Arial" w:cs="Arial"/>
          <w:spacing w:val="-1"/>
          <w:sz w:val="24"/>
          <w:szCs w:val="24"/>
        </w:rPr>
        <w:t>units</w:t>
      </w:r>
      <w:r w:rsidR="005F2B19">
        <w:rPr>
          <w:rFonts w:ascii="Arial" w:hAnsi="Arial" w:cs="Arial"/>
          <w:spacing w:val="-1"/>
          <w:sz w:val="24"/>
          <w:szCs w:val="24"/>
        </w:rPr>
        <w:t xml:space="preserve"> </w:t>
      </w:r>
      <w:r w:rsidRPr="0090441F">
        <w:rPr>
          <w:rFonts w:ascii="Arial" w:hAnsi="Arial" w:cs="Arial"/>
          <w:spacing w:val="-1"/>
          <w:sz w:val="24"/>
          <w:szCs w:val="24"/>
        </w:rPr>
        <w:t>there</w:t>
      </w:r>
      <w:r w:rsidR="005F2B19">
        <w:rPr>
          <w:rFonts w:ascii="Arial" w:hAnsi="Arial" w:cs="Arial"/>
          <w:spacing w:val="-1"/>
          <w:sz w:val="24"/>
          <w:szCs w:val="24"/>
        </w:rPr>
        <w:t xml:space="preserve"> </w:t>
      </w:r>
      <w:r w:rsidRPr="0090441F">
        <w:rPr>
          <w:rFonts w:ascii="Arial" w:hAnsi="Arial" w:cs="Arial"/>
          <w:spacing w:val="-1"/>
          <w:sz w:val="24"/>
          <w:szCs w:val="24"/>
        </w:rPr>
        <w:t>were</w:t>
      </w:r>
      <w:r w:rsidR="005F2B19">
        <w:rPr>
          <w:rFonts w:ascii="Arial" w:hAnsi="Arial" w:cs="Arial"/>
          <w:spacing w:val="-1"/>
          <w:sz w:val="24"/>
          <w:szCs w:val="24"/>
        </w:rPr>
        <w:t xml:space="preserve"> </w:t>
      </w:r>
      <w:r w:rsidRPr="0090441F">
        <w:rPr>
          <w:rFonts w:ascii="Arial" w:hAnsi="Arial" w:cs="Arial"/>
          <w:spacing w:val="-1"/>
          <w:sz w:val="24"/>
          <w:szCs w:val="24"/>
        </w:rPr>
        <w:t>District</w:t>
      </w:r>
      <w:r w:rsidR="005F2B19">
        <w:rPr>
          <w:rFonts w:ascii="Arial" w:hAnsi="Arial" w:cs="Arial"/>
          <w:spacing w:val="-1"/>
          <w:sz w:val="24"/>
          <w:szCs w:val="24"/>
        </w:rPr>
        <w:t xml:space="preserve"> </w:t>
      </w:r>
      <w:r w:rsidRPr="0090441F">
        <w:rPr>
          <w:rFonts w:ascii="Arial" w:hAnsi="Arial" w:cs="Arial"/>
          <w:spacing w:val="-1"/>
          <w:sz w:val="24"/>
          <w:szCs w:val="24"/>
        </w:rPr>
        <w:t>units</w:t>
      </w:r>
      <w:r w:rsidR="005F2B19">
        <w:rPr>
          <w:rFonts w:ascii="Arial" w:hAnsi="Arial" w:cs="Arial"/>
          <w:spacing w:val="-1"/>
          <w:sz w:val="24"/>
          <w:szCs w:val="24"/>
        </w:rPr>
        <w:t xml:space="preserve"> </w:t>
      </w:r>
      <w:r w:rsidRPr="0090441F">
        <w:rPr>
          <w:rFonts w:ascii="Arial" w:hAnsi="Arial" w:cs="Arial"/>
          <w:spacing w:val="-1"/>
          <w:sz w:val="24"/>
          <w:szCs w:val="24"/>
        </w:rPr>
        <w:t>of</w:t>
      </w:r>
      <w:r w:rsidR="005F2B19">
        <w:rPr>
          <w:rFonts w:ascii="Arial" w:hAnsi="Arial" w:cs="Arial"/>
          <w:spacing w:val="-1"/>
          <w:sz w:val="24"/>
          <w:szCs w:val="24"/>
        </w:rPr>
        <w:t xml:space="preserve"> </w:t>
      </w:r>
      <w:r w:rsidRPr="0090441F">
        <w:rPr>
          <w:rFonts w:ascii="Arial" w:hAnsi="Arial" w:cs="Arial"/>
          <w:spacing w:val="-1"/>
          <w:sz w:val="24"/>
          <w:szCs w:val="24"/>
        </w:rPr>
        <w:t>company</w:t>
      </w:r>
      <w:r w:rsidR="005F2B19">
        <w:rPr>
          <w:rFonts w:ascii="Arial" w:hAnsi="Arial" w:cs="Arial"/>
          <w:spacing w:val="-1"/>
          <w:sz w:val="24"/>
          <w:szCs w:val="24"/>
        </w:rPr>
        <w:t xml:space="preserve"> </w:t>
      </w:r>
      <w:r w:rsidRPr="0090441F">
        <w:rPr>
          <w:rFonts w:ascii="Arial" w:hAnsi="Arial" w:cs="Arial"/>
          <w:spacing w:val="-1"/>
          <w:sz w:val="24"/>
          <w:szCs w:val="24"/>
        </w:rPr>
        <w:t>strength</w:t>
      </w:r>
      <w:r w:rsidR="005F2B19">
        <w:rPr>
          <w:rFonts w:ascii="Arial" w:hAnsi="Arial" w:cs="Arial"/>
          <w:spacing w:val="-1"/>
          <w:sz w:val="24"/>
          <w:szCs w:val="24"/>
        </w:rPr>
        <w:t xml:space="preserve"> </w:t>
      </w:r>
      <w:r w:rsidRPr="0090441F">
        <w:rPr>
          <w:rFonts w:ascii="Arial" w:hAnsi="Arial" w:cs="Arial"/>
          <w:spacing w:val="-1"/>
          <w:sz w:val="24"/>
          <w:szCs w:val="24"/>
        </w:rPr>
        <w:t>and</w:t>
      </w:r>
      <w:r w:rsidR="005F2B19">
        <w:rPr>
          <w:rFonts w:ascii="Arial" w:hAnsi="Arial" w:cs="Arial"/>
          <w:spacing w:val="-1"/>
          <w:sz w:val="24"/>
          <w:szCs w:val="24"/>
        </w:rPr>
        <w:t xml:space="preserve"> </w:t>
      </w:r>
      <w:r w:rsidRPr="0090441F">
        <w:rPr>
          <w:rFonts w:ascii="Arial" w:hAnsi="Arial" w:cs="Arial"/>
          <w:spacing w:val="-1"/>
          <w:sz w:val="24"/>
          <w:szCs w:val="24"/>
        </w:rPr>
        <w:t>smaller</w:t>
      </w:r>
      <w:r w:rsidR="005F2B19">
        <w:rPr>
          <w:rFonts w:ascii="Arial" w:hAnsi="Arial" w:cs="Arial"/>
          <w:spacing w:val="-1"/>
          <w:sz w:val="24"/>
          <w:szCs w:val="24"/>
        </w:rPr>
        <w:t xml:space="preserve"> </w:t>
      </w:r>
      <w:r w:rsidRPr="0090441F">
        <w:rPr>
          <w:rFonts w:ascii="Arial" w:hAnsi="Arial" w:cs="Arial"/>
          <w:spacing w:val="-1"/>
          <w:sz w:val="24"/>
          <w:szCs w:val="24"/>
        </w:rPr>
        <w:t>village-based</w:t>
      </w:r>
      <w:r w:rsidR="005F2B19">
        <w:rPr>
          <w:rFonts w:ascii="Arial" w:hAnsi="Arial" w:cs="Arial"/>
          <w:spacing w:val="-1"/>
          <w:sz w:val="24"/>
          <w:szCs w:val="24"/>
        </w:rPr>
        <w:t xml:space="preserve"> </w:t>
      </w:r>
      <w:r w:rsidRPr="0090441F">
        <w:rPr>
          <w:rFonts w:ascii="Arial" w:hAnsi="Arial" w:cs="Arial"/>
          <w:spacing w:val="-1"/>
          <w:sz w:val="24"/>
          <w:szCs w:val="24"/>
        </w:rPr>
        <w:t>guerrilla</w:t>
      </w:r>
      <w:r w:rsidR="005F2B19">
        <w:rPr>
          <w:rFonts w:ascii="Arial" w:hAnsi="Arial" w:cs="Arial"/>
          <w:spacing w:val="-1"/>
          <w:sz w:val="24"/>
          <w:szCs w:val="24"/>
        </w:rPr>
        <w:t xml:space="preserve"> </w:t>
      </w:r>
      <w:r w:rsidRPr="0090441F">
        <w:rPr>
          <w:rFonts w:ascii="Arial" w:hAnsi="Arial" w:cs="Arial"/>
          <w:sz w:val="24"/>
          <w:szCs w:val="24"/>
        </w:rPr>
        <w:t>bands</w:t>
      </w:r>
      <w:r w:rsidR="005F2B19">
        <w:rPr>
          <w:rFonts w:ascii="Arial" w:hAnsi="Arial" w:cs="Arial"/>
          <w:sz w:val="24"/>
          <w:szCs w:val="24"/>
        </w:rPr>
        <w:t xml:space="preserve"> </w:t>
      </w:r>
      <w:r w:rsidRPr="0090441F">
        <w:rPr>
          <w:rFonts w:ascii="Arial" w:hAnsi="Arial" w:cs="Arial"/>
          <w:spacing w:val="-1"/>
          <w:sz w:val="24"/>
          <w:szCs w:val="24"/>
        </w:rPr>
        <w:t>operating</w:t>
      </w:r>
      <w:r w:rsidR="005F2B19">
        <w:rPr>
          <w:rFonts w:ascii="Arial" w:hAnsi="Arial" w:cs="Arial"/>
          <w:spacing w:val="-1"/>
          <w:sz w:val="24"/>
          <w:szCs w:val="24"/>
        </w:rPr>
        <w:t xml:space="preserve"> </w:t>
      </w:r>
      <w:r w:rsidRPr="0090441F">
        <w:rPr>
          <w:rFonts w:ascii="Arial" w:hAnsi="Arial" w:cs="Arial"/>
          <w:spacing w:val="-1"/>
          <w:sz w:val="24"/>
          <w:szCs w:val="24"/>
        </w:rPr>
        <w:t>from</w:t>
      </w:r>
      <w:r w:rsidR="005F2B19">
        <w:rPr>
          <w:rFonts w:ascii="Arial" w:hAnsi="Arial" w:cs="Arial"/>
          <w:spacing w:val="-1"/>
          <w:sz w:val="24"/>
          <w:szCs w:val="24"/>
        </w:rPr>
        <w:t xml:space="preserve"> </w:t>
      </w:r>
      <w:r w:rsidRPr="0090441F">
        <w:rPr>
          <w:rFonts w:ascii="Arial" w:hAnsi="Arial" w:cs="Arial"/>
          <w:spacing w:val="-1"/>
          <w:sz w:val="24"/>
          <w:szCs w:val="24"/>
        </w:rPr>
        <w:t>each</w:t>
      </w:r>
      <w:r w:rsidR="005F2B19">
        <w:rPr>
          <w:rFonts w:ascii="Arial" w:hAnsi="Arial" w:cs="Arial"/>
          <w:spacing w:val="-1"/>
          <w:sz w:val="24"/>
          <w:szCs w:val="24"/>
        </w:rPr>
        <w:t xml:space="preserve"> </w:t>
      </w:r>
      <w:r w:rsidRPr="0090441F">
        <w:rPr>
          <w:rFonts w:ascii="Arial" w:hAnsi="Arial" w:cs="Arial"/>
          <w:spacing w:val="-2"/>
          <w:sz w:val="24"/>
          <w:szCs w:val="24"/>
        </w:rPr>
        <w:t>village</w:t>
      </w:r>
      <w:r w:rsidR="005F2B19">
        <w:rPr>
          <w:rFonts w:ascii="Arial" w:hAnsi="Arial" w:cs="Arial"/>
          <w:spacing w:val="-2"/>
          <w:sz w:val="24"/>
          <w:szCs w:val="24"/>
        </w:rPr>
        <w:t xml:space="preserve"> </w:t>
      </w:r>
      <w:r w:rsidRPr="0090441F">
        <w:rPr>
          <w:rFonts w:ascii="Arial" w:hAnsi="Arial" w:cs="Arial"/>
          <w:spacing w:val="-1"/>
          <w:sz w:val="24"/>
          <w:szCs w:val="24"/>
        </w:rPr>
        <w:t>in</w:t>
      </w:r>
      <w:r w:rsidR="005F2B19">
        <w:rPr>
          <w:rFonts w:ascii="Arial" w:hAnsi="Arial" w:cs="Arial"/>
          <w:spacing w:val="-1"/>
          <w:sz w:val="24"/>
          <w:szCs w:val="24"/>
        </w:rPr>
        <w:t xml:space="preserve"> </w:t>
      </w:r>
      <w:r w:rsidRPr="0090441F">
        <w:rPr>
          <w:rFonts w:ascii="Arial" w:hAnsi="Arial" w:cs="Arial"/>
          <w:sz w:val="24"/>
          <w:szCs w:val="24"/>
        </w:rPr>
        <w:t>the</w:t>
      </w:r>
      <w:r w:rsidR="005F2B19">
        <w:rPr>
          <w:rFonts w:ascii="Arial" w:hAnsi="Arial" w:cs="Arial"/>
          <w:sz w:val="24"/>
          <w:szCs w:val="24"/>
        </w:rPr>
        <w:t xml:space="preserve"> </w:t>
      </w:r>
      <w:r w:rsidRPr="0090441F">
        <w:rPr>
          <w:rFonts w:ascii="Arial" w:hAnsi="Arial" w:cs="Arial"/>
          <w:spacing w:val="-1"/>
          <w:sz w:val="24"/>
          <w:szCs w:val="24"/>
        </w:rPr>
        <w:lastRenderedPageBreak/>
        <w:t>province.</w:t>
      </w:r>
      <w:r w:rsidR="005F2B19">
        <w:rPr>
          <w:rFonts w:ascii="Arial" w:hAnsi="Arial" w:cs="Arial"/>
          <w:spacing w:val="-1"/>
          <w:sz w:val="24"/>
          <w:szCs w:val="24"/>
        </w:rPr>
        <w:t xml:space="preserve"> </w:t>
      </w:r>
      <w:r w:rsidRPr="0090441F">
        <w:rPr>
          <w:rFonts w:ascii="Arial" w:hAnsi="Arial" w:cs="Arial"/>
          <w:spacing w:val="-1"/>
          <w:sz w:val="24"/>
          <w:szCs w:val="24"/>
        </w:rPr>
        <w:t>From</w:t>
      </w:r>
      <w:r w:rsidR="005F2B19">
        <w:rPr>
          <w:rFonts w:ascii="Arial" w:hAnsi="Arial" w:cs="Arial"/>
          <w:spacing w:val="-1"/>
          <w:sz w:val="24"/>
          <w:szCs w:val="24"/>
        </w:rPr>
        <w:t xml:space="preserve"> </w:t>
      </w:r>
      <w:r w:rsidRPr="0090441F">
        <w:rPr>
          <w:rFonts w:ascii="Arial" w:hAnsi="Arial" w:cs="Arial"/>
          <w:spacing w:val="-1"/>
          <w:sz w:val="24"/>
          <w:szCs w:val="24"/>
        </w:rPr>
        <w:t>time</w:t>
      </w:r>
      <w:r w:rsidR="005F2B19">
        <w:rPr>
          <w:rFonts w:ascii="Arial" w:hAnsi="Arial" w:cs="Arial"/>
          <w:spacing w:val="-1"/>
          <w:sz w:val="24"/>
          <w:szCs w:val="24"/>
        </w:rPr>
        <w:t xml:space="preserve"> </w:t>
      </w:r>
      <w:r w:rsidRPr="0090441F">
        <w:rPr>
          <w:rFonts w:ascii="Arial" w:hAnsi="Arial" w:cs="Arial"/>
          <w:sz w:val="24"/>
          <w:szCs w:val="24"/>
        </w:rPr>
        <w:t>to</w:t>
      </w:r>
      <w:r w:rsidR="005F2B19">
        <w:rPr>
          <w:rFonts w:ascii="Arial" w:hAnsi="Arial" w:cs="Arial"/>
          <w:sz w:val="24"/>
          <w:szCs w:val="24"/>
        </w:rPr>
        <w:t xml:space="preserve"> </w:t>
      </w:r>
      <w:r w:rsidRPr="0090441F">
        <w:rPr>
          <w:rFonts w:ascii="Arial" w:hAnsi="Arial" w:cs="Arial"/>
          <w:sz w:val="24"/>
          <w:szCs w:val="24"/>
        </w:rPr>
        <w:t>time</w:t>
      </w:r>
      <w:r w:rsidR="005F2B19">
        <w:rPr>
          <w:rFonts w:ascii="Arial" w:hAnsi="Arial" w:cs="Arial"/>
          <w:sz w:val="24"/>
          <w:szCs w:val="24"/>
        </w:rPr>
        <w:t xml:space="preserve"> </w:t>
      </w:r>
      <w:r w:rsidRPr="0090441F">
        <w:rPr>
          <w:rFonts w:ascii="Arial" w:hAnsi="Arial" w:cs="Arial"/>
          <w:spacing w:val="-1"/>
          <w:sz w:val="24"/>
          <w:szCs w:val="24"/>
        </w:rPr>
        <w:t>other</w:t>
      </w:r>
      <w:r w:rsidR="005F2B19">
        <w:rPr>
          <w:rFonts w:ascii="Arial" w:hAnsi="Arial" w:cs="Arial"/>
          <w:spacing w:val="-1"/>
          <w:sz w:val="24"/>
          <w:szCs w:val="24"/>
        </w:rPr>
        <w:t xml:space="preserve"> </w:t>
      </w:r>
      <w:r w:rsidRPr="0090441F">
        <w:rPr>
          <w:rFonts w:ascii="Arial" w:hAnsi="Arial" w:cs="Arial"/>
          <w:spacing w:val="-1"/>
          <w:sz w:val="24"/>
          <w:szCs w:val="24"/>
        </w:rPr>
        <w:t>enemy</w:t>
      </w:r>
      <w:r w:rsidR="005F2B19">
        <w:rPr>
          <w:rFonts w:ascii="Arial" w:hAnsi="Arial" w:cs="Arial"/>
          <w:spacing w:val="-1"/>
          <w:sz w:val="24"/>
          <w:szCs w:val="24"/>
        </w:rPr>
        <w:t xml:space="preserve"> </w:t>
      </w:r>
      <w:r w:rsidRPr="0090441F">
        <w:rPr>
          <w:rFonts w:ascii="Arial" w:hAnsi="Arial" w:cs="Arial"/>
          <w:spacing w:val="-1"/>
          <w:sz w:val="24"/>
          <w:szCs w:val="24"/>
        </w:rPr>
        <w:t>units</w:t>
      </w:r>
      <w:r w:rsidR="005F2B19">
        <w:rPr>
          <w:rFonts w:ascii="Arial" w:hAnsi="Arial" w:cs="Arial"/>
          <w:spacing w:val="-1"/>
          <w:sz w:val="24"/>
          <w:szCs w:val="24"/>
        </w:rPr>
        <w:t xml:space="preserve"> </w:t>
      </w:r>
      <w:r w:rsidRPr="0090441F">
        <w:rPr>
          <w:rFonts w:ascii="Arial" w:hAnsi="Arial" w:cs="Arial"/>
          <w:spacing w:val="-1"/>
          <w:sz w:val="24"/>
          <w:szCs w:val="24"/>
        </w:rPr>
        <w:t>also</w:t>
      </w:r>
      <w:r w:rsidR="005F2B19">
        <w:rPr>
          <w:rFonts w:ascii="Arial" w:hAnsi="Arial" w:cs="Arial"/>
          <w:spacing w:val="-1"/>
          <w:sz w:val="24"/>
          <w:szCs w:val="24"/>
        </w:rPr>
        <w:t xml:space="preserve"> </w:t>
      </w:r>
      <w:r w:rsidRPr="0090441F">
        <w:rPr>
          <w:rFonts w:ascii="Arial" w:hAnsi="Arial" w:cs="Arial"/>
          <w:spacing w:val="-1"/>
          <w:sz w:val="24"/>
          <w:szCs w:val="24"/>
        </w:rPr>
        <w:t>operated</w:t>
      </w:r>
      <w:r w:rsidR="005F2B19">
        <w:rPr>
          <w:rFonts w:ascii="Arial" w:hAnsi="Arial" w:cs="Arial"/>
          <w:spacing w:val="-1"/>
          <w:sz w:val="24"/>
          <w:szCs w:val="24"/>
        </w:rPr>
        <w:t xml:space="preserve"> </w:t>
      </w:r>
      <w:r w:rsidRPr="0090441F">
        <w:rPr>
          <w:rFonts w:ascii="Arial" w:hAnsi="Arial" w:cs="Arial"/>
          <w:spacing w:val="-1"/>
          <w:sz w:val="24"/>
          <w:szCs w:val="24"/>
        </w:rPr>
        <w:t>within</w:t>
      </w:r>
      <w:r w:rsidR="005F2B19">
        <w:rPr>
          <w:rFonts w:ascii="Arial" w:hAnsi="Arial" w:cs="Arial"/>
          <w:spacing w:val="-1"/>
          <w:sz w:val="24"/>
          <w:szCs w:val="24"/>
        </w:rPr>
        <w:t xml:space="preserve"> </w:t>
      </w:r>
      <w:r w:rsidRPr="0090441F">
        <w:rPr>
          <w:rFonts w:ascii="Arial" w:hAnsi="Arial" w:cs="Arial"/>
          <w:sz w:val="24"/>
          <w:szCs w:val="24"/>
        </w:rPr>
        <w:t>Phuoc</w:t>
      </w:r>
      <w:r w:rsidR="005F2B19">
        <w:rPr>
          <w:rFonts w:ascii="Arial" w:hAnsi="Arial" w:cs="Arial"/>
          <w:sz w:val="24"/>
          <w:szCs w:val="24"/>
        </w:rPr>
        <w:t xml:space="preserve"> </w:t>
      </w:r>
      <w:r w:rsidRPr="0090441F">
        <w:rPr>
          <w:rFonts w:ascii="Arial" w:hAnsi="Arial" w:cs="Arial"/>
          <w:spacing w:val="-1"/>
          <w:sz w:val="24"/>
          <w:szCs w:val="24"/>
        </w:rPr>
        <w:t>Tuy.</w:t>
      </w:r>
      <w:r w:rsidR="005F2B19">
        <w:rPr>
          <w:rFonts w:ascii="Arial" w:hAnsi="Arial" w:cs="Arial"/>
          <w:spacing w:val="-1"/>
          <w:sz w:val="24"/>
          <w:szCs w:val="24"/>
        </w:rPr>
        <w:t xml:space="preserve"> </w:t>
      </w:r>
      <w:r w:rsidRPr="0090441F">
        <w:rPr>
          <w:rFonts w:ascii="Arial" w:hAnsi="Arial" w:cs="Arial"/>
          <w:spacing w:val="-1"/>
          <w:sz w:val="24"/>
          <w:szCs w:val="24"/>
        </w:rPr>
        <w:t>These</w:t>
      </w:r>
      <w:r w:rsidR="005F2B19">
        <w:rPr>
          <w:rFonts w:ascii="Arial" w:hAnsi="Arial" w:cs="Arial"/>
          <w:spacing w:val="-1"/>
          <w:sz w:val="24"/>
          <w:szCs w:val="24"/>
        </w:rPr>
        <w:t xml:space="preserve"> </w:t>
      </w:r>
      <w:r w:rsidRPr="0090441F">
        <w:rPr>
          <w:rFonts w:ascii="Arial" w:hAnsi="Arial" w:cs="Arial"/>
          <w:spacing w:val="-1"/>
          <w:sz w:val="24"/>
          <w:szCs w:val="24"/>
        </w:rPr>
        <w:t>included</w:t>
      </w:r>
      <w:r w:rsidR="005F2B19">
        <w:rPr>
          <w:rFonts w:ascii="Arial" w:hAnsi="Arial" w:cs="Arial"/>
          <w:spacing w:val="-1"/>
          <w:sz w:val="24"/>
          <w:szCs w:val="24"/>
        </w:rPr>
        <w:t xml:space="preserve"> </w:t>
      </w:r>
      <w:r w:rsidRPr="0090441F">
        <w:rPr>
          <w:rFonts w:ascii="Arial" w:hAnsi="Arial" w:cs="Arial"/>
          <w:sz w:val="24"/>
          <w:szCs w:val="24"/>
        </w:rPr>
        <w:t>33</w:t>
      </w:r>
      <w:r w:rsidR="005F2B19">
        <w:rPr>
          <w:rFonts w:ascii="Arial" w:hAnsi="Arial" w:cs="Arial"/>
          <w:sz w:val="24"/>
          <w:szCs w:val="24"/>
        </w:rPr>
        <w:t xml:space="preserve"> </w:t>
      </w:r>
      <w:r w:rsidRPr="0090441F">
        <w:rPr>
          <w:rFonts w:ascii="Arial" w:hAnsi="Arial" w:cs="Arial"/>
          <w:sz w:val="24"/>
          <w:szCs w:val="24"/>
        </w:rPr>
        <w:t>PAVN</w:t>
      </w:r>
      <w:r w:rsidR="005F2B19">
        <w:rPr>
          <w:rFonts w:ascii="Arial" w:hAnsi="Arial" w:cs="Arial"/>
          <w:sz w:val="24"/>
          <w:szCs w:val="24"/>
        </w:rPr>
        <w:t xml:space="preserve"> </w:t>
      </w:r>
      <w:r w:rsidRPr="0090441F">
        <w:rPr>
          <w:rFonts w:ascii="Arial" w:hAnsi="Arial" w:cs="Arial"/>
          <w:spacing w:val="-1"/>
          <w:sz w:val="24"/>
          <w:szCs w:val="24"/>
        </w:rPr>
        <w:t>Regiment,</w:t>
      </w:r>
      <w:r w:rsidR="005F2B19">
        <w:rPr>
          <w:rFonts w:ascii="Arial" w:hAnsi="Arial" w:cs="Arial"/>
          <w:spacing w:val="-1"/>
          <w:sz w:val="24"/>
          <w:szCs w:val="24"/>
        </w:rPr>
        <w:t xml:space="preserve"> </w:t>
      </w:r>
      <w:r w:rsidRPr="0090441F">
        <w:rPr>
          <w:rFonts w:ascii="Arial" w:hAnsi="Arial" w:cs="Arial"/>
          <w:spacing w:val="-1"/>
          <w:sz w:val="24"/>
          <w:szCs w:val="24"/>
        </w:rPr>
        <w:t>74</w:t>
      </w:r>
      <w:r w:rsidR="005F2B19">
        <w:rPr>
          <w:rFonts w:ascii="Arial" w:hAnsi="Arial" w:cs="Arial"/>
          <w:spacing w:val="-1"/>
          <w:sz w:val="24"/>
          <w:szCs w:val="24"/>
        </w:rPr>
        <w:t xml:space="preserve"> </w:t>
      </w:r>
      <w:r w:rsidRPr="0090441F">
        <w:rPr>
          <w:rFonts w:ascii="Arial" w:hAnsi="Arial" w:cs="Arial"/>
          <w:spacing w:val="-1"/>
          <w:sz w:val="24"/>
          <w:szCs w:val="24"/>
        </w:rPr>
        <w:t>PAVN</w:t>
      </w:r>
      <w:r w:rsidR="005F2B19">
        <w:rPr>
          <w:rFonts w:ascii="Arial" w:hAnsi="Arial" w:cs="Arial"/>
          <w:spacing w:val="-1"/>
          <w:sz w:val="24"/>
          <w:szCs w:val="24"/>
        </w:rPr>
        <w:t xml:space="preserve"> </w:t>
      </w:r>
      <w:r w:rsidRPr="0090441F">
        <w:rPr>
          <w:rFonts w:ascii="Arial" w:hAnsi="Arial" w:cs="Arial"/>
          <w:spacing w:val="-1"/>
          <w:sz w:val="24"/>
          <w:szCs w:val="24"/>
        </w:rPr>
        <w:t>Artillery</w:t>
      </w:r>
      <w:r w:rsidR="005F2B19">
        <w:rPr>
          <w:rFonts w:ascii="Arial" w:hAnsi="Arial" w:cs="Arial"/>
          <w:spacing w:val="-1"/>
          <w:sz w:val="24"/>
          <w:szCs w:val="24"/>
        </w:rPr>
        <w:t xml:space="preserve"> </w:t>
      </w:r>
      <w:r w:rsidRPr="0090441F">
        <w:rPr>
          <w:rFonts w:ascii="Arial" w:hAnsi="Arial" w:cs="Arial"/>
          <w:sz w:val="24"/>
          <w:szCs w:val="24"/>
        </w:rPr>
        <w:t>Regiment,</w:t>
      </w:r>
      <w:r w:rsidR="005F2B19">
        <w:rPr>
          <w:rFonts w:ascii="Arial" w:hAnsi="Arial" w:cs="Arial"/>
          <w:sz w:val="24"/>
          <w:szCs w:val="24"/>
        </w:rPr>
        <w:t xml:space="preserve"> </w:t>
      </w:r>
      <w:r w:rsidRPr="0090441F">
        <w:rPr>
          <w:rFonts w:ascii="Arial" w:hAnsi="Arial" w:cs="Arial"/>
          <w:spacing w:val="-1"/>
          <w:sz w:val="24"/>
          <w:szCs w:val="24"/>
        </w:rPr>
        <w:t>D67</w:t>
      </w:r>
      <w:r w:rsidR="005F2B19">
        <w:rPr>
          <w:rFonts w:ascii="Arial" w:hAnsi="Arial" w:cs="Arial"/>
          <w:spacing w:val="-1"/>
          <w:sz w:val="24"/>
          <w:szCs w:val="24"/>
        </w:rPr>
        <w:t xml:space="preserve"> </w:t>
      </w:r>
      <w:r w:rsidRPr="0090441F">
        <w:rPr>
          <w:rFonts w:ascii="Arial" w:hAnsi="Arial" w:cs="Arial"/>
          <w:spacing w:val="-1"/>
          <w:sz w:val="24"/>
          <w:szCs w:val="24"/>
        </w:rPr>
        <w:t>Engineer</w:t>
      </w:r>
      <w:r w:rsidR="005F2B19">
        <w:rPr>
          <w:rFonts w:ascii="Arial" w:hAnsi="Arial" w:cs="Arial"/>
          <w:spacing w:val="-1"/>
          <w:sz w:val="24"/>
          <w:szCs w:val="24"/>
        </w:rPr>
        <w:t xml:space="preserve"> </w:t>
      </w:r>
      <w:r w:rsidRPr="0090441F">
        <w:rPr>
          <w:rFonts w:ascii="Arial" w:hAnsi="Arial" w:cs="Arial"/>
          <w:spacing w:val="-1"/>
          <w:sz w:val="24"/>
          <w:szCs w:val="24"/>
        </w:rPr>
        <w:t>Battalion</w:t>
      </w:r>
      <w:r w:rsidR="005F2B19">
        <w:rPr>
          <w:rFonts w:ascii="Arial" w:hAnsi="Arial" w:cs="Arial"/>
          <w:spacing w:val="-1"/>
          <w:sz w:val="24"/>
          <w:szCs w:val="24"/>
        </w:rPr>
        <w:t xml:space="preserve"> </w:t>
      </w:r>
      <w:r w:rsidRPr="0090441F">
        <w:rPr>
          <w:rFonts w:ascii="Arial" w:hAnsi="Arial" w:cs="Arial"/>
          <w:sz w:val="24"/>
          <w:szCs w:val="24"/>
        </w:rPr>
        <w:t>and</w:t>
      </w:r>
      <w:r w:rsidR="005F2B19">
        <w:rPr>
          <w:rFonts w:ascii="Arial" w:hAnsi="Arial" w:cs="Arial"/>
          <w:sz w:val="24"/>
          <w:szCs w:val="24"/>
        </w:rPr>
        <w:t xml:space="preserve"> </w:t>
      </w:r>
      <w:r w:rsidRPr="0090441F">
        <w:rPr>
          <w:rFonts w:ascii="Arial" w:hAnsi="Arial" w:cs="Arial"/>
          <w:spacing w:val="-1"/>
          <w:sz w:val="24"/>
          <w:szCs w:val="24"/>
        </w:rPr>
        <w:t>elements</w:t>
      </w:r>
      <w:r w:rsidR="005F2B19">
        <w:rPr>
          <w:rFonts w:ascii="Arial" w:hAnsi="Arial" w:cs="Arial"/>
          <w:spacing w:val="-1"/>
          <w:sz w:val="24"/>
          <w:szCs w:val="24"/>
        </w:rPr>
        <w:t xml:space="preserve"> </w:t>
      </w:r>
      <w:r w:rsidRPr="0090441F">
        <w:rPr>
          <w:rFonts w:ascii="Arial" w:hAnsi="Arial" w:cs="Arial"/>
          <w:spacing w:val="-1"/>
          <w:sz w:val="24"/>
          <w:szCs w:val="24"/>
        </w:rPr>
        <w:t>of</w:t>
      </w:r>
      <w:r w:rsidR="005F2B19">
        <w:rPr>
          <w:rFonts w:ascii="Arial" w:hAnsi="Arial" w:cs="Arial"/>
          <w:spacing w:val="-1"/>
          <w:sz w:val="24"/>
          <w:szCs w:val="24"/>
        </w:rPr>
        <w:t xml:space="preserve"> </w:t>
      </w:r>
      <w:r w:rsidRPr="0090441F">
        <w:rPr>
          <w:rFonts w:ascii="Arial" w:hAnsi="Arial" w:cs="Arial"/>
          <w:sz w:val="24"/>
          <w:szCs w:val="24"/>
        </w:rPr>
        <w:t>84</w:t>
      </w:r>
      <w:r w:rsidR="005F2B19">
        <w:rPr>
          <w:rFonts w:ascii="Arial" w:hAnsi="Arial" w:cs="Arial"/>
          <w:sz w:val="24"/>
          <w:szCs w:val="24"/>
        </w:rPr>
        <w:t xml:space="preserve"> </w:t>
      </w:r>
      <w:r w:rsidRPr="0090441F">
        <w:rPr>
          <w:rFonts w:ascii="Arial" w:hAnsi="Arial" w:cs="Arial"/>
          <w:spacing w:val="-1"/>
          <w:sz w:val="24"/>
          <w:szCs w:val="24"/>
        </w:rPr>
        <w:t>Rear</w:t>
      </w:r>
      <w:r w:rsidR="005F2B19">
        <w:rPr>
          <w:rFonts w:ascii="Arial" w:hAnsi="Arial" w:cs="Arial"/>
          <w:spacing w:val="-1"/>
          <w:sz w:val="24"/>
          <w:szCs w:val="24"/>
        </w:rPr>
        <w:t xml:space="preserve"> </w:t>
      </w:r>
      <w:r w:rsidRPr="0090441F">
        <w:rPr>
          <w:rFonts w:ascii="Arial" w:hAnsi="Arial" w:cs="Arial"/>
          <w:spacing w:val="-1"/>
          <w:sz w:val="24"/>
          <w:szCs w:val="24"/>
        </w:rPr>
        <w:t>Services</w:t>
      </w:r>
      <w:r w:rsidR="005F2B19">
        <w:rPr>
          <w:rFonts w:ascii="Arial" w:hAnsi="Arial" w:cs="Arial"/>
          <w:spacing w:val="-1"/>
          <w:sz w:val="24"/>
          <w:szCs w:val="24"/>
        </w:rPr>
        <w:t xml:space="preserve"> </w:t>
      </w:r>
      <w:r w:rsidRPr="0090441F">
        <w:rPr>
          <w:rFonts w:ascii="Arial" w:hAnsi="Arial" w:cs="Arial"/>
          <w:spacing w:val="-1"/>
          <w:sz w:val="24"/>
          <w:szCs w:val="24"/>
        </w:rPr>
        <w:t>Group.</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Adding</w:t>
      </w:r>
      <w:r w:rsidR="005F2B19">
        <w:rPr>
          <w:rFonts w:ascii="Arial" w:hAnsi="Arial" w:cs="Arial"/>
          <w:spacing w:val="-1"/>
          <w:sz w:val="24"/>
          <w:szCs w:val="24"/>
        </w:rPr>
        <w:t xml:space="preserve"> </w:t>
      </w:r>
      <w:r w:rsidRPr="0090441F">
        <w:rPr>
          <w:rFonts w:ascii="Arial" w:hAnsi="Arial" w:cs="Arial"/>
          <w:sz w:val="24"/>
          <w:szCs w:val="24"/>
        </w:rPr>
        <w:t>the</w:t>
      </w:r>
      <w:r w:rsidR="005F2B19">
        <w:rPr>
          <w:rFonts w:ascii="Arial" w:hAnsi="Arial" w:cs="Arial"/>
          <w:sz w:val="24"/>
          <w:szCs w:val="24"/>
        </w:rPr>
        <w:t xml:space="preserve"> </w:t>
      </w:r>
      <w:r w:rsidRPr="0090441F">
        <w:rPr>
          <w:rFonts w:ascii="Arial" w:hAnsi="Arial" w:cs="Arial"/>
          <w:spacing w:val="-1"/>
          <w:sz w:val="24"/>
          <w:szCs w:val="24"/>
        </w:rPr>
        <w:t>strengths</w:t>
      </w:r>
      <w:r w:rsidR="005F2B19">
        <w:rPr>
          <w:rFonts w:ascii="Arial" w:hAnsi="Arial" w:cs="Arial"/>
          <w:spacing w:val="-1"/>
          <w:sz w:val="24"/>
          <w:szCs w:val="24"/>
        </w:rPr>
        <w:t xml:space="preserve"> </w:t>
      </w:r>
      <w:r w:rsidRPr="0090441F">
        <w:rPr>
          <w:rFonts w:ascii="Arial" w:hAnsi="Arial" w:cs="Arial"/>
          <w:spacing w:val="-1"/>
          <w:sz w:val="24"/>
          <w:szCs w:val="24"/>
        </w:rPr>
        <w:t>of</w:t>
      </w:r>
      <w:r w:rsidR="005F2B19">
        <w:rPr>
          <w:rFonts w:ascii="Arial" w:hAnsi="Arial" w:cs="Arial"/>
          <w:spacing w:val="-1"/>
          <w:sz w:val="24"/>
          <w:szCs w:val="24"/>
        </w:rPr>
        <w:t xml:space="preserve"> </w:t>
      </w:r>
      <w:r w:rsidRPr="0090441F">
        <w:rPr>
          <w:rFonts w:ascii="Arial" w:hAnsi="Arial" w:cs="Arial"/>
          <w:spacing w:val="-1"/>
          <w:sz w:val="24"/>
          <w:szCs w:val="24"/>
        </w:rPr>
        <w:t>all</w:t>
      </w:r>
      <w:r w:rsidR="005F2B19">
        <w:rPr>
          <w:rFonts w:ascii="Arial" w:hAnsi="Arial" w:cs="Arial"/>
          <w:spacing w:val="-1"/>
          <w:sz w:val="24"/>
          <w:szCs w:val="24"/>
        </w:rPr>
        <w:t xml:space="preserve"> </w:t>
      </w:r>
      <w:r w:rsidRPr="0090441F">
        <w:rPr>
          <w:rFonts w:ascii="Arial" w:hAnsi="Arial" w:cs="Arial"/>
          <w:sz w:val="24"/>
          <w:szCs w:val="24"/>
        </w:rPr>
        <w:t>of</w:t>
      </w:r>
      <w:r w:rsidR="005F2B19">
        <w:rPr>
          <w:rFonts w:ascii="Arial" w:hAnsi="Arial" w:cs="Arial"/>
          <w:sz w:val="24"/>
          <w:szCs w:val="24"/>
        </w:rPr>
        <w:t xml:space="preserve"> </w:t>
      </w:r>
      <w:r w:rsidRPr="0090441F">
        <w:rPr>
          <w:rFonts w:ascii="Arial" w:hAnsi="Arial" w:cs="Arial"/>
          <w:spacing w:val="-1"/>
          <w:sz w:val="24"/>
          <w:szCs w:val="24"/>
        </w:rPr>
        <w:t>these</w:t>
      </w:r>
      <w:r w:rsidR="005F2B19">
        <w:rPr>
          <w:rFonts w:ascii="Arial" w:hAnsi="Arial" w:cs="Arial"/>
          <w:spacing w:val="-1"/>
          <w:sz w:val="24"/>
          <w:szCs w:val="24"/>
        </w:rPr>
        <w:t xml:space="preserve"> </w:t>
      </w:r>
      <w:r w:rsidRPr="0090441F">
        <w:rPr>
          <w:rFonts w:ascii="Arial" w:hAnsi="Arial" w:cs="Arial"/>
          <w:spacing w:val="-1"/>
          <w:sz w:val="24"/>
          <w:szCs w:val="24"/>
        </w:rPr>
        <w:t>enem</w:t>
      </w:r>
      <w:r w:rsidR="005F2B19">
        <w:rPr>
          <w:rFonts w:ascii="Arial" w:hAnsi="Arial" w:cs="Arial"/>
          <w:spacing w:val="-1"/>
          <w:sz w:val="24"/>
          <w:szCs w:val="24"/>
        </w:rPr>
        <w:t xml:space="preserve">y </w:t>
      </w:r>
      <w:r w:rsidRPr="0090441F">
        <w:rPr>
          <w:rFonts w:ascii="Arial" w:hAnsi="Arial" w:cs="Arial"/>
          <w:sz w:val="24"/>
          <w:szCs w:val="24"/>
        </w:rPr>
        <w:t>forces</w:t>
      </w:r>
      <w:r w:rsidR="005F2B19">
        <w:rPr>
          <w:rFonts w:ascii="Arial" w:hAnsi="Arial" w:cs="Arial"/>
          <w:sz w:val="24"/>
          <w:szCs w:val="24"/>
        </w:rPr>
        <w:t xml:space="preserve"> </w:t>
      </w:r>
      <w:r w:rsidRPr="0090441F">
        <w:rPr>
          <w:rFonts w:ascii="Arial" w:hAnsi="Arial" w:cs="Arial"/>
          <w:spacing w:val="-1"/>
          <w:sz w:val="24"/>
          <w:szCs w:val="24"/>
        </w:rPr>
        <w:t>together</w:t>
      </w:r>
      <w:r w:rsidR="005F2B19">
        <w:rPr>
          <w:rFonts w:ascii="Arial" w:hAnsi="Arial" w:cs="Arial"/>
          <w:spacing w:val="-1"/>
          <w:sz w:val="24"/>
          <w:szCs w:val="24"/>
        </w:rPr>
        <w:t xml:space="preserve"> </w:t>
      </w:r>
      <w:r w:rsidRPr="0090441F">
        <w:rPr>
          <w:rFonts w:ascii="Arial" w:hAnsi="Arial" w:cs="Arial"/>
          <w:spacing w:val="-1"/>
          <w:sz w:val="24"/>
          <w:szCs w:val="24"/>
        </w:rPr>
        <w:t>produces</w:t>
      </w:r>
      <w:r w:rsidR="005F2B19">
        <w:rPr>
          <w:rFonts w:ascii="Arial" w:hAnsi="Arial" w:cs="Arial"/>
          <w:spacing w:val="-1"/>
          <w:sz w:val="24"/>
          <w:szCs w:val="24"/>
        </w:rPr>
        <w:t xml:space="preserve"> </w:t>
      </w:r>
      <w:r w:rsidRPr="0090441F">
        <w:rPr>
          <w:rFonts w:ascii="Arial" w:hAnsi="Arial" w:cs="Arial"/>
          <w:sz w:val="24"/>
          <w:szCs w:val="24"/>
        </w:rPr>
        <w:t>a</w:t>
      </w:r>
      <w:r w:rsidR="005F2B19">
        <w:rPr>
          <w:rFonts w:ascii="Arial" w:hAnsi="Arial" w:cs="Arial"/>
          <w:sz w:val="24"/>
          <w:szCs w:val="24"/>
        </w:rPr>
        <w:t xml:space="preserve"> </w:t>
      </w:r>
      <w:r w:rsidRPr="0090441F">
        <w:rPr>
          <w:rFonts w:ascii="Arial" w:hAnsi="Arial" w:cs="Arial"/>
          <w:spacing w:val="-1"/>
          <w:sz w:val="24"/>
          <w:szCs w:val="24"/>
        </w:rPr>
        <w:t>total</w:t>
      </w:r>
      <w:r w:rsidR="005F2B19">
        <w:rPr>
          <w:rFonts w:ascii="Arial" w:hAnsi="Arial" w:cs="Arial"/>
          <w:spacing w:val="-1"/>
          <w:sz w:val="24"/>
          <w:szCs w:val="24"/>
        </w:rPr>
        <w:t xml:space="preserve"> </w:t>
      </w:r>
      <w:r w:rsidRPr="0090441F">
        <w:rPr>
          <w:rFonts w:ascii="Arial" w:hAnsi="Arial" w:cs="Arial"/>
          <w:spacing w:val="-1"/>
          <w:sz w:val="24"/>
          <w:szCs w:val="24"/>
        </w:rPr>
        <w:t>of</w:t>
      </w:r>
      <w:r w:rsidR="005F2B19">
        <w:rPr>
          <w:rFonts w:ascii="Arial" w:hAnsi="Arial" w:cs="Arial"/>
          <w:spacing w:val="-1"/>
          <w:sz w:val="24"/>
          <w:szCs w:val="24"/>
        </w:rPr>
        <w:t xml:space="preserve"> </w:t>
      </w:r>
      <w:r w:rsidRPr="0090441F">
        <w:rPr>
          <w:rFonts w:ascii="Arial" w:hAnsi="Arial" w:cs="Arial"/>
          <w:spacing w:val="-1"/>
          <w:sz w:val="24"/>
          <w:szCs w:val="24"/>
        </w:rPr>
        <w:t>about</w:t>
      </w:r>
      <w:r w:rsidR="005F2B19">
        <w:rPr>
          <w:rFonts w:ascii="Arial" w:hAnsi="Arial" w:cs="Arial"/>
          <w:spacing w:val="-1"/>
          <w:sz w:val="24"/>
          <w:szCs w:val="24"/>
        </w:rPr>
        <w:t xml:space="preserve"> </w:t>
      </w:r>
      <w:r w:rsidRPr="0090441F">
        <w:rPr>
          <w:rFonts w:ascii="Arial" w:hAnsi="Arial" w:cs="Arial"/>
          <w:spacing w:val="-1"/>
          <w:sz w:val="24"/>
          <w:szCs w:val="24"/>
        </w:rPr>
        <w:t>8000</w:t>
      </w:r>
      <w:r w:rsidR="005F2B19">
        <w:rPr>
          <w:rFonts w:ascii="Arial" w:hAnsi="Arial" w:cs="Arial"/>
          <w:spacing w:val="-1"/>
          <w:sz w:val="24"/>
          <w:szCs w:val="24"/>
        </w:rPr>
        <w:t xml:space="preserve"> </w:t>
      </w:r>
      <w:r w:rsidRPr="0090441F">
        <w:rPr>
          <w:rFonts w:ascii="Arial" w:hAnsi="Arial" w:cs="Arial"/>
          <w:spacing w:val="-1"/>
          <w:sz w:val="24"/>
          <w:szCs w:val="24"/>
        </w:rPr>
        <w:t>men.</w:t>
      </w:r>
      <w:r w:rsidR="005F2B19">
        <w:rPr>
          <w:rFonts w:ascii="Arial" w:hAnsi="Arial" w:cs="Arial"/>
          <w:spacing w:val="-1"/>
          <w:sz w:val="24"/>
          <w:szCs w:val="24"/>
        </w:rPr>
        <w:t xml:space="preserve"> </w:t>
      </w:r>
      <w:r w:rsidRPr="0090441F">
        <w:rPr>
          <w:rFonts w:ascii="Arial" w:hAnsi="Arial" w:cs="Arial"/>
          <w:sz w:val="24"/>
          <w:szCs w:val="24"/>
        </w:rPr>
        <w:t>But</w:t>
      </w:r>
      <w:r w:rsidR="005F2B19">
        <w:rPr>
          <w:rFonts w:ascii="Arial" w:hAnsi="Arial" w:cs="Arial"/>
          <w:sz w:val="24"/>
          <w:szCs w:val="24"/>
        </w:rPr>
        <w:t xml:space="preserve"> </w:t>
      </w:r>
      <w:r w:rsidRPr="0090441F">
        <w:rPr>
          <w:rFonts w:ascii="Arial" w:hAnsi="Arial" w:cs="Arial"/>
          <w:spacing w:val="-1"/>
          <w:sz w:val="24"/>
          <w:szCs w:val="24"/>
        </w:rPr>
        <w:t>this</w:t>
      </w:r>
      <w:r w:rsidR="005F2B19">
        <w:rPr>
          <w:rFonts w:ascii="Arial" w:hAnsi="Arial" w:cs="Arial"/>
          <w:spacing w:val="-1"/>
          <w:sz w:val="24"/>
          <w:szCs w:val="24"/>
        </w:rPr>
        <w:t xml:space="preserve"> </w:t>
      </w:r>
      <w:r w:rsidRPr="0090441F">
        <w:rPr>
          <w:rFonts w:ascii="Arial" w:hAnsi="Arial" w:cs="Arial"/>
          <w:spacing w:val="-1"/>
          <w:sz w:val="24"/>
          <w:szCs w:val="24"/>
        </w:rPr>
        <w:t>is</w:t>
      </w:r>
      <w:r w:rsidR="005F2B19">
        <w:rPr>
          <w:rFonts w:ascii="Arial" w:hAnsi="Arial" w:cs="Arial"/>
          <w:spacing w:val="-1"/>
          <w:sz w:val="24"/>
          <w:szCs w:val="24"/>
        </w:rPr>
        <w:t xml:space="preserve"> </w:t>
      </w:r>
      <w:r w:rsidRPr="0090441F">
        <w:rPr>
          <w:rFonts w:ascii="Arial" w:hAnsi="Arial" w:cs="Arial"/>
          <w:spacing w:val="-1"/>
          <w:sz w:val="24"/>
          <w:szCs w:val="24"/>
        </w:rPr>
        <w:t>misleading</w:t>
      </w:r>
      <w:r w:rsidR="005F2B19">
        <w:rPr>
          <w:rFonts w:ascii="Arial" w:hAnsi="Arial" w:cs="Arial"/>
          <w:spacing w:val="-1"/>
          <w:sz w:val="24"/>
          <w:szCs w:val="24"/>
        </w:rPr>
        <w:t xml:space="preserve"> </w:t>
      </w:r>
      <w:r w:rsidRPr="0090441F">
        <w:rPr>
          <w:rFonts w:ascii="Arial" w:hAnsi="Arial" w:cs="Arial"/>
          <w:spacing w:val="-1"/>
          <w:sz w:val="24"/>
          <w:szCs w:val="24"/>
        </w:rPr>
        <w:t>since</w:t>
      </w:r>
      <w:r w:rsidR="005F2B19">
        <w:rPr>
          <w:rFonts w:ascii="Arial" w:hAnsi="Arial" w:cs="Arial"/>
          <w:spacing w:val="-1"/>
          <w:sz w:val="24"/>
          <w:szCs w:val="24"/>
        </w:rPr>
        <w:t xml:space="preserve"> </w:t>
      </w:r>
      <w:r w:rsidRPr="0090441F">
        <w:rPr>
          <w:rFonts w:ascii="Arial" w:hAnsi="Arial" w:cs="Arial"/>
          <w:spacing w:val="-1"/>
          <w:sz w:val="24"/>
          <w:szCs w:val="24"/>
        </w:rPr>
        <w:t>many</w:t>
      </w:r>
      <w:r w:rsidR="005F2B19">
        <w:rPr>
          <w:rFonts w:ascii="Arial" w:hAnsi="Arial" w:cs="Arial"/>
          <w:spacing w:val="-1"/>
          <w:sz w:val="24"/>
          <w:szCs w:val="24"/>
        </w:rPr>
        <w:t xml:space="preserve"> </w:t>
      </w:r>
      <w:r w:rsidRPr="0090441F">
        <w:rPr>
          <w:rFonts w:ascii="Arial" w:hAnsi="Arial" w:cs="Arial"/>
          <w:spacing w:val="-1"/>
          <w:sz w:val="24"/>
          <w:szCs w:val="24"/>
        </w:rPr>
        <w:t>of</w:t>
      </w:r>
      <w:r w:rsidR="005F2B19">
        <w:rPr>
          <w:rFonts w:ascii="Arial" w:hAnsi="Arial" w:cs="Arial"/>
          <w:spacing w:val="-1"/>
          <w:sz w:val="24"/>
          <w:szCs w:val="24"/>
        </w:rPr>
        <w:t xml:space="preserve"> </w:t>
      </w:r>
      <w:r w:rsidRPr="0090441F">
        <w:rPr>
          <w:rFonts w:ascii="Arial" w:hAnsi="Arial" w:cs="Arial"/>
          <w:spacing w:val="-1"/>
          <w:sz w:val="24"/>
          <w:szCs w:val="24"/>
        </w:rPr>
        <w:t>these</w:t>
      </w:r>
      <w:r w:rsidR="005F2B19">
        <w:rPr>
          <w:rFonts w:ascii="Arial" w:hAnsi="Arial" w:cs="Arial"/>
          <w:spacing w:val="-1"/>
          <w:sz w:val="24"/>
          <w:szCs w:val="24"/>
        </w:rPr>
        <w:t xml:space="preserve"> </w:t>
      </w:r>
      <w:r w:rsidRPr="0090441F">
        <w:rPr>
          <w:rFonts w:ascii="Arial" w:hAnsi="Arial" w:cs="Arial"/>
          <w:spacing w:val="-1"/>
          <w:sz w:val="24"/>
          <w:szCs w:val="24"/>
        </w:rPr>
        <w:t>units</w:t>
      </w:r>
      <w:r w:rsidR="005F2B19">
        <w:rPr>
          <w:rFonts w:ascii="Arial" w:hAnsi="Arial" w:cs="Arial"/>
          <w:spacing w:val="-1"/>
          <w:sz w:val="24"/>
          <w:szCs w:val="24"/>
        </w:rPr>
        <w:t xml:space="preserve"> </w:t>
      </w:r>
      <w:r w:rsidRPr="0090441F">
        <w:rPr>
          <w:rFonts w:ascii="Arial" w:hAnsi="Arial" w:cs="Arial"/>
          <w:spacing w:val="-1"/>
          <w:sz w:val="24"/>
          <w:szCs w:val="24"/>
        </w:rPr>
        <w:t>operated</w:t>
      </w:r>
      <w:r w:rsidR="005F2B19">
        <w:rPr>
          <w:rFonts w:ascii="Arial" w:hAnsi="Arial" w:cs="Arial"/>
          <w:spacing w:val="-1"/>
          <w:sz w:val="24"/>
          <w:szCs w:val="24"/>
        </w:rPr>
        <w:t xml:space="preserve"> </w:t>
      </w:r>
      <w:r w:rsidRPr="0090441F">
        <w:rPr>
          <w:rFonts w:ascii="Arial" w:hAnsi="Arial" w:cs="Arial"/>
          <w:spacing w:val="-1"/>
          <w:sz w:val="24"/>
          <w:szCs w:val="24"/>
        </w:rPr>
        <w:t>within</w:t>
      </w:r>
      <w:r w:rsidR="005F2B19">
        <w:rPr>
          <w:rFonts w:ascii="Arial" w:hAnsi="Arial" w:cs="Arial"/>
          <w:spacing w:val="-1"/>
          <w:sz w:val="24"/>
          <w:szCs w:val="24"/>
        </w:rPr>
        <w:t xml:space="preserve"> </w:t>
      </w:r>
      <w:r w:rsidRPr="0090441F">
        <w:rPr>
          <w:rFonts w:ascii="Arial" w:hAnsi="Arial" w:cs="Arial"/>
          <w:sz w:val="24"/>
          <w:szCs w:val="24"/>
        </w:rPr>
        <w:t>the</w:t>
      </w:r>
      <w:r w:rsidR="005F2B19">
        <w:rPr>
          <w:rFonts w:ascii="Arial" w:hAnsi="Arial" w:cs="Arial"/>
          <w:sz w:val="24"/>
          <w:szCs w:val="24"/>
        </w:rPr>
        <w:t xml:space="preserve"> </w:t>
      </w:r>
      <w:r w:rsidRPr="0090441F">
        <w:rPr>
          <w:rFonts w:ascii="Arial" w:hAnsi="Arial" w:cs="Arial"/>
          <w:spacing w:val="-1"/>
          <w:sz w:val="24"/>
          <w:szCs w:val="24"/>
        </w:rPr>
        <w:t>province</w:t>
      </w:r>
      <w:r w:rsidR="005F2B19">
        <w:rPr>
          <w:rFonts w:ascii="Arial" w:hAnsi="Arial" w:cs="Arial"/>
          <w:spacing w:val="-1"/>
          <w:sz w:val="24"/>
          <w:szCs w:val="24"/>
        </w:rPr>
        <w:t xml:space="preserve"> </w:t>
      </w:r>
      <w:r w:rsidRPr="0090441F">
        <w:rPr>
          <w:rFonts w:ascii="Arial" w:hAnsi="Arial" w:cs="Arial"/>
          <w:spacing w:val="-1"/>
          <w:sz w:val="24"/>
          <w:szCs w:val="24"/>
        </w:rPr>
        <w:t>only</w:t>
      </w:r>
      <w:r w:rsidR="005F2B19">
        <w:rPr>
          <w:rFonts w:ascii="Arial" w:hAnsi="Arial" w:cs="Arial"/>
          <w:spacing w:val="-1"/>
          <w:sz w:val="24"/>
          <w:szCs w:val="24"/>
        </w:rPr>
        <w:t xml:space="preserve"> </w:t>
      </w:r>
      <w:r w:rsidRPr="0090441F">
        <w:rPr>
          <w:rFonts w:ascii="Arial" w:hAnsi="Arial" w:cs="Arial"/>
          <w:spacing w:val="-1"/>
          <w:sz w:val="24"/>
          <w:szCs w:val="24"/>
        </w:rPr>
        <w:t>occasionally.</w:t>
      </w:r>
      <w:r w:rsidR="005F2B19">
        <w:rPr>
          <w:rFonts w:ascii="Arial" w:hAnsi="Arial" w:cs="Arial"/>
          <w:spacing w:val="-1"/>
          <w:sz w:val="24"/>
          <w:szCs w:val="24"/>
        </w:rPr>
        <w:t xml:space="preserve"> </w:t>
      </w:r>
      <w:r w:rsidR="00A67FB2">
        <w:rPr>
          <w:rFonts w:ascii="Arial" w:hAnsi="Arial" w:cs="Arial"/>
          <w:spacing w:val="-1"/>
          <w:sz w:val="24"/>
          <w:szCs w:val="24"/>
        </w:rPr>
        <w:t xml:space="preserve">Nevertheless, </w:t>
      </w:r>
      <w:r w:rsidRPr="0090441F">
        <w:rPr>
          <w:rFonts w:ascii="Arial" w:hAnsi="Arial" w:cs="Arial"/>
          <w:spacing w:val="-1"/>
          <w:sz w:val="24"/>
          <w:szCs w:val="24"/>
        </w:rPr>
        <w:t>it</w:t>
      </w:r>
      <w:r w:rsidR="00A67FB2">
        <w:rPr>
          <w:rFonts w:ascii="Arial" w:hAnsi="Arial" w:cs="Arial"/>
          <w:spacing w:val="-1"/>
          <w:sz w:val="24"/>
          <w:szCs w:val="24"/>
        </w:rPr>
        <w:t xml:space="preserve"> </w:t>
      </w:r>
      <w:r w:rsidRPr="0090441F">
        <w:rPr>
          <w:rFonts w:ascii="Arial" w:hAnsi="Arial" w:cs="Arial"/>
          <w:spacing w:val="-1"/>
          <w:sz w:val="24"/>
          <w:szCs w:val="24"/>
        </w:rPr>
        <w:t>is</w:t>
      </w:r>
      <w:r w:rsidR="00A67FB2">
        <w:rPr>
          <w:rFonts w:ascii="Arial" w:hAnsi="Arial" w:cs="Arial"/>
          <w:spacing w:val="-1"/>
          <w:sz w:val="24"/>
          <w:szCs w:val="24"/>
        </w:rPr>
        <w:t xml:space="preserve"> </w:t>
      </w:r>
      <w:r w:rsidRPr="0090441F">
        <w:rPr>
          <w:rFonts w:ascii="Arial" w:hAnsi="Arial" w:cs="Arial"/>
          <w:spacing w:val="-1"/>
          <w:sz w:val="24"/>
          <w:szCs w:val="24"/>
        </w:rPr>
        <w:t>clear</w:t>
      </w:r>
      <w:r w:rsidR="00A67FB2">
        <w:rPr>
          <w:rFonts w:ascii="Arial" w:hAnsi="Arial" w:cs="Arial"/>
          <w:spacing w:val="-1"/>
          <w:sz w:val="24"/>
          <w:szCs w:val="24"/>
        </w:rPr>
        <w:t xml:space="preserve"> </w:t>
      </w:r>
      <w:r w:rsidRPr="0090441F">
        <w:rPr>
          <w:rFonts w:ascii="Arial" w:hAnsi="Arial" w:cs="Arial"/>
          <w:sz w:val="24"/>
          <w:szCs w:val="24"/>
        </w:rPr>
        <w:t>that</w:t>
      </w:r>
      <w:r w:rsidR="00A67FB2">
        <w:rPr>
          <w:rFonts w:ascii="Arial" w:hAnsi="Arial" w:cs="Arial"/>
          <w:sz w:val="24"/>
          <w:szCs w:val="24"/>
        </w:rPr>
        <w:t xml:space="preserve"> </w:t>
      </w:r>
      <w:r w:rsidRPr="0090441F">
        <w:rPr>
          <w:rFonts w:ascii="Arial" w:hAnsi="Arial" w:cs="Arial"/>
          <w:spacing w:val="-2"/>
          <w:sz w:val="24"/>
          <w:szCs w:val="24"/>
        </w:rPr>
        <w:t>the</w:t>
      </w:r>
      <w:r w:rsidR="00A67FB2">
        <w:rPr>
          <w:rFonts w:ascii="Arial" w:hAnsi="Arial" w:cs="Arial"/>
          <w:spacing w:val="-2"/>
          <w:sz w:val="24"/>
          <w:szCs w:val="24"/>
        </w:rPr>
        <w:t xml:space="preserve"> </w:t>
      </w:r>
      <w:r w:rsidRPr="0090441F">
        <w:rPr>
          <w:rFonts w:ascii="Arial" w:hAnsi="Arial" w:cs="Arial"/>
          <w:spacing w:val="-1"/>
          <w:sz w:val="24"/>
          <w:szCs w:val="24"/>
        </w:rPr>
        <w:t>enemy</w:t>
      </w:r>
      <w:r w:rsidR="00A67FB2">
        <w:rPr>
          <w:rFonts w:ascii="Arial" w:hAnsi="Arial" w:cs="Arial"/>
          <w:spacing w:val="-1"/>
          <w:sz w:val="24"/>
          <w:szCs w:val="24"/>
        </w:rPr>
        <w:t xml:space="preserve"> </w:t>
      </w:r>
      <w:r w:rsidRPr="0090441F">
        <w:rPr>
          <w:rFonts w:ascii="Arial" w:hAnsi="Arial" w:cs="Arial"/>
          <w:spacing w:val="-1"/>
          <w:sz w:val="24"/>
          <w:szCs w:val="24"/>
        </w:rPr>
        <w:t>was</w:t>
      </w:r>
      <w:r w:rsidR="00A67FB2">
        <w:rPr>
          <w:rFonts w:ascii="Arial" w:hAnsi="Arial" w:cs="Arial"/>
          <w:spacing w:val="-1"/>
          <w:sz w:val="24"/>
          <w:szCs w:val="24"/>
        </w:rPr>
        <w:t xml:space="preserve"> </w:t>
      </w:r>
      <w:r w:rsidRPr="0090441F">
        <w:rPr>
          <w:rFonts w:ascii="Arial" w:hAnsi="Arial" w:cs="Arial"/>
          <w:spacing w:val="-1"/>
          <w:sz w:val="24"/>
          <w:szCs w:val="24"/>
        </w:rPr>
        <w:t>capable</w:t>
      </w:r>
      <w:r w:rsidR="00A67FB2">
        <w:rPr>
          <w:rFonts w:ascii="Arial" w:hAnsi="Arial" w:cs="Arial"/>
          <w:spacing w:val="-1"/>
          <w:sz w:val="24"/>
          <w:szCs w:val="24"/>
        </w:rPr>
        <w:t xml:space="preserve"> </w:t>
      </w:r>
      <w:r w:rsidRPr="0090441F">
        <w:rPr>
          <w:rFonts w:ascii="Arial" w:hAnsi="Arial" w:cs="Arial"/>
          <w:spacing w:val="-1"/>
          <w:sz w:val="24"/>
          <w:szCs w:val="24"/>
        </w:rPr>
        <w:t>of</w:t>
      </w:r>
      <w:r w:rsidR="00A67FB2">
        <w:rPr>
          <w:rFonts w:ascii="Arial" w:hAnsi="Arial" w:cs="Arial"/>
          <w:spacing w:val="-1"/>
          <w:sz w:val="24"/>
          <w:szCs w:val="24"/>
        </w:rPr>
        <w:t xml:space="preserve"> </w:t>
      </w:r>
      <w:r w:rsidRPr="0090441F">
        <w:rPr>
          <w:rFonts w:ascii="Arial" w:hAnsi="Arial" w:cs="Arial"/>
          <w:spacing w:val="-1"/>
          <w:sz w:val="24"/>
          <w:szCs w:val="24"/>
        </w:rPr>
        <w:t>concentrating</w:t>
      </w:r>
      <w:r w:rsidR="00A67FB2">
        <w:rPr>
          <w:rFonts w:ascii="Arial" w:hAnsi="Arial" w:cs="Arial"/>
          <w:spacing w:val="-1"/>
          <w:sz w:val="24"/>
          <w:szCs w:val="24"/>
        </w:rPr>
        <w:t xml:space="preserve"> </w:t>
      </w:r>
      <w:r w:rsidRPr="0090441F">
        <w:rPr>
          <w:rFonts w:ascii="Arial" w:hAnsi="Arial" w:cs="Arial"/>
          <w:spacing w:val="-1"/>
          <w:sz w:val="24"/>
          <w:szCs w:val="24"/>
        </w:rPr>
        <w:t xml:space="preserve"> </w:t>
      </w:r>
      <w:r w:rsidRPr="0090441F">
        <w:rPr>
          <w:rFonts w:ascii="Arial" w:hAnsi="Arial" w:cs="Arial"/>
          <w:sz w:val="24"/>
          <w:szCs w:val="24"/>
        </w:rPr>
        <w:t>a</w:t>
      </w:r>
      <w:r w:rsidR="00A67FB2">
        <w:rPr>
          <w:rFonts w:ascii="Arial" w:hAnsi="Arial" w:cs="Arial"/>
          <w:sz w:val="24"/>
          <w:szCs w:val="24"/>
        </w:rPr>
        <w:t xml:space="preserve"> </w:t>
      </w:r>
      <w:r w:rsidRPr="0090441F">
        <w:rPr>
          <w:rFonts w:ascii="Arial" w:hAnsi="Arial" w:cs="Arial"/>
          <w:spacing w:val="-1"/>
          <w:sz w:val="24"/>
          <w:szCs w:val="24"/>
        </w:rPr>
        <w:t>significant</w:t>
      </w:r>
      <w:r w:rsidR="00A67FB2">
        <w:rPr>
          <w:rFonts w:ascii="Arial" w:hAnsi="Arial" w:cs="Arial"/>
          <w:spacing w:val="-1"/>
          <w:sz w:val="24"/>
          <w:szCs w:val="24"/>
        </w:rPr>
        <w:t xml:space="preserve"> </w:t>
      </w:r>
      <w:r w:rsidRPr="0090441F">
        <w:rPr>
          <w:rFonts w:ascii="Arial" w:hAnsi="Arial" w:cs="Arial"/>
          <w:spacing w:val="-1"/>
          <w:sz w:val="24"/>
          <w:szCs w:val="24"/>
        </w:rPr>
        <w:t>force</w:t>
      </w:r>
      <w:r w:rsidR="00A67FB2">
        <w:rPr>
          <w:rFonts w:ascii="Arial" w:hAnsi="Arial" w:cs="Arial"/>
          <w:spacing w:val="-1"/>
          <w:sz w:val="24"/>
          <w:szCs w:val="24"/>
        </w:rPr>
        <w:t xml:space="preserve"> </w:t>
      </w:r>
      <w:r w:rsidRPr="0090441F">
        <w:rPr>
          <w:rFonts w:ascii="Arial" w:hAnsi="Arial" w:cs="Arial"/>
          <w:spacing w:val="-1"/>
          <w:sz w:val="24"/>
          <w:szCs w:val="24"/>
        </w:rPr>
        <w:t>against</w:t>
      </w:r>
      <w:r w:rsidRPr="0090441F">
        <w:rPr>
          <w:rFonts w:ascii="Arial" w:hAnsi="Arial" w:cs="Arial"/>
          <w:sz w:val="24"/>
          <w:szCs w:val="24"/>
        </w:rPr>
        <w:t xml:space="preserve"> 1</w:t>
      </w:r>
      <w:r w:rsidR="00A67FB2">
        <w:rPr>
          <w:rFonts w:ascii="Arial" w:hAnsi="Arial" w:cs="Arial"/>
          <w:sz w:val="24"/>
          <w:szCs w:val="24"/>
        </w:rPr>
        <w:t xml:space="preserve"> </w:t>
      </w:r>
      <w:r w:rsidRPr="0090441F">
        <w:rPr>
          <w:rFonts w:ascii="Arial" w:hAnsi="Arial" w:cs="Arial"/>
          <w:sz w:val="24"/>
          <w:szCs w:val="24"/>
        </w:rPr>
        <w:t xml:space="preserve">ATF </w:t>
      </w:r>
      <w:r w:rsidRPr="0090441F">
        <w:rPr>
          <w:rFonts w:ascii="Arial" w:hAnsi="Arial" w:cs="Arial"/>
          <w:spacing w:val="-2"/>
          <w:sz w:val="24"/>
          <w:szCs w:val="24"/>
        </w:rPr>
        <w:t>if</w:t>
      </w:r>
      <w:r w:rsidR="00A67FB2">
        <w:rPr>
          <w:rFonts w:ascii="Arial" w:hAnsi="Arial" w:cs="Arial"/>
          <w:spacing w:val="-2"/>
          <w:sz w:val="24"/>
          <w:szCs w:val="24"/>
        </w:rPr>
        <w:t xml:space="preserve"> </w:t>
      </w:r>
      <w:r w:rsidRPr="0090441F">
        <w:rPr>
          <w:rFonts w:ascii="Arial" w:hAnsi="Arial" w:cs="Arial"/>
          <w:spacing w:val="-1"/>
          <w:sz w:val="24"/>
          <w:szCs w:val="24"/>
        </w:rPr>
        <w:t>it</w:t>
      </w:r>
      <w:r w:rsidR="00A67FB2">
        <w:rPr>
          <w:rFonts w:ascii="Arial" w:hAnsi="Arial" w:cs="Arial"/>
          <w:spacing w:val="-1"/>
          <w:sz w:val="24"/>
          <w:szCs w:val="24"/>
        </w:rPr>
        <w:t xml:space="preserve"> </w:t>
      </w:r>
      <w:r w:rsidRPr="0090441F">
        <w:rPr>
          <w:rFonts w:ascii="Arial" w:hAnsi="Arial" w:cs="Arial"/>
          <w:spacing w:val="-1"/>
          <w:sz w:val="24"/>
          <w:szCs w:val="24"/>
        </w:rPr>
        <w:t>chose.</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Village</w:t>
      </w:r>
      <w:r w:rsidR="00A67FB2">
        <w:rPr>
          <w:rFonts w:ascii="Arial" w:hAnsi="Arial" w:cs="Arial"/>
          <w:spacing w:val="-1"/>
          <w:sz w:val="24"/>
          <w:szCs w:val="24"/>
        </w:rPr>
        <w:t xml:space="preserve"> </w:t>
      </w:r>
      <w:r w:rsidRPr="0090441F">
        <w:rPr>
          <w:rFonts w:ascii="Arial" w:hAnsi="Arial" w:cs="Arial"/>
          <w:spacing w:val="-1"/>
          <w:sz w:val="24"/>
          <w:szCs w:val="24"/>
        </w:rPr>
        <w:t>guerrilla</w:t>
      </w:r>
      <w:r w:rsidR="00A67FB2">
        <w:rPr>
          <w:rFonts w:ascii="Arial" w:hAnsi="Arial" w:cs="Arial"/>
          <w:spacing w:val="-1"/>
          <w:sz w:val="24"/>
          <w:szCs w:val="24"/>
        </w:rPr>
        <w:t xml:space="preserve"> </w:t>
      </w:r>
      <w:r w:rsidRPr="0090441F">
        <w:rPr>
          <w:rFonts w:ascii="Arial" w:hAnsi="Arial" w:cs="Arial"/>
          <w:spacing w:val="-1"/>
          <w:sz w:val="24"/>
          <w:szCs w:val="24"/>
        </w:rPr>
        <w:t>units</w:t>
      </w:r>
      <w:r w:rsidR="00A67FB2">
        <w:rPr>
          <w:rFonts w:ascii="Arial" w:hAnsi="Arial" w:cs="Arial"/>
          <w:spacing w:val="-1"/>
          <w:sz w:val="24"/>
          <w:szCs w:val="24"/>
        </w:rPr>
        <w:t xml:space="preserve"> </w:t>
      </w:r>
      <w:r w:rsidRPr="0090441F">
        <w:rPr>
          <w:rFonts w:ascii="Arial" w:hAnsi="Arial" w:cs="Arial"/>
          <w:spacing w:val="-1"/>
          <w:sz w:val="24"/>
          <w:szCs w:val="24"/>
        </w:rPr>
        <w:t>were</w:t>
      </w:r>
      <w:r w:rsidR="00A67FB2">
        <w:rPr>
          <w:rFonts w:ascii="Arial" w:hAnsi="Arial" w:cs="Arial"/>
          <w:spacing w:val="-1"/>
          <w:sz w:val="24"/>
          <w:szCs w:val="24"/>
        </w:rPr>
        <w:t xml:space="preserve"> </w:t>
      </w:r>
      <w:r w:rsidRPr="0090441F">
        <w:rPr>
          <w:rFonts w:ascii="Arial" w:hAnsi="Arial" w:cs="Arial"/>
          <w:spacing w:val="-1"/>
          <w:sz w:val="24"/>
          <w:szCs w:val="24"/>
        </w:rPr>
        <w:t>generally</w:t>
      </w:r>
      <w:r w:rsidR="00A67FB2">
        <w:rPr>
          <w:rFonts w:ascii="Arial" w:hAnsi="Arial" w:cs="Arial"/>
          <w:spacing w:val="-1"/>
          <w:sz w:val="24"/>
          <w:szCs w:val="24"/>
        </w:rPr>
        <w:t xml:space="preserve"> </w:t>
      </w:r>
      <w:r w:rsidRPr="0090441F">
        <w:rPr>
          <w:rFonts w:ascii="Arial" w:hAnsi="Arial" w:cs="Arial"/>
          <w:sz w:val="24"/>
          <w:szCs w:val="24"/>
        </w:rPr>
        <w:t>armed</w:t>
      </w:r>
      <w:r w:rsidR="00A67FB2">
        <w:rPr>
          <w:rFonts w:ascii="Arial" w:hAnsi="Arial" w:cs="Arial"/>
          <w:sz w:val="24"/>
          <w:szCs w:val="24"/>
        </w:rPr>
        <w:t xml:space="preserve"> </w:t>
      </w:r>
      <w:r w:rsidRPr="0090441F">
        <w:rPr>
          <w:rFonts w:ascii="Arial" w:hAnsi="Arial" w:cs="Arial"/>
          <w:spacing w:val="-1"/>
          <w:sz w:val="24"/>
          <w:szCs w:val="24"/>
        </w:rPr>
        <w:t>with</w:t>
      </w:r>
      <w:r w:rsidR="00A67FB2">
        <w:rPr>
          <w:rFonts w:ascii="Arial" w:hAnsi="Arial" w:cs="Arial"/>
          <w:spacing w:val="-1"/>
          <w:sz w:val="24"/>
          <w:szCs w:val="24"/>
        </w:rPr>
        <w:t xml:space="preserve"> </w:t>
      </w:r>
      <w:r w:rsidRPr="0090441F">
        <w:rPr>
          <w:rFonts w:ascii="Arial" w:hAnsi="Arial" w:cs="Arial"/>
          <w:spacing w:val="-1"/>
          <w:sz w:val="24"/>
          <w:szCs w:val="24"/>
        </w:rPr>
        <w:t>Second</w:t>
      </w:r>
      <w:r w:rsidR="00A67FB2">
        <w:rPr>
          <w:rFonts w:ascii="Arial" w:hAnsi="Arial" w:cs="Arial"/>
          <w:spacing w:val="-1"/>
          <w:sz w:val="24"/>
          <w:szCs w:val="24"/>
        </w:rPr>
        <w:t xml:space="preserve"> </w:t>
      </w:r>
      <w:r w:rsidRPr="0090441F">
        <w:rPr>
          <w:rFonts w:ascii="Arial" w:hAnsi="Arial" w:cs="Arial"/>
          <w:sz w:val="24"/>
          <w:szCs w:val="24"/>
        </w:rPr>
        <w:t>World</w:t>
      </w:r>
      <w:r w:rsidR="00A67FB2">
        <w:rPr>
          <w:rFonts w:ascii="Arial" w:hAnsi="Arial" w:cs="Arial"/>
          <w:sz w:val="24"/>
          <w:szCs w:val="24"/>
        </w:rPr>
        <w:t xml:space="preserve"> </w:t>
      </w:r>
      <w:r w:rsidRPr="0090441F">
        <w:rPr>
          <w:rFonts w:ascii="Arial" w:hAnsi="Arial" w:cs="Arial"/>
          <w:spacing w:val="2"/>
          <w:sz w:val="24"/>
          <w:szCs w:val="24"/>
        </w:rPr>
        <w:t>War</w:t>
      </w:r>
      <w:r w:rsidR="00A67FB2">
        <w:rPr>
          <w:rFonts w:ascii="Arial" w:hAnsi="Arial" w:cs="Arial"/>
          <w:spacing w:val="2"/>
          <w:sz w:val="24"/>
          <w:szCs w:val="24"/>
        </w:rPr>
        <w:t xml:space="preserve"> </w:t>
      </w:r>
      <w:r w:rsidRPr="0090441F">
        <w:rPr>
          <w:rFonts w:ascii="Arial" w:hAnsi="Arial" w:cs="Arial"/>
          <w:spacing w:val="-1"/>
          <w:sz w:val="24"/>
          <w:szCs w:val="24"/>
        </w:rPr>
        <w:t>vintage</w:t>
      </w:r>
      <w:r w:rsidR="00A67FB2">
        <w:rPr>
          <w:rFonts w:ascii="Arial" w:hAnsi="Arial" w:cs="Arial"/>
          <w:spacing w:val="-1"/>
          <w:sz w:val="24"/>
          <w:szCs w:val="24"/>
        </w:rPr>
        <w:t xml:space="preserve"> </w:t>
      </w:r>
      <w:r w:rsidRPr="0090441F">
        <w:rPr>
          <w:rFonts w:ascii="Arial" w:hAnsi="Arial" w:cs="Arial"/>
          <w:spacing w:val="-1"/>
          <w:sz w:val="24"/>
          <w:szCs w:val="24"/>
        </w:rPr>
        <w:t>weapons.</w:t>
      </w:r>
      <w:r w:rsidR="00A67FB2">
        <w:rPr>
          <w:rFonts w:ascii="Arial" w:hAnsi="Arial" w:cs="Arial"/>
          <w:spacing w:val="-1"/>
          <w:sz w:val="24"/>
          <w:szCs w:val="24"/>
        </w:rPr>
        <w:t xml:space="preserve"> </w:t>
      </w:r>
      <w:r w:rsidRPr="0090441F">
        <w:rPr>
          <w:rFonts w:ascii="Arial" w:hAnsi="Arial" w:cs="Arial"/>
          <w:sz w:val="24"/>
          <w:szCs w:val="24"/>
        </w:rPr>
        <w:t>They</w:t>
      </w:r>
      <w:r w:rsidR="00A67FB2">
        <w:rPr>
          <w:rFonts w:ascii="Arial" w:hAnsi="Arial" w:cs="Arial"/>
          <w:sz w:val="24"/>
          <w:szCs w:val="24"/>
        </w:rPr>
        <w:t xml:space="preserve"> </w:t>
      </w:r>
      <w:r w:rsidRPr="0090441F">
        <w:rPr>
          <w:rFonts w:ascii="Arial" w:hAnsi="Arial" w:cs="Arial"/>
          <w:spacing w:val="-1"/>
          <w:sz w:val="24"/>
          <w:szCs w:val="24"/>
        </w:rPr>
        <w:t>were</w:t>
      </w:r>
      <w:r w:rsidR="00A67FB2">
        <w:rPr>
          <w:rFonts w:ascii="Arial" w:hAnsi="Arial" w:cs="Arial"/>
          <w:spacing w:val="-1"/>
          <w:sz w:val="24"/>
          <w:szCs w:val="24"/>
        </w:rPr>
        <w:t xml:space="preserve"> </w:t>
      </w:r>
      <w:r w:rsidRPr="0090441F">
        <w:rPr>
          <w:rFonts w:ascii="Arial" w:hAnsi="Arial" w:cs="Arial"/>
          <w:sz w:val="24"/>
          <w:szCs w:val="24"/>
        </w:rPr>
        <w:t>small</w:t>
      </w:r>
      <w:r w:rsidR="00A67FB2">
        <w:rPr>
          <w:rFonts w:ascii="Arial" w:hAnsi="Arial" w:cs="Arial"/>
          <w:sz w:val="24"/>
          <w:szCs w:val="24"/>
        </w:rPr>
        <w:t xml:space="preserve"> </w:t>
      </w:r>
      <w:r w:rsidRPr="0090441F">
        <w:rPr>
          <w:rFonts w:ascii="Arial" w:hAnsi="Arial" w:cs="Arial"/>
          <w:spacing w:val="-1"/>
          <w:sz w:val="24"/>
          <w:szCs w:val="24"/>
        </w:rPr>
        <w:t>units</w:t>
      </w:r>
      <w:r w:rsidR="00A67FB2">
        <w:rPr>
          <w:rFonts w:ascii="Arial" w:hAnsi="Arial" w:cs="Arial"/>
          <w:spacing w:val="-1"/>
          <w:sz w:val="24"/>
          <w:szCs w:val="24"/>
        </w:rPr>
        <w:t xml:space="preserve"> </w:t>
      </w:r>
      <w:r w:rsidRPr="0090441F">
        <w:rPr>
          <w:rFonts w:ascii="Arial" w:hAnsi="Arial" w:cs="Arial"/>
          <w:spacing w:val="-1"/>
          <w:sz w:val="24"/>
          <w:szCs w:val="24"/>
        </w:rPr>
        <w:t>whose</w:t>
      </w:r>
      <w:r w:rsidR="00A67FB2">
        <w:rPr>
          <w:rFonts w:ascii="Arial" w:hAnsi="Arial" w:cs="Arial"/>
          <w:spacing w:val="-1"/>
          <w:sz w:val="24"/>
          <w:szCs w:val="24"/>
        </w:rPr>
        <w:t xml:space="preserve"> </w:t>
      </w:r>
      <w:r w:rsidRPr="0090441F">
        <w:rPr>
          <w:rFonts w:ascii="Arial" w:hAnsi="Arial" w:cs="Arial"/>
          <w:spacing w:val="-1"/>
          <w:sz w:val="24"/>
          <w:szCs w:val="24"/>
        </w:rPr>
        <w:t>members</w:t>
      </w:r>
      <w:r w:rsidR="00A67FB2">
        <w:rPr>
          <w:rFonts w:ascii="Arial" w:hAnsi="Arial" w:cs="Arial"/>
          <w:spacing w:val="-1"/>
          <w:sz w:val="24"/>
          <w:szCs w:val="24"/>
        </w:rPr>
        <w:t xml:space="preserve"> </w:t>
      </w:r>
      <w:r w:rsidRPr="0090441F">
        <w:rPr>
          <w:rFonts w:ascii="Arial" w:hAnsi="Arial" w:cs="Arial"/>
          <w:sz w:val="24"/>
          <w:szCs w:val="24"/>
        </w:rPr>
        <w:t>had</w:t>
      </w:r>
      <w:r w:rsidR="00A67FB2">
        <w:rPr>
          <w:rFonts w:ascii="Arial" w:hAnsi="Arial" w:cs="Arial"/>
          <w:sz w:val="24"/>
          <w:szCs w:val="24"/>
        </w:rPr>
        <w:t xml:space="preserve"> </w:t>
      </w:r>
      <w:r w:rsidRPr="0090441F">
        <w:rPr>
          <w:rFonts w:ascii="Arial" w:hAnsi="Arial" w:cs="Arial"/>
          <w:spacing w:val="-1"/>
          <w:sz w:val="24"/>
          <w:szCs w:val="24"/>
        </w:rPr>
        <w:t>very</w:t>
      </w:r>
      <w:r w:rsidR="00A67FB2">
        <w:rPr>
          <w:rFonts w:ascii="Arial" w:hAnsi="Arial" w:cs="Arial"/>
          <w:sz w:val="24"/>
          <w:szCs w:val="24"/>
        </w:rPr>
        <w:t xml:space="preserve"> l</w:t>
      </w:r>
      <w:r w:rsidRPr="0090441F">
        <w:rPr>
          <w:rFonts w:ascii="Arial" w:hAnsi="Arial" w:cs="Arial"/>
          <w:sz w:val="24"/>
          <w:szCs w:val="24"/>
        </w:rPr>
        <w:t>imited</w:t>
      </w:r>
      <w:r w:rsidR="00A67FB2">
        <w:rPr>
          <w:rFonts w:ascii="Arial" w:hAnsi="Arial" w:cs="Arial"/>
          <w:sz w:val="24"/>
          <w:szCs w:val="24"/>
        </w:rPr>
        <w:t xml:space="preserve"> </w:t>
      </w:r>
      <w:r w:rsidRPr="0090441F">
        <w:rPr>
          <w:rFonts w:ascii="Arial" w:hAnsi="Arial" w:cs="Arial"/>
          <w:spacing w:val="-1"/>
          <w:sz w:val="24"/>
          <w:szCs w:val="24"/>
        </w:rPr>
        <w:t>military</w:t>
      </w:r>
      <w:r w:rsidR="00A67FB2">
        <w:rPr>
          <w:rFonts w:ascii="Arial" w:hAnsi="Arial" w:cs="Arial"/>
          <w:spacing w:val="-1"/>
          <w:sz w:val="24"/>
          <w:szCs w:val="24"/>
        </w:rPr>
        <w:t xml:space="preserve"> </w:t>
      </w:r>
      <w:r w:rsidRPr="0090441F">
        <w:rPr>
          <w:rFonts w:ascii="Arial" w:hAnsi="Arial" w:cs="Arial"/>
          <w:spacing w:val="-1"/>
          <w:sz w:val="24"/>
          <w:szCs w:val="24"/>
        </w:rPr>
        <w:t>experience</w:t>
      </w:r>
      <w:r w:rsidR="00A67FB2">
        <w:rPr>
          <w:rFonts w:ascii="Arial" w:hAnsi="Arial" w:cs="Arial"/>
          <w:spacing w:val="-1"/>
          <w:sz w:val="24"/>
          <w:szCs w:val="24"/>
        </w:rPr>
        <w:t xml:space="preserve"> </w:t>
      </w:r>
      <w:r w:rsidRPr="0090441F">
        <w:rPr>
          <w:rFonts w:ascii="Arial" w:hAnsi="Arial" w:cs="Arial"/>
          <w:spacing w:val="-1"/>
          <w:sz w:val="24"/>
          <w:szCs w:val="24"/>
        </w:rPr>
        <w:t>and</w:t>
      </w:r>
      <w:r w:rsidR="00A67FB2">
        <w:rPr>
          <w:rFonts w:ascii="Arial" w:hAnsi="Arial" w:cs="Arial"/>
          <w:spacing w:val="-1"/>
          <w:sz w:val="24"/>
          <w:szCs w:val="24"/>
        </w:rPr>
        <w:t xml:space="preserve"> </w:t>
      </w:r>
      <w:r w:rsidRPr="0090441F">
        <w:rPr>
          <w:rFonts w:ascii="Arial" w:hAnsi="Arial" w:cs="Arial"/>
          <w:spacing w:val="-1"/>
          <w:sz w:val="24"/>
          <w:szCs w:val="24"/>
        </w:rPr>
        <w:t>training.</w:t>
      </w:r>
      <w:r w:rsidR="00A67FB2">
        <w:rPr>
          <w:rFonts w:ascii="Arial" w:hAnsi="Arial" w:cs="Arial"/>
          <w:spacing w:val="-1"/>
          <w:sz w:val="24"/>
          <w:szCs w:val="24"/>
        </w:rPr>
        <w:t xml:space="preserve"> </w:t>
      </w:r>
      <w:r w:rsidRPr="0090441F">
        <w:rPr>
          <w:rFonts w:ascii="Arial" w:hAnsi="Arial" w:cs="Arial"/>
          <w:sz w:val="24"/>
          <w:szCs w:val="24"/>
        </w:rPr>
        <w:t xml:space="preserve">They </w:t>
      </w:r>
      <w:r w:rsidRPr="0090441F">
        <w:rPr>
          <w:rFonts w:ascii="Arial" w:hAnsi="Arial" w:cs="Arial"/>
          <w:spacing w:val="-1"/>
          <w:sz w:val="24"/>
          <w:szCs w:val="24"/>
        </w:rPr>
        <w:t>generally</w:t>
      </w:r>
      <w:r w:rsidRPr="0090441F">
        <w:rPr>
          <w:rFonts w:ascii="Arial" w:hAnsi="Arial" w:cs="Arial"/>
          <w:sz w:val="24"/>
          <w:szCs w:val="24"/>
        </w:rPr>
        <w:t xml:space="preserve"> sought</w:t>
      </w:r>
      <w:r w:rsidR="00A67FB2">
        <w:rPr>
          <w:rFonts w:ascii="Arial" w:hAnsi="Arial" w:cs="Arial"/>
          <w:sz w:val="24"/>
          <w:szCs w:val="24"/>
        </w:rPr>
        <w:t xml:space="preserve"> </w:t>
      </w:r>
      <w:r w:rsidRPr="0090441F">
        <w:rPr>
          <w:rFonts w:ascii="Arial" w:hAnsi="Arial" w:cs="Arial"/>
          <w:sz w:val="24"/>
          <w:szCs w:val="24"/>
        </w:rPr>
        <w:t>to</w:t>
      </w:r>
      <w:r w:rsidR="00A67FB2">
        <w:rPr>
          <w:rFonts w:ascii="Arial" w:hAnsi="Arial" w:cs="Arial"/>
          <w:sz w:val="24"/>
          <w:szCs w:val="24"/>
        </w:rPr>
        <w:t xml:space="preserve"> </w:t>
      </w:r>
      <w:r w:rsidRPr="0090441F">
        <w:rPr>
          <w:rFonts w:ascii="Arial" w:hAnsi="Arial" w:cs="Arial"/>
          <w:spacing w:val="-1"/>
          <w:sz w:val="24"/>
          <w:szCs w:val="24"/>
        </w:rPr>
        <w:t>avoid</w:t>
      </w:r>
      <w:r w:rsidR="00A67FB2">
        <w:rPr>
          <w:rFonts w:ascii="Arial" w:hAnsi="Arial" w:cs="Arial"/>
          <w:spacing w:val="-1"/>
          <w:sz w:val="24"/>
          <w:szCs w:val="24"/>
        </w:rPr>
        <w:t xml:space="preserve"> </w:t>
      </w:r>
      <w:r w:rsidRPr="0090441F">
        <w:rPr>
          <w:rFonts w:ascii="Arial" w:hAnsi="Arial" w:cs="Arial"/>
          <w:spacing w:val="-1"/>
          <w:sz w:val="24"/>
          <w:szCs w:val="24"/>
        </w:rPr>
        <w:t>contact</w:t>
      </w:r>
      <w:r w:rsidR="00A67FB2">
        <w:rPr>
          <w:rFonts w:ascii="Arial" w:hAnsi="Arial" w:cs="Arial"/>
          <w:spacing w:val="-1"/>
          <w:sz w:val="24"/>
          <w:szCs w:val="24"/>
        </w:rPr>
        <w:t xml:space="preserve"> </w:t>
      </w:r>
      <w:r w:rsidRPr="0090441F">
        <w:rPr>
          <w:rFonts w:ascii="Arial" w:hAnsi="Arial" w:cs="Arial"/>
          <w:spacing w:val="-1"/>
          <w:sz w:val="24"/>
          <w:szCs w:val="24"/>
        </w:rPr>
        <w:t>with</w:t>
      </w:r>
      <w:r w:rsidR="00A67FB2">
        <w:rPr>
          <w:rFonts w:ascii="Arial" w:hAnsi="Arial" w:cs="Arial"/>
          <w:spacing w:val="-1"/>
          <w:sz w:val="24"/>
          <w:szCs w:val="24"/>
        </w:rPr>
        <w:t xml:space="preserve"> </w:t>
      </w:r>
      <w:r w:rsidRPr="0090441F">
        <w:rPr>
          <w:rFonts w:ascii="Arial" w:hAnsi="Arial" w:cs="Arial"/>
          <w:spacing w:val="-1"/>
          <w:sz w:val="24"/>
          <w:szCs w:val="24"/>
        </w:rPr>
        <w:t>1</w:t>
      </w:r>
      <w:r w:rsidR="00A67FB2">
        <w:rPr>
          <w:rFonts w:ascii="Arial" w:hAnsi="Arial" w:cs="Arial"/>
          <w:spacing w:val="-1"/>
          <w:sz w:val="24"/>
          <w:szCs w:val="24"/>
        </w:rPr>
        <w:t xml:space="preserve"> </w:t>
      </w:r>
      <w:r w:rsidRPr="0090441F">
        <w:rPr>
          <w:rFonts w:ascii="Arial" w:hAnsi="Arial" w:cs="Arial"/>
          <w:spacing w:val="-1"/>
          <w:sz w:val="24"/>
          <w:szCs w:val="24"/>
        </w:rPr>
        <w:t>ATF.</w:t>
      </w:r>
      <w:r w:rsidR="00A67FB2">
        <w:rPr>
          <w:rFonts w:ascii="Arial" w:hAnsi="Arial" w:cs="Arial"/>
          <w:spacing w:val="-1"/>
          <w:sz w:val="24"/>
          <w:szCs w:val="24"/>
        </w:rPr>
        <w:t xml:space="preserve"> </w:t>
      </w:r>
      <w:r w:rsidRPr="0090441F">
        <w:rPr>
          <w:rFonts w:ascii="Arial" w:hAnsi="Arial" w:cs="Arial"/>
          <w:spacing w:val="-1"/>
          <w:sz w:val="24"/>
          <w:szCs w:val="24"/>
        </w:rPr>
        <w:t>Enemy</w:t>
      </w:r>
      <w:r w:rsidR="00A67FB2">
        <w:rPr>
          <w:rFonts w:ascii="Arial" w:hAnsi="Arial" w:cs="Arial"/>
          <w:spacing w:val="-1"/>
          <w:sz w:val="24"/>
          <w:szCs w:val="24"/>
        </w:rPr>
        <w:t xml:space="preserve"> </w:t>
      </w:r>
      <w:r w:rsidRPr="0090441F">
        <w:rPr>
          <w:rFonts w:ascii="Arial" w:hAnsi="Arial" w:cs="Arial"/>
          <w:sz w:val="24"/>
          <w:szCs w:val="24"/>
        </w:rPr>
        <w:t>main</w:t>
      </w:r>
      <w:r w:rsidR="00A67FB2">
        <w:rPr>
          <w:rFonts w:ascii="Arial" w:hAnsi="Arial" w:cs="Arial"/>
          <w:sz w:val="24"/>
          <w:szCs w:val="24"/>
        </w:rPr>
        <w:t xml:space="preserve"> </w:t>
      </w:r>
      <w:r w:rsidRPr="0090441F">
        <w:rPr>
          <w:rFonts w:ascii="Arial" w:hAnsi="Arial" w:cs="Arial"/>
          <w:sz w:val="24"/>
          <w:szCs w:val="24"/>
        </w:rPr>
        <w:t>force</w:t>
      </w:r>
      <w:r w:rsidR="00A67FB2">
        <w:rPr>
          <w:rFonts w:ascii="Arial" w:hAnsi="Arial" w:cs="Arial"/>
          <w:sz w:val="24"/>
          <w:szCs w:val="24"/>
        </w:rPr>
        <w:t xml:space="preserve"> </w:t>
      </w:r>
      <w:r w:rsidRPr="0090441F">
        <w:rPr>
          <w:rFonts w:ascii="Arial" w:hAnsi="Arial" w:cs="Arial"/>
          <w:spacing w:val="-1"/>
          <w:sz w:val="24"/>
          <w:szCs w:val="24"/>
        </w:rPr>
        <w:t>elements</w:t>
      </w:r>
      <w:r w:rsidR="00A67FB2">
        <w:rPr>
          <w:rFonts w:ascii="Arial" w:hAnsi="Arial" w:cs="Arial"/>
          <w:spacing w:val="-1"/>
          <w:sz w:val="24"/>
          <w:szCs w:val="24"/>
        </w:rPr>
        <w:t xml:space="preserve"> </w:t>
      </w:r>
      <w:r w:rsidRPr="0090441F">
        <w:rPr>
          <w:rFonts w:ascii="Arial" w:hAnsi="Arial" w:cs="Arial"/>
          <w:spacing w:val="-1"/>
          <w:sz w:val="24"/>
          <w:szCs w:val="24"/>
        </w:rPr>
        <w:t>such</w:t>
      </w:r>
      <w:r w:rsidR="00A67FB2">
        <w:rPr>
          <w:rFonts w:ascii="Arial" w:hAnsi="Arial" w:cs="Arial"/>
          <w:spacing w:val="-1"/>
          <w:sz w:val="24"/>
          <w:szCs w:val="24"/>
        </w:rPr>
        <w:t xml:space="preserve"> </w:t>
      </w:r>
      <w:r w:rsidRPr="0090441F">
        <w:rPr>
          <w:rFonts w:ascii="Arial" w:hAnsi="Arial" w:cs="Arial"/>
          <w:sz w:val="24"/>
          <w:szCs w:val="24"/>
        </w:rPr>
        <w:t>as</w:t>
      </w:r>
      <w:r w:rsidR="00A67FB2">
        <w:rPr>
          <w:rFonts w:ascii="Arial" w:hAnsi="Arial" w:cs="Arial"/>
          <w:sz w:val="24"/>
          <w:szCs w:val="24"/>
        </w:rPr>
        <w:t xml:space="preserve"> </w:t>
      </w:r>
      <w:r w:rsidRPr="0090441F">
        <w:rPr>
          <w:rFonts w:ascii="Arial" w:hAnsi="Arial" w:cs="Arial"/>
          <w:spacing w:val="-1"/>
          <w:sz w:val="24"/>
          <w:szCs w:val="24"/>
        </w:rPr>
        <w:t>33</w:t>
      </w:r>
      <w:r w:rsidR="00A67FB2">
        <w:rPr>
          <w:rFonts w:ascii="Arial" w:hAnsi="Arial" w:cs="Arial"/>
          <w:spacing w:val="-1"/>
          <w:sz w:val="24"/>
          <w:szCs w:val="24"/>
        </w:rPr>
        <w:t xml:space="preserve"> </w:t>
      </w:r>
      <w:r w:rsidRPr="0090441F">
        <w:rPr>
          <w:rFonts w:ascii="Arial" w:hAnsi="Arial" w:cs="Arial"/>
          <w:spacing w:val="-1"/>
          <w:sz w:val="24"/>
          <w:szCs w:val="24"/>
        </w:rPr>
        <w:t>PAVN</w:t>
      </w:r>
      <w:r w:rsidR="00A67FB2">
        <w:rPr>
          <w:rFonts w:ascii="Arial" w:hAnsi="Arial" w:cs="Arial"/>
          <w:spacing w:val="-1"/>
          <w:sz w:val="24"/>
          <w:szCs w:val="24"/>
        </w:rPr>
        <w:t xml:space="preserve"> </w:t>
      </w:r>
      <w:r w:rsidRPr="0090441F">
        <w:rPr>
          <w:rFonts w:ascii="Arial" w:hAnsi="Arial" w:cs="Arial"/>
          <w:spacing w:val="-1"/>
          <w:sz w:val="24"/>
          <w:szCs w:val="24"/>
        </w:rPr>
        <w:t>Regiment,</w:t>
      </w:r>
      <w:r w:rsidR="00A67FB2">
        <w:rPr>
          <w:rFonts w:ascii="Arial" w:hAnsi="Arial" w:cs="Arial"/>
          <w:spacing w:val="-1"/>
          <w:sz w:val="24"/>
          <w:szCs w:val="24"/>
        </w:rPr>
        <w:t xml:space="preserve"> </w:t>
      </w:r>
      <w:r w:rsidRPr="0090441F">
        <w:rPr>
          <w:rFonts w:ascii="Arial" w:hAnsi="Arial" w:cs="Arial"/>
          <w:sz w:val="24"/>
          <w:szCs w:val="24"/>
        </w:rPr>
        <w:t>275VC</w:t>
      </w:r>
      <w:r w:rsidR="00A67FB2">
        <w:rPr>
          <w:rFonts w:ascii="Arial" w:hAnsi="Arial" w:cs="Arial"/>
          <w:sz w:val="24"/>
          <w:szCs w:val="24"/>
        </w:rPr>
        <w:t xml:space="preserve"> </w:t>
      </w:r>
      <w:r w:rsidRPr="0090441F">
        <w:rPr>
          <w:rFonts w:ascii="Arial" w:hAnsi="Arial" w:cs="Arial"/>
          <w:spacing w:val="-1"/>
          <w:sz w:val="24"/>
          <w:szCs w:val="24"/>
        </w:rPr>
        <w:t>Regiment</w:t>
      </w:r>
      <w:r w:rsidR="00A67FB2">
        <w:rPr>
          <w:rFonts w:ascii="Arial" w:hAnsi="Arial" w:cs="Arial"/>
          <w:spacing w:val="-1"/>
          <w:sz w:val="24"/>
          <w:szCs w:val="24"/>
        </w:rPr>
        <w:t xml:space="preserve"> </w:t>
      </w:r>
      <w:r w:rsidRPr="0090441F">
        <w:rPr>
          <w:rFonts w:ascii="Arial" w:hAnsi="Arial" w:cs="Arial"/>
          <w:spacing w:val="-1"/>
          <w:sz w:val="24"/>
          <w:szCs w:val="24"/>
        </w:rPr>
        <w:t>and</w:t>
      </w:r>
      <w:r w:rsidR="00A67FB2">
        <w:rPr>
          <w:rFonts w:ascii="Arial" w:hAnsi="Arial" w:cs="Arial"/>
          <w:spacing w:val="-1"/>
          <w:sz w:val="24"/>
          <w:szCs w:val="24"/>
        </w:rPr>
        <w:t xml:space="preserve"> </w:t>
      </w:r>
      <w:r w:rsidRPr="0090441F">
        <w:rPr>
          <w:rFonts w:ascii="Arial" w:hAnsi="Arial" w:cs="Arial"/>
          <w:spacing w:val="-1"/>
          <w:sz w:val="24"/>
          <w:szCs w:val="24"/>
        </w:rPr>
        <w:t>D445,</w:t>
      </w:r>
      <w:r w:rsidR="00A67FB2">
        <w:rPr>
          <w:rFonts w:ascii="Arial" w:hAnsi="Arial" w:cs="Arial"/>
          <w:spacing w:val="-1"/>
          <w:sz w:val="24"/>
          <w:szCs w:val="24"/>
        </w:rPr>
        <w:t xml:space="preserve"> </w:t>
      </w:r>
      <w:r w:rsidRPr="0090441F">
        <w:rPr>
          <w:rFonts w:ascii="Arial" w:hAnsi="Arial" w:cs="Arial"/>
          <w:spacing w:val="-1"/>
          <w:sz w:val="24"/>
          <w:szCs w:val="24"/>
        </w:rPr>
        <w:t>were</w:t>
      </w:r>
      <w:r w:rsidR="00A67FB2">
        <w:rPr>
          <w:rFonts w:ascii="Arial" w:hAnsi="Arial" w:cs="Arial"/>
          <w:spacing w:val="-1"/>
          <w:sz w:val="24"/>
          <w:szCs w:val="24"/>
        </w:rPr>
        <w:t xml:space="preserve"> </w:t>
      </w:r>
      <w:r w:rsidRPr="0090441F">
        <w:rPr>
          <w:rFonts w:ascii="Arial" w:hAnsi="Arial" w:cs="Arial"/>
          <w:spacing w:val="-1"/>
          <w:sz w:val="24"/>
          <w:szCs w:val="24"/>
        </w:rPr>
        <w:t>well</w:t>
      </w:r>
      <w:r w:rsidR="00A67FB2">
        <w:rPr>
          <w:rFonts w:ascii="Arial" w:hAnsi="Arial" w:cs="Arial"/>
          <w:spacing w:val="-1"/>
          <w:sz w:val="24"/>
          <w:szCs w:val="24"/>
        </w:rPr>
        <w:t xml:space="preserve"> </w:t>
      </w:r>
      <w:r w:rsidRPr="0090441F">
        <w:rPr>
          <w:rFonts w:ascii="Arial" w:hAnsi="Arial" w:cs="Arial"/>
          <w:sz w:val="24"/>
          <w:szCs w:val="24"/>
        </w:rPr>
        <w:t>armed</w:t>
      </w:r>
      <w:r w:rsidR="00A67FB2">
        <w:rPr>
          <w:rFonts w:ascii="Arial" w:hAnsi="Arial" w:cs="Arial"/>
          <w:sz w:val="24"/>
          <w:szCs w:val="24"/>
        </w:rPr>
        <w:t xml:space="preserve"> </w:t>
      </w:r>
      <w:r w:rsidRPr="0090441F">
        <w:rPr>
          <w:rFonts w:ascii="Arial" w:hAnsi="Arial" w:cs="Arial"/>
          <w:spacing w:val="-1"/>
          <w:sz w:val="24"/>
          <w:szCs w:val="24"/>
        </w:rPr>
        <w:t>with</w:t>
      </w:r>
      <w:r w:rsidR="00A67FB2">
        <w:rPr>
          <w:rFonts w:ascii="Arial" w:hAnsi="Arial" w:cs="Arial"/>
          <w:spacing w:val="-1"/>
          <w:sz w:val="24"/>
          <w:szCs w:val="24"/>
        </w:rPr>
        <w:t xml:space="preserve"> </w:t>
      </w:r>
      <w:r w:rsidRPr="0090441F">
        <w:rPr>
          <w:rFonts w:ascii="Arial" w:hAnsi="Arial" w:cs="Arial"/>
          <w:spacing w:val="-1"/>
          <w:sz w:val="24"/>
          <w:szCs w:val="24"/>
        </w:rPr>
        <w:t>Soviet</w:t>
      </w:r>
      <w:r w:rsidR="00A67FB2">
        <w:rPr>
          <w:rFonts w:ascii="Arial" w:hAnsi="Arial" w:cs="Arial"/>
          <w:spacing w:val="-1"/>
          <w:sz w:val="24"/>
          <w:szCs w:val="24"/>
        </w:rPr>
        <w:t xml:space="preserve"> </w:t>
      </w:r>
      <w:r w:rsidRPr="0090441F">
        <w:rPr>
          <w:rFonts w:ascii="Arial" w:hAnsi="Arial" w:cs="Arial"/>
          <w:spacing w:val="-1"/>
          <w:sz w:val="24"/>
          <w:szCs w:val="24"/>
        </w:rPr>
        <w:t>bloc</w:t>
      </w:r>
      <w:r w:rsidR="00A67FB2">
        <w:rPr>
          <w:rFonts w:ascii="Arial" w:hAnsi="Arial" w:cs="Arial"/>
          <w:spacing w:val="-1"/>
          <w:sz w:val="24"/>
          <w:szCs w:val="24"/>
        </w:rPr>
        <w:t xml:space="preserve"> </w:t>
      </w:r>
      <w:r w:rsidRPr="0090441F">
        <w:rPr>
          <w:rFonts w:ascii="Arial" w:hAnsi="Arial" w:cs="Arial"/>
          <w:spacing w:val="-1"/>
          <w:sz w:val="24"/>
          <w:szCs w:val="24"/>
        </w:rPr>
        <w:t>weapons</w:t>
      </w:r>
      <w:r w:rsidR="00A67FB2">
        <w:rPr>
          <w:rFonts w:ascii="Arial" w:hAnsi="Arial" w:cs="Arial"/>
          <w:spacing w:val="-1"/>
          <w:sz w:val="24"/>
          <w:szCs w:val="24"/>
        </w:rPr>
        <w:t xml:space="preserve"> </w:t>
      </w:r>
      <w:r w:rsidRPr="0090441F">
        <w:rPr>
          <w:rFonts w:ascii="Arial" w:hAnsi="Arial" w:cs="Arial"/>
          <w:spacing w:val="-1"/>
          <w:sz w:val="24"/>
          <w:szCs w:val="24"/>
        </w:rPr>
        <w:t>including</w:t>
      </w:r>
      <w:r w:rsidR="00A67FB2">
        <w:rPr>
          <w:rFonts w:ascii="Arial" w:hAnsi="Arial" w:cs="Arial"/>
          <w:spacing w:val="-1"/>
          <w:sz w:val="24"/>
          <w:szCs w:val="24"/>
        </w:rPr>
        <w:t xml:space="preserve"> </w:t>
      </w:r>
      <w:r w:rsidRPr="0090441F">
        <w:rPr>
          <w:rFonts w:ascii="Arial" w:hAnsi="Arial" w:cs="Arial"/>
          <w:spacing w:val="-1"/>
          <w:sz w:val="24"/>
          <w:szCs w:val="24"/>
        </w:rPr>
        <w:t>the</w:t>
      </w:r>
      <w:r w:rsidR="00A67FB2">
        <w:rPr>
          <w:rFonts w:ascii="Arial" w:hAnsi="Arial" w:cs="Arial"/>
          <w:spacing w:val="-1"/>
          <w:sz w:val="24"/>
          <w:szCs w:val="24"/>
        </w:rPr>
        <w:t xml:space="preserve"> </w:t>
      </w:r>
      <w:r w:rsidRPr="0090441F">
        <w:rPr>
          <w:rFonts w:ascii="Arial" w:hAnsi="Arial" w:cs="Arial"/>
          <w:spacing w:val="-1"/>
          <w:sz w:val="24"/>
          <w:szCs w:val="24"/>
        </w:rPr>
        <w:t>AK47,</w:t>
      </w:r>
      <w:r w:rsidR="00A67FB2">
        <w:rPr>
          <w:rFonts w:ascii="Arial" w:hAnsi="Arial" w:cs="Arial"/>
          <w:spacing w:val="-1"/>
          <w:sz w:val="24"/>
          <w:szCs w:val="24"/>
        </w:rPr>
        <w:t xml:space="preserve"> </w:t>
      </w:r>
      <w:r w:rsidRPr="0090441F">
        <w:rPr>
          <w:rFonts w:ascii="Arial" w:hAnsi="Arial" w:cs="Arial"/>
          <w:spacing w:val="-1"/>
          <w:sz w:val="24"/>
          <w:szCs w:val="24"/>
        </w:rPr>
        <w:t>SKS</w:t>
      </w:r>
      <w:r w:rsidR="00A67FB2">
        <w:rPr>
          <w:rFonts w:ascii="Arial" w:hAnsi="Arial" w:cs="Arial"/>
          <w:spacing w:val="-1"/>
          <w:sz w:val="24"/>
          <w:szCs w:val="24"/>
        </w:rPr>
        <w:t xml:space="preserve"> </w:t>
      </w:r>
      <w:r w:rsidRPr="0090441F">
        <w:rPr>
          <w:rFonts w:ascii="Arial" w:hAnsi="Arial" w:cs="Arial"/>
          <w:spacing w:val="-1"/>
          <w:sz w:val="24"/>
          <w:szCs w:val="24"/>
        </w:rPr>
        <w:t>carbine,</w:t>
      </w:r>
      <w:r w:rsidR="00A67FB2">
        <w:rPr>
          <w:rFonts w:ascii="Arial" w:hAnsi="Arial" w:cs="Arial"/>
          <w:spacing w:val="-1"/>
          <w:sz w:val="24"/>
          <w:szCs w:val="24"/>
        </w:rPr>
        <w:t xml:space="preserve"> </w:t>
      </w:r>
      <w:r w:rsidRPr="0090441F">
        <w:rPr>
          <w:rFonts w:ascii="Arial" w:hAnsi="Arial" w:cs="Arial"/>
          <w:spacing w:val="-1"/>
          <w:sz w:val="24"/>
          <w:szCs w:val="24"/>
        </w:rPr>
        <w:t>RPD</w:t>
      </w:r>
      <w:r w:rsidR="00A67FB2">
        <w:rPr>
          <w:rFonts w:ascii="Arial" w:hAnsi="Arial" w:cs="Arial"/>
          <w:spacing w:val="-1"/>
          <w:sz w:val="24"/>
          <w:szCs w:val="24"/>
        </w:rPr>
        <w:t xml:space="preserve"> </w:t>
      </w:r>
      <w:r w:rsidRPr="0090441F">
        <w:rPr>
          <w:rFonts w:ascii="Arial" w:hAnsi="Arial" w:cs="Arial"/>
          <w:spacing w:val="-1"/>
          <w:sz w:val="24"/>
          <w:szCs w:val="24"/>
        </w:rPr>
        <w:t>light</w:t>
      </w:r>
      <w:r w:rsidR="00A67FB2">
        <w:rPr>
          <w:rFonts w:ascii="Arial" w:hAnsi="Arial" w:cs="Arial"/>
          <w:spacing w:val="-1"/>
          <w:sz w:val="24"/>
          <w:szCs w:val="24"/>
        </w:rPr>
        <w:t xml:space="preserve"> </w:t>
      </w:r>
      <w:r w:rsidRPr="0090441F">
        <w:rPr>
          <w:rFonts w:ascii="Arial" w:hAnsi="Arial" w:cs="Arial"/>
          <w:spacing w:val="-1"/>
          <w:sz w:val="24"/>
          <w:szCs w:val="24"/>
        </w:rPr>
        <w:t>machineguns</w:t>
      </w:r>
      <w:r w:rsidR="00A67FB2">
        <w:rPr>
          <w:rFonts w:ascii="Arial" w:hAnsi="Arial" w:cs="Arial"/>
          <w:spacing w:val="-1"/>
          <w:sz w:val="24"/>
          <w:szCs w:val="24"/>
        </w:rPr>
        <w:t xml:space="preserve"> </w:t>
      </w:r>
      <w:r w:rsidRPr="0090441F">
        <w:rPr>
          <w:rFonts w:ascii="Arial" w:hAnsi="Arial" w:cs="Arial"/>
          <w:spacing w:val="-2"/>
          <w:sz w:val="24"/>
          <w:szCs w:val="24"/>
        </w:rPr>
        <w:t>and</w:t>
      </w:r>
      <w:r w:rsidR="00A67FB2">
        <w:rPr>
          <w:rFonts w:ascii="Arial" w:hAnsi="Arial" w:cs="Arial"/>
          <w:spacing w:val="-2"/>
          <w:sz w:val="24"/>
          <w:szCs w:val="24"/>
        </w:rPr>
        <w:t xml:space="preserve"> </w:t>
      </w:r>
      <w:r w:rsidRPr="0090441F">
        <w:rPr>
          <w:rFonts w:ascii="Arial" w:hAnsi="Arial" w:cs="Arial"/>
          <w:spacing w:val="-1"/>
          <w:sz w:val="24"/>
          <w:szCs w:val="24"/>
        </w:rPr>
        <w:t>RPG2</w:t>
      </w:r>
      <w:r w:rsidR="00A67FB2">
        <w:rPr>
          <w:rFonts w:ascii="Arial" w:hAnsi="Arial" w:cs="Arial"/>
          <w:spacing w:val="-1"/>
          <w:sz w:val="24"/>
          <w:szCs w:val="24"/>
        </w:rPr>
        <w:t xml:space="preserve"> </w:t>
      </w:r>
      <w:r w:rsidRPr="0090441F">
        <w:rPr>
          <w:rFonts w:ascii="Arial" w:hAnsi="Arial" w:cs="Arial"/>
          <w:spacing w:val="-1"/>
          <w:sz w:val="24"/>
          <w:szCs w:val="24"/>
        </w:rPr>
        <w:t>and</w:t>
      </w:r>
      <w:r w:rsidR="00A67FB2">
        <w:rPr>
          <w:rFonts w:ascii="Arial" w:hAnsi="Arial" w:cs="Arial"/>
          <w:spacing w:val="-1"/>
          <w:sz w:val="24"/>
          <w:szCs w:val="24"/>
        </w:rPr>
        <w:t xml:space="preserve"> </w:t>
      </w:r>
      <w:r w:rsidRPr="0090441F">
        <w:rPr>
          <w:rFonts w:ascii="Arial" w:hAnsi="Arial" w:cs="Arial"/>
          <w:sz w:val="24"/>
          <w:szCs w:val="24"/>
        </w:rPr>
        <w:t>7</w:t>
      </w:r>
      <w:r w:rsidR="00A67FB2">
        <w:rPr>
          <w:rFonts w:ascii="Arial" w:hAnsi="Arial" w:cs="Arial"/>
          <w:sz w:val="24"/>
          <w:szCs w:val="24"/>
        </w:rPr>
        <w:t xml:space="preserve"> </w:t>
      </w:r>
      <w:r w:rsidRPr="0090441F">
        <w:rPr>
          <w:rFonts w:ascii="Arial" w:hAnsi="Arial" w:cs="Arial"/>
          <w:spacing w:val="-1"/>
          <w:sz w:val="24"/>
          <w:szCs w:val="24"/>
        </w:rPr>
        <w:t>anti-armour</w:t>
      </w:r>
      <w:r w:rsidR="00A67FB2">
        <w:rPr>
          <w:rFonts w:ascii="Arial" w:hAnsi="Arial" w:cs="Arial"/>
          <w:spacing w:val="-1"/>
          <w:sz w:val="24"/>
          <w:szCs w:val="24"/>
        </w:rPr>
        <w:t xml:space="preserve"> </w:t>
      </w:r>
      <w:r w:rsidRPr="0090441F">
        <w:rPr>
          <w:rFonts w:ascii="Arial" w:hAnsi="Arial" w:cs="Arial"/>
          <w:spacing w:val="-1"/>
          <w:sz w:val="24"/>
          <w:szCs w:val="24"/>
        </w:rPr>
        <w:t>weapons.</w:t>
      </w:r>
      <w:r w:rsidR="00A67FB2">
        <w:rPr>
          <w:rFonts w:ascii="Arial" w:hAnsi="Arial" w:cs="Arial"/>
          <w:spacing w:val="-1"/>
          <w:sz w:val="24"/>
          <w:szCs w:val="24"/>
        </w:rPr>
        <w:t xml:space="preserve"> </w:t>
      </w:r>
      <w:r w:rsidRPr="0090441F">
        <w:rPr>
          <w:rFonts w:ascii="Arial" w:hAnsi="Arial" w:cs="Arial"/>
          <w:spacing w:val="-1"/>
          <w:sz w:val="24"/>
          <w:szCs w:val="24"/>
        </w:rPr>
        <w:t>They</w:t>
      </w:r>
      <w:r w:rsidR="00A67FB2">
        <w:rPr>
          <w:rFonts w:ascii="Arial" w:hAnsi="Arial" w:cs="Arial"/>
          <w:spacing w:val="-1"/>
          <w:sz w:val="24"/>
          <w:szCs w:val="24"/>
        </w:rPr>
        <w:t xml:space="preserve"> </w:t>
      </w:r>
      <w:r w:rsidRPr="0090441F">
        <w:rPr>
          <w:rFonts w:ascii="Arial" w:hAnsi="Arial" w:cs="Arial"/>
          <w:spacing w:val="-1"/>
          <w:sz w:val="24"/>
          <w:szCs w:val="24"/>
        </w:rPr>
        <w:t>were</w:t>
      </w:r>
      <w:r w:rsidR="00A67FB2">
        <w:rPr>
          <w:rFonts w:ascii="Arial" w:hAnsi="Arial" w:cs="Arial"/>
          <w:spacing w:val="-1"/>
          <w:sz w:val="24"/>
          <w:szCs w:val="24"/>
        </w:rPr>
        <w:t xml:space="preserve"> </w:t>
      </w:r>
      <w:r w:rsidRPr="0090441F">
        <w:rPr>
          <w:rFonts w:ascii="Arial" w:hAnsi="Arial" w:cs="Arial"/>
          <w:spacing w:val="-1"/>
          <w:sz w:val="24"/>
          <w:szCs w:val="24"/>
        </w:rPr>
        <w:t>highly</w:t>
      </w:r>
      <w:r w:rsidR="00A67FB2">
        <w:rPr>
          <w:rFonts w:ascii="Arial" w:hAnsi="Arial" w:cs="Arial"/>
          <w:spacing w:val="-1"/>
          <w:sz w:val="24"/>
          <w:szCs w:val="24"/>
        </w:rPr>
        <w:t xml:space="preserve"> </w:t>
      </w:r>
      <w:r w:rsidRPr="0090441F">
        <w:rPr>
          <w:rFonts w:ascii="Arial" w:hAnsi="Arial" w:cs="Arial"/>
          <w:spacing w:val="-1"/>
          <w:sz w:val="24"/>
          <w:szCs w:val="24"/>
        </w:rPr>
        <w:t>motivated,</w:t>
      </w:r>
      <w:r w:rsidR="00A67FB2">
        <w:rPr>
          <w:rFonts w:ascii="Arial" w:hAnsi="Arial" w:cs="Arial"/>
          <w:spacing w:val="-1"/>
          <w:sz w:val="24"/>
          <w:szCs w:val="24"/>
        </w:rPr>
        <w:t xml:space="preserve"> </w:t>
      </w:r>
      <w:r w:rsidRPr="0090441F">
        <w:rPr>
          <w:rFonts w:ascii="Arial" w:hAnsi="Arial" w:cs="Arial"/>
          <w:spacing w:val="-1"/>
          <w:sz w:val="24"/>
          <w:szCs w:val="24"/>
        </w:rPr>
        <w:t>well</w:t>
      </w:r>
      <w:r w:rsidR="00A67FB2">
        <w:rPr>
          <w:rFonts w:ascii="Arial" w:hAnsi="Arial" w:cs="Arial"/>
          <w:spacing w:val="-1"/>
          <w:sz w:val="24"/>
          <w:szCs w:val="24"/>
        </w:rPr>
        <w:t xml:space="preserve"> </w:t>
      </w:r>
      <w:r w:rsidRPr="0090441F">
        <w:rPr>
          <w:rFonts w:ascii="Arial" w:hAnsi="Arial" w:cs="Arial"/>
          <w:spacing w:val="-1"/>
          <w:sz w:val="24"/>
          <w:szCs w:val="24"/>
        </w:rPr>
        <w:t>trained</w:t>
      </w:r>
      <w:r w:rsidR="00A67FB2">
        <w:rPr>
          <w:rFonts w:ascii="Arial" w:hAnsi="Arial" w:cs="Arial"/>
          <w:spacing w:val="-1"/>
          <w:sz w:val="24"/>
          <w:szCs w:val="24"/>
        </w:rPr>
        <w:t xml:space="preserve"> </w:t>
      </w:r>
      <w:r w:rsidRPr="0090441F">
        <w:rPr>
          <w:rFonts w:ascii="Arial" w:hAnsi="Arial" w:cs="Arial"/>
          <w:sz w:val="24"/>
          <w:szCs w:val="24"/>
        </w:rPr>
        <w:t>and</w:t>
      </w:r>
      <w:r w:rsidR="00A67FB2">
        <w:rPr>
          <w:rFonts w:ascii="Arial" w:hAnsi="Arial" w:cs="Arial"/>
          <w:sz w:val="24"/>
          <w:szCs w:val="24"/>
        </w:rPr>
        <w:t xml:space="preserve"> </w:t>
      </w:r>
      <w:r w:rsidRPr="0090441F">
        <w:rPr>
          <w:rFonts w:ascii="Arial" w:hAnsi="Arial" w:cs="Arial"/>
          <w:spacing w:val="-1"/>
          <w:sz w:val="24"/>
          <w:szCs w:val="24"/>
        </w:rPr>
        <w:t>well</w:t>
      </w:r>
      <w:r w:rsidR="00A67FB2">
        <w:rPr>
          <w:rFonts w:ascii="Arial" w:hAnsi="Arial" w:cs="Arial"/>
          <w:spacing w:val="-1"/>
          <w:sz w:val="24"/>
          <w:szCs w:val="24"/>
        </w:rPr>
        <w:t xml:space="preserve"> </w:t>
      </w:r>
      <w:r w:rsidRPr="0090441F">
        <w:rPr>
          <w:rFonts w:ascii="Arial" w:hAnsi="Arial" w:cs="Arial"/>
          <w:spacing w:val="-1"/>
          <w:sz w:val="24"/>
          <w:szCs w:val="24"/>
        </w:rPr>
        <w:t>led.</w:t>
      </w:r>
      <w:r w:rsidR="00A67FB2">
        <w:rPr>
          <w:rFonts w:ascii="Arial" w:hAnsi="Arial" w:cs="Arial"/>
          <w:spacing w:val="-1"/>
          <w:sz w:val="24"/>
          <w:szCs w:val="24"/>
        </w:rPr>
        <w:t xml:space="preserve"> </w:t>
      </w:r>
      <w:r w:rsidRPr="0090441F">
        <w:rPr>
          <w:rFonts w:ascii="Arial" w:hAnsi="Arial" w:cs="Arial"/>
          <w:sz w:val="24"/>
          <w:szCs w:val="24"/>
        </w:rPr>
        <w:t>The</w:t>
      </w:r>
      <w:r w:rsidR="00A67FB2">
        <w:rPr>
          <w:rFonts w:ascii="Arial" w:hAnsi="Arial" w:cs="Arial"/>
          <w:sz w:val="24"/>
          <w:szCs w:val="24"/>
        </w:rPr>
        <w:t xml:space="preserve"> </w:t>
      </w:r>
      <w:r w:rsidRPr="0090441F">
        <w:rPr>
          <w:rFonts w:ascii="Arial" w:hAnsi="Arial" w:cs="Arial"/>
          <w:spacing w:val="-1"/>
          <w:sz w:val="24"/>
          <w:szCs w:val="24"/>
        </w:rPr>
        <w:t>enemy</w:t>
      </w:r>
      <w:r w:rsidR="00A67FB2">
        <w:rPr>
          <w:rFonts w:ascii="Arial" w:hAnsi="Arial" w:cs="Arial"/>
          <w:spacing w:val="-1"/>
          <w:sz w:val="24"/>
          <w:szCs w:val="24"/>
        </w:rPr>
        <w:t xml:space="preserve"> </w:t>
      </w:r>
      <w:r w:rsidRPr="0090441F">
        <w:rPr>
          <w:rFonts w:ascii="Arial" w:hAnsi="Arial" w:cs="Arial"/>
          <w:spacing w:val="-1"/>
          <w:sz w:val="24"/>
          <w:szCs w:val="24"/>
        </w:rPr>
        <w:t>in</w:t>
      </w:r>
      <w:r w:rsidR="00A67FB2">
        <w:rPr>
          <w:rFonts w:ascii="Arial" w:hAnsi="Arial" w:cs="Arial"/>
          <w:spacing w:val="-1"/>
          <w:sz w:val="24"/>
          <w:szCs w:val="24"/>
        </w:rPr>
        <w:t xml:space="preserve"> </w:t>
      </w:r>
      <w:r w:rsidRPr="0090441F">
        <w:rPr>
          <w:rFonts w:ascii="Arial" w:hAnsi="Arial" w:cs="Arial"/>
          <w:sz w:val="24"/>
          <w:szCs w:val="24"/>
        </w:rPr>
        <w:t>Phuoc</w:t>
      </w:r>
      <w:r w:rsidR="00A67FB2">
        <w:rPr>
          <w:rFonts w:ascii="Arial" w:hAnsi="Arial" w:cs="Arial"/>
          <w:sz w:val="24"/>
          <w:szCs w:val="24"/>
        </w:rPr>
        <w:t xml:space="preserve"> </w:t>
      </w:r>
      <w:r w:rsidRPr="0090441F">
        <w:rPr>
          <w:rFonts w:ascii="Arial" w:hAnsi="Arial" w:cs="Arial"/>
          <w:sz w:val="24"/>
          <w:szCs w:val="24"/>
        </w:rPr>
        <w:t>Tuy</w:t>
      </w:r>
      <w:r w:rsidR="00A67FB2">
        <w:rPr>
          <w:rFonts w:ascii="Arial" w:hAnsi="Arial" w:cs="Arial"/>
          <w:sz w:val="24"/>
          <w:szCs w:val="24"/>
        </w:rPr>
        <w:t xml:space="preserve"> </w:t>
      </w:r>
      <w:r w:rsidRPr="0090441F">
        <w:rPr>
          <w:rFonts w:ascii="Arial" w:hAnsi="Arial" w:cs="Arial"/>
          <w:spacing w:val="-1"/>
          <w:sz w:val="24"/>
          <w:szCs w:val="24"/>
        </w:rPr>
        <w:t>Province</w:t>
      </w:r>
      <w:r w:rsidR="00A67FB2">
        <w:rPr>
          <w:rFonts w:ascii="Arial" w:hAnsi="Arial" w:cs="Arial"/>
          <w:spacing w:val="-1"/>
          <w:sz w:val="24"/>
          <w:szCs w:val="24"/>
        </w:rPr>
        <w:t xml:space="preserve"> </w:t>
      </w:r>
      <w:r w:rsidRPr="0090441F">
        <w:rPr>
          <w:rFonts w:ascii="Arial" w:hAnsi="Arial" w:cs="Arial"/>
          <w:spacing w:val="-1"/>
          <w:sz w:val="24"/>
          <w:szCs w:val="24"/>
        </w:rPr>
        <w:t>also</w:t>
      </w:r>
      <w:r w:rsidR="00A67FB2">
        <w:rPr>
          <w:rFonts w:ascii="Arial" w:hAnsi="Arial" w:cs="Arial"/>
          <w:spacing w:val="-1"/>
          <w:sz w:val="24"/>
          <w:szCs w:val="24"/>
        </w:rPr>
        <w:t xml:space="preserve"> </w:t>
      </w:r>
      <w:r w:rsidRPr="0090441F">
        <w:rPr>
          <w:rFonts w:ascii="Arial" w:hAnsi="Arial" w:cs="Arial"/>
          <w:spacing w:val="-1"/>
          <w:sz w:val="24"/>
          <w:szCs w:val="24"/>
        </w:rPr>
        <w:t>made</w:t>
      </w:r>
      <w:r w:rsidR="00A67FB2">
        <w:rPr>
          <w:rFonts w:ascii="Arial" w:hAnsi="Arial" w:cs="Arial"/>
          <w:spacing w:val="-1"/>
          <w:sz w:val="24"/>
          <w:szCs w:val="24"/>
        </w:rPr>
        <w:t xml:space="preserve"> </w:t>
      </w:r>
      <w:r w:rsidRPr="0090441F">
        <w:rPr>
          <w:rFonts w:ascii="Arial" w:hAnsi="Arial" w:cs="Arial"/>
          <w:spacing w:val="-1"/>
          <w:sz w:val="24"/>
          <w:szCs w:val="24"/>
        </w:rPr>
        <w:t>extensive</w:t>
      </w:r>
      <w:r w:rsidR="00A67FB2">
        <w:rPr>
          <w:rFonts w:ascii="Arial" w:hAnsi="Arial" w:cs="Arial"/>
          <w:spacing w:val="-1"/>
          <w:sz w:val="24"/>
          <w:szCs w:val="24"/>
        </w:rPr>
        <w:t xml:space="preserve"> </w:t>
      </w:r>
      <w:r w:rsidRPr="0090441F">
        <w:rPr>
          <w:rFonts w:ascii="Arial" w:hAnsi="Arial" w:cs="Arial"/>
          <w:sz w:val="24"/>
          <w:szCs w:val="24"/>
        </w:rPr>
        <w:t>use</w:t>
      </w:r>
      <w:r w:rsidR="00A67FB2">
        <w:rPr>
          <w:rFonts w:ascii="Arial" w:hAnsi="Arial" w:cs="Arial"/>
          <w:sz w:val="24"/>
          <w:szCs w:val="24"/>
        </w:rPr>
        <w:t xml:space="preserve"> </w:t>
      </w:r>
      <w:r w:rsidRPr="0090441F">
        <w:rPr>
          <w:rFonts w:ascii="Arial" w:hAnsi="Arial" w:cs="Arial"/>
          <w:spacing w:val="-1"/>
          <w:sz w:val="24"/>
          <w:szCs w:val="24"/>
        </w:rPr>
        <w:t>of</w:t>
      </w:r>
      <w:r w:rsidR="00A67FB2">
        <w:rPr>
          <w:rFonts w:ascii="Arial" w:hAnsi="Arial" w:cs="Arial"/>
          <w:spacing w:val="-1"/>
          <w:sz w:val="24"/>
          <w:szCs w:val="24"/>
        </w:rPr>
        <w:t xml:space="preserve"> </w:t>
      </w:r>
      <w:r w:rsidRPr="0090441F">
        <w:rPr>
          <w:rFonts w:ascii="Arial" w:hAnsi="Arial" w:cs="Arial"/>
          <w:spacing w:val="-1"/>
          <w:sz w:val="24"/>
          <w:szCs w:val="24"/>
        </w:rPr>
        <w:t>land</w:t>
      </w:r>
      <w:r w:rsidR="00A67FB2">
        <w:rPr>
          <w:rFonts w:ascii="Arial" w:hAnsi="Arial" w:cs="Arial"/>
          <w:spacing w:val="-1"/>
          <w:sz w:val="24"/>
          <w:szCs w:val="24"/>
        </w:rPr>
        <w:t xml:space="preserve"> </w:t>
      </w:r>
      <w:r w:rsidRPr="0090441F">
        <w:rPr>
          <w:rFonts w:ascii="Arial" w:hAnsi="Arial" w:cs="Arial"/>
          <w:sz w:val="24"/>
          <w:szCs w:val="24"/>
        </w:rPr>
        <w:t>mines</w:t>
      </w:r>
      <w:r w:rsidR="00A67FB2">
        <w:rPr>
          <w:rFonts w:ascii="Arial" w:hAnsi="Arial" w:cs="Arial"/>
          <w:sz w:val="24"/>
          <w:szCs w:val="24"/>
        </w:rPr>
        <w:t xml:space="preserve"> </w:t>
      </w:r>
      <w:r w:rsidRPr="0090441F">
        <w:rPr>
          <w:rFonts w:ascii="Arial" w:hAnsi="Arial" w:cs="Arial"/>
          <w:spacing w:val="-1"/>
          <w:sz w:val="24"/>
          <w:szCs w:val="24"/>
        </w:rPr>
        <w:t>including</w:t>
      </w:r>
      <w:r w:rsidR="00A67FB2">
        <w:rPr>
          <w:rFonts w:ascii="Arial" w:hAnsi="Arial" w:cs="Arial"/>
          <w:spacing w:val="-1"/>
          <w:sz w:val="24"/>
          <w:szCs w:val="24"/>
        </w:rPr>
        <w:t xml:space="preserve"> </w:t>
      </w:r>
      <w:r w:rsidRPr="0090441F">
        <w:rPr>
          <w:rFonts w:ascii="Arial" w:hAnsi="Arial" w:cs="Arial"/>
          <w:spacing w:val="-1"/>
          <w:sz w:val="24"/>
          <w:szCs w:val="24"/>
        </w:rPr>
        <w:t>thousands</w:t>
      </w:r>
      <w:r w:rsidR="00A67FB2">
        <w:rPr>
          <w:rFonts w:ascii="Arial" w:hAnsi="Arial" w:cs="Arial"/>
          <w:spacing w:val="-1"/>
          <w:sz w:val="24"/>
          <w:szCs w:val="24"/>
        </w:rPr>
        <w:t xml:space="preserve"> </w:t>
      </w:r>
      <w:r w:rsidRPr="0090441F">
        <w:rPr>
          <w:rFonts w:ascii="Arial" w:hAnsi="Arial" w:cs="Arial"/>
          <w:spacing w:val="-1"/>
          <w:sz w:val="24"/>
          <w:szCs w:val="24"/>
        </w:rPr>
        <w:t>of</w:t>
      </w:r>
      <w:r w:rsidR="00A67FB2">
        <w:rPr>
          <w:rFonts w:ascii="Arial" w:hAnsi="Arial" w:cs="Arial"/>
          <w:spacing w:val="-1"/>
          <w:sz w:val="24"/>
          <w:szCs w:val="24"/>
        </w:rPr>
        <w:t xml:space="preserve"> </w:t>
      </w:r>
      <w:r w:rsidRPr="0090441F">
        <w:rPr>
          <w:rFonts w:ascii="Arial" w:hAnsi="Arial" w:cs="Arial"/>
          <w:sz w:val="24"/>
          <w:szCs w:val="24"/>
        </w:rPr>
        <w:t>mines</w:t>
      </w:r>
      <w:r w:rsidR="00A67FB2">
        <w:rPr>
          <w:rFonts w:ascii="Arial" w:hAnsi="Arial" w:cs="Arial"/>
          <w:sz w:val="24"/>
          <w:szCs w:val="24"/>
        </w:rPr>
        <w:t xml:space="preserve"> </w:t>
      </w:r>
      <w:r w:rsidRPr="0090441F">
        <w:rPr>
          <w:rFonts w:ascii="Arial" w:hAnsi="Arial" w:cs="Arial"/>
          <w:spacing w:val="-1"/>
          <w:sz w:val="24"/>
          <w:szCs w:val="24"/>
        </w:rPr>
        <w:t>they</w:t>
      </w:r>
      <w:r w:rsidR="00A67FB2">
        <w:rPr>
          <w:rFonts w:ascii="Arial" w:hAnsi="Arial" w:cs="Arial"/>
          <w:spacing w:val="-1"/>
          <w:sz w:val="24"/>
          <w:szCs w:val="24"/>
        </w:rPr>
        <w:t xml:space="preserve"> </w:t>
      </w:r>
      <w:r w:rsidRPr="0090441F">
        <w:rPr>
          <w:rFonts w:ascii="Arial" w:hAnsi="Arial" w:cs="Arial"/>
          <w:spacing w:val="-1"/>
          <w:sz w:val="24"/>
          <w:szCs w:val="24"/>
        </w:rPr>
        <w:t>lifted</w:t>
      </w:r>
      <w:r w:rsidR="00A67FB2">
        <w:rPr>
          <w:rFonts w:ascii="Arial" w:hAnsi="Arial" w:cs="Arial"/>
          <w:spacing w:val="-1"/>
          <w:sz w:val="24"/>
          <w:szCs w:val="24"/>
        </w:rPr>
        <w:t xml:space="preserve"> </w:t>
      </w:r>
      <w:r w:rsidRPr="0090441F">
        <w:rPr>
          <w:rFonts w:ascii="Arial" w:hAnsi="Arial" w:cs="Arial"/>
          <w:spacing w:val="-1"/>
          <w:sz w:val="24"/>
          <w:szCs w:val="24"/>
        </w:rPr>
        <w:t>from</w:t>
      </w:r>
      <w:r w:rsidR="00A67FB2">
        <w:rPr>
          <w:rFonts w:ascii="Arial" w:hAnsi="Arial" w:cs="Arial"/>
          <w:spacing w:val="-1"/>
          <w:sz w:val="24"/>
          <w:szCs w:val="24"/>
        </w:rPr>
        <w:t xml:space="preserve"> </w:t>
      </w:r>
      <w:r w:rsidRPr="0090441F">
        <w:rPr>
          <w:rFonts w:ascii="Arial" w:hAnsi="Arial" w:cs="Arial"/>
          <w:spacing w:val="-1"/>
          <w:sz w:val="24"/>
          <w:szCs w:val="24"/>
        </w:rPr>
        <w:t>the</w:t>
      </w:r>
      <w:r w:rsidR="00A67FB2">
        <w:rPr>
          <w:rFonts w:ascii="Arial" w:hAnsi="Arial" w:cs="Arial"/>
          <w:spacing w:val="-1"/>
          <w:sz w:val="24"/>
          <w:szCs w:val="24"/>
        </w:rPr>
        <w:t xml:space="preserve"> </w:t>
      </w:r>
      <w:r w:rsidRPr="0090441F">
        <w:rPr>
          <w:rFonts w:ascii="Arial" w:hAnsi="Arial" w:cs="Arial"/>
          <w:spacing w:val="-1"/>
          <w:sz w:val="24"/>
          <w:szCs w:val="24"/>
        </w:rPr>
        <w:t>Australian-laid</w:t>
      </w:r>
      <w:r w:rsidR="00A67FB2">
        <w:rPr>
          <w:rFonts w:ascii="Arial" w:hAnsi="Arial" w:cs="Arial"/>
          <w:spacing w:val="-1"/>
          <w:sz w:val="24"/>
          <w:szCs w:val="24"/>
        </w:rPr>
        <w:t xml:space="preserve"> </w:t>
      </w:r>
      <w:r w:rsidRPr="0090441F">
        <w:rPr>
          <w:rFonts w:ascii="Arial" w:hAnsi="Arial" w:cs="Arial"/>
          <w:spacing w:val="-1"/>
          <w:sz w:val="24"/>
          <w:szCs w:val="24"/>
        </w:rPr>
        <w:t>barrier</w:t>
      </w:r>
      <w:r w:rsidR="00A67FB2">
        <w:rPr>
          <w:rFonts w:ascii="Arial" w:hAnsi="Arial" w:cs="Arial"/>
          <w:spacing w:val="-1"/>
          <w:sz w:val="24"/>
          <w:szCs w:val="24"/>
        </w:rPr>
        <w:t xml:space="preserve"> </w:t>
      </w:r>
      <w:r w:rsidRPr="0090441F">
        <w:rPr>
          <w:rFonts w:ascii="Arial" w:hAnsi="Arial" w:cs="Arial"/>
          <w:spacing w:val="-1"/>
          <w:sz w:val="24"/>
          <w:szCs w:val="24"/>
        </w:rPr>
        <w:t>minefield</w:t>
      </w:r>
      <w:r w:rsidR="00A67FB2">
        <w:rPr>
          <w:rFonts w:ascii="Arial" w:hAnsi="Arial" w:cs="Arial"/>
          <w:spacing w:val="-1"/>
          <w:sz w:val="24"/>
          <w:szCs w:val="24"/>
        </w:rPr>
        <w:t xml:space="preserve"> </w:t>
      </w:r>
      <w:r w:rsidRPr="0090441F">
        <w:rPr>
          <w:rFonts w:ascii="Arial" w:hAnsi="Arial" w:cs="Arial"/>
          <w:spacing w:val="-1"/>
          <w:sz w:val="24"/>
          <w:szCs w:val="24"/>
        </w:rPr>
        <w:t>between</w:t>
      </w:r>
      <w:r w:rsidR="00A67FB2">
        <w:rPr>
          <w:rFonts w:ascii="Arial" w:hAnsi="Arial" w:cs="Arial"/>
          <w:spacing w:val="-1"/>
          <w:sz w:val="24"/>
          <w:szCs w:val="24"/>
        </w:rPr>
        <w:t xml:space="preserve"> </w:t>
      </w:r>
      <w:r w:rsidRPr="0090441F">
        <w:rPr>
          <w:rFonts w:ascii="Arial" w:hAnsi="Arial" w:cs="Arial"/>
          <w:spacing w:val="-1"/>
          <w:sz w:val="24"/>
          <w:szCs w:val="24"/>
        </w:rPr>
        <w:t>the</w:t>
      </w:r>
      <w:r w:rsidR="00A67FB2">
        <w:rPr>
          <w:rFonts w:ascii="Arial" w:hAnsi="Arial" w:cs="Arial"/>
          <w:spacing w:val="-1"/>
          <w:sz w:val="24"/>
          <w:szCs w:val="24"/>
        </w:rPr>
        <w:t xml:space="preserve"> </w:t>
      </w:r>
      <w:r w:rsidRPr="0090441F">
        <w:rPr>
          <w:rFonts w:ascii="Arial" w:hAnsi="Arial" w:cs="Arial"/>
          <w:spacing w:val="-1"/>
          <w:sz w:val="24"/>
          <w:szCs w:val="24"/>
        </w:rPr>
        <w:t>village</w:t>
      </w:r>
      <w:r w:rsidR="00A67FB2">
        <w:rPr>
          <w:rFonts w:ascii="Arial" w:hAnsi="Arial" w:cs="Arial"/>
          <w:spacing w:val="-1"/>
          <w:sz w:val="24"/>
          <w:szCs w:val="24"/>
        </w:rPr>
        <w:t xml:space="preserve"> </w:t>
      </w:r>
      <w:r w:rsidRPr="0090441F">
        <w:rPr>
          <w:rFonts w:ascii="Arial" w:hAnsi="Arial" w:cs="Arial"/>
          <w:sz w:val="24"/>
          <w:szCs w:val="24"/>
        </w:rPr>
        <w:t>of</w:t>
      </w:r>
      <w:r w:rsidR="00A67FB2">
        <w:rPr>
          <w:rFonts w:ascii="Arial" w:hAnsi="Arial" w:cs="Arial"/>
          <w:sz w:val="24"/>
          <w:szCs w:val="24"/>
        </w:rPr>
        <w:t xml:space="preserve"> </w:t>
      </w:r>
      <w:r w:rsidRPr="0090441F">
        <w:rPr>
          <w:rFonts w:ascii="Arial" w:hAnsi="Arial" w:cs="Arial"/>
          <w:spacing w:val="-1"/>
          <w:sz w:val="24"/>
          <w:szCs w:val="24"/>
        </w:rPr>
        <w:t>Dat</w:t>
      </w:r>
      <w:r w:rsidR="00A67FB2">
        <w:rPr>
          <w:rFonts w:ascii="Arial" w:hAnsi="Arial" w:cs="Arial"/>
          <w:spacing w:val="-1"/>
          <w:sz w:val="24"/>
          <w:szCs w:val="24"/>
        </w:rPr>
        <w:t xml:space="preserve"> </w:t>
      </w:r>
      <w:r w:rsidRPr="0090441F">
        <w:rPr>
          <w:rFonts w:ascii="Arial" w:hAnsi="Arial" w:cs="Arial"/>
          <w:spacing w:val="-1"/>
          <w:sz w:val="24"/>
          <w:szCs w:val="24"/>
        </w:rPr>
        <w:t>Do</w:t>
      </w:r>
      <w:r w:rsidR="00A67FB2">
        <w:rPr>
          <w:rFonts w:ascii="Arial" w:hAnsi="Arial" w:cs="Arial"/>
          <w:spacing w:val="-1"/>
          <w:sz w:val="24"/>
          <w:szCs w:val="24"/>
        </w:rPr>
        <w:t xml:space="preserve"> </w:t>
      </w:r>
      <w:r w:rsidRPr="0090441F">
        <w:rPr>
          <w:rFonts w:ascii="Arial" w:hAnsi="Arial" w:cs="Arial"/>
          <w:spacing w:val="-1"/>
          <w:sz w:val="24"/>
          <w:szCs w:val="24"/>
        </w:rPr>
        <w:t>and</w:t>
      </w:r>
      <w:r w:rsidR="00A67FB2">
        <w:rPr>
          <w:rFonts w:ascii="Arial" w:hAnsi="Arial" w:cs="Arial"/>
          <w:spacing w:val="-1"/>
          <w:sz w:val="24"/>
          <w:szCs w:val="24"/>
        </w:rPr>
        <w:t xml:space="preserve"> </w:t>
      </w:r>
      <w:r w:rsidRPr="0090441F">
        <w:rPr>
          <w:rFonts w:ascii="Arial" w:hAnsi="Arial" w:cs="Arial"/>
          <w:spacing w:val="-1"/>
          <w:sz w:val="24"/>
          <w:szCs w:val="24"/>
        </w:rPr>
        <w:t>the</w:t>
      </w:r>
      <w:r w:rsidR="00A67FB2">
        <w:rPr>
          <w:rFonts w:ascii="Arial" w:hAnsi="Arial" w:cs="Arial"/>
          <w:spacing w:val="-1"/>
          <w:sz w:val="24"/>
          <w:szCs w:val="24"/>
        </w:rPr>
        <w:t xml:space="preserve"> </w:t>
      </w:r>
      <w:r w:rsidRPr="0090441F">
        <w:rPr>
          <w:rFonts w:ascii="Arial" w:hAnsi="Arial" w:cs="Arial"/>
          <w:spacing w:val="-1"/>
          <w:sz w:val="24"/>
          <w:szCs w:val="24"/>
        </w:rPr>
        <w:t>sea.</w:t>
      </w:r>
      <w:r w:rsidR="00A67FB2">
        <w:rPr>
          <w:rFonts w:ascii="Arial" w:hAnsi="Arial" w:cs="Arial"/>
          <w:spacing w:val="-1"/>
          <w:sz w:val="24"/>
          <w:szCs w:val="24"/>
        </w:rPr>
        <w:t xml:space="preserve">  </w:t>
      </w:r>
      <w:r w:rsidRPr="0090441F">
        <w:rPr>
          <w:rFonts w:ascii="Arial" w:hAnsi="Arial" w:cs="Arial"/>
          <w:spacing w:val="-1"/>
          <w:sz w:val="24"/>
          <w:szCs w:val="24"/>
        </w:rPr>
        <w:t>These</w:t>
      </w:r>
      <w:r w:rsidR="00A67FB2">
        <w:rPr>
          <w:rFonts w:ascii="Arial" w:hAnsi="Arial" w:cs="Arial"/>
          <w:spacing w:val="-1"/>
          <w:sz w:val="24"/>
          <w:szCs w:val="24"/>
        </w:rPr>
        <w:t xml:space="preserve"> </w:t>
      </w:r>
      <w:r w:rsidRPr="0090441F">
        <w:rPr>
          <w:rFonts w:ascii="Arial" w:hAnsi="Arial" w:cs="Arial"/>
          <w:sz w:val="24"/>
          <w:szCs w:val="24"/>
        </w:rPr>
        <w:t>mines</w:t>
      </w:r>
      <w:r w:rsidR="00A67FB2">
        <w:rPr>
          <w:rFonts w:ascii="Arial" w:hAnsi="Arial" w:cs="Arial"/>
          <w:sz w:val="24"/>
          <w:szCs w:val="24"/>
        </w:rPr>
        <w:t xml:space="preserve"> </w:t>
      </w:r>
      <w:r w:rsidRPr="0090441F">
        <w:rPr>
          <w:rFonts w:ascii="Arial" w:hAnsi="Arial" w:cs="Arial"/>
          <w:spacing w:val="-1"/>
          <w:sz w:val="24"/>
          <w:szCs w:val="24"/>
        </w:rPr>
        <w:t xml:space="preserve">accounted </w:t>
      </w:r>
      <w:r w:rsidRPr="0090441F">
        <w:rPr>
          <w:rFonts w:ascii="Arial" w:hAnsi="Arial" w:cs="Arial"/>
          <w:sz w:val="24"/>
          <w:szCs w:val="24"/>
        </w:rPr>
        <w:t>for</w:t>
      </w:r>
      <w:r w:rsidRPr="0090441F">
        <w:rPr>
          <w:rFonts w:ascii="Arial" w:hAnsi="Arial" w:cs="Arial"/>
          <w:spacing w:val="-1"/>
          <w:sz w:val="24"/>
          <w:szCs w:val="24"/>
        </w:rPr>
        <w:t xml:space="preserve"> many</w:t>
      </w:r>
      <w:r w:rsidR="00A67FB2">
        <w:rPr>
          <w:rFonts w:ascii="Arial" w:hAnsi="Arial" w:cs="Arial"/>
          <w:spacing w:val="-1"/>
          <w:sz w:val="24"/>
          <w:szCs w:val="24"/>
        </w:rPr>
        <w:t xml:space="preserve"> </w:t>
      </w:r>
      <w:r w:rsidRPr="0090441F">
        <w:rPr>
          <w:rFonts w:ascii="Arial" w:hAnsi="Arial" w:cs="Arial"/>
          <w:spacing w:val="-1"/>
          <w:sz w:val="24"/>
          <w:szCs w:val="24"/>
        </w:rPr>
        <w:t xml:space="preserve">Australian </w:t>
      </w:r>
      <w:r w:rsidR="00A67FB2">
        <w:rPr>
          <w:rFonts w:ascii="Arial" w:hAnsi="Arial" w:cs="Arial"/>
          <w:spacing w:val="-1"/>
          <w:sz w:val="24"/>
          <w:szCs w:val="24"/>
        </w:rPr>
        <w:t xml:space="preserve"> </w:t>
      </w:r>
      <w:r w:rsidRPr="0090441F">
        <w:rPr>
          <w:rFonts w:ascii="Arial" w:hAnsi="Arial" w:cs="Arial"/>
          <w:spacing w:val="-1"/>
          <w:sz w:val="24"/>
          <w:szCs w:val="24"/>
        </w:rPr>
        <w:t>and</w:t>
      </w:r>
      <w:r w:rsidR="00A67FB2">
        <w:rPr>
          <w:rFonts w:ascii="Arial" w:hAnsi="Arial" w:cs="Arial"/>
          <w:spacing w:val="-1"/>
          <w:sz w:val="24"/>
          <w:szCs w:val="24"/>
        </w:rPr>
        <w:t xml:space="preserve"> </w:t>
      </w:r>
      <w:r w:rsidRPr="0090441F">
        <w:rPr>
          <w:rFonts w:ascii="Arial" w:hAnsi="Arial" w:cs="Arial"/>
          <w:spacing w:val="-1"/>
          <w:sz w:val="24"/>
          <w:szCs w:val="24"/>
        </w:rPr>
        <w:t>NZ</w:t>
      </w:r>
      <w:r w:rsidR="00A67FB2">
        <w:rPr>
          <w:rFonts w:ascii="Arial" w:hAnsi="Arial" w:cs="Arial"/>
          <w:spacing w:val="-1"/>
          <w:sz w:val="24"/>
          <w:szCs w:val="24"/>
        </w:rPr>
        <w:t xml:space="preserve"> </w:t>
      </w:r>
      <w:r w:rsidRPr="0090441F">
        <w:rPr>
          <w:rFonts w:ascii="Arial" w:hAnsi="Arial" w:cs="Arial"/>
          <w:spacing w:val="-1"/>
          <w:sz w:val="24"/>
          <w:szCs w:val="24"/>
        </w:rPr>
        <w:t>casualties.</w:t>
      </w:r>
    </w:p>
    <w:p w:rsidR="001A7869" w:rsidRPr="0090441F" w:rsidRDefault="001A7869" w:rsidP="00F2435C">
      <w:pPr>
        <w:spacing w:after="60" w:line="276" w:lineRule="auto"/>
        <w:jc w:val="both"/>
        <w:rPr>
          <w:rFonts w:ascii="Arial" w:hAnsi="Arial" w:cs="Arial"/>
          <w:sz w:val="24"/>
          <w:szCs w:val="24"/>
        </w:rPr>
      </w:pPr>
      <w:r w:rsidRPr="0090441F">
        <w:rPr>
          <w:rFonts w:ascii="Arial" w:hAnsi="Arial" w:cs="Arial"/>
          <w:sz w:val="24"/>
          <w:szCs w:val="24"/>
        </w:rPr>
        <w:t>As</w:t>
      </w:r>
      <w:r w:rsidR="00BC0F63">
        <w:rPr>
          <w:rFonts w:ascii="Arial" w:hAnsi="Arial" w:cs="Arial"/>
          <w:sz w:val="24"/>
          <w:szCs w:val="24"/>
        </w:rPr>
        <w:t xml:space="preserve"> </w:t>
      </w:r>
      <w:r w:rsidRPr="0090441F">
        <w:rPr>
          <w:rFonts w:ascii="Arial" w:hAnsi="Arial" w:cs="Arial"/>
          <w:sz w:val="24"/>
          <w:szCs w:val="24"/>
        </w:rPr>
        <w:t>1</w:t>
      </w:r>
      <w:r w:rsidR="00BC0F63">
        <w:rPr>
          <w:rFonts w:ascii="Arial" w:hAnsi="Arial" w:cs="Arial"/>
          <w:sz w:val="24"/>
          <w:szCs w:val="24"/>
        </w:rPr>
        <w:t xml:space="preserve"> </w:t>
      </w:r>
      <w:r w:rsidRPr="0090441F">
        <w:rPr>
          <w:rFonts w:ascii="Arial" w:hAnsi="Arial" w:cs="Arial"/>
          <w:sz w:val="24"/>
          <w:szCs w:val="24"/>
        </w:rPr>
        <w:t>ATF</w:t>
      </w:r>
      <w:r w:rsidR="00BC0F63">
        <w:rPr>
          <w:rFonts w:ascii="Arial" w:hAnsi="Arial" w:cs="Arial"/>
          <w:sz w:val="24"/>
          <w:szCs w:val="24"/>
        </w:rPr>
        <w:t xml:space="preserve"> </w:t>
      </w:r>
      <w:r w:rsidRPr="0090441F">
        <w:rPr>
          <w:rFonts w:ascii="Arial" w:hAnsi="Arial" w:cs="Arial"/>
          <w:spacing w:val="-1"/>
          <w:sz w:val="24"/>
          <w:szCs w:val="24"/>
        </w:rPr>
        <w:t>operations</w:t>
      </w:r>
      <w:r w:rsidR="00BC0F63">
        <w:rPr>
          <w:rFonts w:ascii="Arial" w:hAnsi="Arial" w:cs="Arial"/>
          <w:spacing w:val="-1"/>
          <w:sz w:val="24"/>
          <w:szCs w:val="24"/>
        </w:rPr>
        <w:t xml:space="preserve"> </w:t>
      </w:r>
      <w:r w:rsidRPr="0090441F">
        <w:rPr>
          <w:rFonts w:ascii="Arial" w:hAnsi="Arial" w:cs="Arial"/>
          <w:spacing w:val="-1"/>
          <w:sz w:val="24"/>
          <w:szCs w:val="24"/>
        </w:rPr>
        <w:t>continued,</w:t>
      </w:r>
      <w:r w:rsidR="00BC0F63">
        <w:rPr>
          <w:rFonts w:ascii="Arial" w:hAnsi="Arial" w:cs="Arial"/>
          <w:spacing w:val="-1"/>
          <w:sz w:val="24"/>
          <w:szCs w:val="24"/>
        </w:rPr>
        <w:t xml:space="preserve"> </w:t>
      </w:r>
      <w:r w:rsidRPr="0090441F">
        <w:rPr>
          <w:rFonts w:ascii="Arial" w:hAnsi="Arial" w:cs="Arial"/>
          <w:spacing w:val="-1"/>
          <w:sz w:val="24"/>
          <w:szCs w:val="24"/>
        </w:rPr>
        <w:t>many</w:t>
      </w:r>
      <w:r w:rsidR="00BC0F63">
        <w:rPr>
          <w:rFonts w:ascii="Arial" w:hAnsi="Arial" w:cs="Arial"/>
          <w:spacing w:val="-1"/>
          <w:sz w:val="24"/>
          <w:szCs w:val="24"/>
        </w:rPr>
        <w:t xml:space="preserve"> </w:t>
      </w:r>
      <w:r w:rsidRPr="0090441F">
        <w:rPr>
          <w:rFonts w:ascii="Arial" w:hAnsi="Arial" w:cs="Arial"/>
          <w:spacing w:val="-1"/>
          <w:sz w:val="24"/>
          <w:szCs w:val="24"/>
        </w:rPr>
        <w:t>enemy</w:t>
      </w:r>
      <w:r w:rsidR="00BC0F63">
        <w:rPr>
          <w:rFonts w:ascii="Arial" w:hAnsi="Arial" w:cs="Arial"/>
          <w:spacing w:val="-1"/>
          <w:sz w:val="24"/>
          <w:szCs w:val="24"/>
        </w:rPr>
        <w:t xml:space="preserve"> </w:t>
      </w:r>
      <w:r w:rsidRPr="0090441F">
        <w:rPr>
          <w:rFonts w:ascii="Arial" w:hAnsi="Arial" w:cs="Arial"/>
          <w:spacing w:val="-1"/>
          <w:sz w:val="24"/>
          <w:szCs w:val="24"/>
        </w:rPr>
        <w:t>units</w:t>
      </w:r>
      <w:r w:rsidR="00BC0F63">
        <w:rPr>
          <w:rFonts w:ascii="Arial" w:hAnsi="Arial" w:cs="Arial"/>
          <w:spacing w:val="-1"/>
          <w:sz w:val="24"/>
          <w:szCs w:val="24"/>
        </w:rPr>
        <w:t xml:space="preserve"> </w:t>
      </w:r>
      <w:r w:rsidRPr="0090441F">
        <w:rPr>
          <w:rFonts w:ascii="Arial" w:hAnsi="Arial" w:cs="Arial"/>
          <w:spacing w:val="-1"/>
          <w:sz w:val="24"/>
          <w:szCs w:val="24"/>
        </w:rPr>
        <w:t>withdre</w:t>
      </w:r>
      <w:r w:rsidR="0045089C">
        <w:rPr>
          <w:rFonts w:ascii="Arial" w:hAnsi="Arial" w:cs="Arial"/>
          <w:spacing w:val="-1"/>
          <w:sz w:val="24"/>
          <w:szCs w:val="24"/>
        </w:rPr>
        <w:t>w</w:t>
      </w:r>
      <w:r w:rsidR="00BC0F63">
        <w:rPr>
          <w:rFonts w:ascii="Arial" w:hAnsi="Arial" w:cs="Arial"/>
          <w:spacing w:val="-1"/>
          <w:sz w:val="24"/>
          <w:szCs w:val="24"/>
        </w:rPr>
        <w:t xml:space="preserve">  </w:t>
      </w:r>
      <w:r w:rsidRPr="0090441F">
        <w:rPr>
          <w:rFonts w:ascii="Arial" w:hAnsi="Arial" w:cs="Arial"/>
          <w:spacing w:val="-1"/>
          <w:sz w:val="24"/>
          <w:szCs w:val="24"/>
        </w:rPr>
        <w:t>like</w:t>
      </w:r>
      <w:r w:rsidR="00BC0F63">
        <w:rPr>
          <w:rFonts w:ascii="Arial" w:hAnsi="Arial" w:cs="Arial"/>
          <w:spacing w:val="-1"/>
          <w:sz w:val="24"/>
          <w:szCs w:val="24"/>
        </w:rPr>
        <w:t xml:space="preserve"> </w:t>
      </w:r>
      <w:r w:rsidRPr="0090441F">
        <w:rPr>
          <w:rFonts w:ascii="Arial" w:hAnsi="Arial" w:cs="Arial"/>
          <w:spacing w:val="-1"/>
          <w:sz w:val="24"/>
          <w:szCs w:val="24"/>
        </w:rPr>
        <w:t>D445</w:t>
      </w:r>
      <w:r w:rsidR="00BC0F63">
        <w:rPr>
          <w:rFonts w:ascii="Arial" w:hAnsi="Arial" w:cs="Arial"/>
          <w:spacing w:val="-1"/>
          <w:sz w:val="24"/>
          <w:szCs w:val="24"/>
        </w:rPr>
        <w:t xml:space="preserve"> </w:t>
      </w:r>
      <w:r w:rsidRPr="0090441F">
        <w:rPr>
          <w:rFonts w:ascii="Arial" w:hAnsi="Arial" w:cs="Arial"/>
          <w:spacing w:val="-1"/>
          <w:sz w:val="24"/>
          <w:szCs w:val="24"/>
        </w:rPr>
        <w:t>which</w:t>
      </w:r>
      <w:r w:rsidR="00BC0F63">
        <w:rPr>
          <w:rFonts w:ascii="Arial" w:hAnsi="Arial" w:cs="Arial"/>
          <w:spacing w:val="-1"/>
          <w:sz w:val="24"/>
          <w:szCs w:val="24"/>
        </w:rPr>
        <w:t xml:space="preserve"> </w:t>
      </w:r>
      <w:r w:rsidR="0045089C">
        <w:rPr>
          <w:rFonts w:ascii="Arial" w:hAnsi="Arial" w:cs="Arial"/>
          <w:spacing w:val="-1"/>
          <w:sz w:val="24"/>
          <w:szCs w:val="24"/>
        </w:rPr>
        <w:t xml:space="preserve">remained </w:t>
      </w:r>
      <w:r w:rsidRPr="0090441F">
        <w:rPr>
          <w:rFonts w:ascii="Arial" w:hAnsi="Arial" w:cs="Arial"/>
          <w:spacing w:val="-1"/>
          <w:sz w:val="24"/>
          <w:szCs w:val="24"/>
        </w:rPr>
        <w:t>in</w:t>
      </w:r>
      <w:r w:rsidR="0045089C">
        <w:rPr>
          <w:rFonts w:ascii="Arial" w:hAnsi="Arial" w:cs="Arial"/>
          <w:spacing w:val="-1"/>
          <w:sz w:val="24"/>
          <w:szCs w:val="24"/>
        </w:rPr>
        <w:t xml:space="preserve"> </w:t>
      </w:r>
      <w:r w:rsidRPr="0090441F">
        <w:rPr>
          <w:rFonts w:ascii="Arial" w:hAnsi="Arial" w:cs="Arial"/>
          <w:spacing w:val="-1"/>
          <w:sz w:val="24"/>
          <w:szCs w:val="24"/>
        </w:rPr>
        <w:t>the</w:t>
      </w:r>
      <w:r w:rsidR="0045089C">
        <w:rPr>
          <w:rFonts w:ascii="Arial" w:hAnsi="Arial" w:cs="Arial"/>
          <w:spacing w:val="-1"/>
          <w:sz w:val="24"/>
          <w:szCs w:val="24"/>
        </w:rPr>
        <w:t xml:space="preserve"> </w:t>
      </w:r>
      <w:r w:rsidRPr="0090441F">
        <w:rPr>
          <w:rFonts w:ascii="Arial" w:hAnsi="Arial" w:cs="Arial"/>
          <w:spacing w:val="-1"/>
          <w:sz w:val="24"/>
          <w:szCs w:val="24"/>
        </w:rPr>
        <w:t>province</w:t>
      </w:r>
      <w:r w:rsidR="0045089C">
        <w:rPr>
          <w:rFonts w:ascii="Arial" w:hAnsi="Arial" w:cs="Arial"/>
          <w:spacing w:val="-1"/>
          <w:sz w:val="24"/>
          <w:szCs w:val="24"/>
        </w:rPr>
        <w:t xml:space="preserve"> </w:t>
      </w:r>
      <w:r w:rsidRPr="0090441F">
        <w:rPr>
          <w:rFonts w:ascii="Arial" w:hAnsi="Arial" w:cs="Arial"/>
          <w:spacing w:val="-1"/>
          <w:sz w:val="24"/>
          <w:szCs w:val="24"/>
        </w:rPr>
        <w:t xml:space="preserve">suffered </w:t>
      </w:r>
      <w:r w:rsidR="00BC0F63">
        <w:rPr>
          <w:rFonts w:ascii="Arial" w:hAnsi="Arial" w:cs="Arial"/>
          <w:spacing w:val="-1"/>
          <w:sz w:val="24"/>
          <w:szCs w:val="24"/>
        </w:rPr>
        <w:t xml:space="preserve"> </w:t>
      </w:r>
      <w:r w:rsidRPr="0090441F">
        <w:rPr>
          <w:rFonts w:ascii="Arial" w:hAnsi="Arial" w:cs="Arial"/>
          <w:sz w:val="24"/>
          <w:szCs w:val="24"/>
        </w:rPr>
        <w:t>a</w:t>
      </w:r>
      <w:r w:rsidR="0045089C">
        <w:rPr>
          <w:rFonts w:ascii="Arial" w:hAnsi="Arial" w:cs="Arial"/>
          <w:sz w:val="24"/>
          <w:szCs w:val="24"/>
        </w:rPr>
        <w:t xml:space="preserve"> </w:t>
      </w:r>
      <w:r w:rsidRPr="0090441F">
        <w:rPr>
          <w:rFonts w:ascii="Arial" w:hAnsi="Arial" w:cs="Arial"/>
          <w:spacing w:val="-1"/>
          <w:sz w:val="24"/>
          <w:szCs w:val="24"/>
        </w:rPr>
        <w:t>steady</w:t>
      </w:r>
      <w:r w:rsidR="0045089C">
        <w:rPr>
          <w:rFonts w:ascii="Arial" w:hAnsi="Arial" w:cs="Arial"/>
          <w:spacing w:val="-1"/>
          <w:sz w:val="24"/>
          <w:szCs w:val="24"/>
        </w:rPr>
        <w:t xml:space="preserve"> </w:t>
      </w:r>
      <w:r w:rsidRPr="0090441F">
        <w:rPr>
          <w:rFonts w:ascii="Arial" w:hAnsi="Arial" w:cs="Arial"/>
          <w:spacing w:val="-1"/>
          <w:sz w:val="24"/>
          <w:szCs w:val="24"/>
        </w:rPr>
        <w:t>attrition</w:t>
      </w:r>
      <w:r w:rsidR="0045089C">
        <w:rPr>
          <w:rFonts w:ascii="Arial" w:hAnsi="Arial" w:cs="Arial"/>
          <w:spacing w:val="-1"/>
          <w:sz w:val="24"/>
          <w:szCs w:val="24"/>
        </w:rPr>
        <w:t xml:space="preserve"> </w:t>
      </w:r>
      <w:r w:rsidRPr="0090441F">
        <w:rPr>
          <w:rFonts w:ascii="Arial" w:hAnsi="Arial" w:cs="Arial"/>
          <w:spacing w:val="-1"/>
          <w:sz w:val="24"/>
          <w:szCs w:val="24"/>
        </w:rPr>
        <w:t>of</w:t>
      </w:r>
      <w:r w:rsidR="0045089C">
        <w:rPr>
          <w:rFonts w:ascii="Arial" w:hAnsi="Arial" w:cs="Arial"/>
          <w:spacing w:val="-1"/>
          <w:sz w:val="24"/>
          <w:szCs w:val="24"/>
        </w:rPr>
        <w:t xml:space="preserve"> </w:t>
      </w:r>
      <w:r w:rsidRPr="0090441F">
        <w:rPr>
          <w:rFonts w:ascii="Arial" w:hAnsi="Arial" w:cs="Arial"/>
          <w:spacing w:val="-1"/>
          <w:sz w:val="24"/>
          <w:szCs w:val="24"/>
        </w:rPr>
        <w:t>their</w:t>
      </w:r>
      <w:r w:rsidR="0045089C">
        <w:rPr>
          <w:rFonts w:ascii="Arial" w:hAnsi="Arial" w:cs="Arial"/>
          <w:spacing w:val="-1"/>
          <w:sz w:val="24"/>
          <w:szCs w:val="24"/>
        </w:rPr>
        <w:t xml:space="preserve"> </w:t>
      </w:r>
      <w:r w:rsidRPr="0090441F">
        <w:rPr>
          <w:rFonts w:ascii="Arial" w:hAnsi="Arial" w:cs="Arial"/>
          <w:spacing w:val="-1"/>
          <w:sz w:val="24"/>
          <w:szCs w:val="24"/>
        </w:rPr>
        <w:t>strength.</w:t>
      </w:r>
      <w:r w:rsidR="0045089C">
        <w:rPr>
          <w:rFonts w:ascii="Arial" w:hAnsi="Arial" w:cs="Arial"/>
          <w:spacing w:val="-1"/>
          <w:sz w:val="24"/>
          <w:szCs w:val="24"/>
        </w:rPr>
        <w:t xml:space="preserve"> </w:t>
      </w:r>
      <w:r w:rsidRPr="0090441F">
        <w:rPr>
          <w:rFonts w:ascii="Arial" w:hAnsi="Arial" w:cs="Arial"/>
          <w:spacing w:val="-1"/>
          <w:sz w:val="24"/>
          <w:szCs w:val="24"/>
        </w:rPr>
        <w:t>D445</w:t>
      </w:r>
      <w:r w:rsidR="0045089C">
        <w:rPr>
          <w:rFonts w:ascii="Arial" w:hAnsi="Arial" w:cs="Arial"/>
          <w:spacing w:val="-1"/>
          <w:sz w:val="24"/>
          <w:szCs w:val="24"/>
        </w:rPr>
        <w:t xml:space="preserve"> </w:t>
      </w:r>
      <w:r w:rsidRPr="0090441F">
        <w:rPr>
          <w:rFonts w:ascii="Arial" w:hAnsi="Arial" w:cs="Arial"/>
          <w:sz w:val="24"/>
          <w:szCs w:val="24"/>
        </w:rPr>
        <w:t>for</w:t>
      </w:r>
      <w:r w:rsidR="0045089C">
        <w:rPr>
          <w:rFonts w:ascii="Arial" w:hAnsi="Arial" w:cs="Arial"/>
          <w:sz w:val="24"/>
          <w:szCs w:val="24"/>
        </w:rPr>
        <w:t xml:space="preserve">  </w:t>
      </w:r>
      <w:r w:rsidRPr="0090441F">
        <w:rPr>
          <w:rFonts w:ascii="Arial" w:hAnsi="Arial" w:cs="Arial"/>
          <w:spacing w:val="-1"/>
          <w:sz w:val="24"/>
          <w:szCs w:val="24"/>
        </w:rPr>
        <w:t>example,</w:t>
      </w:r>
      <w:r w:rsidR="0045089C">
        <w:rPr>
          <w:rFonts w:ascii="Arial" w:hAnsi="Arial" w:cs="Arial"/>
          <w:spacing w:val="-1"/>
          <w:sz w:val="24"/>
          <w:szCs w:val="24"/>
        </w:rPr>
        <w:t xml:space="preserve"> </w:t>
      </w:r>
      <w:r w:rsidRPr="0090441F">
        <w:rPr>
          <w:rFonts w:ascii="Arial" w:hAnsi="Arial" w:cs="Arial"/>
          <w:spacing w:val="-1"/>
          <w:sz w:val="24"/>
          <w:szCs w:val="24"/>
        </w:rPr>
        <w:t>had</w:t>
      </w:r>
      <w:r w:rsidR="0045089C">
        <w:rPr>
          <w:rFonts w:ascii="Arial" w:hAnsi="Arial" w:cs="Arial"/>
          <w:spacing w:val="-1"/>
          <w:sz w:val="24"/>
          <w:szCs w:val="24"/>
        </w:rPr>
        <w:t xml:space="preserve"> </w:t>
      </w:r>
      <w:r w:rsidRPr="0090441F">
        <w:rPr>
          <w:rFonts w:ascii="Arial" w:hAnsi="Arial" w:cs="Arial"/>
          <w:sz w:val="24"/>
          <w:szCs w:val="24"/>
        </w:rPr>
        <w:t>a</w:t>
      </w:r>
      <w:r w:rsidR="0045089C">
        <w:rPr>
          <w:rFonts w:ascii="Arial" w:hAnsi="Arial" w:cs="Arial"/>
          <w:sz w:val="24"/>
          <w:szCs w:val="24"/>
        </w:rPr>
        <w:t xml:space="preserve"> </w:t>
      </w:r>
      <w:r w:rsidRPr="0090441F">
        <w:rPr>
          <w:rFonts w:ascii="Arial" w:hAnsi="Arial" w:cs="Arial"/>
          <w:spacing w:val="-1"/>
          <w:sz w:val="24"/>
          <w:szCs w:val="24"/>
        </w:rPr>
        <w:t>strength</w:t>
      </w:r>
      <w:r w:rsidR="0045089C">
        <w:rPr>
          <w:rFonts w:ascii="Arial" w:hAnsi="Arial" w:cs="Arial"/>
          <w:spacing w:val="-1"/>
          <w:sz w:val="24"/>
          <w:szCs w:val="24"/>
        </w:rPr>
        <w:t xml:space="preserve"> </w:t>
      </w:r>
      <w:r w:rsidRPr="0090441F">
        <w:rPr>
          <w:rFonts w:ascii="Arial" w:hAnsi="Arial" w:cs="Arial"/>
          <w:spacing w:val="-1"/>
          <w:sz w:val="24"/>
          <w:szCs w:val="24"/>
        </w:rPr>
        <w:t>of</w:t>
      </w:r>
      <w:r w:rsidR="0045089C">
        <w:rPr>
          <w:rFonts w:ascii="Arial" w:hAnsi="Arial" w:cs="Arial"/>
          <w:spacing w:val="-1"/>
          <w:sz w:val="24"/>
          <w:szCs w:val="24"/>
        </w:rPr>
        <w:t xml:space="preserve"> </w:t>
      </w:r>
      <w:r w:rsidRPr="0090441F">
        <w:rPr>
          <w:rFonts w:ascii="Arial" w:hAnsi="Arial" w:cs="Arial"/>
          <w:sz w:val="24"/>
          <w:szCs w:val="24"/>
        </w:rPr>
        <w:t>403</w:t>
      </w:r>
      <w:r w:rsidR="0045089C">
        <w:rPr>
          <w:rFonts w:ascii="Arial" w:hAnsi="Arial" w:cs="Arial"/>
          <w:sz w:val="24"/>
          <w:szCs w:val="24"/>
        </w:rPr>
        <w:t xml:space="preserve"> </w:t>
      </w:r>
      <w:r w:rsidRPr="0090441F">
        <w:rPr>
          <w:rFonts w:ascii="Arial" w:hAnsi="Arial" w:cs="Arial"/>
          <w:spacing w:val="-2"/>
          <w:sz w:val="24"/>
          <w:szCs w:val="24"/>
        </w:rPr>
        <w:t>in</w:t>
      </w:r>
      <w:r w:rsidR="0045089C">
        <w:rPr>
          <w:rFonts w:ascii="Arial" w:hAnsi="Arial" w:cs="Arial"/>
          <w:spacing w:val="-2"/>
          <w:sz w:val="24"/>
          <w:szCs w:val="24"/>
        </w:rPr>
        <w:t xml:space="preserve"> </w:t>
      </w:r>
      <w:r w:rsidRPr="0090441F">
        <w:rPr>
          <w:rFonts w:ascii="Arial" w:hAnsi="Arial" w:cs="Arial"/>
          <w:spacing w:val="-1"/>
          <w:sz w:val="24"/>
          <w:szCs w:val="24"/>
        </w:rPr>
        <w:t>July</w:t>
      </w:r>
      <w:r w:rsidR="0045089C">
        <w:rPr>
          <w:rFonts w:ascii="Arial" w:hAnsi="Arial" w:cs="Arial"/>
          <w:spacing w:val="-1"/>
          <w:sz w:val="24"/>
          <w:szCs w:val="24"/>
        </w:rPr>
        <w:t xml:space="preserve"> </w:t>
      </w:r>
      <w:r w:rsidR="0045089C">
        <w:rPr>
          <w:rFonts w:ascii="Arial" w:hAnsi="Arial" w:cs="Arial"/>
          <w:sz w:val="24"/>
          <w:szCs w:val="24"/>
        </w:rPr>
        <w:t>1969</w:t>
      </w:r>
      <w:r w:rsidRPr="0090441F">
        <w:rPr>
          <w:rFonts w:ascii="Arial" w:hAnsi="Arial" w:cs="Arial"/>
          <w:sz w:val="24"/>
          <w:szCs w:val="24"/>
        </w:rPr>
        <w:t>,</w:t>
      </w:r>
      <w:r w:rsidR="0045089C">
        <w:rPr>
          <w:rFonts w:ascii="Arial" w:hAnsi="Arial" w:cs="Arial"/>
          <w:sz w:val="24"/>
          <w:szCs w:val="24"/>
        </w:rPr>
        <w:t xml:space="preserve"> </w:t>
      </w:r>
      <w:r w:rsidRPr="0090441F">
        <w:rPr>
          <w:rFonts w:ascii="Arial" w:hAnsi="Arial" w:cs="Arial"/>
          <w:sz w:val="24"/>
          <w:szCs w:val="24"/>
        </w:rPr>
        <w:t>but</w:t>
      </w:r>
      <w:r w:rsidR="0045089C">
        <w:rPr>
          <w:rFonts w:ascii="Arial" w:hAnsi="Arial" w:cs="Arial"/>
          <w:sz w:val="24"/>
          <w:szCs w:val="24"/>
        </w:rPr>
        <w:t xml:space="preserve"> </w:t>
      </w:r>
      <w:r w:rsidRPr="0090441F">
        <w:rPr>
          <w:rFonts w:ascii="Arial" w:hAnsi="Arial" w:cs="Arial"/>
          <w:sz w:val="24"/>
          <w:szCs w:val="24"/>
        </w:rPr>
        <w:t>after</w:t>
      </w:r>
      <w:r w:rsidR="0045089C">
        <w:rPr>
          <w:rFonts w:ascii="Arial" w:hAnsi="Arial" w:cs="Arial"/>
          <w:sz w:val="24"/>
          <w:szCs w:val="24"/>
        </w:rPr>
        <w:t xml:space="preserve"> </w:t>
      </w:r>
      <w:r w:rsidRPr="0090441F">
        <w:rPr>
          <w:rFonts w:ascii="Arial" w:hAnsi="Arial" w:cs="Arial"/>
          <w:spacing w:val="-1"/>
          <w:sz w:val="24"/>
          <w:szCs w:val="24"/>
        </w:rPr>
        <w:t>years</w:t>
      </w:r>
      <w:r w:rsidR="0045089C">
        <w:rPr>
          <w:rFonts w:ascii="Arial" w:hAnsi="Arial" w:cs="Arial"/>
          <w:spacing w:val="-1"/>
          <w:sz w:val="24"/>
          <w:szCs w:val="24"/>
        </w:rPr>
        <w:t xml:space="preserve"> </w:t>
      </w:r>
      <w:r w:rsidRPr="0090441F">
        <w:rPr>
          <w:rFonts w:ascii="Arial" w:hAnsi="Arial" w:cs="Arial"/>
          <w:spacing w:val="-2"/>
          <w:sz w:val="24"/>
          <w:szCs w:val="24"/>
        </w:rPr>
        <w:t>of</w:t>
      </w:r>
      <w:r w:rsidR="0045089C">
        <w:rPr>
          <w:rFonts w:ascii="Arial" w:hAnsi="Arial" w:cs="Arial"/>
          <w:spacing w:val="-2"/>
          <w:sz w:val="24"/>
          <w:szCs w:val="24"/>
        </w:rPr>
        <w:t xml:space="preserve"> </w:t>
      </w:r>
      <w:r w:rsidRPr="0090441F">
        <w:rPr>
          <w:rFonts w:ascii="Arial" w:hAnsi="Arial" w:cs="Arial"/>
          <w:spacing w:val="-1"/>
          <w:sz w:val="24"/>
          <w:szCs w:val="24"/>
        </w:rPr>
        <w:t>combat</w:t>
      </w:r>
      <w:r w:rsidR="0045089C">
        <w:rPr>
          <w:rFonts w:ascii="Arial" w:hAnsi="Arial" w:cs="Arial"/>
          <w:spacing w:val="-1"/>
          <w:sz w:val="24"/>
          <w:szCs w:val="24"/>
        </w:rPr>
        <w:t xml:space="preserve"> </w:t>
      </w:r>
      <w:r w:rsidRPr="0090441F">
        <w:rPr>
          <w:rFonts w:ascii="Arial" w:hAnsi="Arial" w:cs="Arial"/>
          <w:spacing w:val="-1"/>
          <w:sz w:val="24"/>
          <w:szCs w:val="24"/>
        </w:rPr>
        <w:t>with</w:t>
      </w:r>
      <w:r w:rsidR="0045089C">
        <w:rPr>
          <w:rFonts w:ascii="Arial" w:hAnsi="Arial" w:cs="Arial"/>
          <w:spacing w:val="-1"/>
          <w:sz w:val="24"/>
          <w:szCs w:val="24"/>
        </w:rPr>
        <w:t xml:space="preserve"> </w:t>
      </w:r>
      <w:r w:rsidRPr="0090441F">
        <w:rPr>
          <w:rFonts w:ascii="Arial" w:hAnsi="Arial" w:cs="Arial"/>
          <w:sz w:val="24"/>
          <w:szCs w:val="24"/>
        </w:rPr>
        <w:t>1</w:t>
      </w:r>
      <w:r w:rsidR="0045089C">
        <w:rPr>
          <w:rFonts w:ascii="Arial" w:hAnsi="Arial" w:cs="Arial"/>
          <w:sz w:val="24"/>
          <w:szCs w:val="24"/>
        </w:rPr>
        <w:t xml:space="preserve"> </w:t>
      </w:r>
      <w:r w:rsidRPr="0090441F">
        <w:rPr>
          <w:rFonts w:ascii="Arial" w:hAnsi="Arial" w:cs="Arial"/>
          <w:sz w:val="24"/>
          <w:szCs w:val="24"/>
        </w:rPr>
        <w:t>ATF</w:t>
      </w:r>
      <w:r w:rsidR="0045089C">
        <w:rPr>
          <w:rFonts w:ascii="Arial" w:hAnsi="Arial" w:cs="Arial"/>
          <w:sz w:val="24"/>
          <w:szCs w:val="24"/>
        </w:rPr>
        <w:t xml:space="preserve"> </w:t>
      </w:r>
      <w:r w:rsidRPr="0090441F">
        <w:rPr>
          <w:rFonts w:ascii="Arial" w:hAnsi="Arial" w:cs="Arial"/>
          <w:spacing w:val="-1"/>
          <w:sz w:val="24"/>
          <w:szCs w:val="24"/>
        </w:rPr>
        <w:t>and</w:t>
      </w:r>
      <w:r w:rsidR="0045089C">
        <w:rPr>
          <w:rFonts w:ascii="Arial" w:hAnsi="Arial" w:cs="Arial"/>
          <w:spacing w:val="-1"/>
          <w:sz w:val="24"/>
          <w:szCs w:val="24"/>
        </w:rPr>
        <w:t xml:space="preserve"> </w:t>
      </w:r>
      <w:r w:rsidRPr="0090441F">
        <w:rPr>
          <w:rFonts w:ascii="Arial" w:hAnsi="Arial" w:cs="Arial"/>
          <w:spacing w:val="-1"/>
          <w:sz w:val="24"/>
          <w:szCs w:val="24"/>
        </w:rPr>
        <w:t>Provincial</w:t>
      </w:r>
      <w:r w:rsidR="0045089C">
        <w:rPr>
          <w:rFonts w:ascii="Arial" w:hAnsi="Arial" w:cs="Arial"/>
          <w:spacing w:val="-1"/>
          <w:sz w:val="24"/>
          <w:szCs w:val="24"/>
        </w:rPr>
        <w:t xml:space="preserve"> </w:t>
      </w:r>
      <w:r w:rsidRPr="0090441F">
        <w:rPr>
          <w:rFonts w:ascii="Arial" w:hAnsi="Arial" w:cs="Arial"/>
          <w:spacing w:val="-1"/>
          <w:sz w:val="24"/>
          <w:szCs w:val="24"/>
        </w:rPr>
        <w:t>security</w:t>
      </w:r>
      <w:r w:rsidR="0045089C">
        <w:rPr>
          <w:rFonts w:ascii="Arial" w:hAnsi="Arial" w:cs="Arial"/>
          <w:spacing w:val="-1"/>
          <w:sz w:val="24"/>
          <w:szCs w:val="24"/>
        </w:rPr>
        <w:t xml:space="preserve"> </w:t>
      </w:r>
      <w:r w:rsidRPr="0090441F">
        <w:rPr>
          <w:rFonts w:ascii="Arial" w:hAnsi="Arial" w:cs="Arial"/>
          <w:spacing w:val="-1"/>
          <w:sz w:val="24"/>
          <w:szCs w:val="24"/>
        </w:rPr>
        <w:t>forces</w:t>
      </w:r>
      <w:r w:rsidR="0045089C">
        <w:rPr>
          <w:rFonts w:ascii="Arial" w:hAnsi="Arial" w:cs="Arial"/>
          <w:spacing w:val="-1"/>
          <w:sz w:val="24"/>
          <w:szCs w:val="24"/>
        </w:rPr>
        <w:t xml:space="preserve"> </w:t>
      </w:r>
      <w:r w:rsidRPr="0090441F">
        <w:rPr>
          <w:rFonts w:ascii="Arial" w:hAnsi="Arial" w:cs="Arial"/>
          <w:spacing w:val="-1"/>
          <w:sz w:val="24"/>
          <w:szCs w:val="24"/>
        </w:rPr>
        <w:t>could</w:t>
      </w:r>
      <w:r w:rsidR="0045089C">
        <w:rPr>
          <w:rFonts w:ascii="Arial" w:hAnsi="Arial" w:cs="Arial"/>
          <w:spacing w:val="-1"/>
          <w:sz w:val="24"/>
          <w:szCs w:val="24"/>
        </w:rPr>
        <w:t xml:space="preserve"> </w:t>
      </w:r>
      <w:r w:rsidRPr="0090441F">
        <w:rPr>
          <w:rFonts w:ascii="Arial" w:hAnsi="Arial" w:cs="Arial"/>
          <w:spacing w:val="-1"/>
          <w:sz w:val="24"/>
          <w:szCs w:val="24"/>
        </w:rPr>
        <w:t>muster</w:t>
      </w:r>
      <w:r w:rsidR="0045089C">
        <w:rPr>
          <w:rFonts w:ascii="Arial" w:hAnsi="Arial" w:cs="Arial"/>
          <w:spacing w:val="-1"/>
          <w:sz w:val="24"/>
          <w:szCs w:val="24"/>
        </w:rPr>
        <w:t xml:space="preserve"> </w:t>
      </w:r>
      <w:r w:rsidRPr="0090441F">
        <w:rPr>
          <w:rFonts w:ascii="Arial" w:hAnsi="Arial" w:cs="Arial"/>
          <w:spacing w:val="-1"/>
          <w:sz w:val="24"/>
          <w:szCs w:val="24"/>
        </w:rPr>
        <w:t>only</w:t>
      </w:r>
      <w:r w:rsidR="0045089C">
        <w:rPr>
          <w:rFonts w:ascii="Arial" w:hAnsi="Arial" w:cs="Arial"/>
          <w:spacing w:val="-1"/>
          <w:sz w:val="24"/>
          <w:szCs w:val="24"/>
        </w:rPr>
        <w:t xml:space="preserve"> </w:t>
      </w:r>
      <w:r w:rsidRPr="0090441F">
        <w:rPr>
          <w:rFonts w:ascii="Arial" w:hAnsi="Arial" w:cs="Arial"/>
          <w:sz w:val="24"/>
          <w:szCs w:val="24"/>
        </w:rPr>
        <w:t>165</w:t>
      </w:r>
      <w:r w:rsidR="0045089C">
        <w:rPr>
          <w:rFonts w:ascii="Arial" w:hAnsi="Arial" w:cs="Arial"/>
          <w:sz w:val="24"/>
          <w:szCs w:val="24"/>
        </w:rPr>
        <w:t xml:space="preserve"> </w:t>
      </w:r>
      <w:r w:rsidRPr="0090441F">
        <w:rPr>
          <w:rFonts w:ascii="Arial" w:hAnsi="Arial" w:cs="Arial"/>
          <w:spacing w:val="-1"/>
          <w:sz w:val="24"/>
          <w:szCs w:val="24"/>
        </w:rPr>
        <w:t>in</w:t>
      </w:r>
      <w:r w:rsidR="0045089C">
        <w:rPr>
          <w:rFonts w:ascii="Arial" w:hAnsi="Arial" w:cs="Arial"/>
          <w:spacing w:val="-1"/>
          <w:sz w:val="24"/>
          <w:szCs w:val="24"/>
        </w:rPr>
        <w:t xml:space="preserve"> </w:t>
      </w:r>
      <w:r w:rsidRPr="0090441F">
        <w:rPr>
          <w:rFonts w:ascii="Arial" w:hAnsi="Arial" w:cs="Arial"/>
          <w:spacing w:val="-1"/>
          <w:sz w:val="24"/>
          <w:szCs w:val="24"/>
        </w:rPr>
        <w:t>September</w:t>
      </w:r>
      <w:r w:rsidR="0045089C">
        <w:rPr>
          <w:rFonts w:ascii="Arial" w:hAnsi="Arial" w:cs="Arial"/>
          <w:spacing w:val="-1"/>
          <w:sz w:val="24"/>
          <w:szCs w:val="24"/>
        </w:rPr>
        <w:t xml:space="preserve"> </w:t>
      </w:r>
      <w:r w:rsidRPr="0090441F">
        <w:rPr>
          <w:rFonts w:ascii="Arial" w:hAnsi="Arial" w:cs="Arial"/>
          <w:sz w:val="24"/>
          <w:szCs w:val="24"/>
        </w:rPr>
        <w:t>1971.</w:t>
      </w:r>
    </w:p>
    <w:p w:rsidR="001A7869" w:rsidRPr="0090441F" w:rsidRDefault="00A67FB2" w:rsidP="00F2435C">
      <w:pPr>
        <w:pStyle w:val="Heading2"/>
        <w:spacing w:line="276" w:lineRule="auto"/>
        <w:rPr>
          <w:rFonts w:ascii="Arial" w:hAnsi="Arial" w:cs="Arial"/>
        </w:rPr>
      </w:pPr>
      <w:bookmarkStart w:id="12" w:name="bookmark81"/>
      <w:bookmarkEnd w:id="12"/>
      <w:r>
        <w:rPr>
          <w:rFonts w:ascii="Arial" w:hAnsi="Arial" w:cs="Arial"/>
        </w:rPr>
        <w:t>1ATF O</w:t>
      </w:r>
      <w:r w:rsidR="001A7869" w:rsidRPr="0090441F">
        <w:rPr>
          <w:rFonts w:ascii="Arial" w:hAnsi="Arial" w:cs="Arial"/>
        </w:rPr>
        <w:t>perations</w:t>
      </w:r>
      <w:r>
        <w:rPr>
          <w:rFonts w:ascii="Arial" w:hAnsi="Arial" w:cs="Arial"/>
        </w:rPr>
        <w:t xml:space="preserve"> </w:t>
      </w:r>
      <w:r w:rsidR="001A7869" w:rsidRPr="0090441F">
        <w:rPr>
          <w:rFonts w:ascii="Arial" w:hAnsi="Arial" w:cs="Arial"/>
        </w:rPr>
        <w:t>in Phuoc</w:t>
      </w:r>
      <w:r>
        <w:rPr>
          <w:rFonts w:ascii="Arial" w:hAnsi="Arial" w:cs="Arial"/>
        </w:rPr>
        <w:t xml:space="preserve"> </w:t>
      </w:r>
      <w:r w:rsidR="001A7869" w:rsidRPr="0090441F">
        <w:rPr>
          <w:rFonts w:ascii="Arial" w:hAnsi="Arial" w:cs="Arial"/>
        </w:rPr>
        <w:t>Tuy</w:t>
      </w:r>
      <w:r>
        <w:rPr>
          <w:rFonts w:ascii="Arial" w:hAnsi="Arial" w:cs="Arial"/>
        </w:rPr>
        <w:t xml:space="preserve"> </w:t>
      </w:r>
      <w:r w:rsidR="001A7869" w:rsidRPr="0090441F">
        <w:rPr>
          <w:rFonts w:ascii="Arial" w:hAnsi="Arial" w:cs="Arial"/>
        </w:rPr>
        <w:t>Province</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z w:val="24"/>
          <w:szCs w:val="24"/>
        </w:rPr>
        <w:t>The</w:t>
      </w:r>
      <w:r w:rsidR="00A67FB2">
        <w:rPr>
          <w:rFonts w:ascii="Arial" w:hAnsi="Arial" w:cs="Arial"/>
          <w:sz w:val="24"/>
          <w:szCs w:val="24"/>
        </w:rPr>
        <w:t xml:space="preserve"> </w:t>
      </w:r>
      <w:r w:rsidRPr="0090441F">
        <w:rPr>
          <w:rFonts w:ascii="Arial" w:hAnsi="Arial" w:cs="Arial"/>
          <w:sz w:val="24"/>
          <w:szCs w:val="24"/>
        </w:rPr>
        <w:t>first</w:t>
      </w:r>
      <w:r w:rsidR="00A67FB2">
        <w:rPr>
          <w:rFonts w:ascii="Arial" w:hAnsi="Arial" w:cs="Arial"/>
          <w:sz w:val="24"/>
          <w:szCs w:val="24"/>
        </w:rPr>
        <w:t xml:space="preserve"> </w:t>
      </w:r>
      <w:r w:rsidRPr="0090441F">
        <w:rPr>
          <w:rFonts w:ascii="Arial" w:hAnsi="Arial" w:cs="Arial"/>
          <w:spacing w:val="-1"/>
          <w:sz w:val="24"/>
          <w:szCs w:val="24"/>
        </w:rPr>
        <w:t>priority</w:t>
      </w:r>
      <w:r w:rsidR="00A67FB2">
        <w:rPr>
          <w:rFonts w:ascii="Arial" w:hAnsi="Arial" w:cs="Arial"/>
          <w:spacing w:val="-1"/>
          <w:sz w:val="24"/>
          <w:szCs w:val="24"/>
        </w:rPr>
        <w:t xml:space="preserve"> </w:t>
      </w:r>
      <w:r w:rsidRPr="0090441F">
        <w:rPr>
          <w:rFonts w:ascii="Arial" w:hAnsi="Arial" w:cs="Arial"/>
          <w:sz w:val="24"/>
          <w:szCs w:val="24"/>
        </w:rPr>
        <w:t>of</w:t>
      </w:r>
      <w:r w:rsidR="00A67FB2">
        <w:rPr>
          <w:rFonts w:ascii="Arial" w:hAnsi="Arial" w:cs="Arial"/>
          <w:sz w:val="24"/>
          <w:szCs w:val="24"/>
        </w:rPr>
        <w:t xml:space="preserve"> </w:t>
      </w:r>
      <w:r w:rsidRPr="0090441F">
        <w:rPr>
          <w:rFonts w:ascii="Arial" w:hAnsi="Arial" w:cs="Arial"/>
          <w:sz w:val="24"/>
          <w:szCs w:val="24"/>
        </w:rPr>
        <w:t>1</w:t>
      </w:r>
      <w:r w:rsidR="00A67FB2">
        <w:rPr>
          <w:rFonts w:ascii="Arial" w:hAnsi="Arial" w:cs="Arial"/>
          <w:sz w:val="24"/>
          <w:szCs w:val="24"/>
        </w:rPr>
        <w:t xml:space="preserve"> </w:t>
      </w:r>
      <w:r w:rsidRPr="0090441F">
        <w:rPr>
          <w:rFonts w:ascii="Arial" w:hAnsi="Arial" w:cs="Arial"/>
          <w:sz w:val="24"/>
          <w:szCs w:val="24"/>
        </w:rPr>
        <w:t>ATF</w:t>
      </w:r>
      <w:r w:rsidR="00A67FB2">
        <w:rPr>
          <w:rFonts w:ascii="Arial" w:hAnsi="Arial" w:cs="Arial"/>
          <w:sz w:val="24"/>
          <w:szCs w:val="24"/>
        </w:rPr>
        <w:t xml:space="preserve"> </w:t>
      </w:r>
      <w:r w:rsidRPr="0090441F">
        <w:rPr>
          <w:rFonts w:ascii="Arial" w:hAnsi="Arial" w:cs="Arial"/>
          <w:spacing w:val="-1"/>
          <w:sz w:val="24"/>
          <w:szCs w:val="24"/>
        </w:rPr>
        <w:t>was</w:t>
      </w:r>
      <w:r w:rsidR="00A67FB2">
        <w:rPr>
          <w:rFonts w:ascii="Arial" w:hAnsi="Arial" w:cs="Arial"/>
          <w:spacing w:val="-1"/>
          <w:sz w:val="24"/>
          <w:szCs w:val="24"/>
        </w:rPr>
        <w:t xml:space="preserve"> </w:t>
      </w:r>
      <w:r w:rsidRPr="0090441F">
        <w:rPr>
          <w:rFonts w:ascii="Arial" w:hAnsi="Arial" w:cs="Arial"/>
          <w:sz w:val="24"/>
          <w:szCs w:val="24"/>
        </w:rPr>
        <w:t>to</w:t>
      </w:r>
      <w:r w:rsidR="00A67FB2">
        <w:rPr>
          <w:rFonts w:ascii="Arial" w:hAnsi="Arial" w:cs="Arial"/>
          <w:sz w:val="24"/>
          <w:szCs w:val="24"/>
        </w:rPr>
        <w:t xml:space="preserve"> </w:t>
      </w:r>
      <w:r w:rsidRPr="0090441F">
        <w:rPr>
          <w:rFonts w:ascii="Arial" w:hAnsi="Arial" w:cs="Arial"/>
          <w:spacing w:val="-1"/>
          <w:sz w:val="24"/>
          <w:szCs w:val="24"/>
        </w:rPr>
        <w:t>control</w:t>
      </w:r>
      <w:r w:rsidR="00A67FB2">
        <w:rPr>
          <w:rFonts w:ascii="Arial" w:hAnsi="Arial" w:cs="Arial"/>
          <w:spacing w:val="-1"/>
          <w:sz w:val="24"/>
          <w:szCs w:val="24"/>
        </w:rPr>
        <w:t xml:space="preserve"> </w:t>
      </w:r>
      <w:r w:rsidRPr="0090441F">
        <w:rPr>
          <w:rFonts w:ascii="Arial" w:hAnsi="Arial" w:cs="Arial"/>
          <w:spacing w:val="-1"/>
          <w:sz w:val="24"/>
          <w:szCs w:val="24"/>
        </w:rPr>
        <w:t>the</w:t>
      </w:r>
      <w:r w:rsidR="00A67FB2">
        <w:rPr>
          <w:rFonts w:ascii="Arial" w:hAnsi="Arial" w:cs="Arial"/>
          <w:spacing w:val="-1"/>
          <w:sz w:val="24"/>
          <w:szCs w:val="24"/>
        </w:rPr>
        <w:t xml:space="preserve"> </w:t>
      </w:r>
      <w:r w:rsidRPr="0090441F">
        <w:rPr>
          <w:rFonts w:ascii="Arial" w:hAnsi="Arial" w:cs="Arial"/>
          <w:spacing w:val="-1"/>
          <w:sz w:val="24"/>
          <w:szCs w:val="24"/>
        </w:rPr>
        <w:t>activities</w:t>
      </w:r>
      <w:r w:rsidR="00A67FB2">
        <w:rPr>
          <w:rFonts w:ascii="Arial" w:hAnsi="Arial" w:cs="Arial"/>
          <w:spacing w:val="-1"/>
          <w:sz w:val="24"/>
          <w:szCs w:val="24"/>
        </w:rPr>
        <w:t xml:space="preserve"> </w:t>
      </w:r>
      <w:r w:rsidRPr="0090441F">
        <w:rPr>
          <w:rFonts w:ascii="Arial" w:hAnsi="Arial" w:cs="Arial"/>
          <w:sz w:val="24"/>
          <w:szCs w:val="24"/>
        </w:rPr>
        <w:t>of</w:t>
      </w:r>
      <w:r w:rsidR="00A67FB2">
        <w:rPr>
          <w:rFonts w:ascii="Arial" w:hAnsi="Arial" w:cs="Arial"/>
          <w:sz w:val="24"/>
          <w:szCs w:val="24"/>
        </w:rPr>
        <w:t xml:space="preserve"> </w:t>
      </w:r>
      <w:r w:rsidRPr="0090441F">
        <w:rPr>
          <w:rFonts w:ascii="Arial" w:hAnsi="Arial" w:cs="Arial"/>
          <w:spacing w:val="-1"/>
          <w:sz w:val="24"/>
          <w:szCs w:val="24"/>
        </w:rPr>
        <w:t>the</w:t>
      </w:r>
      <w:r w:rsidR="00A67FB2">
        <w:rPr>
          <w:rFonts w:ascii="Arial" w:hAnsi="Arial" w:cs="Arial"/>
          <w:spacing w:val="-1"/>
          <w:sz w:val="24"/>
          <w:szCs w:val="24"/>
        </w:rPr>
        <w:t xml:space="preserve"> </w:t>
      </w:r>
      <w:r w:rsidRPr="0090441F">
        <w:rPr>
          <w:rFonts w:ascii="Arial" w:hAnsi="Arial" w:cs="Arial"/>
          <w:spacing w:val="-1"/>
          <w:sz w:val="24"/>
          <w:szCs w:val="24"/>
        </w:rPr>
        <w:t>large</w:t>
      </w:r>
      <w:r w:rsidR="00A67FB2">
        <w:rPr>
          <w:rFonts w:ascii="Arial" w:hAnsi="Arial" w:cs="Arial"/>
          <w:spacing w:val="-1"/>
          <w:sz w:val="24"/>
          <w:szCs w:val="24"/>
        </w:rPr>
        <w:t xml:space="preserve"> </w:t>
      </w:r>
      <w:r w:rsidRPr="0090441F">
        <w:rPr>
          <w:rFonts w:ascii="Arial" w:hAnsi="Arial" w:cs="Arial"/>
          <w:spacing w:val="-1"/>
          <w:sz w:val="24"/>
          <w:szCs w:val="24"/>
        </w:rPr>
        <w:t>VC/PAVN</w:t>
      </w:r>
      <w:bookmarkStart w:id="13" w:name="1ATF_operations_in_Phuoc_Tuy_Province"/>
      <w:bookmarkEnd w:id="13"/>
      <w:r w:rsidR="00A67FB2">
        <w:rPr>
          <w:rFonts w:ascii="Arial" w:hAnsi="Arial" w:cs="Arial"/>
          <w:spacing w:val="-1"/>
          <w:sz w:val="24"/>
          <w:szCs w:val="24"/>
        </w:rPr>
        <w:t xml:space="preserve"> </w:t>
      </w:r>
      <w:r w:rsidRPr="0090441F">
        <w:rPr>
          <w:rFonts w:ascii="Arial" w:hAnsi="Arial" w:cs="Arial"/>
          <w:spacing w:val="-1"/>
          <w:sz w:val="24"/>
          <w:szCs w:val="24"/>
        </w:rPr>
        <w:t>units</w:t>
      </w:r>
      <w:r w:rsidR="00BC0F63">
        <w:rPr>
          <w:rFonts w:ascii="Arial" w:hAnsi="Arial" w:cs="Arial"/>
          <w:spacing w:val="-1"/>
          <w:sz w:val="24"/>
          <w:szCs w:val="24"/>
        </w:rPr>
        <w:t xml:space="preserve"> </w:t>
      </w:r>
      <w:r w:rsidRPr="0090441F">
        <w:rPr>
          <w:rFonts w:ascii="Arial" w:hAnsi="Arial" w:cs="Arial"/>
          <w:spacing w:val="-1"/>
          <w:sz w:val="24"/>
          <w:szCs w:val="24"/>
        </w:rPr>
        <w:t>(battalion</w:t>
      </w:r>
      <w:r w:rsidR="00BC0F63">
        <w:rPr>
          <w:rFonts w:ascii="Arial" w:hAnsi="Arial" w:cs="Arial"/>
          <w:spacing w:val="-1"/>
          <w:sz w:val="24"/>
          <w:szCs w:val="24"/>
        </w:rPr>
        <w:t xml:space="preserve"> </w:t>
      </w:r>
      <w:r w:rsidRPr="0090441F">
        <w:rPr>
          <w:rFonts w:ascii="Arial" w:hAnsi="Arial" w:cs="Arial"/>
          <w:sz w:val="24"/>
          <w:szCs w:val="24"/>
        </w:rPr>
        <w:t>or</w:t>
      </w:r>
      <w:r w:rsidR="00BC0F63">
        <w:rPr>
          <w:rFonts w:ascii="Arial" w:hAnsi="Arial" w:cs="Arial"/>
          <w:sz w:val="24"/>
          <w:szCs w:val="24"/>
        </w:rPr>
        <w:t xml:space="preserve"> </w:t>
      </w:r>
      <w:r w:rsidRPr="0090441F">
        <w:rPr>
          <w:rFonts w:ascii="Arial" w:hAnsi="Arial" w:cs="Arial"/>
          <w:spacing w:val="-1"/>
          <w:sz w:val="24"/>
          <w:szCs w:val="24"/>
        </w:rPr>
        <w:t>regiment)</w:t>
      </w:r>
      <w:r w:rsidR="00BC0F63">
        <w:rPr>
          <w:rFonts w:ascii="Arial" w:hAnsi="Arial" w:cs="Arial"/>
          <w:spacing w:val="-1"/>
          <w:sz w:val="24"/>
          <w:szCs w:val="24"/>
        </w:rPr>
        <w:t xml:space="preserve"> </w:t>
      </w:r>
      <w:r w:rsidRPr="0090441F">
        <w:rPr>
          <w:rFonts w:ascii="Arial" w:hAnsi="Arial" w:cs="Arial"/>
          <w:spacing w:val="-1"/>
          <w:sz w:val="24"/>
          <w:szCs w:val="24"/>
        </w:rPr>
        <w:t>in</w:t>
      </w:r>
      <w:r w:rsidR="00BC0F63">
        <w:rPr>
          <w:rFonts w:ascii="Arial" w:hAnsi="Arial" w:cs="Arial"/>
          <w:spacing w:val="-1"/>
          <w:sz w:val="24"/>
          <w:szCs w:val="24"/>
        </w:rPr>
        <w:t xml:space="preserve"> </w:t>
      </w:r>
      <w:r w:rsidRPr="0090441F">
        <w:rPr>
          <w:rFonts w:ascii="Arial" w:hAnsi="Arial" w:cs="Arial"/>
          <w:spacing w:val="-1"/>
          <w:sz w:val="24"/>
          <w:szCs w:val="24"/>
        </w:rPr>
        <w:t>and</w:t>
      </w:r>
      <w:r w:rsidR="00BC0F63">
        <w:rPr>
          <w:rFonts w:ascii="Arial" w:hAnsi="Arial" w:cs="Arial"/>
          <w:spacing w:val="-1"/>
          <w:sz w:val="24"/>
          <w:szCs w:val="24"/>
        </w:rPr>
        <w:t xml:space="preserve"> </w:t>
      </w:r>
      <w:r w:rsidRPr="0090441F">
        <w:rPr>
          <w:rFonts w:ascii="Arial" w:hAnsi="Arial" w:cs="Arial"/>
          <w:spacing w:val="-1"/>
          <w:sz w:val="24"/>
          <w:szCs w:val="24"/>
        </w:rPr>
        <w:t>around</w:t>
      </w:r>
      <w:r w:rsidR="00BC0F63">
        <w:rPr>
          <w:rFonts w:ascii="Arial" w:hAnsi="Arial" w:cs="Arial"/>
          <w:spacing w:val="-1"/>
          <w:sz w:val="24"/>
          <w:szCs w:val="24"/>
        </w:rPr>
        <w:t xml:space="preserve"> </w:t>
      </w:r>
      <w:r w:rsidRPr="0090441F">
        <w:rPr>
          <w:rFonts w:ascii="Arial" w:hAnsi="Arial" w:cs="Arial"/>
          <w:spacing w:val="-1"/>
          <w:sz w:val="24"/>
          <w:szCs w:val="24"/>
        </w:rPr>
        <w:t>Phuoc</w:t>
      </w:r>
      <w:r w:rsidR="00BC0F63">
        <w:rPr>
          <w:rFonts w:ascii="Arial" w:hAnsi="Arial" w:cs="Arial"/>
          <w:spacing w:val="-1"/>
          <w:sz w:val="24"/>
          <w:szCs w:val="24"/>
        </w:rPr>
        <w:t xml:space="preserve"> </w:t>
      </w:r>
      <w:r w:rsidRPr="0090441F">
        <w:rPr>
          <w:rFonts w:ascii="Arial" w:hAnsi="Arial" w:cs="Arial"/>
          <w:spacing w:val="-1"/>
          <w:sz w:val="24"/>
          <w:szCs w:val="24"/>
        </w:rPr>
        <w:t>Tuy.</w:t>
      </w:r>
      <w:r w:rsidR="00BC0F63">
        <w:rPr>
          <w:rFonts w:ascii="Arial" w:hAnsi="Arial" w:cs="Arial"/>
          <w:spacing w:val="-1"/>
          <w:sz w:val="24"/>
          <w:szCs w:val="24"/>
        </w:rPr>
        <w:t xml:space="preserve"> </w:t>
      </w:r>
      <w:r w:rsidRPr="0090441F">
        <w:rPr>
          <w:rFonts w:ascii="Arial" w:hAnsi="Arial" w:cs="Arial"/>
          <w:spacing w:val="-1"/>
          <w:sz w:val="24"/>
          <w:szCs w:val="24"/>
        </w:rPr>
        <w:t>This</w:t>
      </w:r>
      <w:r w:rsidR="00BC0F63">
        <w:rPr>
          <w:rFonts w:ascii="Arial" w:hAnsi="Arial" w:cs="Arial"/>
          <w:spacing w:val="-1"/>
          <w:sz w:val="24"/>
          <w:szCs w:val="24"/>
        </w:rPr>
        <w:t xml:space="preserve"> </w:t>
      </w:r>
      <w:r w:rsidRPr="0090441F">
        <w:rPr>
          <w:rFonts w:ascii="Arial" w:hAnsi="Arial" w:cs="Arial"/>
          <w:spacing w:val="-1"/>
          <w:sz w:val="24"/>
          <w:szCs w:val="24"/>
        </w:rPr>
        <w:t>was</w:t>
      </w:r>
      <w:r w:rsidR="00BC0F63">
        <w:rPr>
          <w:rFonts w:ascii="Arial" w:hAnsi="Arial" w:cs="Arial"/>
          <w:spacing w:val="-1"/>
          <w:sz w:val="24"/>
          <w:szCs w:val="24"/>
        </w:rPr>
        <w:t xml:space="preserve"> </w:t>
      </w:r>
      <w:r w:rsidRPr="0090441F">
        <w:rPr>
          <w:rFonts w:ascii="Arial" w:hAnsi="Arial" w:cs="Arial"/>
          <w:spacing w:val="-1"/>
          <w:sz w:val="24"/>
          <w:szCs w:val="24"/>
        </w:rPr>
        <w:t>done</w:t>
      </w:r>
      <w:r w:rsidR="00BC0F63">
        <w:rPr>
          <w:rFonts w:ascii="Arial" w:hAnsi="Arial" w:cs="Arial"/>
          <w:spacing w:val="-1"/>
          <w:sz w:val="24"/>
          <w:szCs w:val="24"/>
        </w:rPr>
        <w:t xml:space="preserve"> </w:t>
      </w:r>
      <w:r w:rsidRPr="0090441F">
        <w:rPr>
          <w:rFonts w:ascii="Arial" w:hAnsi="Arial" w:cs="Arial"/>
          <w:spacing w:val="-2"/>
          <w:sz w:val="24"/>
          <w:szCs w:val="24"/>
        </w:rPr>
        <w:t>in</w:t>
      </w:r>
      <w:r w:rsidR="00BC0F63">
        <w:rPr>
          <w:rFonts w:ascii="Arial" w:hAnsi="Arial" w:cs="Arial"/>
          <w:spacing w:val="-2"/>
          <w:sz w:val="24"/>
          <w:szCs w:val="24"/>
        </w:rPr>
        <w:t xml:space="preserve"> </w:t>
      </w:r>
      <w:r w:rsidRPr="0090441F">
        <w:rPr>
          <w:rFonts w:ascii="Arial" w:hAnsi="Arial" w:cs="Arial"/>
          <w:spacing w:val="-1"/>
          <w:sz w:val="24"/>
          <w:szCs w:val="24"/>
        </w:rPr>
        <w:t>16</w:t>
      </w:r>
      <w:r w:rsidR="00BC0F63">
        <w:rPr>
          <w:rFonts w:ascii="Arial" w:hAnsi="Arial" w:cs="Arial"/>
          <w:spacing w:val="-1"/>
          <w:sz w:val="24"/>
          <w:szCs w:val="24"/>
        </w:rPr>
        <w:t xml:space="preserve"> </w:t>
      </w:r>
      <w:r w:rsidRPr="0090441F">
        <w:rPr>
          <w:rFonts w:ascii="Arial" w:hAnsi="Arial" w:cs="Arial"/>
          <w:spacing w:val="-1"/>
          <w:sz w:val="24"/>
          <w:szCs w:val="24"/>
        </w:rPr>
        <w:t>field</w:t>
      </w:r>
      <w:r w:rsidR="00BC0F63">
        <w:rPr>
          <w:rFonts w:ascii="Arial" w:hAnsi="Arial" w:cs="Arial"/>
          <w:spacing w:val="-1"/>
          <w:sz w:val="24"/>
          <w:szCs w:val="24"/>
        </w:rPr>
        <w:t xml:space="preserve"> </w:t>
      </w:r>
      <w:r w:rsidRPr="0090441F">
        <w:rPr>
          <w:rFonts w:ascii="Arial" w:hAnsi="Arial" w:cs="Arial"/>
          <w:spacing w:val="-1"/>
          <w:sz w:val="24"/>
          <w:szCs w:val="24"/>
        </w:rPr>
        <w:t>and</w:t>
      </w:r>
      <w:r w:rsidR="00BC0F63">
        <w:rPr>
          <w:rFonts w:ascii="Arial" w:hAnsi="Arial" w:cs="Arial"/>
          <w:spacing w:val="-1"/>
          <w:sz w:val="24"/>
          <w:szCs w:val="24"/>
        </w:rPr>
        <w:t xml:space="preserve"> </w:t>
      </w:r>
      <w:r w:rsidRPr="0090441F">
        <w:rPr>
          <w:rFonts w:ascii="Arial" w:hAnsi="Arial" w:cs="Arial"/>
          <w:spacing w:val="-1"/>
          <w:sz w:val="24"/>
          <w:szCs w:val="24"/>
        </w:rPr>
        <w:t>urban</w:t>
      </w:r>
      <w:r w:rsidR="00BC0F63">
        <w:rPr>
          <w:rFonts w:ascii="Arial" w:hAnsi="Arial" w:cs="Arial"/>
          <w:spacing w:val="-1"/>
          <w:sz w:val="24"/>
          <w:szCs w:val="24"/>
        </w:rPr>
        <w:t xml:space="preserve"> </w:t>
      </w:r>
      <w:r w:rsidRPr="0090441F">
        <w:rPr>
          <w:rFonts w:ascii="Arial" w:hAnsi="Arial" w:cs="Arial"/>
          <w:spacing w:val="-1"/>
          <w:sz w:val="24"/>
          <w:szCs w:val="24"/>
        </w:rPr>
        <w:t>engagements</w:t>
      </w:r>
      <w:r w:rsidR="00BC0F63">
        <w:rPr>
          <w:rFonts w:ascii="Arial" w:hAnsi="Arial" w:cs="Arial"/>
          <w:spacing w:val="-1"/>
          <w:sz w:val="24"/>
          <w:szCs w:val="24"/>
        </w:rPr>
        <w:t xml:space="preserve"> </w:t>
      </w:r>
      <w:r w:rsidRPr="0090441F">
        <w:rPr>
          <w:rFonts w:ascii="Arial" w:hAnsi="Arial" w:cs="Arial"/>
          <w:spacing w:val="-1"/>
          <w:sz w:val="24"/>
          <w:szCs w:val="24"/>
        </w:rPr>
        <w:t>(e.g.</w:t>
      </w:r>
      <w:r w:rsidR="00BC0F63">
        <w:rPr>
          <w:rFonts w:ascii="Arial" w:hAnsi="Arial" w:cs="Arial"/>
          <w:spacing w:val="-1"/>
          <w:sz w:val="24"/>
          <w:szCs w:val="24"/>
        </w:rPr>
        <w:t xml:space="preserve"> </w:t>
      </w:r>
      <w:r w:rsidRPr="0090441F">
        <w:rPr>
          <w:rFonts w:ascii="Arial" w:hAnsi="Arial" w:cs="Arial"/>
          <w:sz w:val="24"/>
          <w:szCs w:val="24"/>
        </w:rPr>
        <w:t>Long</w:t>
      </w:r>
      <w:r w:rsidR="00BC0F63">
        <w:rPr>
          <w:rFonts w:ascii="Arial" w:hAnsi="Arial" w:cs="Arial"/>
          <w:sz w:val="24"/>
          <w:szCs w:val="24"/>
        </w:rPr>
        <w:t xml:space="preserve"> </w:t>
      </w:r>
      <w:r w:rsidRPr="0090441F">
        <w:rPr>
          <w:rFonts w:ascii="Arial" w:hAnsi="Arial" w:cs="Arial"/>
          <w:sz w:val="24"/>
          <w:szCs w:val="24"/>
        </w:rPr>
        <w:t>Tan,</w:t>
      </w:r>
      <w:r w:rsidR="00BC0F63">
        <w:rPr>
          <w:rFonts w:ascii="Arial" w:hAnsi="Arial" w:cs="Arial"/>
          <w:sz w:val="24"/>
          <w:szCs w:val="24"/>
        </w:rPr>
        <w:t xml:space="preserve"> </w:t>
      </w:r>
      <w:r w:rsidRPr="0090441F">
        <w:rPr>
          <w:rFonts w:ascii="Arial" w:hAnsi="Arial" w:cs="Arial"/>
          <w:spacing w:val="-1"/>
          <w:sz w:val="24"/>
          <w:szCs w:val="24"/>
        </w:rPr>
        <w:t>FSPB</w:t>
      </w:r>
      <w:r w:rsidR="00BC0F63">
        <w:rPr>
          <w:rFonts w:ascii="Arial" w:hAnsi="Arial" w:cs="Arial"/>
          <w:spacing w:val="-1"/>
          <w:sz w:val="24"/>
          <w:szCs w:val="24"/>
        </w:rPr>
        <w:t xml:space="preserve"> </w:t>
      </w:r>
      <w:r w:rsidRPr="0090441F">
        <w:rPr>
          <w:rFonts w:ascii="Arial" w:hAnsi="Arial" w:cs="Arial"/>
          <w:spacing w:val="-1"/>
          <w:sz w:val="24"/>
          <w:szCs w:val="24"/>
        </w:rPr>
        <w:t>Coral,</w:t>
      </w:r>
      <w:r w:rsidR="00BC0F63">
        <w:rPr>
          <w:rFonts w:ascii="Arial" w:hAnsi="Arial" w:cs="Arial"/>
          <w:spacing w:val="-1"/>
          <w:sz w:val="24"/>
          <w:szCs w:val="24"/>
        </w:rPr>
        <w:t xml:space="preserve"> </w:t>
      </w:r>
      <w:r w:rsidRPr="0090441F">
        <w:rPr>
          <w:rFonts w:ascii="Arial" w:hAnsi="Arial" w:cs="Arial"/>
          <w:spacing w:val="-1"/>
          <w:sz w:val="24"/>
          <w:szCs w:val="24"/>
        </w:rPr>
        <w:t>Binh</w:t>
      </w:r>
      <w:r w:rsidR="00BC0F63">
        <w:rPr>
          <w:rFonts w:ascii="Arial" w:hAnsi="Arial" w:cs="Arial"/>
          <w:spacing w:val="-1"/>
          <w:sz w:val="24"/>
          <w:szCs w:val="24"/>
        </w:rPr>
        <w:t xml:space="preserve"> </w:t>
      </w:r>
      <w:r w:rsidRPr="0090441F">
        <w:rPr>
          <w:rFonts w:ascii="Arial" w:hAnsi="Arial" w:cs="Arial"/>
          <w:spacing w:val="-1"/>
          <w:sz w:val="24"/>
          <w:szCs w:val="24"/>
        </w:rPr>
        <w:t>Ba,</w:t>
      </w:r>
      <w:r w:rsidR="00BC0F63">
        <w:rPr>
          <w:rFonts w:ascii="Arial" w:hAnsi="Arial" w:cs="Arial"/>
          <w:spacing w:val="-1"/>
          <w:sz w:val="24"/>
          <w:szCs w:val="24"/>
        </w:rPr>
        <w:t xml:space="preserve"> </w:t>
      </w:r>
      <w:r w:rsidRPr="0090441F">
        <w:rPr>
          <w:rFonts w:ascii="Arial" w:hAnsi="Arial" w:cs="Arial"/>
          <w:sz w:val="24"/>
          <w:szCs w:val="24"/>
        </w:rPr>
        <w:t>Long</w:t>
      </w:r>
      <w:r w:rsidR="00BC0F63">
        <w:rPr>
          <w:rFonts w:ascii="Arial" w:hAnsi="Arial" w:cs="Arial"/>
          <w:sz w:val="24"/>
          <w:szCs w:val="24"/>
        </w:rPr>
        <w:t xml:space="preserve"> </w:t>
      </w:r>
      <w:r w:rsidRPr="0090441F">
        <w:rPr>
          <w:rFonts w:ascii="Arial" w:hAnsi="Arial" w:cs="Arial"/>
          <w:spacing w:val="-1"/>
          <w:sz w:val="24"/>
          <w:szCs w:val="24"/>
        </w:rPr>
        <w:t>Dien</w:t>
      </w:r>
      <w:r w:rsidRPr="0090441F">
        <w:rPr>
          <w:rFonts w:ascii="Arial" w:hAnsi="Arial" w:cs="Arial"/>
          <w:sz w:val="24"/>
          <w:szCs w:val="24"/>
        </w:rPr>
        <w:t>)</w:t>
      </w:r>
      <w:r w:rsidR="00BC0F63">
        <w:rPr>
          <w:rFonts w:ascii="Arial" w:hAnsi="Arial" w:cs="Arial"/>
          <w:sz w:val="24"/>
          <w:szCs w:val="24"/>
        </w:rPr>
        <w:t xml:space="preserve"> </w:t>
      </w:r>
      <w:r w:rsidRPr="0090441F">
        <w:rPr>
          <w:rFonts w:ascii="Arial" w:hAnsi="Arial" w:cs="Arial"/>
          <w:spacing w:val="-1"/>
          <w:sz w:val="24"/>
          <w:szCs w:val="24"/>
        </w:rPr>
        <w:t>in</w:t>
      </w:r>
      <w:r w:rsidR="00BC0F63">
        <w:rPr>
          <w:rFonts w:ascii="Arial" w:hAnsi="Arial" w:cs="Arial"/>
          <w:spacing w:val="-1"/>
          <w:sz w:val="24"/>
          <w:szCs w:val="24"/>
        </w:rPr>
        <w:t xml:space="preserve"> </w:t>
      </w:r>
      <w:r w:rsidRPr="0090441F">
        <w:rPr>
          <w:rFonts w:ascii="Arial" w:hAnsi="Arial" w:cs="Arial"/>
          <w:spacing w:val="-1"/>
          <w:sz w:val="24"/>
          <w:szCs w:val="24"/>
        </w:rPr>
        <w:t>which</w:t>
      </w:r>
      <w:r w:rsidR="00BC0F63">
        <w:rPr>
          <w:rFonts w:ascii="Arial" w:hAnsi="Arial" w:cs="Arial"/>
          <w:spacing w:val="-1"/>
          <w:sz w:val="24"/>
          <w:szCs w:val="24"/>
        </w:rPr>
        <w:t xml:space="preserve"> </w:t>
      </w:r>
      <w:r w:rsidRPr="0090441F">
        <w:rPr>
          <w:rFonts w:ascii="Arial" w:hAnsi="Arial" w:cs="Arial"/>
          <w:sz w:val="24"/>
          <w:szCs w:val="24"/>
        </w:rPr>
        <w:t>all</w:t>
      </w:r>
      <w:r w:rsidR="00BC0F63">
        <w:rPr>
          <w:rFonts w:ascii="Arial" w:hAnsi="Arial" w:cs="Arial"/>
          <w:sz w:val="24"/>
          <w:szCs w:val="24"/>
        </w:rPr>
        <w:t xml:space="preserve"> </w:t>
      </w:r>
      <w:r w:rsidRPr="0090441F">
        <w:rPr>
          <w:rFonts w:ascii="Arial" w:hAnsi="Arial" w:cs="Arial"/>
          <w:sz w:val="24"/>
          <w:szCs w:val="24"/>
        </w:rPr>
        <w:t>the</w:t>
      </w:r>
      <w:r w:rsidR="00BC0F63">
        <w:rPr>
          <w:rFonts w:ascii="Arial" w:hAnsi="Arial" w:cs="Arial"/>
          <w:sz w:val="24"/>
          <w:szCs w:val="24"/>
        </w:rPr>
        <w:t xml:space="preserve"> </w:t>
      </w:r>
      <w:r w:rsidRPr="0090441F">
        <w:rPr>
          <w:rFonts w:ascii="Arial" w:hAnsi="Arial" w:cs="Arial"/>
          <w:spacing w:val="-1"/>
          <w:sz w:val="24"/>
          <w:szCs w:val="24"/>
        </w:rPr>
        <w:t>support</w:t>
      </w:r>
      <w:r w:rsidR="00BC0F63">
        <w:rPr>
          <w:rFonts w:ascii="Arial" w:hAnsi="Arial" w:cs="Arial"/>
          <w:spacing w:val="-1"/>
          <w:sz w:val="24"/>
          <w:szCs w:val="24"/>
        </w:rPr>
        <w:t xml:space="preserve"> </w:t>
      </w:r>
      <w:r w:rsidRPr="0090441F">
        <w:rPr>
          <w:rFonts w:ascii="Arial" w:hAnsi="Arial" w:cs="Arial"/>
          <w:spacing w:val="-1"/>
          <w:sz w:val="24"/>
          <w:szCs w:val="24"/>
        </w:rPr>
        <w:t>arms</w:t>
      </w:r>
      <w:r w:rsidR="00BC0F63">
        <w:rPr>
          <w:rFonts w:ascii="Arial" w:hAnsi="Arial" w:cs="Arial"/>
          <w:spacing w:val="-1"/>
          <w:sz w:val="24"/>
          <w:szCs w:val="24"/>
        </w:rPr>
        <w:t xml:space="preserve"> </w:t>
      </w:r>
      <w:r w:rsidRPr="0090441F">
        <w:rPr>
          <w:rFonts w:ascii="Arial" w:hAnsi="Arial" w:cs="Arial"/>
          <w:spacing w:val="-1"/>
          <w:sz w:val="24"/>
          <w:szCs w:val="24"/>
        </w:rPr>
        <w:t>of</w:t>
      </w:r>
      <w:r w:rsidR="00BC0F63">
        <w:rPr>
          <w:rFonts w:ascii="Arial" w:hAnsi="Arial" w:cs="Arial"/>
          <w:spacing w:val="-1"/>
          <w:sz w:val="24"/>
          <w:szCs w:val="24"/>
        </w:rPr>
        <w:t xml:space="preserve"> </w:t>
      </w:r>
      <w:r w:rsidRPr="0090441F">
        <w:rPr>
          <w:rFonts w:ascii="Arial" w:hAnsi="Arial" w:cs="Arial"/>
          <w:sz w:val="24"/>
          <w:szCs w:val="24"/>
        </w:rPr>
        <w:t>a</w:t>
      </w:r>
      <w:r w:rsidR="00BC0F63">
        <w:rPr>
          <w:rFonts w:ascii="Arial" w:hAnsi="Arial" w:cs="Arial"/>
          <w:sz w:val="24"/>
          <w:szCs w:val="24"/>
        </w:rPr>
        <w:t xml:space="preserve"> </w:t>
      </w:r>
      <w:r w:rsidRPr="0090441F">
        <w:rPr>
          <w:rFonts w:ascii="Arial" w:hAnsi="Arial" w:cs="Arial"/>
          <w:spacing w:val="-1"/>
          <w:sz w:val="24"/>
          <w:szCs w:val="24"/>
        </w:rPr>
        <w:t>western</w:t>
      </w:r>
      <w:r w:rsidR="00BC0F63">
        <w:rPr>
          <w:rFonts w:ascii="Arial" w:hAnsi="Arial" w:cs="Arial"/>
          <w:spacing w:val="-1"/>
          <w:sz w:val="24"/>
          <w:szCs w:val="24"/>
        </w:rPr>
        <w:t xml:space="preserve"> </w:t>
      </w:r>
      <w:r w:rsidRPr="0090441F">
        <w:rPr>
          <w:rFonts w:ascii="Arial" w:hAnsi="Arial" w:cs="Arial"/>
          <w:sz w:val="24"/>
          <w:szCs w:val="24"/>
        </w:rPr>
        <w:t>army</w:t>
      </w:r>
      <w:r w:rsidR="00BC0F63">
        <w:rPr>
          <w:rFonts w:ascii="Arial" w:hAnsi="Arial" w:cs="Arial"/>
          <w:sz w:val="24"/>
          <w:szCs w:val="24"/>
        </w:rPr>
        <w:t xml:space="preserve"> </w:t>
      </w:r>
      <w:r w:rsidRPr="0090441F">
        <w:rPr>
          <w:rFonts w:ascii="Arial" w:hAnsi="Arial" w:cs="Arial"/>
          <w:spacing w:val="-1"/>
          <w:sz w:val="24"/>
          <w:szCs w:val="24"/>
        </w:rPr>
        <w:t>were</w:t>
      </w:r>
      <w:r w:rsidR="00BC0F63">
        <w:rPr>
          <w:rFonts w:ascii="Arial" w:hAnsi="Arial" w:cs="Arial"/>
          <w:spacing w:val="-1"/>
          <w:sz w:val="24"/>
          <w:szCs w:val="24"/>
        </w:rPr>
        <w:t xml:space="preserve"> </w:t>
      </w:r>
      <w:r w:rsidRPr="0090441F">
        <w:rPr>
          <w:rFonts w:ascii="Arial" w:hAnsi="Arial" w:cs="Arial"/>
          <w:sz w:val="24"/>
          <w:szCs w:val="24"/>
        </w:rPr>
        <w:t>used</w:t>
      </w:r>
      <w:r w:rsidR="00BC0F63">
        <w:rPr>
          <w:rFonts w:ascii="Arial" w:hAnsi="Arial" w:cs="Arial"/>
          <w:sz w:val="24"/>
          <w:szCs w:val="24"/>
        </w:rPr>
        <w:t xml:space="preserve"> </w:t>
      </w:r>
      <w:r w:rsidRPr="0090441F">
        <w:rPr>
          <w:rFonts w:ascii="Arial" w:hAnsi="Arial" w:cs="Arial"/>
          <w:spacing w:val="-1"/>
          <w:sz w:val="24"/>
          <w:szCs w:val="24"/>
        </w:rPr>
        <w:t>in</w:t>
      </w:r>
      <w:r w:rsidR="00BC0F63">
        <w:rPr>
          <w:rFonts w:ascii="Arial" w:hAnsi="Arial" w:cs="Arial"/>
          <w:spacing w:val="-1"/>
          <w:sz w:val="24"/>
          <w:szCs w:val="24"/>
        </w:rPr>
        <w:t xml:space="preserve"> </w:t>
      </w:r>
      <w:r w:rsidRPr="0090441F">
        <w:rPr>
          <w:rFonts w:ascii="Arial" w:hAnsi="Arial" w:cs="Arial"/>
          <w:spacing w:val="-1"/>
          <w:sz w:val="24"/>
          <w:szCs w:val="24"/>
        </w:rPr>
        <w:t>what</w:t>
      </w:r>
      <w:r w:rsidR="00BC0F63">
        <w:rPr>
          <w:rFonts w:ascii="Arial" w:hAnsi="Arial" w:cs="Arial"/>
          <w:spacing w:val="-1"/>
          <w:sz w:val="24"/>
          <w:szCs w:val="24"/>
        </w:rPr>
        <w:t xml:space="preserve"> </w:t>
      </w:r>
      <w:r w:rsidRPr="0090441F">
        <w:rPr>
          <w:rFonts w:ascii="Arial" w:hAnsi="Arial" w:cs="Arial"/>
          <w:spacing w:val="-1"/>
          <w:sz w:val="24"/>
          <w:szCs w:val="24"/>
        </w:rPr>
        <w:t>was</w:t>
      </w:r>
      <w:r w:rsidR="00BC0F63">
        <w:rPr>
          <w:rFonts w:ascii="Arial" w:hAnsi="Arial" w:cs="Arial"/>
          <w:spacing w:val="-1"/>
          <w:sz w:val="24"/>
          <w:szCs w:val="24"/>
        </w:rPr>
        <w:t xml:space="preserve"> </w:t>
      </w:r>
      <w:r w:rsidRPr="0090441F">
        <w:rPr>
          <w:rFonts w:ascii="Arial" w:hAnsi="Arial" w:cs="Arial"/>
          <w:spacing w:val="-1"/>
          <w:sz w:val="24"/>
          <w:szCs w:val="24"/>
        </w:rPr>
        <w:t>conventional</w:t>
      </w:r>
      <w:r w:rsidR="00BC0F63">
        <w:rPr>
          <w:rFonts w:ascii="Arial" w:hAnsi="Arial" w:cs="Arial"/>
          <w:spacing w:val="-1"/>
          <w:sz w:val="24"/>
          <w:szCs w:val="24"/>
        </w:rPr>
        <w:t xml:space="preserve"> </w:t>
      </w:r>
      <w:r w:rsidRPr="0090441F">
        <w:rPr>
          <w:rFonts w:ascii="Arial" w:hAnsi="Arial" w:cs="Arial"/>
          <w:spacing w:val="-1"/>
          <w:sz w:val="24"/>
          <w:szCs w:val="24"/>
        </w:rPr>
        <w:t>warfare.</w:t>
      </w:r>
      <w:r w:rsidR="00BC0F63">
        <w:rPr>
          <w:rFonts w:ascii="Arial" w:hAnsi="Arial" w:cs="Arial"/>
          <w:spacing w:val="-1"/>
          <w:sz w:val="24"/>
          <w:szCs w:val="24"/>
        </w:rPr>
        <w:t xml:space="preserve"> </w:t>
      </w:r>
      <w:r w:rsidRPr="0090441F">
        <w:rPr>
          <w:rFonts w:ascii="Arial" w:hAnsi="Arial" w:cs="Arial"/>
          <w:sz w:val="24"/>
          <w:szCs w:val="24"/>
        </w:rPr>
        <w:t>By</w:t>
      </w:r>
      <w:r w:rsidR="00BC0F63">
        <w:rPr>
          <w:rFonts w:ascii="Arial" w:hAnsi="Arial" w:cs="Arial"/>
          <w:sz w:val="24"/>
          <w:szCs w:val="24"/>
        </w:rPr>
        <w:t xml:space="preserve"> </w:t>
      </w:r>
      <w:r w:rsidRPr="0090441F">
        <w:rPr>
          <w:rFonts w:ascii="Arial" w:hAnsi="Arial" w:cs="Arial"/>
          <w:sz w:val="24"/>
          <w:szCs w:val="24"/>
        </w:rPr>
        <w:t>the</w:t>
      </w:r>
      <w:r w:rsidR="00BC0F63">
        <w:rPr>
          <w:rFonts w:ascii="Arial" w:hAnsi="Arial" w:cs="Arial"/>
          <w:sz w:val="24"/>
          <w:szCs w:val="24"/>
        </w:rPr>
        <w:t xml:space="preserve"> </w:t>
      </w:r>
      <w:r w:rsidRPr="0090441F">
        <w:rPr>
          <w:rFonts w:ascii="Arial" w:hAnsi="Arial" w:cs="Arial"/>
          <w:sz w:val="24"/>
          <w:szCs w:val="24"/>
        </w:rPr>
        <w:t>second</w:t>
      </w:r>
      <w:r w:rsidR="00BC0F63">
        <w:rPr>
          <w:rFonts w:ascii="Arial" w:hAnsi="Arial" w:cs="Arial"/>
          <w:sz w:val="24"/>
          <w:szCs w:val="24"/>
        </w:rPr>
        <w:t xml:space="preserve"> </w:t>
      </w:r>
      <w:r w:rsidRPr="0090441F">
        <w:rPr>
          <w:rFonts w:ascii="Arial" w:hAnsi="Arial" w:cs="Arial"/>
          <w:spacing w:val="-2"/>
          <w:sz w:val="24"/>
          <w:szCs w:val="24"/>
        </w:rPr>
        <w:t>half</w:t>
      </w:r>
      <w:r w:rsidR="00BC0F63">
        <w:rPr>
          <w:rFonts w:ascii="Arial" w:hAnsi="Arial" w:cs="Arial"/>
          <w:spacing w:val="-2"/>
          <w:sz w:val="24"/>
          <w:szCs w:val="24"/>
        </w:rPr>
        <w:t xml:space="preserve"> </w:t>
      </w:r>
      <w:r w:rsidRPr="0090441F">
        <w:rPr>
          <w:rFonts w:ascii="Arial" w:hAnsi="Arial" w:cs="Arial"/>
          <w:spacing w:val="-1"/>
          <w:sz w:val="24"/>
          <w:szCs w:val="24"/>
        </w:rPr>
        <w:t>of</w:t>
      </w:r>
      <w:r w:rsidR="00BC0F63">
        <w:rPr>
          <w:rFonts w:ascii="Arial" w:hAnsi="Arial" w:cs="Arial"/>
          <w:spacing w:val="-1"/>
          <w:sz w:val="24"/>
          <w:szCs w:val="24"/>
        </w:rPr>
        <w:t xml:space="preserve"> </w:t>
      </w:r>
      <w:r w:rsidR="0045089C">
        <w:rPr>
          <w:rFonts w:ascii="Arial" w:hAnsi="Arial" w:cs="Arial"/>
          <w:spacing w:val="-1"/>
          <w:sz w:val="24"/>
          <w:szCs w:val="24"/>
        </w:rPr>
        <w:t xml:space="preserve">1969, </w:t>
      </w:r>
      <w:r w:rsidRPr="0090441F">
        <w:rPr>
          <w:rFonts w:ascii="Arial" w:hAnsi="Arial" w:cs="Arial"/>
          <w:spacing w:val="-1"/>
          <w:sz w:val="24"/>
          <w:szCs w:val="24"/>
        </w:rPr>
        <w:t>VC/PAVN</w:t>
      </w:r>
      <w:r w:rsidR="0045089C">
        <w:rPr>
          <w:rFonts w:ascii="Arial" w:hAnsi="Arial" w:cs="Arial"/>
          <w:spacing w:val="-1"/>
          <w:sz w:val="24"/>
          <w:szCs w:val="24"/>
        </w:rPr>
        <w:t xml:space="preserve"> </w:t>
      </w:r>
      <w:r w:rsidRPr="0090441F">
        <w:rPr>
          <w:rFonts w:ascii="Arial" w:hAnsi="Arial" w:cs="Arial"/>
          <w:spacing w:val="-1"/>
          <w:sz w:val="24"/>
          <w:szCs w:val="24"/>
        </w:rPr>
        <w:t>forces</w:t>
      </w:r>
      <w:r w:rsidR="0045089C">
        <w:rPr>
          <w:rFonts w:ascii="Arial" w:hAnsi="Arial" w:cs="Arial"/>
          <w:spacing w:val="-1"/>
          <w:sz w:val="24"/>
          <w:szCs w:val="24"/>
        </w:rPr>
        <w:t xml:space="preserve"> </w:t>
      </w:r>
      <w:r w:rsidRPr="0090441F">
        <w:rPr>
          <w:rFonts w:ascii="Arial" w:hAnsi="Arial" w:cs="Arial"/>
          <w:sz w:val="24"/>
          <w:szCs w:val="24"/>
        </w:rPr>
        <w:t>had</w:t>
      </w:r>
      <w:r w:rsidR="0045089C">
        <w:rPr>
          <w:rFonts w:ascii="Arial" w:hAnsi="Arial" w:cs="Arial"/>
          <w:sz w:val="24"/>
          <w:szCs w:val="24"/>
        </w:rPr>
        <w:t xml:space="preserve"> </w:t>
      </w:r>
      <w:r w:rsidRPr="0090441F">
        <w:rPr>
          <w:rFonts w:ascii="Arial" w:hAnsi="Arial" w:cs="Arial"/>
          <w:spacing w:val="-2"/>
          <w:sz w:val="24"/>
          <w:szCs w:val="24"/>
        </w:rPr>
        <w:t>given</w:t>
      </w:r>
      <w:r w:rsidR="0045089C">
        <w:rPr>
          <w:rFonts w:ascii="Arial" w:hAnsi="Arial" w:cs="Arial"/>
          <w:spacing w:val="-2"/>
          <w:sz w:val="24"/>
          <w:szCs w:val="24"/>
        </w:rPr>
        <w:t xml:space="preserve"> </w:t>
      </w:r>
      <w:r w:rsidRPr="0090441F">
        <w:rPr>
          <w:rFonts w:ascii="Arial" w:hAnsi="Arial" w:cs="Arial"/>
          <w:sz w:val="24"/>
          <w:szCs w:val="24"/>
        </w:rPr>
        <w:t>up</w:t>
      </w:r>
      <w:r w:rsidR="0045089C">
        <w:rPr>
          <w:rFonts w:ascii="Arial" w:hAnsi="Arial" w:cs="Arial"/>
          <w:sz w:val="24"/>
          <w:szCs w:val="24"/>
        </w:rPr>
        <w:t xml:space="preserve"> </w:t>
      </w:r>
      <w:r w:rsidRPr="0090441F">
        <w:rPr>
          <w:rFonts w:ascii="Arial" w:hAnsi="Arial" w:cs="Arial"/>
          <w:sz w:val="24"/>
          <w:szCs w:val="24"/>
        </w:rPr>
        <w:t>such</w:t>
      </w:r>
      <w:r w:rsidR="0045089C">
        <w:rPr>
          <w:rFonts w:ascii="Arial" w:hAnsi="Arial" w:cs="Arial"/>
          <w:sz w:val="24"/>
          <w:szCs w:val="24"/>
        </w:rPr>
        <w:t xml:space="preserve"> </w:t>
      </w:r>
      <w:r w:rsidRPr="0090441F">
        <w:rPr>
          <w:rFonts w:ascii="Arial" w:hAnsi="Arial" w:cs="Arial"/>
          <w:spacing w:val="-1"/>
          <w:sz w:val="24"/>
          <w:szCs w:val="24"/>
        </w:rPr>
        <w:t>operations</w:t>
      </w:r>
      <w:r w:rsidR="0045089C">
        <w:rPr>
          <w:rFonts w:ascii="Arial" w:hAnsi="Arial" w:cs="Arial"/>
          <w:spacing w:val="-1"/>
          <w:sz w:val="24"/>
          <w:szCs w:val="24"/>
        </w:rPr>
        <w:t xml:space="preserve"> </w:t>
      </w:r>
      <w:r w:rsidRPr="0090441F">
        <w:rPr>
          <w:rFonts w:ascii="Arial" w:hAnsi="Arial" w:cs="Arial"/>
          <w:spacing w:val="-1"/>
          <w:sz w:val="24"/>
          <w:szCs w:val="24"/>
        </w:rPr>
        <w:t>with</w:t>
      </w:r>
      <w:r w:rsidR="0045089C">
        <w:rPr>
          <w:rFonts w:ascii="Arial" w:hAnsi="Arial" w:cs="Arial"/>
          <w:spacing w:val="-1"/>
          <w:sz w:val="24"/>
          <w:szCs w:val="24"/>
        </w:rPr>
        <w:t xml:space="preserve"> </w:t>
      </w:r>
      <w:r w:rsidRPr="0090441F">
        <w:rPr>
          <w:rFonts w:ascii="Arial" w:hAnsi="Arial" w:cs="Arial"/>
          <w:sz w:val="24"/>
          <w:szCs w:val="24"/>
        </w:rPr>
        <w:t>the</w:t>
      </w:r>
      <w:r w:rsidR="0045089C">
        <w:rPr>
          <w:rFonts w:ascii="Arial" w:hAnsi="Arial" w:cs="Arial"/>
          <w:sz w:val="24"/>
          <w:szCs w:val="24"/>
        </w:rPr>
        <w:t xml:space="preserve"> </w:t>
      </w:r>
      <w:r w:rsidRPr="0090441F">
        <w:rPr>
          <w:rFonts w:ascii="Arial" w:hAnsi="Arial" w:cs="Arial"/>
          <w:spacing w:val="-1"/>
          <w:sz w:val="24"/>
          <w:szCs w:val="24"/>
        </w:rPr>
        <w:t>Australians</w:t>
      </w:r>
      <w:r w:rsidR="0045089C">
        <w:rPr>
          <w:rFonts w:ascii="Arial" w:hAnsi="Arial" w:cs="Arial"/>
          <w:spacing w:val="-1"/>
          <w:sz w:val="24"/>
          <w:szCs w:val="24"/>
        </w:rPr>
        <w:t xml:space="preserve"> </w:t>
      </w:r>
      <w:r w:rsidRPr="0090441F">
        <w:rPr>
          <w:rFonts w:ascii="Arial" w:hAnsi="Arial" w:cs="Arial"/>
          <w:spacing w:val="-1"/>
          <w:sz w:val="24"/>
          <w:szCs w:val="24"/>
        </w:rPr>
        <w:t>,and</w:t>
      </w:r>
      <w:r w:rsidR="0045089C">
        <w:rPr>
          <w:rFonts w:ascii="Arial" w:hAnsi="Arial" w:cs="Arial"/>
          <w:spacing w:val="-1"/>
          <w:sz w:val="24"/>
          <w:szCs w:val="24"/>
        </w:rPr>
        <w:t xml:space="preserve"> </w:t>
      </w:r>
      <w:r w:rsidRPr="0090441F">
        <w:rPr>
          <w:rFonts w:ascii="Arial" w:hAnsi="Arial" w:cs="Arial"/>
          <w:spacing w:val="-1"/>
          <w:sz w:val="24"/>
          <w:szCs w:val="24"/>
        </w:rPr>
        <w:t>pursued</w:t>
      </w:r>
      <w:r w:rsidR="0045089C">
        <w:rPr>
          <w:rFonts w:ascii="Arial" w:hAnsi="Arial" w:cs="Arial"/>
          <w:spacing w:val="-1"/>
          <w:sz w:val="24"/>
          <w:szCs w:val="24"/>
        </w:rPr>
        <w:t xml:space="preserve"> </w:t>
      </w:r>
      <w:r w:rsidRPr="0090441F">
        <w:rPr>
          <w:rFonts w:ascii="Arial" w:hAnsi="Arial" w:cs="Arial"/>
          <w:spacing w:val="-1"/>
          <w:sz w:val="24"/>
          <w:szCs w:val="24"/>
        </w:rPr>
        <w:t>low</w:t>
      </w:r>
      <w:r w:rsidR="0045089C">
        <w:rPr>
          <w:rFonts w:ascii="Arial" w:hAnsi="Arial" w:cs="Arial"/>
          <w:spacing w:val="-1"/>
          <w:sz w:val="24"/>
          <w:szCs w:val="24"/>
        </w:rPr>
        <w:t xml:space="preserve"> </w:t>
      </w:r>
      <w:r w:rsidRPr="0090441F">
        <w:rPr>
          <w:rFonts w:ascii="Arial" w:hAnsi="Arial" w:cs="Arial"/>
          <w:spacing w:val="-1"/>
          <w:sz w:val="24"/>
          <w:szCs w:val="24"/>
        </w:rPr>
        <w:t>intensity</w:t>
      </w:r>
      <w:r w:rsidR="0045089C">
        <w:rPr>
          <w:rFonts w:ascii="Arial" w:hAnsi="Arial" w:cs="Arial"/>
          <w:spacing w:val="-1"/>
          <w:sz w:val="24"/>
          <w:szCs w:val="24"/>
        </w:rPr>
        <w:t xml:space="preserve"> </w:t>
      </w:r>
      <w:r w:rsidRPr="0090441F">
        <w:rPr>
          <w:rFonts w:ascii="Arial" w:hAnsi="Arial" w:cs="Arial"/>
          <w:spacing w:val="-1"/>
          <w:sz w:val="24"/>
          <w:szCs w:val="24"/>
        </w:rPr>
        <w:t>revolutionary</w:t>
      </w:r>
      <w:r w:rsidR="0045089C">
        <w:rPr>
          <w:rFonts w:ascii="Arial" w:hAnsi="Arial" w:cs="Arial"/>
          <w:spacing w:val="-1"/>
          <w:sz w:val="24"/>
          <w:szCs w:val="24"/>
        </w:rPr>
        <w:t xml:space="preserve"> </w:t>
      </w:r>
      <w:r w:rsidRPr="0090441F">
        <w:rPr>
          <w:rFonts w:ascii="Arial" w:hAnsi="Arial" w:cs="Arial"/>
          <w:spacing w:val="-1"/>
          <w:sz w:val="24"/>
          <w:szCs w:val="24"/>
        </w:rPr>
        <w:t>warfare</w:t>
      </w:r>
      <w:r w:rsidR="0045089C">
        <w:rPr>
          <w:rFonts w:ascii="Arial" w:hAnsi="Arial" w:cs="Arial"/>
          <w:spacing w:val="-1"/>
          <w:sz w:val="24"/>
          <w:szCs w:val="24"/>
        </w:rPr>
        <w:t xml:space="preserve"> </w:t>
      </w:r>
      <w:r w:rsidRPr="0090441F">
        <w:rPr>
          <w:rFonts w:ascii="Arial" w:hAnsi="Arial" w:cs="Arial"/>
          <w:spacing w:val="-1"/>
          <w:sz w:val="24"/>
          <w:szCs w:val="24"/>
        </w:rPr>
        <w:t>in</w:t>
      </w:r>
      <w:r w:rsidR="0045089C">
        <w:rPr>
          <w:rFonts w:ascii="Arial" w:hAnsi="Arial" w:cs="Arial"/>
          <w:spacing w:val="-1"/>
          <w:sz w:val="24"/>
          <w:szCs w:val="24"/>
        </w:rPr>
        <w:t xml:space="preserve"> </w:t>
      </w:r>
      <w:r w:rsidRPr="0090441F">
        <w:rPr>
          <w:rFonts w:ascii="Arial" w:hAnsi="Arial" w:cs="Arial"/>
          <w:spacing w:val="-1"/>
          <w:sz w:val="24"/>
          <w:szCs w:val="24"/>
        </w:rPr>
        <w:t>Phuoc</w:t>
      </w:r>
      <w:r w:rsidR="0045089C">
        <w:rPr>
          <w:rFonts w:ascii="Arial" w:hAnsi="Arial" w:cs="Arial"/>
          <w:spacing w:val="-1"/>
          <w:sz w:val="24"/>
          <w:szCs w:val="24"/>
        </w:rPr>
        <w:t xml:space="preserve"> </w:t>
      </w:r>
      <w:r w:rsidRPr="0090441F">
        <w:rPr>
          <w:rFonts w:ascii="Arial" w:hAnsi="Arial" w:cs="Arial"/>
          <w:spacing w:val="-1"/>
          <w:sz w:val="24"/>
          <w:szCs w:val="24"/>
        </w:rPr>
        <w:t>Tuy.</w:t>
      </w:r>
      <w:r w:rsidR="0045089C">
        <w:rPr>
          <w:rFonts w:ascii="Arial" w:hAnsi="Arial" w:cs="Arial"/>
          <w:spacing w:val="-1"/>
          <w:sz w:val="24"/>
          <w:szCs w:val="24"/>
        </w:rPr>
        <w:t xml:space="preserve"> </w:t>
      </w:r>
      <w:r w:rsidRPr="0090441F">
        <w:rPr>
          <w:rFonts w:ascii="Arial" w:hAnsi="Arial" w:cs="Arial"/>
          <w:spacing w:val="-1"/>
          <w:sz w:val="24"/>
          <w:szCs w:val="24"/>
        </w:rPr>
        <w:t>Heavy</w:t>
      </w:r>
      <w:r w:rsidR="007B412F">
        <w:rPr>
          <w:rFonts w:ascii="Arial" w:hAnsi="Arial" w:cs="Arial"/>
          <w:spacing w:val="-1"/>
          <w:sz w:val="24"/>
          <w:szCs w:val="24"/>
        </w:rPr>
        <w:t xml:space="preserve"> </w:t>
      </w:r>
      <w:r w:rsidRPr="0090441F">
        <w:rPr>
          <w:rFonts w:ascii="Arial" w:hAnsi="Arial" w:cs="Arial"/>
          <w:spacing w:val="-1"/>
          <w:sz w:val="24"/>
          <w:szCs w:val="24"/>
        </w:rPr>
        <w:t>loss</w:t>
      </w:r>
      <w:r w:rsidR="007B412F">
        <w:rPr>
          <w:rFonts w:ascii="Arial" w:hAnsi="Arial" w:cs="Arial"/>
          <w:spacing w:val="-1"/>
          <w:sz w:val="24"/>
          <w:szCs w:val="24"/>
        </w:rPr>
        <w:t xml:space="preserve"> </w:t>
      </w:r>
      <w:r w:rsidRPr="0090441F">
        <w:rPr>
          <w:rFonts w:ascii="Arial" w:hAnsi="Arial" w:cs="Arial"/>
          <w:sz w:val="24"/>
          <w:szCs w:val="24"/>
        </w:rPr>
        <w:t>of</w:t>
      </w:r>
      <w:r w:rsidR="007B412F">
        <w:rPr>
          <w:rFonts w:ascii="Arial" w:hAnsi="Arial" w:cs="Arial"/>
          <w:sz w:val="24"/>
          <w:szCs w:val="24"/>
        </w:rPr>
        <w:t xml:space="preserve"> </w:t>
      </w:r>
      <w:r w:rsidRPr="0090441F">
        <w:rPr>
          <w:rFonts w:ascii="Arial" w:hAnsi="Arial" w:cs="Arial"/>
          <w:spacing w:val="-1"/>
          <w:sz w:val="24"/>
          <w:szCs w:val="24"/>
        </w:rPr>
        <w:t>manpower</w:t>
      </w:r>
      <w:r w:rsidR="007B412F">
        <w:rPr>
          <w:rFonts w:ascii="Arial" w:hAnsi="Arial" w:cs="Arial"/>
          <w:spacing w:val="-1"/>
          <w:sz w:val="24"/>
          <w:szCs w:val="24"/>
        </w:rPr>
        <w:t xml:space="preserve"> </w:t>
      </w:r>
      <w:r w:rsidRPr="0090441F">
        <w:rPr>
          <w:rFonts w:ascii="Arial" w:hAnsi="Arial" w:cs="Arial"/>
          <w:sz w:val="24"/>
          <w:szCs w:val="24"/>
        </w:rPr>
        <w:t>and</w:t>
      </w:r>
      <w:r w:rsidR="007B412F">
        <w:rPr>
          <w:rFonts w:ascii="Arial" w:hAnsi="Arial" w:cs="Arial"/>
          <w:sz w:val="24"/>
          <w:szCs w:val="24"/>
        </w:rPr>
        <w:t xml:space="preserve"> </w:t>
      </w:r>
      <w:r w:rsidRPr="0090441F">
        <w:rPr>
          <w:rFonts w:ascii="Arial" w:hAnsi="Arial" w:cs="Arial"/>
          <w:spacing w:val="-1"/>
          <w:sz w:val="24"/>
          <w:szCs w:val="24"/>
        </w:rPr>
        <w:t>weapons</w:t>
      </w:r>
      <w:r w:rsidR="007B412F">
        <w:rPr>
          <w:rFonts w:ascii="Arial" w:hAnsi="Arial" w:cs="Arial"/>
          <w:spacing w:val="-1"/>
          <w:sz w:val="24"/>
          <w:szCs w:val="24"/>
        </w:rPr>
        <w:t xml:space="preserve"> </w:t>
      </w:r>
      <w:r w:rsidRPr="0090441F">
        <w:rPr>
          <w:rFonts w:ascii="Arial" w:hAnsi="Arial" w:cs="Arial"/>
          <w:spacing w:val="-1"/>
          <w:sz w:val="24"/>
          <w:szCs w:val="24"/>
        </w:rPr>
        <w:t>did</w:t>
      </w:r>
      <w:r w:rsidR="007B412F">
        <w:rPr>
          <w:rFonts w:ascii="Arial" w:hAnsi="Arial" w:cs="Arial"/>
          <w:spacing w:val="-1"/>
          <w:sz w:val="24"/>
          <w:szCs w:val="24"/>
        </w:rPr>
        <w:t xml:space="preserve"> </w:t>
      </w:r>
      <w:r w:rsidRPr="0090441F">
        <w:rPr>
          <w:rFonts w:ascii="Arial" w:hAnsi="Arial" w:cs="Arial"/>
          <w:sz w:val="24"/>
          <w:szCs w:val="24"/>
        </w:rPr>
        <w:t>not</w:t>
      </w:r>
      <w:r w:rsidR="007B412F">
        <w:rPr>
          <w:rFonts w:ascii="Arial" w:hAnsi="Arial" w:cs="Arial"/>
          <w:sz w:val="24"/>
          <w:szCs w:val="24"/>
        </w:rPr>
        <w:t xml:space="preserve"> </w:t>
      </w:r>
      <w:r w:rsidRPr="0090441F">
        <w:rPr>
          <w:rFonts w:ascii="Arial" w:hAnsi="Arial" w:cs="Arial"/>
          <w:spacing w:val="-1"/>
          <w:sz w:val="24"/>
          <w:szCs w:val="24"/>
        </w:rPr>
        <w:t>encourage</w:t>
      </w:r>
      <w:r w:rsidR="007B412F">
        <w:rPr>
          <w:rFonts w:ascii="Arial" w:hAnsi="Arial" w:cs="Arial"/>
          <w:spacing w:val="-1"/>
          <w:sz w:val="24"/>
          <w:szCs w:val="24"/>
        </w:rPr>
        <w:t xml:space="preserve"> </w:t>
      </w:r>
      <w:r w:rsidRPr="0090441F">
        <w:rPr>
          <w:rFonts w:ascii="Arial" w:hAnsi="Arial" w:cs="Arial"/>
          <w:sz w:val="24"/>
          <w:szCs w:val="24"/>
        </w:rPr>
        <w:t>the</w:t>
      </w:r>
      <w:r w:rsidR="007B412F">
        <w:rPr>
          <w:rFonts w:ascii="Arial" w:hAnsi="Arial" w:cs="Arial"/>
          <w:sz w:val="24"/>
          <w:szCs w:val="24"/>
        </w:rPr>
        <w:t xml:space="preserve"> </w:t>
      </w:r>
      <w:r w:rsidRPr="0090441F">
        <w:rPr>
          <w:rFonts w:ascii="Arial" w:hAnsi="Arial" w:cs="Arial"/>
          <w:spacing w:val="-1"/>
          <w:sz w:val="24"/>
          <w:szCs w:val="24"/>
        </w:rPr>
        <w:t>enemy</w:t>
      </w:r>
      <w:r w:rsidR="007B412F">
        <w:rPr>
          <w:rFonts w:ascii="Arial" w:hAnsi="Arial" w:cs="Arial"/>
          <w:spacing w:val="-1"/>
          <w:sz w:val="24"/>
          <w:szCs w:val="24"/>
        </w:rPr>
        <w:t xml:space="preserve"> </w:t>
      </w:r>
      <w:r w:rsidRPr="0090441F">
        <w:rPr>
          <w:rFonts w:ascii="Arial" w:hAnsi="Arial" w:cs="Arial"/>
          <w:sz w:val="24"/>
          <w:szCs w:val="24"/>
        </w:rPr>
        <w:t>to</w:t>
      </w:r>
      <w:r w:rsidR="007B412F">
        <w:rPr>
          <w:rFonts w:ascii="Arial" w:hAnsi="Arial" w:cs="Arial"/>
          <w:sz w:val="24"/>
          <w:szCs w:val="24"/>
        </w:rPr>
        <w:t xml:space="preserve"> </w:t>
      </w:r>
      <w:r w:rsidRPr="0090441F">
        <w:rPr>
          <w:rFonts w:ascii="Arial" w:hAnsi="Arial" w:cs="Arial"/>
          <w:spacing w:val="-1"/>
          <w:sz w:val="24"/>
          <w:szCs w:val="24"/>
        </w:rPr>
        <w:t>try</w:t>
      </w:r>
      <w:r w:rsidR="007B412F">
        <w:rPr>
          <w:rFonts w:ascii="Arial" w:hAnsi="Arial" w:cs="Arial"/>
          <w:spacing w:val="-1"/>
          <w:sz w:val="24"/>
          <w:szCs w:val="24"/>
        </w:rPr>
        <w:t xml:space="preserve"> </w:t>
      </w:r>
      <w:r w:rsidRPr="0090441F">
        <w:rPr>
          <w:rFonts w:ascii="Arial" w:hAnsi="Arial" w:cs="Arial"/>
          <w:spacing w:val="-1"/>
          <w:sz w:val="24"/>
          <w:szCs w:val="24"/>
        </w:rPr>
        <w:t>this</w:t>
      </w:r>
      <w:r w:rsidR="007B412F">
        <w:rPr>
          <w:rFonts w:ascii="Arial" w:hAnsi="Arial" w:cs="Arial"/>
          <w:spacing w:val="-1"/>
          <w:sz w:val="24"/>
          <w:szCs w:val="24"/>
        </w:rPr>
        <w:t xml:space="preserve"> </w:t>
      </w:r>
      <w:r w:rsidRPr="0090441F">
        <w:rPr>
          <w:rFonts w:ascii="Arial" w:hAnsi="Arial" w:cs="Arial"/>
          <w:spacing w:val="-1"/>
          <w:sz w:val="24"/>
          <w:szCs w:val="24"/>
        </w:rPr>
        <w:t>level</w:t>
      </w:r>
      <w:r w:rsidR="007B412F">
        <w:rPr>
          <w:rFonts w:ascii="Arial" w:hAnsi="Arial" w:cs="Arial"/>
          <w:spacing w:val="-1"/>
          <w:sz w:val="24"/>
          <w:szCs w:val="24"/>
        </w:rPr>
        <w:t xml:space="preserve"> </w:t>
      </w:r>
      <w:r w:rsidRPr="0090441F">
        <w:rPr>
          <w:rFonts w:ascii="Arial" w:hAnsi="Arial" w:cs="Arial"/>
          <w:sz w:val="24"/>
          <w:szCs w:val="24"/>
        </w:rPr>
        <w:t>of</w:t>
      </w:r>
      <w:r w:rsidR="007B412F">
        <w:rPr>
          <w:rFonts w:ascii="Arial" w:hAnsi="Arial" w:cs="Arial"/>
          <w:sz w:val="24"/>
          <w:szCs w:val="24"/>
        </w:rPr>
        <w:t xml:space="preserve"> </w:t>
      </w:r>
      <w:r w:rsidRPr="0090441F">
        <w:rPr>
          <w:rFonts w:ascii="Arial" w:hAnsi="Arial" w:cs="Arial"/>
          <w:spacing w:val="-1"/>
          <w:sz w:val="24"/>
          <w:szCs w:val="24"/>
        </w:rPr>
        <w:t>conflict</w:t>
      </w:r>
      <w:r w:rsidR="007B412F">
        <w:rPr>
          <w:rFonts w:ascii="Arial" w:hAnsi="Arial" w:cs="Arial"/>
          <w:spacing w:val="-1"/>
          <w:sz w:val="24"/>
          <w:szCs w:val="24"/>
        </w:rPr>
        <w:t xml:space="preserve"> </w:t>
      </w:r>
      <w:r w:rsidRPr="0090441F">
        <w:rPr>
          <w:rFonts w:ascii="Arial" w:hAnsi="Arial" w:cs="Arial"/>
          <w:spacing w:val="-1"/>
          <w:sz w:val="24"/>
          <w:szCs w:val="24"/>
        </w:rPr>
        <w:t>again</w:t>
      </w:r>
      <w:r w:rsidR="007B412F">
        <w:rPr>
          <w:rFonts w:ascii="Arial" w:hAnsi="Arial" w:cs="Arial"/>
          <w:spacing w:val="-1"/>
          <w:sz w:val="24"/>
          <w:szCs w:val="24"/>
        </w:rPr>
        <w:t xml:space="preserve"> </w:t>
      </w:r>
      <w:r w:rsidRPr="0090441F">
        <w:rPr>
          <w:rFonts w:ascii="Arial" w:hAnsi="Arial" w:cs="Arial"/>
          <w:spacing w:val="-1"/>
          <w:sz w:val="24"/>
          <w:szCs w:val="24"/>
        </w:rPr>
        <w:t>until</w:t>
      </w:r>
      <w:r w:rsidR="007B412F">
        <w:rPr>
          <w:rFonts w:ascii="Arial" w:hAnsi="Arial" w:cs="Arial"/>
          <w:spacing w:val="-1"/>
          <w:sz w:val="24"/>
          <w:szCs w:val="24"/>
        </w:rPr>
        <w:t xml:space="preserve"> </w:t>
      </w:r>
      <w:r w:rsidRPr="0090441F">
        <w:rPr>
          <w:rFonts w:ascii="Arial" w:hAnsi="Arial" w:cs="Arial"/>
          <w:sz w:val="24"/>
          <w:szCs w:val="24"/>
        </w:rPr>
        <w:t>the</w:t>
      </w:r>
      <w:r w:rsidR="007B412F">
        <w:rPr>
          <w:rFonts w:ascii="Arial" w:hAnsi="Arial" w:cs="Arial"/>
          <w:sz w:val="24"/>
          <w:szCs w:val="24"/>
        </w:rPr>
        <w:t xml:space="preserve"> </w:t>
      </w:r>
      <w:r w:rsidRPr="0090441F">
        <w:rPr>
          <w:rFonts w:ascii="Arial" w:hAnsi="Arial" w:cs="Arial"/>
          <w:spacing w:val="-1"/>
          <w:sz w:val="24"/>
          <w:szCs w:val="24"/>
        </w:rPr>
        <w:t>last</w:t>
      </w:r>
      <w:r w:rsidR="007B412F">
        <w:rPr>
          <w:rFonts w:ascii="Arial" w:hAnsi="Arial" w:cs="Arial"/>
          <w:spacing w:val="-1"/>
          <w:sz w:val="24"/>
          <w:szCs w:val="24"/>
        </w:rPr>
        <w:t xml:space="preserve"> </w:t>
      </w:r>
      <w:r w:rsidRPr="0090441F">
        <w:rPr>
          <w:rFonts w:ascii="Arial" w:hAnsi="Arial" w:cs="Arial"/>
          <w:spacing w:val="-1"/>
          <w:sz w:val="24"/>
          <w:szCs w:val="24"/>
        </w:rPr>
        <w:t>month</w:t>
      </w:r>
      <w:r w:rsidR="007B412F">
        <w:rPr>
          <w:rFonts w:ascii="Arial" w:hAnsi="Arial" w:cs="Arial"/>
          <w:spacing w:val="-1"/>
          <w:sz w:val="24"/>
          <w:szCs w:val="24"/>
        </w:rPr>
        <w:t xml:space="preserve"> </w:t>
      </w:r>
      <w:r w:rsidRPr="0090441F">
        <w:rPr>
          <w:rFonts w:ascii="Arial" w:hAnsi="Arial" w:cs="Arial"/>
          <w:spacing w:val="-1"/>
          <w:sz w:val="24"/>
          <w:szCs w:val="24"/>
        </w:rPr>
        <w:t>of</w:t>
      </w:r>
      <w:r w:rsidR="007B412F">
        <w:rPr>
          <w:rFonts w:ascii="Arial" w:hAnsi="Arial" w:cs="Arial"/>
          <w:spacing w:val="-1"/>
          <w:sz w:val="24"/>
          <w:szCs w:val="24"/>
        </w:rPr>
        <w:t xml:space="preserve"> </w:t>
      </w:r>
      <w:r w:rsidRPr="0090441F">
        <w:rPr>
          <w:rFonts w:ascii="Arial" w:hAnsi="Arial" w:cs="Arial"/>
          <w:sz w:val="24"/>
          <w:szCs w:val="24"/>
        </w:rPr>
        <w:t>1</w:t>
      </w:r>
      <w:r w:rsidR="007B412F">
        <w:rPr>
          <w:rFonts w:ascii="Arial" w:hAnsi="Arial" w:cs="Arial"/>
          <w:sz w:val="24"/>
          <w:szCs w:val="24"/>
        </w:rPr>
        <w:t xml:space="preserve"> </w:t>
      </w:r>
      <w:r w:rsidRPr="0090441F">
        <w:rPr>
          <w:rFonts w:ascii="Arial" w:hAnsi="Arial" w:cs="Arial"/>
          <w:sz w:val="24"/>
          <w:szCs w:val="24"/>
        </w:rPr>
        <w:t>ATF</w:t>
      </w:r>
      <w:r w:rsidR="007B412F">
        <w:rPr>
          <w:rFonts w:ascii="Arial" w:hAnsi="Arial" w:cs="Arial"/>
          <w:sz w:val="24"/>
          <w:szCs w:val="24"/>
        </w:rPr>
        <w:t xml:space="preserve"> </w:t>
      </w:r>
      <w:r w:rsidRPr="0090441F">
        <w:rPr>
          <w:rFonts w:ascii="Arial" w:hAnsi="Arial" w:cs="Arial"/>
          <w:spacing w:val="-1"/>
          <w:sz w:val="24"/>
          <w:szCs w:val="24"/>
        </w:rPr>
        <w:t>operations</w:t>
      </w:r>
      <w:r w:rsidR="007B412F">
        <w:rPr>
          <w:rFonts w:ascii="Arial" w:hAnsi="Arial" w:cs="Arial"/>
          <w:spacing w:val="-1"/>
          <w:sz w:val="24"/>
          <w:szCs w:val="24"/>
        </w:rPr>
        <w:t xml:space="preserve"> </w:t>
      </w:r>
      <w:r w:rsidRPr="0090441F">
        <w:rPr>
          <w:rFonts w:ascii="Arial" w:hAnsi="Arial" w:cs="Arial"/>
          <w:spacing w:val="-1"/>
          <w:sz w:val="24"/>
          <w:szCs w:val="24"/>
        </w:rPr>
        <w:t>(the</w:t>
      </w:r>
      <w:r w:rsidR="007B412F">
        <w:rPr>
          <w:rFonts w:ascii="Arial" w:hAnsi="Arial" w:cs="Arial"/>
          <w:spacing w:val="-1"/>
          <w:sz w:val="24"/>
          <w:szCs w:val="24"/>
        </w:rPr>
        <w:t xml:space="preserve"> </w:t>
      </w:r>
      <w:r w:rsidRPr="0090441F">
        <w:rPr>
          <w:rFonts w:ascii="Arial" w:hAnsi="Arial" w:cs="Arial"/>
          <w:spacing w:val="-1"/>
          <w:sz w:val="24"/>
          <w:szCs w:val="24"/>
        </w:rPr>
        <w:t>battle</w:t>
      </w:r>
      <w:r w:rsidR="007B412F">
        <w:rPr>
          <w:rFonts w:ascii="Arial" w:hAnsi="Arial" w:cs="Arial"/>
          <w:spacing w:val="-1"/>
          <w:sz w:val="24"/>
          <w:szCs w:val="24"/>
        </w:rPr>
        <w:t xml:space="preserve"> </w:t>
      </w:r>
      <w:r w:rsidRPr="0090441F">
        <w:rPr>
          <w:rFonts w:ascii="Arial" w:hAnsi="Arial" w:cs="Arial"/>
          <w:spacing w:val="-1"/>
          <w:sz w:val="24"/>
          <w:szCs w:val="24"/>
        </w:rPr>
        <w:t>of</w:t>
      </w:r>
      <w:r w:rsidR="007B412F">
        <w:rPr>
          <w:rFonts w:ascii="Arial" w:hAnsi="Arial" w:cs="Arial"/>
          <w:spacing w:val="-1"/>
          <w:sz w:val="24"/>
          <w:szCs w:val="24"/>
        </w:rPr>
        <w:t xml:space="preserve"> </w:t>
      </w:r>
      <w:r w:rsidRPr="0090441F">
        <w:rPr>
          <w:rFonts w:ascii="Arial" w:hAnsi="Arial" w:cs="Arial"/>
          <w:spacing w:val="-1"/>
          <w:sz w:val="24"/>
          <w:szCs w:val="24"/>
        </w:rPr>
        <w:t>Nui</w:t>
      </w:r>
      <w:r w:rsidR="007B412F">
        <w:rPr>
          <w:rFonts w:ascii="Arial" w:hAnsi="Arial" w:cs="Arial"/>
          <w:spacing w:val="-1"/>
          <w:sz w:val="24"/>
          <w:szCs w:val="24"/>
        </w:rPr>
        <w:t xml:space="preserve"> </w:t>
      </w:r>
      <w:r w:rsidRPr="0090441F">
        <w:rPr>
          <w:rFonts w:ascii="Arial" w:hAnsi="Arial" w:cs="Arial"/>
          <w:spacing w:val="-1"/>
          <w:sz w:val="24"/>
          <w:szCs w:val="24"/>
        </w:rPr>
        <w:t>Le).</w:t>
      </w:r>
    </w:p>
    <w:p w:rsidR="009F0DC1" w:rsidRPr="0090441F" w:rsidRDefault="001A7869" w:rsidP="00F2435C">
      <w:pPr>
        <w:spacing w:after="60" w:line="276" w:lineRule="auto"/>
        <w:jc w:val="both"/>
        <w:rPr>
          <w:rFonts w:ascii="Arial" w:hAnsi="Arial" w:cs="Arial"/>
          <w:spacing w:val="-1"/>
          <w:sz w:val="24"/>
          <w:szCs w:val="24"/>
        </w:rPr>
      </w:pPr>
      <w:bookmarkStart w:id="14" w:name="bookmark82"/>
      <w:bookmarkEnd w:id="14"/>
      <w:r w:rsidRPr="0090441F">
        <w:rPr>
          <w:rFonts w:ascii="Arial" w:hAnsi="Arial" w:cs="Arial"/>
          <w:sz w:val="24"/>
          <w:szCs w:val="24"/>
        </w:rPr>
        <w:t>The</w:t>
      </w:r>
      <w:r w:rsidR="007B412F">
        <w:rPr>
          <w:rFonts w:ascii="Arial" w:hAnsi="Arial" w:cs="Arial"/>
          <w:sz w:val="24"/>
          <w:szCs w:val="24"/>
        </w:rPr>
        <w:t xml:space="preserve"> </w:t>
      </w:r>
      <w:r w:rsidRPr="0090441F">
        <w:rPr>
          <w:rFonts w:ascii="Arial" w:hAnsi="Arial" w:cs="Arial"/>
          <w:spacing w:val="-1"/>
          <w:sz w:val="24"/>
          <w:szCs w:val="24"/>
        </w:rPr>
        <w:t>33</w:t>
      </w:r>
      <w:r w:rsidR="007B412F">
        <w:rPr>
          <w:rFonts w:ascii="Arial" w:hAnsi="Arial" w:cs="Arial"/>
          <w:spacing w:val="-1"/>
          <w:sz w:val="24"/>
          <w:szCs w:val="24"/>
        </w:rPr>
        <w:t xml:space="preserve"> </w:t>
      </w:r>
      <w:r w:rsidRPr="0090441F">
        <w:rPr>
          <w:rFonts w:ascii="Arial" w:hAnsi="Arial" w:cs="Arial"/>
          <w:spacing w:val="-1"/>
          <w:sz w:val="24"/>
          <w:szCs w:val="24"/>
        </w:rPr>
        <w:t>PAVN</w:t>
      </w:r>
      <w:r w:rsidR="007B412F">
        <w:rPr>
          <w:rFonts w:ascii="Arial" w:hAnsi="Arial" w:cs="Arial"/>
          <w:spacing w:val="-1"/>
          <w:sz w:val="24"/>
          <w:szCs w:val="24"/>
        </w:rPr>
        <w:t xml:space="preserve"> </w:t>
      </w:r>
      <w:r w:rsidRPr="0090441F">
        <w:rPr>
          <w:rFonts w:ascii="Arial" w:hAnsi="Arial" w:cs="Arial"/>
          <w:spacing w:val="-1"/>
          <w:sz w:val="24"/>
          <w:szCs w:val="24"/>
        </w:rPr>
        <w:t>Regiment</w:t>
      </w:r>
      <w:r w:rsidR="007B412F">
        <w:rPr>
          <w:rFonts w:ascii="Arial" w:hAnsi="Arial" w:cs="Arial"/>
          <w:spacing w:val="-1"/>
          <w:sz w:val="24"/>
          <w:szCs w:val="24"/>
        </w:rPr>
        <w:t xml:space="preserve"> </w:t>
      </w:r>
      <w:r w:rsidRPr="0090441F">
        <w:rPr>
          <w:rFonts w:ascii="Arial" w:hAnsi="Arial" w:cs="Arial"/>
          <w:spacing w:val="-1"/>
          <w:sz w:val="24"/>
          <w:szCs w:val="24"/>
        </w:rPr>
        <w:t>was</w:t>
      </w:r>
      <w:r w:rsidR="007B412F">
        <w:rPr>
          <w:rFonts w:ascii="Arial" w:hAnsi="Arial" w:cs="Arial"/>
          <w:spacing w:val="-1"/>
          <w:sz w:val="24"/>
          <w:szCs w:val="24"/>
        </w:rPr>
        <w:t xml:space="preserve"> </w:t>
      </w:r>
      <w:r w:rsidRPr="0090441F">
        <w:rPr>
          <w:rFonts w:ascii="Arial" w:hAnsi="Arial" w:cs="Arial"/>
          <w:spacing w:val="-1"/>
          <w:sz w:val="24"/>
          <w:szCs w:val="24"/>
        </w:rPr>
        <w:t>bundled</w:t>
      </w:r>
      <w:r w:rsidR="007B412F">
        <w:rPr>
          <w:rFonts w:ascii="Arial" w:hAnsi="Arial" w:cs="Arial"/>
          <w:spacing w:val="-1"/>
          <w:sz w:val="24"/>
          <w:szCs w:val="24"/>
        </w:rPr>
        <w:t xml:space="preserve"> </w:t>
      </w:r>
      <w:r w:rsidRPr="0090441F">
        <w:rPr>
          <w:rFonts w:ascii="Arial" w:hAnsi="Arial" w:cs="Arial"/>
          <w:spacing w:val="-1"/>
          <w:sz w:val="24"/>
          <w:szCs w:val="24"/>
        </w:rPr>
        <w:t>out</w:t>
      </w:r>
      <w:r w:rsidR="007B412F">
        <w:rPr>
          <w:rFonts w:ascii="Arial" w:hAnsi="Arial" w:cs="Arial"/>
          <w:spacing w:val="-1"/>
          <w:sz w:val="24"/>
          <w:szCs w:val="24"/>
        </w:rPr>
        <w:t xml:space="preserve"> </w:t>
      </w:r>
      <w:r w:rsidRPr="0090441F">
        <w:rPr>
          <w:rFonts w:ascii="Arial" w:hAnsi="Arial" w:cs="Arial"/>
          <w:spacing w:val="-1"/>
          <w:sz w:val="24"/>
          <w:szCs w:val="24"/>
        </w:rPr>
        <w:t>of</w:t>
      </w:r>
      <w:r w:rsidR="007B412F">
        <w:rPr>
          <w:rFonts w:ascii="Arial" w:hAnsi="Arial" w:cs="Arial"/>
          <w:spacing w:val="-1"/>
          <w:sz w:val="24"/>
          <w:szCs w:val="24"/>
        </w:rPr>
        <w:t xml:space="preserve"> </w:t>
      </w:r>
      <w:r w:rsidRPr="0090441F">
        <w:rPr>
          <w:rFonts w:ascii="Arial" w:hAnsi="Arial" w:cs="Arial"/>
          <w:spacing w:val="-1"/>
          <w:sz w:val="24"/>
          <w:szCs w:val="24"/>
        </w:rPr>
        <w:t>the</w:t>
      </w:r>
      <w:r w:rsidR="007B412F">
        <w:rPr>
          <w:rFonts w:ascii="Arial" w:hAnsi="Arial" w:cs="Arial"/>
          <w:spacing w:val="-1"/>
          <w:sz w:val="24"/>
          <w:szCs w:val="24"/>
        </w:rPr>
        <w:t xml:space="preserve"> </w:t>
      </w:r>
      <w:r w:rsidRPr="0090441F">
        <w:rPr>
          <w:rFonts w:ascii="Arial" w:hAnsi="Arial" w:cs="Arial"/>
          <w:spacing w:val="-1"/>
          <w:sz w:val="24"/>
          <w:szCs w:val="24"/>
        </w:rPr>
        <w:t>province</w:t>
      </w:r>
      <w:r w:rsidR="007B412F">
        <w:rPr>
          <w:rFonts w:ascii="Arial" w:hAnsi="Arial" w:cs="Arial"/>
          <w:spacing w:val="-1"/>
          <w:sz w:val="24"/>
          <w:szCs w:val="24"/>
        </w:rPr>
        <w:t xml:space="preserve"> </w:t>
      </w:r>
      <w:r w:rsidRPr="0090441F">
        <w:rPr>
          <w:rFonts w:ascii="Arial" w:hAnsi="Arial" w:cs="Arial"/>
          <w:spacing w:val="-1"/>
          <w:sz w:val="24"/>
          <w:szCs w:val="24"/>
        </w:rPr>
        <w:t>in</w:t>
      </w:r>
      <w:r w:rsidR="007B412F">
        <w:rPr>
          <w:rFonts w:ascii="Arial" w:hAnsi="Arial" w:cs="Arial"/>
          <w:spacing w:val="-1"/>
          <w:sz w:val="24"/>
          <w:szCs w:val="24"/>
        </w:rPr>
        <w:t xml:space="preserve"> </w:t>
      </w:r>
      <w:r w:rsidRPr="0090441F">
        <w:rPr>
          <w:rFonts w:ascii="Arial" w:hAnsi="Arial" w:cs="Arial"/>
          <w:spacing w:val="-1"/>
          <w:sz w:val="24"/>
          <w:szCs w:val="24"/>
        </w:rPr>
        <w:t>another</w:t>
      </w:r>
      <w:r w:rsidR="007B412F">
        <w:rPr>
          <w:rFonts w:ascii="Arial" w:hAnsi="Arial" w:cs="Arial"/>
          <w:spacing w:val="-1"/>
          <w:sz w:val="24"/>
          <w:szCs w:val="24"/>
        </w:rPr>
        <w:t xml:space="preserve"> </w:t>
      </w:r>
      <w:r w:rsidRPr="0090441F">
        <w:rPr>
          <w:rFonts w:ascii="Arial" w:hAnsi="Arial" w:cs="Arial"/>
          <w:spacing w:val="-1"/>
          <w:sz w:val="24"/>
          <w:szCs w:val="24"/>
        </w:rPr>
        <w:t>effective</w:t>
      </w:r>
      <w:r w:rsidR="007B412F">
        <w:rPr>
          <w:rFonts w:ascii="Arial" w:hAnsi="Arial" w:cs="Arial"/>
          <w:spacing w:val="-1"/>
          <w:sz w:val="24"/>
          <w:szCs w:val="24"/>
        </w:rPr>
        <w:t xml:space="preserve"> </w:t>
      </w:r>
      <w:r w:rsidRPr="0090441F">
        <w:rPr>
          <w:rFonts w:ascii="Arial" w:hAnsi="Arial" w:cs="Arial"/>
          <w:spacing w:val="-1"/>
          <w:sz w:val="24"/>
          <w:szCs w:val="24"/>
        </w:rPr>
        <w:t>intensive</w:t>
      </w:r>
      <w:r w:rsidR="007B412F">
        <w:rPr>
          <w:rFonts w:ascii="Arial" w:hAnsi="Arial" w:cs="Arial"/>
          <w:spacing w:val="-1"/>
          <w:sz w:val="24"/>
          <w:szCs w:val="24"/>
        </w:rPr>
        <w:t xml:space="preserve"> </w:t>
      </w:r>
      <w:r w:rsidRPr="0090441F">
        <w:rPr>
          <w:rFonts w:ascii="Arial" w:hAnsi="Arial" w:cs="Arial"/>
          <w:spacing w:val="-1"/>
          <w:sz w:val="24"/>
          <w:szCs w:val="24"/>
        </w:rPr>
        <w:t>military</w:t>
      </w:r>
      <w:r w:rsidR="007B412F">
        <w:rPr>
          <w:rFonts w:ascii="Arial" w:hAnsi="Arial" w:cs="Arial"/>
          <w:spacing w:val="-1"/>
          <w:sz w:val="24"/>
          <w:szCs w:val="24"/>
        </w:rPr>
        <w:t xml:space="preserve"> </w:t>
      </w:r>
      <w:r w:rsidRPr="0090441F">
        <w:rPr>
          <w:rFonts w:ascii="Arial" w:hAnsi="Arial" w:cs="Arial"/>
          <w:spacing w:val="-1"/>
          <w:sz w:val="24"/>
          <w:szCs w:val="24"/>
        </w:rPr>
        <w:t>operation</w:t>
      </w:r>
      <w:r w:rsidR="007B412F">
        <w:rPr>
          <w:rFonts w:ascii="Arial" w:hAnsi="Arial" w:cs="Arial"/>
          <w:spacing w:val="-1"/>
          <w:sz w:val="24"/>
          <w:szCs w:val="24"/>
        </w:rPr>
        <w:t xml:space="preserve"> </w:t>
      </w:r>
      <w:r w:rsidRPr="0090441F">
        <w:rPr>
          <w:rFonts w:ascii="Arial" w:hAnsi="Arial" w:cs="Arial"/>
          <w:sz w:val="24"/>
          <w:szCs w:val="24"/>
        </w:rPr>
        <w:t>by</w:t>
      </w:r>
      <w:r w:rsidRPr="0090441F">
        <w:rPr>
          <w:rFonts w:ascii="Arial" w:hAnsi="Arial" w:cs="Arial"/>
          <w:spacing w:val="-1"/>
          <w:sz w:val="24"/>
          <w:szCs w:val="24"/>
        </w:rPr>
        <w:t>1</w:t>
      </w:r>
      <w:r w:rsidR="007B412F">
        <w:rPr>
          <w:rFonts w:ascii="Arial" w:hAnsi="Arial" w:cs="Arial"/>
          <w:spacing w:val="-1"/>
          <w:sz w:val="24"/>
          <w:szCs w:val="24"/>
        </w:rPr>
        <w:t xml:space="preserve"> </w:t>
      </w:r>
      <w:r w:rsidRPr="0090441F">
        <w:rPr>
          <w:rFonts w:ascii="Arial" w:hAnsi="Arial" w:cs="Arial"/>
          <w:spacing w:val="-1"/>
          <w:sz w:val="24"/>
          <w:szCs w:val="24"/>
        </w:rPr>
        <w:t>ATF.</w:t>
      </w:r>
    </w:p>
    <w:p w:rsidR="001A7869" w:rsidRPr="002B3B2E" w:rsidRDefault="009F0DC1" w:rsidP="00F2435C">
      <w:pPr>
        <w:spacing w:after="60" w:line="276" w:lineRule="auto"/>
        <w:jc w:val="both"/>
        <w:rPr>
          <w:rFonts w:ascii="Arial" w:hAnsi="Arial" w:cs="Arial"/>
          <w:sz w:val="20"/>
          <w:szCs w:val="20"/>
        </w:rPr>
      </w:pPr>
      <w:r w:rsidRPr="0090441F">
        <w:rPr>
          <w:rFonts w:ascii="Arial" w:hAnsi="Arial" w:cs="Arial"/>
          <w:spacing w:val="-1"/>
          <w:sz w:val="24"/>
          <w:szCs w:val="24"/>
        </w:rPr>
        <w:br w:type="page"/>
      </w:r>
      <w:r w:rsidR="001A7869" w:rsidRPr="002B3B2E">
        <w:rPr>
          <w:rFonts w:ascii="Arial" w:hAnsi="Arial" w:cs="Arial"/>
          <w:spacing w:val="-1"/>
          <w:sz w:val="20"/>
          <w:szCs w:val="20"/>
        </w:rPr>
        <w:lastRenderedPageBreak/>
        <w:t>Map2-1:Phuoc</w:t>
      </w:r>
      <w:r w:rsidR="007B412F">
        <w:rPr>
          <w:rFonts w:ascii="Arial" w:hAnsi="Arial" w:cs="Arial"/>
          <w:spacing w:val="-1"/>
          <w:sz w:val="20"/>
          <w:szCs w:val="20"/>
        </w:rPr>
        <w:t xml:space="preserve"> </w:t>
      </w:r>
      <w:r w:rsidR="001A7869" w:rsidRPr="002B3B2E">
        <w:rPr>
          <w:rFonts w:ascii="Arial" w:hAnsi="Arial" w:cs="Arial"/>
          <w:sz w:val="20"/>
          <w:szCs w:val="20"/>
        </w:rPr>
        <w:t>Tuy</w:t>
      </w:r>
      <w:r w:rsidR="007B412F">
        <w:rPr>
          <w:rFonts w:ascii="Arial" w:hAnsi="Arial" w:cs="Arial"/>
          <w:sz w:val="20"/>
          <w:szCs w:val="20"/>
        </w:rPr>
        <w:t xml:space="preserve"> </w:t>
      </w:r>
      <w:r w:rsidR="001A7869" w:rsidRPr="002B3B2E">
        <w:rPr>
          <w:rFonts w:ascii="Arial" w:hAnsi="Arial" w:cs="Arial"/>
          <w:spacing w:val="-1"/>
          <w:sz w:val="20"/>
          <w:szCs w:val="20"/>
        </w:rPr>
        <w:t>Province,</w:t>
      </w:r>
      <w:r w:rsidR="007B412F">
        <w:rPr>
          <w:rFonts w:ascii="Arial" w:hAnsi="Arial" w:cs="Arial"/>
          <w:spacing w:val="-1"/>
          <w:sz w:val="20"/>
          <w:szCs w:val="20"/>
        </w:rPr>
        <w:t xml:space="preserve"> </w:t>
      </w:r>
      <w:r w:rsidR="001A7869" w:rsidRPr="002B3B2E">
        <w:rPr>
          <w:rFonts w:ascii="Arial" w:hAnsi="Arial" w:cs="Arial"/>
          <w:spacing w:val="-1"/>
          <w:sz w:val="20"/>
          <w:szCs w:val="20"/>
        </w:rPr>
        <w:t>South</w:t>
      </w:r>
      <w:r w:rsidR="007B412F">
        <w:rPr>
          <w:rFonts w:ascii="Arial" w:hAnsi="Arial" w:cs="Arial"/>
          <w:spacing w:val="-1"/>
          <w:sz w:val="20"/>
          <w:szCs w:val="20"/>
        </w:rPr>
        <w:t xml:space="preserve"> </w:t>
      </w:r>
      <w:r w:rsidR="001A7869" w:rsidRPr="002B3B2E">
        <w:rPr>
          <w:rFonts w:ascii="Arial" w:hAnsi="Arial" w:cs="Arial"/>
          <w:spacing w:val="-1"/>
          <w:sz w:val="20"/>
          <w:szCs w:val="20"/>
        </w:rPr>
        <w:t>Viet</w:t>
      </w:r>
      <w:r w:rsidR="007B412F">
        <w:rPr>
          <w:rFonts w:ascii="Arial" w:hAnsi="Arial" w:cs="Arial"/>
          <w:spacing w:val="-1"/>
          <w:sz w:val="20"/>
          <w:szCs w:val="20"/>
        </w:rPr>
        <w:t xml:space="preserve">nam </w:t>
      </w:r>
      <w:r w:rsidR="001A7869" w:rsidRPr="002B3B2E">
        <w:rPr>
          <w:rFonts w:ascii="Arial" w:hAnsi="Arial" w:cs="Arial"/>
          <w:spacing w:val="-1"/>
          <w:sz w:val="20"/>
          <w:szCs w:val="20"/>
        </w:rPr>
        <w:t xml:space="preserve">showing </w:t>
      </w:r>
      <w:r w:rsidR="001A7869" w:rsidRPr="002B3B2E">
        <w:rPr>
          <w:rFonts w:ascii="Arial" w:hAnsi="Arial" w:cs="Arial"/>
          <w:sz w:val="20"/>
          <w:szCs w:val="20"/>
        </w:rPr>
        <w:t>major</w:t>
      </w:r>
      <w:r w:rsidR="007B412F">
        <w:rPr>
          <w:rFonts w:ascii="Arial" w:hAnsi="Arial" w:cs="Arial"/>
          <w:sz w:val="20"/>
          <w:szCs w:val="20"/>
        </w:rPr>
        <w:t xml:space="preserve"> </w:t>
      </w:r>
      <w:r w:rsidR="001A7869" w:rsidRPr="002B3B2E">
        <w:rPr>
          <w:rFonts w:ascii="Arial" w:hAnsi="Arial" w:cs="Arial"/>
          <w:sz w:val="20"/>
          <w:szCs w:val="20"/>
        </w:rPr>
        <w:t>base</w:t>
      </w:r>
      <w:r w:rsidR="007B412F">
        <w:rPr>
          <w:rFonts w:ascii="Arial" w:hAnsi="Arial" w:cs="Arial"/>
          <w:sz w:val="20"/>
          <w:szCs w:val="20"/>
        </w:rPr>
        <w:t xml:space="preserve"> </w:t>
      </w:r>
      <w:r w:rsidR="001A7869" w:rsidRPr="002B3B2E">
        <w:rPr>
          <w:rFonts w:ascii="Arial" w:hAnsi="Arial" w:cs="Arial"/>
          <w:sz w:val="20"/>
          <w:szCs w:val="20"/>
        </w:rPr>
        <w:t>areas.</w:t>
      </w:r>
    </w:p>
    <w:p w:rsidR="001A7869" w:rsidRPr="0090441F" w:rsidRDefault="00D318AA" w:rsidP="00F2435C">
      <w:pPr>
        <w:spacing w:after="60" w:line="276" w:lineRule="auto"/>
        <w:jc w:val="both"/>
        <w:rPr>
          <w:rFonts w:ascii="Arial" w:hAnsi="Arial" w:cs="Arial"/>
          <w:sz w:val="24"/>
          <w:szCs w:val="24"/>
        </w:rPr>
      </w:pPr>
      <w:r w:rsidRPr="00CE6D32">
        <w:rPr>
          <w:rFonts w:ascii="Arial" w:hAnsi="Arial" w:cs="Arial"/>
          <w:sz w:val="24"/>
          <w:szCs w:val="24"/>
        </w:rPr>
        <w:pict>
          <v:shape id="_x0000_i1049" type="#_x0000_t75" style="width:443.25pt;height:394.45pt">
            <v:imagedata r:id="rId58" o:title=""/>
          </v:shape>
        </w:pic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z w:val="24"/>
          <w:szCs w:val="24"/>
        </w:rPr>
        <w:t>The</w:t>
      </w:r>
      <w:r w:rsidR="007B412F">
        <w:rPr>
          <w:rFonts w:ascii="Arial" w:hAnsi="Arial" w:cs="Arial"/>
          <w:sz w:val="24"/>
          <w:szCs w:val="24"/>
        </w:rPr>
        <w:t xml:space="preserve"> </w:t>
      </w:r>
      <w:r w:rsidRPr="0090441F">
        <w:rPr>
          <w:rFonts w:ascii="Arial" w:hAnsi="Arial" w:cs="Arial"/>
          <w:spacing w:val="-1"/>
          <w:sz w:val="24"/>
          <w:szCs w:val="24"/>
        </w:rPr>
        <w:t>Australian</w:t>
      </w:r>
      <w:r w:rsidR="007B412F">
        <w:rPr>
          <w:rFonts w:ascii="Arial" w:hAnsi="Arial" w:cs="Arial"/>
          <w:spacing w:val="-1"/>
          <w:sz w:val="24"/>
          <w:szCs w:val="24"/>
        </w:rPr>
        <w:t xml:space="preserve"> </w:t>
      </w:r>
      <w:r w:rsidRPr="0090441F">
        <w:rPr>
          <w:rFonts w:ascii="Arial" w:hAnsi="Arial" w:cs="Arial"/>
          <w:spacing w:val="-1"/>
          <w:sz w:val="24"/>
          <w:szCs w:val="24"/>
        </w:rPr>
        <w:t>Army</w:t>
      </w:r>
      <w:r w:rsidR="007B412F">
        <w:rPr>
          <w:rFonts w:ascii="Arial" w:hAnsi="Arial" w:cs="Arial"/>
          <w:spacing w:val="-1"/>
          <w:sz w:val="24"/>
          <w:szCs w:val="24"/>
        </w:rPr>
        <w:t xml:space="preserve"> </w:t>
      </w:r>
      <w:r w:rsidRPr="0090441F">
        <w:rPr>
          <w:rFonts w:ascii="Arial" w:hAnsi="Arial" w:cs="Arial"/>
          <w:sz w:val="24"/>
          <w:szCs w:val="24"/>
        </w:rPr>
        <w:t>had</w:t>
      </w:r>
      <w:r w:rsidR="007B412F">
        <w:rPr>
          <w:rFonts w:ascii="Arial" w:hAnsi="Arial" w:cs="Arial"/>
          <w:sz w:val="24"/>
          <w:szCs w:val="24"/>
        </w:rPr>
        <w:t xml:space="preserve"> </w:t>
      </w:r>
      <w:r w:rsidRPr="0090441F">
        <w:rPr>
          <w:rFonts w:ascii="Arial" w:hAnsi="Arial" w:cs="Arial"/>
          <w:spacing w:val="-1"/>
          <w:sz w:val="24"/>
          <w:szCs w:val="24"/>
        </w:rPr>
        <w:t>gone</w:t>
      </w:r>
      <w:r w:rsidR="007B412F">
        <w:rPr>
          <w:rFonts w:ascii="Arial" w:hAnsi="Arial" w:cs="Arial"/>
          <w:spacing w:val="-1"/>
          <w:sz w:val="24"/>
          <w:szCs w:val="24"/>
        </w:rPr>
        <w:t xml:space="preserve"> </w:t>
      </w:r>
      <w:r w:rsidRPr="0090441F">
        <w:rPr>
          <w:rFonts w:ascii="Arial" w:hAnsi="Arial" w:cs="Arial"/>
          <w:sz w:val="24"/>
          <w:szCs w:val="24"/>
        </w:rPr>
        <w:t>to</w:t>
      </w:r>
      <w:r w:rsidR="007B412F">
        <w:rPr>
          <w:rFonts w:ascii="Arial" w:hAnsi="Arial" w:cs="Arial"/>
          <w:sz w:val="24"/>
          <w:szCs w:val="24"/>
        </w:rPr>
        <w:t xml:space="preserve"> </w:t>
      </w:r>
      <w:r w:rsidRPr="0090441F">
        <w:rPr>
          <w:rFonts w:ascii="Arial" w:hAnsi="Arial" w:cs="Arial"/>
          <w:spacing w:val="-1"/>
          <w:sz w:val="24"/>
          <w:szCs w:val="24"/>
        </w:rPr>
        <w:t>Vietnam</w:t>
      </w:r>
      <w:r w:rsidR="007B412F">
        <w:rPr>
          <w:rFonts w:ascii="Arial" w:hAnsi="Arial" w:cs="Arial"/>
          <w:spacing w:val="-1"/>
          <w:sz w:val="24"/>
          <w:szCs w:val="24"/>
        </w:rPr>
        <w:t xml:space="preserve"> </w:t>
      </w:r>
      <w:r w:rsidRPr="0090441F">
        <w:rPr>
          <w:rFonts w:ascii="Arial" w:hAnsi="Arial" w:cs="Arial"/>
          <w:spacing w:val="-1"/>
          <w:sz w:val="24"/>
          <w:szCs w:val="24"/>
        </w:rPr>
        <w:t>expecting</w:t>
      </w:r>
      <w:r w:rsidR="007B412F">
        <w:rPr>
          <w:rFonts w:ascii="Arial" w:hAnsi="Arial" w:cs="Arial"/>
          <w:spacing w:val="-1"/>
          <w:sz w:val="24"/>
          <w:szCs w:val="24"/>
        </w:rPr>
        <w:t xml:space="preserve"> </w:t>
      </w:r>
      <w:r w:rsidRPr="0090441F">
        <w:rPr>
          <w:rFonts w:ascii="Arial" w:hAnsi="Arial" w:cs="Arial"/>
          <w:sz w:val="24"/>
          <w:szCs w:val="24"/>
        </w:rPr>
        <w:t>to</w:t>
      </w:r>
      <w:r w:rsidR="007B412F">
        <w:rPr>
          <w:rFonts w:ascii="Arial" w:hAnsi="Arial" w:cs="Arial"/>
          <w:sz w:val="24"/>
          <w:szCs w:val="24"/>
        </w:rPr>
        <w:t xml:space="preserve"> </w:t>
      </w:r>
      <w:r w:rsidRPr="0090441F">
        <w:rPr>
          <w:rFonts w:ascii="Arial" w:hAnsi="Arial" w:cs="Arial"/>
          <w:spacing w:val="-1"/>
          <w:sz w:val="24"/>
          <w:szCs w:val="24"/>
        </w:rPr>
        <w:t>employ</w:t>
      </w:r>
      <w:r w:rsidR="007B412F">
        <w:rPr>
          <w:rFonts w:ascii="Arial" w:hAnsi="Arial" w:cs="Arial"/>
          <w:spacing w:val="-1"/>
          <w:sz w:val="24"/>
          <w:szCs w:val="24"/>
        </w:rPr>
        <w:t xml:space="preserve"> </w:t>
      </w:r>
      <w:r w:rsidRPr="0090441F">
        <w:rPr>
          <w:rFonts w:ascii="Arial" w:hAnsi="Arial" w:cs="Arial"/>
          <w:spacing w:val="-1"/>
          <w:sz w:val="24"/>
          <w:szCs w:val="24"/>
        </w:rPr>
        <w:t>counter</w:t>
      </w:r>
      <w:r w:rsidR="007B412F">
        <w:rPr>
          <w:rFonts w:ascii="Arial" w:hAnsi="Arial" w:cs="Arial"/>
          <w:spacing w:val="-1"/>
          <w:sz w:val="24"/>
          <w:szCs w:val="24"/>
        </w:rPr>
        <w:t xml:space="preserve"> </w:t>
      </w:r>
      <w:r w:rsidRPr="0090441F">
        <w:rPr>
          <w:rFonts w:ascii="Arial" w:hAnsi="Arial" w:cs="Arial"/>
          <w:spacing w:val="-1"/>
          <w:sz w:val="24"/>
          <w:szCs w:val="24"/>
        </w:rPr>
        <w:t>revolutionary</w:t>
      </w:r>
      <w:r w:rsidR="007B412F">
        <w:rPr>
          <w:rFonts w:ascii="Arial" w:hAnsi="Arial" w:cs="Arial"/>
          <w:spacing w:val="-1"/>
          <w:sz w:val="24"/>
          <w:szCs w:val="24"/>
        </w:rPr>
        <w:t xml:space="preserve"> </w:t>
      </w:r>
      <w:r w:rsidRPr="0090441F">
        <w:rPr>
          <w:rFonts w:ascii="Arial" w:hAnsi="Arial" w:cs="Arial"/>
          <w:spacing w:val="-1"/>
          <w:sz w:val="24"/>
          <w:szCs w:val="24"/>
        </w:rPr>
        <w:t>warfare</w:t>
      </w:r>
      <w:r w:rsidR="007B412F">
        <w:rPr>
          <w:rFonts w:ascii="Arial" w:hAnsi="Arial" w:cs="Arial"/>
          <w:spacing w:val="-1"/>
          <w:sz w:val="24"/>
          <w:szCs w:val="24"/>
        </w:rPr>
        <w:t xml:space="preserve"> </w:t>
      </w:r>
      <w:r w:rsidRPr="0090441F">
        <w:rPr>
          <w:rFonts w:ascii="Arial" w:hAnsi="Arial" w:cs="Arial"/>
          <w:spacing w:val="-1"/>
          <w:sz w:val="24"/>
          <w:szCs w:val="24"/>
        </w:rPr>
        <w:t>techniques</w:t>
      </w:r>
      <w:r w:rsidR="007B412F">
        <w:rPr>
          <w:rFonts w:ascii="Arial" w:hAnsi="Arial" w:cs="Arial"/>
          <w:spacing w:val="-1"/>
          <w:sz w:val="24"/>
          <w:szCs w:val="24"/>
        </w:rPr>
        <w:t xml:space="preserve"> </w:t>
      </w:r>
      <w:r w:rsidRPr="0090441F">
        <w:rPr>
          <w:rFonts w:ascii="Arial" w:hAnsi="Arial" w:cs="Arial"/>
          <w:spacing w:val="-1"/>
          <w:sz w:val="24"/>
          <w:szCs w:val="24"/>
        </w:rPr>
        <w:t>it</w:t>
      </w:r>
      <w:r w:rsidR="007B412F">
        <w:rPr>
          <w:rFonts w:ascii="Arial" w:hAnsi="Arial" w:cs="Arial"/>
          <w:spacing w:val="-1"/>
          <w:sz w:val="24"/>
          <w:szCs w:val="24"/>
        </w:rPr>
        <w:t xml:space="preserve"> </w:t>
      </w:r>
      <w:r w:rsidRPr="0090441F">
        <w:rPr>
          <w:rFonts w:ascii="Arial" w:hAnsi="Arial" w:cs="Arial"/>
          <w:spacing w:val="-1"/>
          <w:sz w:val="24"/>
          <w:szCs w:val="24"/>
        </w:rPr>
        <w:t>had</w:t>
      </w:r>
      <w:r w:rsidR="007B412F">
        <w:rPr>
          <w:rFonts w:ascii="Arial" w:hAnsi="Arial" w:cs="Arial"/>
          <w:spacing w:val="-1"/>
          <w:sz w:val="24"/>
          <w:szCs w:val="24"/>
        </w:rPr>
        <w:t xml:space="preserve"> </w:t>
      </w:r>
      <w:r w:rsidRPr="0090441F">
        <w:rPr>
          <w:rFonts w:ascii="Arial" w:hAnsi="Arial" w:cs="Arial"/>
          <w:spacing w:val="-1"/>
          <w:sz w:val="24"/>
          <w:szCs w:val="24"/>
        </w:rPr>
        <w:t>developed</w:t>
      </w:r>
      <w:r w:rsidR="007B412F">
        <w:rPr>
          <w:rFonts w:ascii="Arial" w:hAnsi="Arial" w:cs="Arial"/>
          <w:spacing w:val="-1"/>
          <w:sz w:val="24"/>
          <w:szCs w:val="24"/>
        </w:rPr>
        <w:t xml:space="preserve"> </w:t>
      </w:r>
      <w:r w:rsidRPr="0090441F">
        <w:rPr>
          <w:rFonts w:ascii="Arial" w:hAnsi="Arial" w:cs="Arial"/>
          <w:spacing w:val="-1"/>
          <w:sz w:val="24"/>
          <w:szCs w:val="24"/>
        </w:rPr>
        <w:t>in</w:t>
      </w:r>
      <w:r w:rsidR="007B412F">
        <w:rPr>
          <w:rFonts w:ascii="Arial" w:hAnsi="Arial" w:cs="Arial"/>
          <w:spacing w:val="-1"/>
          <w:sz w:val="24"/>
          <w:szCs w:val="24"/>
        </w:rPr>
        <w:t xml:space="preserve"> </w:t>
      </w:r>
      <w:r w:rsidRPr="0090441F">
        <w:rPr>
          <w:rFonts w:ascii="Arial" w:hAnsi="Arial" w:cs="Arial"/>
          <w:spacing w:val="-1"/>
          <w:sz w:val="24"/>
          <w:szCs w:val="24"/>
        </w:rPr>
        <w:t>Malaya</w:t>
      </w:r>
      <w:r w:rsidR="007B412F">
        <w:rPr>
          <w:rFonts w:ascii="Arial" w:hAnsi="Arial" w:cs="Arial"/>
          <w:spacing w:val="-1"/>
          <w:sz w:val="24"/>
          <w:szCs w:val="24"/>
        </w:rPr>
        <w:t xml:space="preserve"> </w:t>
      </w:r>
      <w:r w:rsidRPr="0090441F">
        <w:rPr>
          <w:rFonts w:ascii="Arial" w:hAnsi="Arial" w:cs="Arial"/>
          <w:spacing w:val="-1"/>
          <w:sz w:val="24"/>
          <w:szCs w:val="24"/>
        </w:rPr>
        <w:t>and</w:t>
      </w:r>
      <w:r w:rsidR="007B412F">
        <w:rPr>
          <w:rFonts w:ascii="Arial" w:hAnsi="Arial" w:cs="Arial"/>
          <w:spacing w:val="-1"/>
          <w:sz w:val="24"/>
          <w:szCs w:val="24"/>
        </w:rPr>
        <w:t xml:space="preserve"> </w:t>
      </w:r>
      <w:r w:rsidRPr="0090441F">
        <w:rPr>
          <w:rFonts w:ascii="Arial" w:hAnsi="Arial" w:cs="Arial"/>
          <w:spacing w:val="-1"/>
          <w:sz w:val="24"/>
          <w:szCs w:val="24"/>
        </w:rPr>
        <w:t>North</w:t>
      </w:r>
      <w:r w:rsidR="007B412F">
        <w:rPr>
          <w:rFonts w:ascii="Arial" w:hAnsi="Arial" w:cs="Arial"/>
          <w:spacing w:val="-1"/>
          <w:sz w:val="24"/>
          <w:szCs w:val="24"/>
        </w:rPr>
        <w:t xml:space="preserve"> </w:t>
      </w:r>
      <w:r w:rsidRPr="0090441F">
        <w:rPr>
          <w:rFonts w:ascii="Arial" w:hAnsi="Arial" w:cs="Arial"/>
          <w:spacing w:val="-1"/>
          <w:sz w:val="24"/>
          <w:szCs w:val="24"/>
        </w:rPr>
        <w:t>Borneo.</w:t>
      </w:r>
      <w:r w:rsidR="007B412F">
        <w:rPr>
          <w:rFonts w:ascii="Arial" w:hAnsi="Arial" w:cs="Arial"/>
          <w:spacing w:val="-1"/>
          <w:sz w:val="24"/>
          <w:szCs w:val="24"/>
        </w:rPr>
        <w:t xml:space="preserve"> </w:t>
      </w:r>
      <w:r w:rsidRPr="0090441F">
        <w:rPr>
          <w:rFonts w:ascii="Arial" w:hAnsi="Arial" w:cs="Arial"/>
          <w:sz w:val="24"/>
          <w:szCs w:val="24"/>
        </w:rPr>
        <w:t>These</w:t>
      </w:r>
      <w:r w:rsidR="007B412F">
        <w:rPr>
          <w:rFonts w:ascii="Arial" w:hAnsi="Arial" w:cs="Arial"/>
          <w:sz w:val="24"/>
          <w:szCs w:val="24"/>
        </w:rPr>
        <w:t xml:space="preserve"> </w:t>
      </w:r>
      <w:r w:rsidRPr="0090441F">
        <w:rPr>
          <w:rFonts w:ascii="Arial" w:hAnsi="Arial" w:cs="Arial"/>
          <w:spacing w:val="-1"/>
          <w:sz w:val="24"/>
          <w:szCs w:val="24"/>
        </w:rPr>
        <w:t>were</w:t>
      </w:r>
      <w:r w:rsidR="007B412F">
        <w:rPr>
          <w:rFonts w:ascii="Arial" w:hAnsi="Arial" w:cs="Arial"/>
          <w:spacing w:val="-1"/>
          <w:sz w:val="24"/>
          <w:szCs w:val="24"/>
        </w:rPr>
        <w:t xml:space="preserve"> </w:t>
      </w:r>
      <w:r w:rsidRPr="0090441F">
        <w:rPr>
          <w:rFonts w:ascii="Arial" w:hAnsi="Arial" w:cs="Arial"/>
          <w:spacing w:val="-1"/>
          <w:sz w:val="24"/>
          <w:szCs w:val="24"/>
        </w:rPr>
        <w:t>particularly</w:t>
      </w:r>
      <w:r w:rsidR="007B412F">
        <w:rPr>
          <w:rFonts w:ascii="Arial" w:hAnsi="Arial" w:cs="Arial"/>
          <w:spacing w:val="-1"/>
          <w:sz w:val="24"/>
          <w:szCs w:val="24"/>
        </w:rPr>
        <w:t xml:space="preserve"> </w:t>
      </w:r>
      <w:r w:rsidRPr="0090441F">
        <w:rPr>
          <w:rFonts w:ascii="Arial" w:hAnsi="Arial" w:cs="Arial"/>
          <w:spacing w:val="-1"/>
          <w:sz w:val="24"/>
          <w:szCs w:val="24"/>
        </w:rPr>
        <w:t>well</w:t>
      </w:r>
      <w:r w:rsidR="007B412F">
        <w:rPr>
          <w:rFonts w:ascii="Arial" w:hAnsi="Arial" w:cs="Arial"/>
          <w:spacing w:val="-1"/>
          <w:sz w:val="24"/>
          <w:szCs w:val="24"/>
        </w:rPr>
        <w:t xml:space="preserve"> </w:t>
      </w:r>
      <w:r w:rsidRPr="0090441F">
        <w:rPr>
          <w:rFonts w:ascii="Arial" w:hAnsi="Arial" w:cs="Arial"/>
          <w:spacing w:val="-1"/>
          <w:sz w:val="24"/>
          <w:szCs w:val="24"/>
        </w:rPr>
        <w:t>adjusted</w:t>
      </w:r>
      <w:r w:rsidR="007B412F">
        <w:rPr>
          <w:rFonts w:ascii="Arial" w:hAnsi="Arial" w:cs="Arial"/>
          <w:spacing w:val="-1"/>
          <w:sz w:val="24"/>
          <w:szCs w:val="24"/>
        </w:rPr>
        <w:t xml:space="preserve"> </w:t>
      </w:r>
      <w:r w:rsidRPr="0090441F">
        <w:rPr>
          <w:rFonts w:ascii="Arial" w:hAnsi="Arial" w:cs="Arial"/>
          <w:spacing w:val="-1"/>
          <w:sz w:val="24"/>
          <w:szCs w:val="24"/>
        </w:rPr>
        <w:t>to</w:t>
      </w:r>
      <w:r w:rsidR="007B412F">
        <w:rPr>
          <w:rFonts w:ascii="Arial" w:hAnsi="Arial" w:cs="Arial"/>
          <w:spacing w:val="-1"/>
          <w:sz w:val="24"/>
          <w:szCs w:val="24"/>
        </w:rPr>
        <w:t xml:space="preserve"> </w:t>
      </w:r>
      <w:r w:rsidRPr="0090441F">
        <w:rPr>
          <w:rFonts w:ascii="Arial" w:hAnsi="Arial" w:cs="Arial"/>
          <w:spacing w:val="-1"/>
          <w:sz w:val="24"/>
          <w:szCs w:val="24"/>
        </w:rPr>
        <w:t>deal</w:t>
      </w:r>
      <w:r w:rsidR="007B412F">
        <w:rPr>
          <w:rFonts w:ascii="Arial" w:hAnsi="Arial" w:cs="Arial"/>
          <w:spacing w:val="-1"/>
          <w:sz w:val="24"/>
          <w:szCs w:val="24"/>
        </w:rPr>
        <w:t xml:space="preserve"> </w:t>
      </w:r>
      <w:r w:rsidRPr="0090441F">
        <w:rPr>
          <w:rFonts w:ascii="Arial" w:hAnsi="Arial" w:cs="Arial"/>
          <w:spacing w:val="-1"/>
          <w:sz w:val="24"/>
          <w:szCs w:val="24"/>
        </w:rPr>
        <w:t>with</w:t>
      </w:r>
      <w:r w:rsidR="007B412F">
        <w:rPr>
          <w:rFonts w:ascii="Arial" w:hAnsi="Arial" w:cs="Arial"/>
          <w:spacing w:val="-1"/>
          <w:sz w:val="24"/>
          <w:szCs w:val="24"/>
        </w:rPr>
        <w:t xml:space="preserve"> </w:t>
      </w:r>
      <w:r w:rsidRPr="0090441F">
        <w:rPr>
          <w:rFonts w:ascii="Arial" w:hAnsi="Arial" w:cs="Arial"/>
          <w:sz w:val="24"/>
          <w:szCs w:val="24"/>
        </w:rPr>
        <w:t>the</w:t>
      </w:r>
      <w:r w:rsidR="007B412F">
        <w:rPr>
          <w:rFonts w:ascii="Arial" w:hAnsi="Arial" w:cs="Arial"/>
          <w:sz w:val="24"/>
          <w:szCs w:val="24"/>
        </w:rPr>
        <w:t xml:space="preserve"> </w:t>
      </w:r>
      <w:r w:rsidRPr="0090441F">
        <w:rPr>
          <w:rFonts w:ascii="Arial" w:hAnsi="Arial" w:cs="Arial"/>
          <w:spacing w:val="-1"/>
          <w:sz w:val="24"/>
          <w:szCs w:val="24"/>
        </w:rPr>
        <w:t>low</w:t>
      </w:r>
      <w:r w:rsidR="007B412F">
        <w:rPr>
          <w:rFonts w:ascii="Arial" w:hAnsi="Arial" w:cs="Arial"/>
          <w:spacing w:val="-1"/>
          <w:sz w:val="24"/>
          <w:szCs w:val="24"/>
        </w:rPr>
        <w:t xml:space="preserve"> </w:t>
      </w:r>
      <w:r w:rsidRPr="0090441F">
        <w:rPr>
          <w:rFonts w:ascii="Arial" w:hAnsi="Arial" w:cs="Arial"/>
          <w:spacing w:val="-1"/>
          <w:sz w:val="24"/>
          <w:szCs w:val="24"/>
        </w:rPr>
        <w:t>intensity</w:t>
      </w:r>
      <w:r w:rsidR="007B412F">
        <w:rPr>
          <w:rFonts w:ascii="Arial" w:hAnsi="Arial" w:cs="Arial"/>
          <w:spacing w:val="-1"/>
          <w:sz w:val="24"/>
          <w:szCs w:val="24"/>
        </w:rPr>
        <w:t xml:space="preserve"> </w:t>
      </w:r>
      <w:r w:rsidRPr="0090441F">
        <w:rPr>
          <w:rFonts w:ascii="Arial" w:hAnsi="Arial" w:cs="Arial"/>
          <w:spacing w:val="-1"/>
          <w:sz w:val="24"/>
          <w:szCs w:val="24"/>
        </w:rPr>
        <w:t>war</w:t>
      </w:r>
      <w:r w:rsidR="007B412F">
        <w:rPr>
          <w:rFonts w:ascii="Arial" w:hAnsi="Arial" w:cs="Arial"/>
          <w:spacing w:val="-1"/>
          <w:sz w:val="24"/>
          <w:szCs w:val="24"/>
        </w:rPr>
        <w:t xml:space="preserve"> </w:t>
      </w:r>
      <w:r w:rsidRPr="0090441F">
        <w:rPr>
          <w:rFonts w:ascii="Arial" w:hAnsi="Arial" w:cs="Arial"/>
          <w:sz w:val="24"/>
          <w:szCs w:val="24"/>
        </w:rPr>
        <w:t>that</w:t>
      </w:r>
      <w:r w:rsidR="007B412F">
        <w:rPr>
          <w:rFonts w:ascii="Arial" w:hAnsi="Arial" w:cs="Arial"/>
          <w:sz w:val="24"/>
          <w:szCs w:val="24"/>
        </w:rPr>
        <w:t xml:space="preserve"> </w:t>
      </w:r>
      <w:r w:rsidRPr="0090441F">
        <w:rPr>
          <w:rFonts w:ascii="Arial" w:hAnsi="Arial" w:cs="Arial"/>
          <w:spacing w:val="-1"/>
          <w:sz w:val="24"/>
          <w:szCs w:val="24"/>
        </w:rPr>
        <w:t>the</w:t>
      </w:r>
      <w:r w:rsidR="007B412F">
        <w:rPr>
          <w:rFonts w:ascii="Arial" w:hAnsi="Arial" w:cs="Arial"/>
          <w:spacing w:val="-1"/>
          <w:sz w:val="24"/>
          <w:szCs w:val="24"/>
        </w:rPr>
        <w:t xml:space="preserve"> </w:t>
      </w:r>
      <w:r w:rsidRPr="0090441F">
        <w:rPr>
          <w:rFonts w:ascii="Arial" w:hAnsi="Arial" w:cs="Arial"/>
          <w:spacing w:val="-1"/>
          <w:sz w:val="24"/>
          <w:szCs w:val="24"/>
        </w:rPr>
        <w:t>VC/PAVN</w:t>
      </w:r>
      <w:r w:rsidR="007B412F">
        <w:rPr>
          <w:rFonts w:ascii="Arial" w:hAnsi="Arial" w:cs="Arial"/>
          <w:spacing w:val="-1"/>
          <w:sz w:val="24"/>
          <w:szCs w:val="24"/>
        </w:rPr>
        <w:t xml:space="preserve"> </w:t>
      </w:r>
      <w:r w:rsidRPr="0090441F">
        <w:rPr>
          <w:rFonts w:ascii="Arial" w:hAnsi="Arial" w:cs="Arial"/>
          <w:spacing w:val="-1"/>
          <w:sz w:val="24"/>
          <w:szCs w:val="24"/>
        </w:rPr>
        <w:t>was</w:t>
      </w:r>
      <w:r w:rsidR="007B412F">
        <w:rPr>
          <w:rFonts w:ascii="Arial" w:hAnsi="Arial" w:cs="Arial"/>
          <w:spacing w:val="-1"/>
          <w:sz w:val="24"/>
          <w:szCs w:val="24"/>
        </w:rPr>
        <w:t xml:space="preserve"> </w:t>
      </w:r>
      <w:r w:rsidRPr="0090441F">
        <w:rPr>
          <w:rFonts w:ascii="Arial" w:hAnsi="Arial" w:cs="Arial"/>
          <w:spacing w:val="-1"/>
          <w:sz w:val="24"/>
          <w:szCs w:val="24"/>
        </w:rPr>
        <w:t>forced</w:t>
      </w:r>
      <w:r w:rsidR="007B412F">
        <w:rPr>
          <w:rFonts w:ascii="Arial" w:hAnsi="Arial" w:cs="Arial"/>
          <w:spacing w:val="-1"/>
          <w:sz w:val="24"/>
          <w:szCs w:val="24"/>
        </w:rPr>
        <w:t xml:space="preserve"> </w:t>
      </w:r>
      <w:r w:rsidRPr="0090441F">
        <w:rPr>
          <w:rFonts w:ascii="Arial" w:hAnsi="Arial" w:cs="Arial"/>
          <w:spacing w:val="-1"/>
          <w:sz w:val="24"/>
          <w:szCs w:val="24"/>
        </w:rPr>
        <w:t>into</w:t>
      </w:r>
      <w:r w:rsidR="007B412F">
        <w:rPr>
          <w:rFonts w:ascii="Arial" w:hAnsi="Arial" w:cs="Arial"/>
          <w:spacing w:val="-1"/>
          <w:sz w:val="24"/>
          <w:szCs w:val="24"/>
        </w:rPr>
        <w:t xml:space="preserve"> </w:t>
      </w:r>
      <w:r w:rsidRPr="0090441F">
        <w:rPr>
          <w:rFonts w:ascii="Arial" w:hAnsi="Arial" w:cs="Arial"/>
          <w:spacing w:val="-1"/>
          <w:sz w:val="24"/>
          <w:szCs w:val="24"/>
        </w:rPr>
        <w:t>around</w:t>
      </w:r>
      <w:r w:rsidR="007B412F">
        <w:rPr>
          <w:rFonts w:ascii="Arial" w:hAnsi="Arial" w:cs="Arial"/>
          <w:spacing w:val="-1"/>
          <w:sz w:val="24"/>
          <w:szCs w:val="24"/>
        </w:rPr>
        <w:t xml:space="preserve"> </w:t>
      </w:r>
      <w:r w:rsidRPr="0090441F">
        <w:rPr>
          <w:rFonts w:ascii="Arial" w:hAnsi="Arial" w:cs="Arial"/>
          <w:spacing w:val="-1"/>
          <w:sz w:val="24"/>
          <w:szCs w:val="24"/>
        </w:rPr>
        <w:t>Phuoc</w:t>
      </w:r>
      <w:r w:rsidR="007B412F">
        <w:rPr>
          <w:rFonts w:ascii="Arial" w:hAnsi="Arial" w:cs="Arial"/>
          <w:spacing w:val="-1"/>
          <w:sz w:val="24"/>
          <w:szCs w:val="24"/>
        </w:rPr>
        <w:t xml:space="preserve"> </w:t>
      </w:r>
      <w:r w:rsidRPr="0090441F">
        <w:rPr>
          <w:rFonts w:ascii="Arial" w:hAnsi="Arial" w:cs="Arial"/>
          <w:spacing w:val="-1"/>
          <w:sz w:val="24"/>
          <w:szCs w:val="24"/>
        </w:rPr>
        <w:t>Tuy.</w:t>
      </w:r>
      <w:r w:rsidR="007B412F">
        <w:rPr>
          <w:rFonts w:ascii="Arial" w:hAnsi="Arial" w:cs="Arial"/>
          <w:spacing w:val="-1"/>
          <w:sz w:val="24"/>
          <w:szCs w:val="24"/>
        </w:rPr>
        <w:t xml:space="preserve"> </w:t>
      </w:r>
      <w:r w:rsidRPr="0090441F">
        <w:rPr>
          <w:rFonts w:ascii="Arial" w:hAnsi="Arial" w:cs="Arial"/>
          <w:sz w:val="24"/>
          <w:szCs w:val="24"/>
        </w:rPr>
        <w:t>1</w:t>
      </w:r>
      <w:r w:rsidR="007B412F">
        <w:rPr>
          <w:rFonts w:ascii="Arial" w:hAnsi="Arial" w:cs="Arial"/>
          <w:sz w:val="24"/>
          <w:szCs w:val="24"/>
        </w:rPr>
        <w:t xml:space="preserve"> </w:t>
      </w:r>
      <w:r w:rsidRPr="0090441F">
        <w:rPr>
          <w:rFonts w:ascii="Arial" w:hAnsi="Arial" w:cs="Arial"/>
          <w:sz w:val="24"/>
          <w:szCs w:val="24"/>
        </w:rPr>
        <w:t>ATF</w:t>
      </w:r>
      <w:r w:rsidR="007B412F">
        <w:rPr>
          <w:rFonts w:ascii="Arial" w:hAnsi="Arial" w:cs="Arial"/>
          <w:sz w:val="24"/>
          <w:szCs w:val="24"/>
        </w:rPr>
        <w:t xml:space="preserve"> </w:t>
      </w:r>
      <w:r w:rsidRPr="0090441F">
        <w:rPr>
          <w:rFonts w:ascii="Arial" w:hAnsi="Arial" w:cs="Arial"/>
          <w:spacing w:val="-1"/>
          <w:sz w:val="24"/>
          <w:szCs w:val="24"/>
        </w:rPr>
        <w:t>knew</w:t>
      </w:r>
      <w:r w:rsidR="007B412F">
        <w:rPr>
          <w:rFonts w:ascii="Arial" w:hAnsi="Arial" w:cs="Arial"/>
          <w:spacing w:val="-1"/>
          <w:sz w:val="24"/>
          <w:szCs w:val="24"/>
        </w:rPr>
        <w:t xml:space="preserve"> </w:t>
      </w:r>
      <w:r w:rsidRPr="0090441F">
        <w:rPr>
          <w:rFonts w:ascii="Arial" w:hAnsi="Arial" w:cs="Arial"/>
          <w:sz w:val="24"/>
          <w:szCs w:val="24"/>
        </w:rPr>
        <w:t>that</w:t>
      </w:r>
      <w:r w:rsidR="007B412F">
        <w:rPr>
          <w:rFonts w:ascii="Arial" w:hAnsi="Arial" w:cs="Arial"/>
          <w:sz w:val="24"/>
          <w:szCs w:val="24"/>
        </w:rPr>
        <w:t xml:space="preserve"> </w:t>
      </w:r>
      <w:r w:rsidRPr="0090441F">
        <w:rPr>
          <w:rFonts w:ascii="Arial" w:hAnsi="Arial" w:cs="Arial"/>
          <w:spacing w:val="-1"/>
          <w:sz w:val="24"/>
          <w:szCs w:val="24"/>
        </w:rPr>
        <w:t>the</w:t>
      </w:r>
      <w:r w:rsidR="007B412F">
        <w:rPr>
          <w:rFonts w:ascii="Arial" w:hAnsi="Arial" w:cs="Arial"/>
          <w:spacing w:val="-1"/>
          <w:sz w:val="24"/>
          <w:szCs w:val="24"/>
        </w:rPr>
        <w:t xml:space="preserve"> </w:t>
      </w:r>
      <w:r w:rsidRPr="0090441F">
        <w:rPr>
          <w:rFonts w:ascii="Arial" w:hAnsi="Arial" w:cs="Arial"/>
          <w:spacing w:val="-1"/>
          <w:sz w:val="24"/>
          <w:szCs w:val="24"/>
        </w:rPr>
        <w:t>enemy</w:t>
      </w:r>
      <w:r w:rsidR="007B412F">
        <w:rPr>
          <w:rFonts w:ascii="Arial" w:hAnsi="Arial" w:cs="Arial"/>
          <w:spacing w:val="-1"/>
          <w:sz w:val="24"/>
          <w:szCs w:val="24"/>
        </w:rPr>
        <w:t xml:space="preserve"> </w:t>
      </w:r>
      <w:r w:rsidRPr="0090441F">
        <w:rPr>
          <w:rFonts w:ascii="Arial" w:hAnsi="Arial" w:cs="Arial"/>
          <w:spacing w:val="-1"/>
          <w:sz w:val="24"/>
          <w:szCs w:val="24"/>
        </w:rPr>
        <w:t>had</w:t>
      </w:r>
      <w:r w:rsidR="007B412F">
        <w:rPr>
          <w:rFonts w:ascii="Arial" w:hAnsi="Arial" w:cs="Arial"/>
          <w:spacing w:val="-1"/>
          <w:sz w:val="24"/>
          <w:szCs w:val="24"/>
        </w:rPr>
        <w:t xml:space="preserve"> </w:t>
      </w:r>
      <w:r w:rsidRPr="0090441F">
        <w:rPr>
          <w:rFonts w:ascii="Arial" w:hAnsi="Arial" w:cs="Arial"/>
          <w:spacing w:val="-1"/>
          <w:sz w:val="24"/>
          <w:szCs w:val="24"/>
        </w:rPr>
        <w:t>every</w:t>
      </w:r>
      <w:r w:rsidR="007B412F">
        <w:rPr>
          <w:rFonts w:ascii="Arial" w:hAnsi="Arial" w:cs="Arial"/>
          <w:spacing w:val="-1"/>
          <w:sz w:val="24"/>
          <w:szCs w:val="24"/>
        </w:rPr>
        <w:t xml:space="preserve"> </w:t>
      </w:r>
      <w:r w:rsidRPr="0090441F">
        <w:rPr>
          <w:rFonts w:ascii="Arial" w:hAnsi="Arial" w:cs="Arial"/>
          <w:spacing w:val="-1"/>
          <w:sz w:val="24"/>
          <w:szCs w:val="24"/>
        </w:rPr>
        <w:t>reason</w:t>
      </w:r>
      <w:r w:rsidR="007B412F">
        <w:rPr>
          <w:rFonts w:ascii="Arial" w:hAnsi="Arial" w:cs="Arial"/>
          <w:spacing w:val="-1"/>
          <w:sz w:val="24"/>
          <w:szCs w:val="24"/>
        </w:rPr>
        <w:t xml:space="preserve"> </w:t>
      </w:r>
      <w:r w:rsidRPr="0090441F">
        <w:rPr>
          <w:rFonts w:ascii="Arial" w:hAnsi="Arial" w:cs="Arial"/>
          <w:sz w:val="24"/>
          <w:szCs w:val="24"/>
        </w:rPr>
        <w:t>to</w:t>
      </w:r>
      <w:r w:rsidR="007B412F">
        <w:rPr>
          <w:rFonts w:ascii="Arial" w:hAnsi="Arial" w:cs="Arial"/>
          <w:sz w:val="24"/>
          <w:szCs w:val="24"/>
        </w:rPr>
        <w:t xml:space="preserve"> </w:t>
      </w:r>
      <w:r w:rsidRPr="0090441F">
        <w:rPr>
          <w:rFonts w:ascii="Arial" w:hAnsi="Arial" w:cs="Arial"/>
          <w:spacing w:val="-1"/>
          <w:sz w:val="24"/>
          <w:szCs w:val="24"/>
        </w:rPr>
        <w:t>try</w:t>
      </w:r>
      <w:r w:rsidR="007B412F">
        <w:rPr>
          <w:rFonts w:ascii="Arial" w:hAnsi="Arial" w:cs="Arial"/>
          <w:spacing w:val="-1"/>
          <w:sz w:val="24"/>
          <w:szCs w:val="24"/>
        </w:rPr>
        <w:t xml:space="preserve"> </w:t>
      </w:r>
      <w:r w:rsidRPr="0090441F">
        <w:rPr>
          <w:rFonts w:ascii="Arial" w:hAnsi="Arial" w:cs="Arial"/>
          <w:spacing w:val="-1"/>
          <w:sz w:val="24"/>
          <w:szCs w:val="24"/>
        </w:rPr>
        <w:t>and</w:t>
      </w:r>
      <w:r w:rsidR="007B412F">
        <w:rPr>
          <w:rFonts w:ascii="Arial" w:hAnsi="Arial" w:cs="Arial"/>
          <w:spacing w:val="-1"/>
          <w:sz w:val="24"/>
          <w:szCs w:val="24"/>
        </w:rPr>
        <w:t xml:space="preserve"> </w:t>
      </w:r>
      <w:r w:rsidRPr="0090441F">
        <w:rPr>
          <w:rFonts w:ascii="Arial" w:hAnsi="Arial" w:cs="Arial"/>
          <w:spacing w:val="-1"/>
          <w:sz w:val="24"/>
          <w:szCs w:val="24"/>
        </w:rPr>
        <w:t>avoid</w:t>
      </w:r>
      <w:r w:rsidR="007B412F">
        <w:rPr>
          <w:rFonts w:ascii="Arial" w:hAnsi="Arial" w:cs="Arial"/>
          <w:spacing w:val="-1"/>
          <w:sz w:val="24"/>
          <w:szCs w:val="24"/>
        </w:rPr>
        <w:t xml:space="preserve"> </w:t>
      </w:r>
      <w:r w:rsidRPr="0090441F">
        <w:rPr>
          <w:rFonts w:ascii="Arial" w:hAnsi="Arial" w:cs="Arial"/>
          <w:spacing w:val="-1"/>
          <w:sz w:val="24"/>
          <w:szCs w:val="24"/>
        </w:rPr>
        <w:t>contact</w:t>
      </w:r>
      <w:r w:rsidR="007B412F">
        <w:rPr>
          <w:rFonts w:ascii="Arial" w:hAnsi="Arial" w:cs="Arial"/>
          <w:spacing w:val="-1"/>
          <w:sz w:val="24"/>
          <w:szCs w:val="24"/>
        </w:rPr>
        <w:t xml:space="preserve"> </w:t>
      </w:r>
      <w:r w:rsidRPr="0090441F">
        <w:rPr>
          <w:rFonts w:ascii="Arial" w:hAnsi="Arial" w:cs="Arial"/>
          <w:spacing w:val="-1"/>
          <w:sz w:val="24"/>
          <w:szCs w:val="24"/>
        </w:rPr>
        <w:t>with</w:t>
      </w:r>
      <w:r w:rsidR="007B412F">
        <w:rPr>
          <w:rFonts w:ascii="Arial" w:hAnsi="Arial" w:cs="Arial"/>
          <w:spacing w:val="-1"/>
          <w:sz w:val="24"/>
          <w:szCs w:val="24"/>
        </w:rPr>
        <w:t xml:space="preserve"> </w:t>
      </w:r>
      <w:r w:rsidRPr="0090441F">
        <w:rPr>
          <w:rFonts w:ascii="Arial" w:hAnsi="Arial" w:cs="Arial"/>
          <w:spacing w:val="-1"/>
          <w:sz w:val="24"/>
          <w:szCs w:val="24"/>
        </w:rPr>
        <w:t>its</w:t>
      </w:r>
      <w:r w:rsidR="007B412F">
        <w:rPr>
          <w:rFonts w:ascii="Arial" w:hAnsi="Arial" w:cs="Arial"/>
          <w:spacing w:val="-1"/>
          <w:sz w:val="24"/>
          <w:szCs w:val="24"/>
        </w:rPr>
        <w:t xml:space="preserve"> </w:t>
      </w:r>
      <w:r w:rsidRPr="0090441F">
        <w:rPr>
          <w:rFonts w:ascii="Arial" w:hAnsi="Arial" w:cs="Arial"/>
          <w:spacing w:val="-1"/>
          <w:sz w:val="24"/>
          <w:szCs w:val="24"/>
        </w:rPr>
        <w:t>units.</w:t>
      </w:r>
      <w:r w:rsidR="007B412F">
        <w:rPr>
          <w:rFonts w:ascii="Arial" w:hAnsi="Arial" w:cs="Arial"/>
          <w:spacing w:val="-1"/>
          <w:sz w:val="24"/>
          <w:szCs w:val="24"/>
        </w:rPr>
        <w:t xml:space="preserve"> </w:t>
      </w:r>
      <w:r w:rsidRPr="0090441F">
        <w:rPr>
          <w:rFonts w:ascii="Arial" w:hAnsi="Arial" w:cs="Arial"/>
          <w:sz w:val="24"/>
          <w:szCs w:val="24"/>
        </w:rPr>
        <w:t>The</w:t>
      </w:r>
      <w:r w:rsidR="007B412F">
        <w:rPr>
          <w:rFonts w:ascii="Arial" w:hAnsi="Arial" w:cs="Arial"/>
          <w:sz w:val="24"/>
          <w:szCs w:val="24"/>
        </w:rPr>
        <w:t xml:space="preserve"> </w:t>
      </w:r>
      <w:r w:rsidRPr="0090441F">
        <w:rPr>
          <w:rFonts w:ascii="Arial" w:hAnsi="Arial" w:cs="Arial"/>
          <w:spacing w:val="-1"/>
          <w:sz w:val="24"/>
          <w:szCs w:val="24"/>
        </w:rPr>
        <w:t>enemy</w:t>
      </w:r>
      <w:r w:rsidR="007B412F">
        <w:rPr>
          <w:rFonts w:ascii="Arial" w:hAnsi="Arial" w:cs="Arial"/>
          <w:spacing w:val="-1"/>
          <w:sz w:val="24"/>
          <w:szCs w:val="24"/>
        </w:rPr>
        <w:t xml:space="preserve"> </w:t>
      </w:r>
      <w:r w:rsidRPr="0090441F">
        <w:rPr>
          <w:rFonts w:ascii="Arial" w:hAnsi="Arial" w:cs="Arial"/>
          <w:spacing w:val="-1"/>
          <w:sz w:val="24"/>
          <w:szCs w:val="24"/>
        </w:rPr>
        <w:t>was</w:t>
      </w:r>
      <w:r w:rsidR="007B412F">
        <w:rPr>
          <w:rFonts w:ascii="Arial" w:hAnsi="Arial" w:cs="Arial"/>
          <w:spacing w:val="-1"/>
          <w:sz w:val="24"/>
          <w:szCs w:val="24"/>
        </w:rPr>
        <w:t xml:space="preserve"> </w:t>
      </w:r>
      <w:r w:rsidRPr="0090441F">
        <w:rPr>
          <w:rFonts w:ascii="Arial" w:hAnsi="Arial" w:cs="Arial"/>
          <w:spacing w:val="-1"/>
          <w:sz w:val="24"/>
          <w:szCs w:val="24"/>
        </w:rPr>
        <w:t>most</w:t>
      </w:r>
      <w:r w:rsidR="007B412F">
        <w:rPr>
          <w:rFonts w:ascii="Arial" w:hAnsi="Arial" w:cs="Arial"/>
          <w:spacing w:val="-1"/>
          <w:sz w:val="24"/>
          <w:szCs w:val="24"/>
        </w:rPr>
        <w:t xml:space="preserve"> </w:t>
      </w:r>
      <w:r w:rsidRPr="0090441F">
        <w:rPr>
          <w:rFonts w:ascii="Arial" w:hAnsi="Arial" w:cs="Arial"/>
          <w:spacing w:val="-1"/>
          <w:sz w:val="24"/>
          <w:szCs w:val="24"/>
        </w:rPr>
        <w:t>likely</w:t>
      </w:r>
      <w:r w:rsidR="007B412F">
        <w:rPr>
          <w:rFonts w:ascii="Arial" w:hAnsi="Arial" w:cs="Arial"/>
          <w:spacing w:val="-1"/>
          <w:sz w:val="24"/>
          <w:szCs w:val="24"/>
        </w:rPr>
        <w:t xml:space="preserve"> </w:t>
      </w:r>
      <w:r w:rsidRPr="0090441F">
        <w:rPr>
          <w:rFonts w:ascii="Arial" w:hAnsi="Arial" w:cs="Arial"/>
          <w:sz w:val="24"/>
          <w:szCs w:val="24"/>
        </w:rPr>
        <w:t>to</w:t>
      </w:r>
      <w:r w:rsidR="007B412F">
        <w:rPr>
          <w:rFonts w:ascii="Arial" w:hAnsi="Arial" w:cs="Arial"/>
          <w:sz w:val="24"/>
          <w:szCs w:val="24"/>
        </w:rPr>
        <w:t xml:space="preserve"> </w:t>
      </w:r>
      <w:r w:rsidRPr="0090441F">
        <w:rPr>
          <w:rFonts w:ascii="Arial" w:hAnsi="Arial" w:cs="Arial"/>
          <w:sz w:val="24"/>
          <w:szCs w:val="24"/>
        </w:rPr>
        <w:t>be</w:t>
      </w:r>
      <w:r w:rsidR="007B412F">
        <w:rPr>
          <w:rFonts w:ascii="Arial" w:hAnsi="Arial" w:cs="Arial"/>
          <w:sz w:val="24"/>
          <w:szCs w:val="24"/>
        </w:rPr>
        <w:t xml:space="preserve"> </w:t>
      </w:r>
      <w:r w:rsidRPr="0090441F">
        <w:rPr>
          <w:rFonts w:ascii="Arial" w:hAnsi="Arial" w:cs="Arial"/>
          <w:sz w:val="24"/>
          <w:szCs w:val="24"/>
        </w:rPr>
        <w:t>found</w:t>
      </w:r>
      <w:r w:rsidR="007B412F">
        <w:rPr>
          <w:rFonts w:ascii="Arial" w:hAnsi="Arial" w:cs="Arial"/>
          <w:sz w:val="24"/>
          <w:szCs w:val="24"/>
        </w:rPr>
        <w:t xml:space="preserve"> </w:t>
      </w:r>
      <w:r w:rsidRPr="0090441F">
        <w:rPr>
          <w:rFonts w:ascii="Arial" w:hAnsi="Arial" w:cs="Arial"/>
          <w:sz w:val="24"/>
          <w:szCs w:val="24"/>
        </w:rPr>
        <w:t xml:space="preserve">at </w:t>
      </w:r>
      <w:r w:rsidRPr="0090441F">
        <w:rPr>
          <w:rFonts w:ascii="Arial" w:hAnsi="Arial" w:cs="Arial"/>
          <w:spacing w:val="-1"/>
          <w:sz w:val="24"/>
          <w:szCs w:val="24"/>
        </w:rPr>
        <w:t>his</w:t>
      </w:r>
      <w:r w:rsidR="007B412F">
        <w:rPr>
          <w:rFonts w:ascii="Arial" w:hAnsi="Arial" w:cs="Arial"/>
          <w:spacing w:val="-1"/>
          <w:sz w:val="24"/>
          <w:szCs w:val="24"/>
        </w:rPr>
        <w:t xml:space="preserve"> </w:t>
      </w:r>
      <w:r w:rsidRPr="0090441F">
        <w:rPr>
          <w:rFonts w:ascii="Arial" w:hAnsi="Arial" w:cs="Arial"/>
          <w:spacing w:val="-1"/>
          <w:sz w:val="24"/>
          <w:szCs w:val="24"/>
        </w:rPr>
        <w:t>jungle</w:t>
      </w:r>
      <w:r w:rsidR="007B412F">
        <w:rPr>
          <w:rFonts w:ascii="Arial" w:hAnsi="Arial" w:cs="Arial"/>
          <w:spacing w:val="-1"/>
          <w:sz w:val="24"/>
          <w:szCs w:val="24"/>
        </w:rPr>
        <w:t xml:space="preserve"> </w:t>
      </w:r>
      <w:r w:rsidRPr="0090441F">
        <w:rPr>
          <w:rFonts w:ascii="Arial" w:hAnsi="Arial" w:cs="Arial"/>
          <w:sz w:val="24"/>
          <w:szCs w:val="24"/>
        </w:rPr>
        <w:t>bases,</w:t>
      </w:r>
      <w:r w:rsidR="007B412F">
        <w:rPr>
          <w:rFonts w:ascii="Arial" w:hAnsi="Arial" w:cs="Arial"/>
          <w:sz w:val="24"/>
          <w:szCs w:val="24"/>
        </w:rPr>
        <w:t xml:space="preserve"> </w:t>
      </w:r>
      <w:r w:rsidRPr="0090441F">
        <w:rPr>
          <w:rFonts w:ascii="Arial" w:hAnsi="Arial" w:cs="Arial"/>
          <w:spacing w:val="-1"/>
          <w:sz w:val="24"/>
          <w:szCs w:val="24"/>
        </w:rPr>
        <w:t>along</w:t>
      </w:r>
      <w:r w:rsidR="007B412F">
        <w:rPr>
          <w:rFonts w:ascii="Arial" w:hAnsi="Arial" w:cs="Arial"/>
          <w:spacing w:val="-1"/>
          <w:sz w:val="24"/>
          <w:szCs w:val="24"/>
        </w:rPr>
        <w:t xml:space="preserve"> </w:t>
      </w:r>
      <w:r w:rsidRPr="0090441F">
        <w:rPr>
          <w:rFonts w:ascii="Arial" w:hAnsi="Arial" w:cs="Arial"/>
          <w:spacing w:val="-1"/>
          <w:sz w:val="24"/>
          <w:szCs w:val="24"/>
        </w:rPr>
        <w:t xml:space="preserve"> his</w:t>
      </w:r>
      <w:r w:rsidR="007B412F">
        <w:rPr>
          <w:rFonts w:ascii="Arial" w:hAnsi="Arial" w:cs="Arial"/>
          <w:spacing w:val="-1"/>
          <w:sz w:val="24"/>
          <w:szCs w:val="24"/>
        </w:rPr>
        <w:t xml:space="preserve"> </w:t>
      </w:r>
      <w:r w:rsidRPr="0090441F">
        <w:rPr>
          <w:rFonts w:ascii="Arial" w:hAnsi="Arial" w:cs="Arial"/>
          <w:spacing w:val="-1"/>
          <w:sz w:val="24"/>
          <w:szCs w:val="24"/>
        </w:rPr>
        <w:t>supply</w:t>
      </w:r>
      <w:r w:rsidR="007B412F">
        <w:rPr>
          <w:rFonts w:ascii="Arial" w:hAnsi="Arial" w:cs="Arial"/>
          <w:spacing w:val="-1"/>
          <w:sz w:val="24"/>
          <w:szCs w:val="24"/>
        </w:rPr>
        <w:t xml:space="preserve"> </w:t>
      </w:r>
      <w:r w:rsidRPr="0090441F">
        <w:rPr>
          <w:rFonts w:ascii="Arial" w:hAnsi="Arial" w:cs="Arial"/>
          <w:spacing w:val="-1"/>
          <w:sz w:val="24"/>
          <w:szCs w:val="24"/>
        </w:rPr>
        <w:t>routes,</w:t>
      </w:r>
      <w:r w:rsidRPr="0090441F">
        <w:rPr>
          <w:rFonts w:ascii="Arial" w:hAnsi="Arial" w:cs="Arial"/>
          <w:sz w:val="24"/>
          <w:szCs w:val="24"/>
        </w:rPr>
        <w:t xml:space="preserve"> and</w:t>
      </w:r>
      <w:r w:rsidR="007B412F">
        <w:rPr>
          <w:rFonts w:ascii="Arial" w:hAnsi="Arial" w:cs="Arial"/>
          <w:sz w:val="24"/>
          <w:szCs w:val="24"/>
        </w:rPr>
        <w:t xml:space="preserve"> </w:t>
      </w:r>
      <w:r w:rsidRPr="0090441F">
        <w:rPr>
          <w:rFonts w:ascii="Arial" w:hAnsi="Arial" w:cs="Arial"/>
          <w:sz w:val="24"/>
          <w:szCs w:val="24"/>
        </w:rPr>
        <w:t>near</w:t>
      </w:r>
      <w:r w:rsidRPr="0090441F">
        <w:rPr>
          <w:rFonts w:ascii="Arial" w:hAnsi="Arial" w:cs="Arial"/>
          <w:spacing w:val="-1"/>
          <w:sz w:val="24"/>
          <w:szCs w:val="24"/>
        </w:rPr>
        <w:t xml:space="preserve"> his</w:t>
      </w:r>
      <w:r w:rsidR="007B412F">
        <w:rPr>
          <w:rFonts w:ascii="Arial" w:hAnsi="Arial" w:cs="Arial"/>
          <w:spacing w:val="-1"/>
          <w:sz w:val="24"/>
          <w:szCs w:val="24"/>
        </w:rPr>
        <w:t xml:space="preserve"> </w:t>
      </w:r>
      <w:r w:rsidRPr="0090441F">
        <w:rPr>
          <w:rFonts w:ascii="Arial" w:hAnsi="Arial" w:cs="Arial"/>
          <w:sz w:val="24"/>
          <w:szCs w:val="24"/>
        </w:rPr>
        <w:t>main</w:t>
      </w:r>
      <w:r w:rsidR="007B412F">
        <w:rPr>
          <w:rFonts w:ascii="Arial" w:hAnsi="Arial" w:cs="Arial"/>
          <w:sz w:val="24"/>
          <w:szCs w:val="24"/>
        </w:rPr>
        <w:t xml:space="preserve"> </w:t>
      </w:r>
      <w:r w:rsidRPr="0090441F">
        <w:rPr>
          <w:rFonts w:ascii="Arial" w:hAnsi="Arial" w:cs="Arial"/>
          <w:spacing w:val="-1"/>
          <w:sz w:val="24"/>
          <w:szCs w:val="24"/>
        </w:rPr>
        <w:t>sources</w:t>
      </w:r>
      <w:r w:rsidR="007B412F">
        <w:rPr>
          <w:rFonts w:ascii="Arial" w:hAnsi="Arial" w:cs="Arial"/>
          <w:spacing w:val="-1"/>
          <w:sz w:val="24"/>
          <w:szCs w:val="24"/>
        </w:rPr>
        <w:t xml:space="preserve"> </w:t>
      </w:r>
      <w:r w:rsidRPr="0090441F">
        <w:rPr>
          <w:rFonts w:ascii="Arial" w:hAnsi="Arial" w:cs="Arial"/>
          <w:spacing w:val="-1"/>
          <w:sz w:val="24"/>
          <w:szCs w:val="24"/>
        </w:rPr>
        <w:t>of</w:t>
      </w:r>
      <w:r w:rsidR="00336833">
        <w:rPr>
          <w:rFonts w:ascii="Arial" w:hAnsi="Arial" w:cs="Arial"/>
          <w:spacing w:val="-1"/>
          <w:sz w:val="24"/>
          <w:szCs w:val="24"/>
        </w:rPr>
        <w:t xml:space="preserve"> </w:t>
      </w:r>
      <w:r w:rsidRPr="0090441F">
        <w:rPr>
          <w:rFonts w:ascii="Arial" w:hAnsi="Arial" w:cs="Arial"/>
          <w:spacing w:val="-1"/>
          <w:sz w:val="24"/>
          <w:szCs w:val="24"/>
        </w:rPr>
        <w:t>food.</w:t>
      </w:r>
      <w:r w:rsidR="00336833">
        <w:rPr>
          <w:rFonts w:ascii="Arial" w:hAnsi="Arial" w:cs="Arial"/>
          <w:spacing w:val="-1"/>
          <w:sz w:val="24"/>
          <w:szCs w:val="24"/>
        </w:rPr>
        <w:t xml:space="preserve"> </w:t>
      </w:r>
      <w:r w:rsidRPr="0090441F">
        <w:rPr>
          <w:rFonts w:ascii="Arial" w:hAnsi="Arial" w:cs="Arial"/>
          <w:sz w:val="24"/>
          <w:szCs w:val="24"/>
        </w:rPr>
        <w:t>The</w:t>
      </w:r>
      <w:r w:rsidR="00336833">
        <w:rPr>
          <w:rFonts w:ascii="Arial" w:hAnsi="Arial" w:cs="Arial"/>
          <w:sz w:val="24"/>
          <w:szCs w:val="24"/>
        </w:rPr>
        <w:t xml:space="preserve"> </w:t>
      </w:r>
      <w:r w:rsidRPr="0090441F">
        <w:rPr>
          <w:rFonts w:ascii="Arial" w:hAnsi="Arial" w:cs="Arial"/>
          <w:spacing w:val="-1"/>
          <w:sz w:val="24"/>
          <w:szCs w:val="24"/>
        </w:rPr>
        <w:t>main</w:t>
      </w:r>
      <w:r w:rsidR="00336833">
        <w:rPr>
          <w:rFonts w:ascii="Arial" w:hAnsi="Arial" w:cs="Arial"/>
          <w:spacing w:val="-1"/>
          <w:sz w:val="24"/>
          <w:szCs w:val="24"/>
        </w:rPr>
        <w:t xml:space="preserve"> </w:t>
      </w:r>
      <w:r w:rsidRPr="0090441F">
        <w:rPr>
          <w:rFonts w:ascii="Arial" w:hAnsi="Arial" w:cs="Arial"/>
          <w:spacing w:val="-1"/>
          <w:sz w:val="24"/>
          <w:szCs w:val="24"/>
        </w:rPr>
        <w:t>tactical</w:t>
      </w:r>
      <w:r w:rsidR="00336833">
        <w:rPr>
          <w:rFonts w:ascii="Arial" w:hAnsi="Arial" w:cs="Arial"/>
          <w:spacing w:val="-1"/>
          <w:sz w:val="24"/>
          <w:szCs w:val="24"/>
        </w:rPr>
        <w:t xml:space="preserve"> </w:t>
      </w:r>
      <w:r w:rsidRPr="0090441F">
        <w:rPr>
          <w:rFonts w:ascii="Arial" w:hAnsi="Arial" w:cs="Arial"/>
          <w:spacing w:val="-1"/>
          <w:sz w:val="24"/>
          <w:szCs w:val="24"/>
        </w:rPr>
        <w:t>activity</w:t>
      </w:r>
      <w:r w:rsidR="00336833">
        <w:rPr>
          <w:rFonts w:ascii="Arial" w:hAnsi="Arial" w:cs="Arial"/>
          <w:spacing w:val="-1"/>
          <w:sz w:val="24"/>
          <w:szCs w:val="24"/>
        </w:rPr>
        <w:t xml:space="preserve"> </w:t>
      </w:r>
      <w:r w:rsidRPr="0090441F">
        <w:rPr>
          <w:rFonts w:ascii="Arial" w:hAnsi="Arial" w:cs="Arial"/>
          <w:sz w:val="24"/>
          <w:szCs w:val="24"/>
        </w:rPr>
        <w:t>that</w:t>
      </w:r>
      <w:r w:rsidR="00336833">
        <w:rPr>
          <w:rFonts w:ascii="Arial" w:hAnsi="Arial" w:cs="Arial"/>
          <w:sz w:val="24"/>
          <w:szCs w:val="24"/>
        </w:rPr>
        <w:t xml:space="preserve"> </w:t>
      </w:r>
      <w:r w:rsidRPr="0090441F">
        <w:rPr>
          <w:rFonts w:ascii="Arial" w:hAnsi="Arial" w:cs="Arial"/>
          <w:spacing w:val="-1"/>
          <w:sz w:val="24"/>
          <w:szCs w:val="24"/>
        </w:rPr>
        <w:t>uncovered</w:t>
      </w:r>
      <w:r w:rsidR="00336833">
        <w:rPr>
          <w:rFonts w:ascii="Arial" w:hAnsi="Arial" w:cs="Arial"/>
          <w:spacing w:val="-1"/>
          <w:sz w:val="24"/>
          <w:szCs w:val="24"/>
        </w:rPr>
        <w:t xml:space="preserve"> </w:t>
      </w:r>
      <w:r w:rsidRPr="0090441F">
        <w:rPr>
          <w:rFonts w:ascii="Arial" w:hAnsi="Arial" w:cs="Arial"/>
          <w:sz w:val="24"/>
          <w:szCs w:val="24"/>
        </w:rPr>
        <w:t>these</w:t>
      </w:r>
      <w:r w:rsidR="00336833">
        <w:rPr>
          <w:rFonts w:ascii="Arial" w:hAnsi="Arial" w:cs="Arial"/>
          <w:sz w:val="24"/>
          <w:szCs w:val="24"/>
        </w:rPr>
        <w:t xml:space="preserve"> </w:t>
      </w:r>
      <w:r w:rsidRPr="0090441F">
        <w:rPr>
          <w:rFonts w:ascii="Arial" w:hAnsi="Arial" w:cs="Arial"/>
          <w:spacing w:val="-1"/>
          <w:sz w:val="24"/>
          <w:szCs w:val="24"/>
        </w:rPr>
        <w:t>sources</w:t>
      </w:r>
      <w:r w:rsidR="00336833">
        <w:rPr>
          <w:rFonts w:ascii="Arial" w:hAnsi="Arial" w:cs="Arial"/>
          <w:spacing w:val="-1"/>
          <w:sz w:val="24"/>
          <w:szCs w:val="24"/>
        </w:rPr>
        <w:t xml:space="preserve"> </w:t>
      </w:r>
      <w:r w:rsidRPr="0090441F">
        <w:rPr>
          <w:rFonts w:ascii="Arial" w:hAnsi="Arial" w:cs="Arial"/>
          <w:spacing w:val="-1"/>
          <w:sz w:val="24"/>
          <w:szCs w:val="24"/>
        </w:rPr>
        <w:t>was</w:t>
      </w:r>
      <w:r w:rsidR="00336833">
        <w:rPr>
          <w:rFonts w:ascii="Arial" w:hAnsi="Arial" w:cs="Arial"/>
          <w:spacing w:val="-1"/>
          <w:sz w:val="24"/>
          <w:szCs w:val="24"/>
        </w:rPr>
        <w:t xml:space="preserve"> </w:t>
      </w:r>
      <w:r w:rsidRPr="0090441F">
        <w:rPr>
          <w:rFonts w:ascii="Arial" w:hAnsi="Arial" w:cs="Arial"/>
          <w:spacing w:val="-1"/>
          <w:sz w:val="24"/>
          <w:szCs w:val="24"/>
        </w:rPr>
        <w:t>intensive</w:t>
      </w:r>
      <w:r w:rsidR="00336833">
        <w:rPr>
          <w:rFonts w:ascii="Arial" w:hAnsi="Arial" w:cs="Arial"/>
          <w:spacing w:val="-1"/>
          <w:sz w:val="24"/>
          <w:szCs w:val="24"/>
        </w:rPr>
        <w:t xml:space="preserve"> </w:t>
      </w:r>
      <w:r w:rsidRPr="0090441F">
        <w:rPr>
          <w:rFonts w:ascii="Arial" w:hAnsi="Arial" w:cs="Arial"/>
          <w:spacing w:val="-1"/>
          <w:sz w:val="24"/>
          <w:szCs w:val="24"/>
        </w:rPr>
        <w:t>patrolling.</w:t>
      </w:r>
    </w:p>
    <w:p w:rsidR="00336833" w:rsidRDefault="001A7869" w:rsidP="00336833">
      <w:pPr>
        <w:spacing w:after="60" w:line="276" w:lineRule="auto"/>
        <w:jc w:val="both"/>
        <w:rPr>
          <w:rFonts w:ascii="Arial" w:hAnsi="Arial" w:cs="Arial"/>
          <w:spacing w:val="-1"/>
          <w:sz w:val="24"/>
          <w:szCs w:val="24"/>
        </w:rPr>
      </w:pPr>
      <w:bookmarkStart w:id="15" w:name="bookmark84"/>
      <w:bookmarkEnd w:id="15"/>
      <w:r w:rsidRPr="0090441F">
        <w:rPr>
          <w:rFonts w:ascii="Arial" w:hAnsi="Arial" w:cs="Arial"/>
          <w:sz w:val="24"/>
          <w:szCs w:val="24"/>
        </w:rPr>
        <w:t>This</w:t>
      </w:r>
      <w:r w:rsidR="00336833">
        <w:rPr>
          <w:rFonts w:ascii="Arial" w:hAnsi="Arial" w:cs="Arial"/>
          <w:sz w:val="24"/>
          <w:szCs w:val="24"/>
        </w:rPr>
        <w:t xml:space="preserve"> </w:t>
      </w:r>
      <w:r w:rsidRPr="0090441F">
        <w:rPr>
          <w:rFonts w:ascii="Arial" w:hAnsi="Arial" w:cs="Arial"/>
          <w:spacing w:val="-1"/>
          <w:sz w:val="24"/>
          <w:szCs w:val="24"/>
        </w:rPr>
        <w:t>was</w:t>
      </w:r>
      <w:r w:rsidR="00336833">
        <w:rPr>
          <w:rFonts w:ascii="Arial" w:hAnsi="Arial" w:cs="Arial"/>
          <w:spacing w:val="-1"/>
          <w:sz w:val="24"/>
          <w:szCs w:val="24"/>
        </w:rPr>
        <w:t xml:space="preserve"> </w:t>
      </w:r>
      <w:r w:rsidRPr="0090441F">
        <w:rPr>
          <w:rFonts w:ascii="Arial" w:hAnsi="Arial" w:cs="Arial"/>
          <w:sz w:val="24"/>
          <w:szCs w:val="24"/>
        </w:rPr>
        <w:t>a</w:t>
      </w:r>
      <w:r w:rsidR="00336833">
        <w:rPr>
          <w:rFonts w:ascii="Arial" w:hAnsi="Arial" w:cs="Arial"/>
          <w:sz w:val="24"/>
          <w:szCs w:val="24"/>
        </w:rPr>
        <w:t xml:space="preserve"> </w:t>
      </w:r>
      <w:r w:rsidRPr="0090441F">
        <w:rPr>
          <w:rFonts w:ascii="Arial" w:hAnsi="Arial" w:cs="Arial"/>
          <w:sz w:val="24"/>
          <w:szCs w:val="24"/>
        </w:rPr>
        <w:t>complex</w:t>
      </w:r>
      <w:r w:rsidR="00336833">
        <w:rPr>
          <w:rFonts w:ascii="Arial" w:hAnsi="Arial" w:cs="Arial"/>
          <w:sz w:val="24"/>
          <w:szCs w:val="24"/>
        </w:rPr>
        <w:t xml:space="preserve"> </w:t>
      </w:r>
      <w:r w:rsidRPr="0090441F">
        <w:rPr>
          <w:rFonts w:ascii="Arial" w:hAnsi="Arial" w:cs="Arial"/>
          <w:spacing w:val="-1"/>
          <w:sz w:val="24"/>
          <w:szCs w:val="24"/>
        </w:rPr>
        <w:t>and</w:t>
      </w:r>
      <w:r w:rsidR="00336833">
        <w:rPr>
          <w:rFonts w:ascii="Arial" w:hAnsi="Arial" w:cs="Arial"/>
          <w:spacing w:val="-1"/>
          <w:sz w:val="24"/>
          <w:szCs w:val="24"/>
        </w:rPr>
        <w:t xml:space="preserve"> </w:t>
      </w:r>
      <w:r w:rsidRPr="0090441F">
        <w:rPr>
          <w:rFonts w:ascii="Arial" w:hAnsi="Arial" w:cs="Arial"/>
          <w:spacing w:val="-1"/>
          <w:sz w:val="24"/>
          <w:szCs w:val="24"/>
        </w:rPr>
        <w:t>dangerous</w:t>
      </w:r>
      <w:r w:rsidR="00336833">
        <w:rPr>
          <w:rFonts w:ascii="Arial" w:hAnsi="Arial" w:cs="Arial"/>
          <w:spacing w:val="-1"/>
          <w:sz w:val="24"/>
          <w:szCs w:val="24"/>
        </w:rPr>
        <w:t xml:space="preserve"> </w:t>
      </w:r>
      <w:r w:rsidRPr="0090441F">
        <w:rPr>
          <w:rFonts w:ascii="Arial" w:hAnsi="Arial" w:cs="Arial"/>
          <w:sz w:val="24"/>
          <w:szCs w:val="24"/>
        </w:rPr>
        <w:t>task</w:t>
      </w:r>
      <w:r w:rsidR="00336833">
        <w:rPr>
          <w:rFonts w:ascii="Arial" w:hAnsi="Arial" w:cs="Arial"/>
          <w:sz w:val="24"/>
          <w:szCs w:val="24"/>
        </w:rPr>
        <w:t xml:space="preserve"> </w:t>
      </w:r>
      <w:r w:rsidRPr="0090441F">
        <w:rPr>
          <w:rFonts w:ascii="Arial" w:hAnsi="Arial" w:cs="Arial"/>
          <w:spacing w:val="-1"/>
          <w:sz w:val="24"/>
          <w:szCs w:val="24"/>
        </w:rPr>
        <w:t>against</w:t>
      </w:r>
      <w:r w:rsidR="00336833">
        <w:rPr>
          <w:rFonts w:ascii="Arial" w:hAnsi="Arial" w:cs="Arial"/>
          <w:spacing w:val="-1"/>
          <w:sz w:val="24"/>
          <w:szCs w:val="24"/>
        </w:rPr>
        <w:t xml:space="preserve"> </w:t>
      </w:r>
      <w:r w:rsidRPr="0090441F">
        <w:rPr>
          <w:rFonts w:ascii="Arial" w:hAnsi="Arial" w:cs="Arial"/>
          <w:sz w:val="24"/>
          <w:szCs w:val="24"/>
        </w:rPr>
        <w:t>an</w:t>
      </w:r>
      <w:r w:rsidR="00336833">
        <w:rPr>
          <w:rFonts w:ascii="Arial" w:hAnsi="Arial" w:cs="Arial"/>
          <w:sz w:val="24"/>
          <w:szCs w:val="24"/>
        </w:rPr>
        <w:t xml:space="preserve"> </w:t>
      </w:r>
      <w:r w:rsidRPr="0090441F">
        <w:rPr>
          <w:rFonts w:ascii="Arial" w:hAnsi="Arial" w:cs="Arial"/>
          <w:spacing w:val="-1"/>
          <w:sz w:val="24"/>
          <w:szCs w:val="24"/>
        </w:rPr>
        <w:t>enemy</w:t>
      </w:r>
      <w:r w:rsidR="00336833">
        <w:rPr>
          <w:rFonts w:ascii="Arial" w:hAnsi="Arial" w:cs="Arial"/>
          <w:spacing w:val="-1"/>
          <w:sz w:val="24"/>
          <w:szCs w:val="24"/>
        </w:rPr>
        <w:t xml:space="preserve"> </w:t>
      </w:r>
      <w:r w:rsidRPr="0090441F">
        <w:rPr>
          <w:rFonts w:ascii="Arial" w:hAnsi="Arial" w:cs="Arial"/>
          <w:spacing w:val="-1"/>
          <w:sz w:val="24"/>
          <w:szCs w:val="24"/>
        </w:rPr>
        <w:t>who</w:t>
      </w:r>
      <w:r w:rsidR="00336833">
        <w:rPr>
          <w:rFonts w:ascii="Arial" w:hAnsi="Arial" w:cs="Arial"/>
          <w:spacing w:val="-1"/>
          <w:sz w:val="24"/>
          <w:szCs w:val="24"/>
        </w:rPr>
        <w:t xml:space="preserve"> </w:t>
      </w:r>
      <w:r w:rsidRPr="0090441F">
        <w:rPr>
          <w:rFonts w:ascii="Arial" w:hAnsi="Arial" w:cs="Arial"/>
          <w:sz w:val="24"/>
          <w:szCs w:val="24"/>
        </w:rPr>
        <w:t>had</w:t>
      </w:r>
      <w:r w:rsidR="00336833">
        <w:rPr>
          <w:rFonts w:ascii="Arial" w:hAnsi="Arial" w:cs="Arial"/>
          <w:sz w:val="24"/>
          <w:szCs w:val="24"/>
        </w:rPr>
        <w:t xml:space="preserve"> </w:t>
      </w:r>
      <w:r w:rsidRPr="0090441F">
        <w:rPr>
          <w:rFonts w:ascii="Arial" w:hAnsi="Arial" w:cs="Arial"/>
          <w:sz w:val="24"/>
          <w:szCs w:val="24"/>
        </w:rPr>
        <w:t>a</w:t>
      </w:r>
      <w:r w:rsidR="00336833">
        <w:rPr>
          <w:rFonts w:ascii="Arial" w:hAnsi="Arial" w:cs="Arial"/>
          <w:sz w:val="24"/>
          <w:szCs w:val="24"/>
        </w:rPr>
        <w:t xml:space="preserve"> </w:t>
      </w:r>
      <w:r w:rsidRPr="0090441F">
        <w:rPr>
          <w:rFonts w:ascii="Arial" w:hAnsi="Arial" w:cs="Arial"/>
          <w:spacing w:val="-1"/>
          <w:sz w:val="24"/>
          <w:szCs w:val="24"/>
        </w:rPr>
        <w:t>well-earned</w:t>
      </w:r>
      <w:r w:rsidR="00336833">
        <w:rPr>
          <w:rFonts w:ascii="Arial" w:hAnsi="Arial" w:cs="Arial"/>
          <w:spacing w:val="-1"/>
          <w:sz w:val="24"/>
          <w:szCs w:val="24"/>
        </w:rPr>
        <w:t xml:space="preserve"> </w:t>
      </w:r>
      <w:r w:rsidRPr="0090441F">
        <w:rPr>
          <w:rFonts w:ascii="Arial" w:hAnsi="Arial" w:cs="Arial"/>
          <w:spacing w:val="-1"/>
          <w:sz w:val="24"/>
          <w:szCs w:val="24"/>
        </w:rPr>
        <w:t>reputation</w:t>
      </w:r>
      <w:r w:rsidR="00336833">
        <w:rPr>
          <w:rFonts w:ascii="Arial" w:hAnsi="Arial" w:cs="Arial"/>
          <w:spacing w:val="-1"/>
          <w:sz w:val="24"/>
          <w:szCs w:val="24"/>
        </w:rPr>
        <w:t xml:space="preserve"> </w:t>
      </w:r>
      <w:r w:rsidRPr="0090441F">
        <w:rPr>
          <w:rFonts w:ascii="Arial" w:hAnsi="Arial" w:cs="Arial"/>
          <w:sz w:val="24"/>
          <w:szCs w:val="24"/>
        </w:rPr>
        <w:t>for</w:t>
      </w:r>
      <w:r w:rsidR="00336833">
        <w:rPr>
          <w:rFonts w:ascii="Arial" w:hAnsi="Arial" w:cs="Arial"/>
          <w:sz w:val="24"/>
          <w:szCs w:val="24"/>
        </w:rPr>
        <w:t xml:space="preserve"> </w:t>
      </w:r>
      <w:r w:rsidRPr="0090441F">
        <w:rPr>
          <w:rFonts w:ascii="Arial" w:hAnsi="Arial" w:cs="Arial"/>
          <w:spacing w:val="-1"/>
          <w:sz w:val="24"/>
          <w:szCs w:val="24"/>
        </w:rPr>
        <w:t>jungle</w:t>
      </w:r>
      <w:r w:rsidR="00336833">
        <w:rPr>
          <w:rFonts w:ascii="Arial" w:hAnsi="Arial" w:cs="Arial"/>
          <w:spacing w:val="-1"/>
          <w:sz w:val="24"/>
          <w:szCs w:val="24"/>
        </w:rPr>
        <w:t xml:space="preserve"> </w:t>
      </w:r>
      <w:r w:rsidRPr="0090441F">
        <w:rPr>
          <w:rFonts w:ascii="Arial" w:hAnsi="Arial" w:cs="Arial"/>
          <w:spacing w:val="-1"/>
          <w:sz w:val="24"/>
          <w:szCs w:val="24"/>
        </w:rPr>
        <w:t>ambushes.</w:t>
      </w:r>
      <w:r w:rsidR="00336833">
        <w:rPr>
          <w:rFonts w:ascii="Arial" w:hAnsi="Arial" w:cs="Arial"/>
          <w:spacing w:val="-1"/>
          <w:sz w:val="24"/>
          <w:szCs w:val="24"/>
        </w:rPr>
        <w:t xml:space="preserve"> </w:t>
      </w:r>
      <w:r w:rsidRPr="0090441F">
        <w:rPr>
          <w:rFonts w:ascii="Arial" w:hAnsi="Arial" w:cs="Arial"/>
          <w:sz w:val="24"/>
          <w:szCs w:val="24"/>
        </w:rPr>
        <w:t>The</w:t>
      </w:r>
      <w:r w:rsidR="00336833">
        <w:rPr>
          <w:rFonts w:ascii="Arial" w:hAnsi="Arial" w:cs="Arial"/>
          <w:sz w:val="24"/>
          <w:szCs w:val="24"/>
        </w:rPr>
        <w:t xml:space="preserve"> </w:t>
      </w:r>
      <w:r w:rsidRPr="0090441F">
        <w:rPr>
          <w:rFonts w:ascii="Arial" w:hAnsi="Arial" w:cs="Arial"/>
          <w:spacing w:val="-1"/>
          <w:sz w:val="24"/>
          <w:szCs w:val="24"/>
        </w:rPr>
        <w:t>central</w:t>
      </w:r>
      <w:r w:rsidR="00336833">
        <w:rPr>
          <w:rFonts w:ascii="Arial" w:hAnsi="Arial" w:cs="Arial"/>
          <w:spacing w:val="-1"/>
          <w:sz w:val="24"/>
          <w:szCs w:val="24"/>
        </w:rPr>
        <w:t xml:space="preserve"> </w:t>
      </w:r>
      <w:r w:rsidRPr="0090441F">
        <w:rPr>
          <w:rFonts w:ascii="Arial" w:hAnsi="Arial" w:cs="Arial"/>
          <w:spacing w:val="-1"/>
          <w:sz w:val="24"/>
          <w:szCs w:val="24"/>
        </w:rPr>
        <w:t>tactical</w:t>
      </w:r>
      <w:r w:rsidR="00336833">
        <w:rPr>
          <w:rFonts w:ascii="Arial" w:hAnsi="Arial" w:cs="Arial"/>
          <w:spacing w:val="-1"/>
          <w:sz w:val="24"/>
          <w:szCs w:val="24"/>
        </w:rPr>
        <w:t xml:space="preserve"> </w:t>
      </w:r>
      <w:r w:rsidRPr="0090441F">
        <w:rPr>
          <w:rFonts w:ascii="Arial" w:hAnsi="Arial" w:cs="Arial"/>
          <w:spacing w:val="-1"/>
          <w:sz w:val="24"/>
          <w:szCs w:val="24"/>
        </w:rPr>
        <w:t>aim</w:t>
      </w:r>
      <w:r w:rsidR="00336833">
        <w:rPr>
          <w:rFonts w:ascii="Arial" w:hAnsi="Arial" w:cs="Arial"/>
          <w:spacing w:val="-1"/>
          <w:sz w:val="24"/>
          <w:szCs w:val="24"/>
        </w:rPr>
        <w:t xml:space="preserve"> </w:t>
      </w:r>
      <w:r w:rsidRPr="0090441F">
        <w:rPr>
          <w:rFonts w:ascii="Arial" w:hAnsi="Arial" w:cs="Arial"/>
          <w:spacing w:val="-1"/>
          <w:sz w:val="24"/>
          <w:szCs w:val="24"/>
        </w:rPr>
        <w:t>was</w:t>
      </w:r>
      <w:r w:rsidR="00336833">
        <w:rPr>
          <w:rFonts w:ascii="Arial" w:hAnsi="Arial" w:cs="Arial"/>
          <w:spacing w:val="-1"/>
          <w:sz w:val="24"/>
          <w:szCs w:val="24"/>
        </w:rPr>
        <w:t xml:space="preserve"> </w:t>
      </w:r>
      <w:r w:rsidRPr="0090441F">
        <w:rPr>
          <w:rFonts w:ascii="Arial" w:hAnsi="Arial" w:cs="Arial"/>
          <w:sz w:val="24"/>
          <w:szCs w:val="24"/>
        </w:rPr>
        <w:t>to</w:t>
      </w:r>
      <w:r w:rsidR="00336833">
        <w:rPr>
          <w:rFonts w:ascii="Arial" w:hAnsi="Arial" w:cs="Arial"/>
          <w:sz w:val="24"/>
          <w:szCs w:val="24"/>
        </w:rPr>
        <w:t xml:space="preserve"> </w:t>
      </w:r>
      <w:r w:rsidRPr="0090441F">
        <w:rPr>
          <w:rFonts w:ascii="Arial" w:hAnsi="Arial" w:cs="Arial"/>
          <w:sz w:val="24"/>
          <w:szCs w:val="24"/>
        </w:rPr>
        <w:t>see</w:t>
      </w:r>
      <w:r w:rsidR="00336833">
        <w:rPr>
          <w:rFonts w:ascii="Arial" w:hAnsi="Arial" w:cs="Arial"/>
          <w:sz w:val="24"/>
          <w:szCs w:val="24"/>
        </w:rPr>
        <w:t xml:space="preserve"> </w:t>
      </w:r>
      <w:r w:rsidRPr="0090441F">
        <w:rPr>
          <w:rFonts w:ascii="Arial" w:hAnsi="Arial" w:cs="Arial"/>
          <w:sz w:val="24"/>
          <w:szCs w:val="24"/>
        </w:rPr>
        <w:t>the</w:t>
      </w:r>
      <w:r w:rsidR="00336833">
        <w:rPr>
          <w:rFonts w:ascii="Arial" w:hAnsi="Arial" w:cs="Arial"/>
          <w:sz w:val="24"/>
          <w:szCs w:val="24"/>
        </w:rPr>
        <w:t xml:space="preserve"> </w:t>
      </w:r>
      <w:r w:rsidRPr="0090441F">
        <w:rPr>
          <w:rFonts w:ascii="Arial" w:hAnsi="Arial" w:cs="Arial"/>
          <w:spacing w:val="-1"/>
          <w:sz w:val="24"/>
          <w:szCs w:val="24"/>
        </w:rPr>
        <w:t>enemy</w:t>
      </w:r>
      <w:r w:rsidR="00336833">
        <w:rPr>
          <w:rFonts w:ascii="Arial" w:hAnsi="Arial" w:cs="Arial"/>
          <w:spacing w:val="-1"/>
          <w:sz w:val="24"/>
          <w:szCs w:val="24"/>
        </w:rPr>
        <w:t xml:space="preserve"> </w:t>
      </w:r>
      <w:r w:rsidRPr="0090441F">
        <w:rPr>
          <w:rFonts w:ascii="Arial" w:hAnsi="Arial" w:cs="Arial"/>
          <w:spacing w:val="-1"/>
          <w:sz w:val="24"/>
          <w:szCs w:val="24"/>
        </w:rPr>
        <w:t>before</w:t>
      </w:r>
      <w:r w:rsidR="00336833">
        <w:rPr>
          <w:rFonts w:ascii="Arial" w:hAnsi="Arial" w:cs="Arial"/>
          <w:spacing w:val="-1"/>
          <w:sz w:val="24"/>
          <w:szCs w:val="24"/>
        </w:rPr>
        <w:t xml:space="preserve"> </w:t>
      </w:r>
      <w:r w:rsidRPr="0090441F">
        <w:rPr>
          <w:rFonts w:ascii="Arial" w:hAnsi="Arial" w:cs="Arial"/>
          <w:spacing w:val="-1"/>
          <w:sz w:val="24"/>
          <w:szCs w:val="24"/>
        </w:rPr>
        <w:t>he</w:t>
      </w:r>
      <w:r w:rsidR="00336833">
        <w:rPr>
          <w:rFonts w:ascii="Arial" w:hAnsi="Arial" w:cs="Arial"/>
          <w:spacing w:val="-1"/>
          <w:sz w:val="24"/>
          <w:szCs w:val="24"/>
        </w:rPr>
        <w:t xml:space="preserve"> </w:t>
      </w:r>
      <w:r w:rsidRPr="0090441F">
        <w:rPr>
          <w:rFonts w:ascii="Arial" w:hAnsi="Arial" w:cs="Arial"/>
          <w:sz w:val="24"/>
          <w:szCs w:val="24"/>
        </w:rPr>
        <w:t>saw</w:t>
      </w:r>
      <w:r w:rsidR="00336833">
        <w:rPr>
          <w:rFonts w:ascii="Arial" w:hAnsi="Arial" w:cs="Arial"/>
          <w:sz w:val="24"/>
          <w:szCs w:val="24"/>
        </w:rPr>
        <w:t xml:space="preserve"> </w:t>
      </w:r>
      <w:r w:rsidRPr="0090441F">
        <w:rPr>
          <w:rFonts w:ascii="Arial" w:hAnsi="Arial" w:cs="Arial"/>
          <w:spacing w:val="-1"/>
          <w:sz w:val="24"/>
          <w:szCs w:val="24"/>
        </w:rPr>
        <w:t>you,</w:t>
      </w:r>
      <w:r w:rsidR="00336833">
        <w:rPr>
          <w:rFonts w:ascii="Arial" w:hAnsi="Arial" w:cs="Arial"/>
          <w:spacing w:val="-1"/>
          <w:sz w:val="24"/>
          <w:szCs w:val="24"/>
        </w:rPr>
        <w:t xml:space="preserve"> </w:t>
      </w:r>
      <w:r w:rsidRPr="0090441F">
        <w:rPr>
          <w:rFonts w:ascii="Arial" w:hAnsi="Arial" w:cs="Arial"/>
          <w:spacing w:val="-1"/>
          <w:sz w:val="24"/>
          <w:szCs w:val="24"/>
        </w:rPr>
        <w:t>and</w:t>
      </w:r>
      <w:r w:rsidR="00336833">
        <w:rPr>
          <w:rFonts w:ascii="Arial" w:hAnsi="Arial" w:cs="Arial"/>
          <w:spacing w:val="-1"/>
          <w:sz w:val="24"/>
          <w:szCs w:val="24"/>
        </w:rPr>
        <w:t xml:space="preserve"> </w:t>
      </w:r>
      <w:r w:rsidRPr="0090441F">
        <w:rPr>
          <w:rFonts w:ascii="Arial" w:hAnsi="Arial" w:cs="Arial"/>
          <w:spacing w:val="-1"/>
          <w:sz w:val="24"/>
          <w:szCs w:val="24"/>
        </w:rPr>
        <w:t>to</w:t>
      </w:r>
      <w:r w:rsidR="00336833">
        <w:rPr>
          <w:rFonts w:ascii="Arial" w:hAnsi="Arial" w:cs="Arial"/>
          <w:spacing w:val="-1"/>
          <w:sz w:val="24"/>
          <w:szCs w:val="24"/>
        </w:rPr>
        <w:t xml:space="preserve"> </w:t>
      </w:r>
      <w:r w:rsidRPr="0090441F">
        <w:rPr>
          <w:rFonts w:ascii="Arial" w:hAnsi="Arial" w:cs="Arial"/>
          <w:spacing w:val="-1"/>
          <w:sz w:val="24"/>
          <w:szCs w:val="24"/>
        </w:rPr>
        <w:t>gain</w:t>
      </w:r>
      <w:r w:rsidR="00336833">
        <w:rPr>
          <w:rFonts w:ascii="Arial" w:hAnsi="Arial" w:cs="Arial"/>
          <w:spacing w:val="-1"/>
          <w:sz w:val="24"/>
          <w:szCs w:val="24"/>
        </w:rPr>
        <w:t xml:space="preserve"> </w:t>
      </w:r>
      <w:r w:rsidRPr="0090441F">
        <w:rPr>
          <w:rFonts w:ascii="Arial" w:hAnsi="Arial" w:cs="Arial"/>
          <w:spacing w:val="-1"/>
          <w:sz w:val="24"/>
          <w:szCs w:val="24"/>
        </w:rPr>
        <w:t>the</w:t>
      </w:r>
      <w:r w:rsidR="00336833">
        <w:rPr>
          <w:rFonts w:ascii="Arial" w:hAnsi="Arial" w:cs="Arial"/>
          <w:spacing w:val="-1"/>
          <w:sz w:val="24"/>
          <w:szCs w:val="24"/>
        </w:rPr>
        <w:t xml:space="preserve"> </w:t>
      </w:r>
      <w:r w:rsidRPr="0090441F">
        <w:rPr>
          <w:rFonts w:ascii="Arial" w:hAnsi="Arial" w:cs="Arial"/>
          <w:sz w:val="24"/>
          <w:szCs w:val="24"/>
        </w:rPr>
        <w:t>first</w:t>
      </w:r>
      <w:r w:rsidR="00336833">
        <w:rPr>
          <w:rFonts w:ascii="Arial" w:hAnsi="Arial" w:cs="Arial"/>
          <w:sz w:val="24"/>
          <w:szCs w:val="24"/>
        </w:rPr>
        <w:t xml:space="preserve"> </w:t>
      </w:r>
      <w:r w:rsidRPr="0090441F">
        <w:rPr>
          <w:rFonts w:ascii="Arial" w:hAnsi="Arial" w:cs="Arial"/>
          <w:spacing w:val="-1"/>
          <w:sz w:val="24"/>
          <w:szCs w:val="24"/>
        </w:rPr>
        <w:t>burst</w:t>
      </w:r>
      <w:r w:rsidR="00336833">
        <w:rPr>
          <w:rFonts w:ascii="Arial" w:hAnsi="Arial" w:cs="Arial"/>
          <w:spacing w:val="-1"/>
          <w:sz w:val="24"/>
          <w:szCs w:val="24"/>
        </w:rPr>
        <w:t xml:space="preserve"> </w:t>
      </w:r>
      <w:r w:rsidRPr="0090441F">
        <w:rPr>
          <w:rFonts w:ascii="Arial" w:hAnsi="Arial" w:cs="Arial"/>
          <w:spacing w:val="-1"/>
          <w:sz w:val="24"/>
          <w:szCs w:val="24"/>
        </w:rPr>
        <w:t>of</w:t>
      </w:r>
      <w:r w:rsidR="00336833">
        <w:rPr>
          <w:rFonts w:ascii="Arial" w:hAnsi="Arial" w:cs="Arial"/>
          <w:spacing w:val="-1"/>
          <w:sz w:val="24"/>
          <w:szCs w:val="24"/>
        </w:rPr>
        <w:t xml:space="preserve"> </w:t>
      </w:r>
      <w:r w:rsidRPr="0090441F">
        <w:rPr>
          <w:rFonts w:ascii="Arial" w:hAnsi="Arial" w:cs="Arial"/>
          <w:sz w:val="24"/>
          <w:szCs w:val="24"/>
        </w:rPr>
        <w:t>fire.</w:t>
      </w:r>
      <w:r w:rsidR="00336833">
        <w:rPr>
          <w:rFonts w:ascii="Arial" w:hAnsi="Arial" w:cs="Arial"/>
          <w:sz w:val="24"/>
          <w:szCs w:val="24"/>
        </w:rPr>
        <w:t xml:space="preserve"> </w:t>
      </w:r>
      <w:r w:rsidRPr="0090441F">
        <w:rPr>
          <w:rFonts w:ascii="Arial" w:hAnsi="Arial" w:cs="Arial"/>
          <w:sz w:val="24"/>
          <w:szCs w:val="24"/>
        </w:rPr>
        <w:t>The</w:t>
      </w:r>
      <w:r w:rsidR="00336833">
        <w:rPr>
          <w:rFonts w:ascii="Arial" w:hAnsi="Arial" w:cs="Arial"/>
          <w:sz w:val="24"/>
          <w:szCs w:val="24"/>
        </w:rPr>
        <w:t xml:space="preserve"> </w:t>
      </w:r>
      <w:r w:rsidRPr="0090441F">
        <w:rPr>
          <w:rFonts w:ascii="Arial" w:hAnsi="Arial" w:cs="Arial"/>
          <w:spacing w:val="-1"/>
          <w:sz w:val="24"/>
          <w:szCs w:val="24"/>
        </w:rPr>
        <w:t>Australian</w:t>
      </w:r>
      <w:r w:rsidR="00336833">
        <w:rPr>
          <w:rFonts w:ascii="Arial" w:hAnsi="Arial" w:cs="Arial"/>
          <w:spacing w:val="-1"/>
          <w:sz w:val="24"/>
          <w:szCs w:val="24"/>
        </w:rPr>
        <w:t xml:space="preserve"> </w:t>
      </w:r>
      <w:r w:rsidRPr="0090441F">
        <w:rPr>
          <w:rFonts w:ascii="Arial" w:hAnsi="Arial" w:cs="Arial"/>
          <w:spacing w:val="-1"/>
          <w:sz w:val="24"/>
          <w:szCs w:val="24"/>
        </w:rPr>
        <w:t>Army</w:t>
      </w:r>
      <w:r w:rsidR="00336833">
        <w:rPr>
          <w:rFonts w:ascii="Arial" w:hAnsi="Arial" w:cs="Arial"/>
          <w:spacing w:val="-1"/>
          <w:sz w:val="24"/>
          <w:szCs w:val="24"/>
        </w:rPr>
        <w:t xml:space="preserve"> </w:t>
      </w:r>
      <w:r w:rsidRPr="0090441F">
        <w:rPr>
          <w:rFonts w:ascii="Arial" w:hAnsi="Arial" w:cs="Arial"/>
          <w:sz w:val="24"/>
          <w:szCs w:val="24"/>
        </w:rPr>
        <w:t>knew</w:t>
      </w:r>
      <w:r w:rsidR="00336833">
        <w:rPr>
          <w:rFonts w:ascii="Arial" w:hAnsi="Arial" w:cs="Arial"/>
          <w:sz w:val="24"/>
          <w:szCs w:val="24"/>
        </w:rPr>
        <w:t xml:space="preserve"> </w:t>
      </w:r>
      <w:r w:rsidRPr="0090441F">
        <w:rPr>
          <w:rFonts w:ascii="Arial" w:hAnsi="Arial" w:cs="Arial"/>
          <w:sz w:val="24"/>
          <w:szCs w:val="24"/>
        </w:rPr>
        <w:t>that</w:t>
      </w:r>
      <w:r w:rsidR="00336833">
        <w:rPr>
          <w:rFonts w:ascii="Arial" w:hAnsi="Arial" w:cs="Arial"/>
          <w:sz w:val="24"/>
          <w:szCs w:val="24"/>
        </w:rPr>
        <w:t xml:space="preserve"> </w:t>
      </w:r>
      <w:r w:rsidRPr="0090441F">
        <w:rPr>
          <w:rFonts w:ascii="Arial" w:hAnsi="Arial" w:cs="Arial"/>
          <w:spacing w:val="-1"/>
          <w:sz w:val="24"/>
          <w:szCs w:val="24"/>
        </w:rPr>
        <w:t>this</w:t>
      </w:r>
      <w:r w:rsidR="00336833">
        <w:rPr>
          <w:rFonts w:ascii="Arial" w:hAnsi="Arial" w:cs="Arial"/>
          <w:spacing w:val="-1"/>
          <w:sz w:val="24"/>
          <w:szCs w:val="24"/>
        </w:rPr>
        <w:t xml:space="preserve"> </w:t>
      </w:r>
      <w:r w:rsidRPr="0090441F">
        <w:rPr>
          <w:rFonts w:ascii="Arial" w:hAnsi="Arial" w:cs="Arial"/>
          <w:spacing w:val="-1"/>
          <w:sz w:val="24"/>
          <w:szCs w:val="24"/>
        </w:rPr>
        <w:t>was</w:t>
      </w:r>
      <w:r w:rsidR="00336833">
        <w:rPr>
          <w:rFonts w:ascii="Arial" w:hAnsi="Arial" w:cs="Arial"/>
          <w:spacing w:val="-1"/>
          <w:sz w:val="24"/>
          <w:szCs w:val="24"/>
        </w:rPr>
        <w:t xml:space="preserve"> </w:t>
      </w:r>
      <w:r w:rsidRPr="0090441F">
        <w:rPr>
          <w:rFonts w:ascii="Arial" w:hAnsi="Arial" w:cs="Arial"/>
          <w:spacing w:val="-1"/>
          <w:sz w:val="24"/>
          <w:szCs w:val="24"/>
        </w:rPr>
        <w:t>when</w:t>
      </w:r>
      <w:r w:rsidR="00336833">
        <w:rPr>
          <w:rFonts w:ascii="Arial" w:hAnsi="Arial" w:cs="Arial"/>
          <w:spacing w:val="-1"/>
          <w:sz w:val="24"/>
          <w:szCs w:val="24"/>
        </w:rPr>
        <w:t xml:space="preserve"> </w:t>
      </w:r>
      <w:r w:rsidRPr="0090441F">
        <w:rPr>
          <w:rFonts w:ascii="Arial" w:hAnsi="Arial" w:cs="Arial"/>
          <w:sz w:val="24"/>
          <w:szCs w:val="24"/>
        </w:rPr>
        <w:t>most</w:t>
      </w:r>
      <w:r w:rsidR="00336833">
        <w:rPr>
          <w:rFonts w:ascii="Arial" w:hAnsi="Arial" w:cs="Arial"/>
          <w:sz w:val="24"/>
          <w:szCs w:val="24"/>
        </w:rPr>
        <w:t xml:space="preserve"> </w:t>
      </w:r>
      <w:r w:rsidRPr="0090441F">
        <w:rPr>
          <w:rFonts w:ascii="Arial" w:hAnsi="Arial" w:cs="Arial"/>
          <w:spacing w:val="-1"/>
          <w:sz w:val="24"/>
          <w:szCs w:val="24"/>
        </w:rPr>
        <w:t>casualties</w:t>
      </w:r>
      <w:r w:rsidR="00336833">
        <w:rPr>
          <w:rFonts w:ascii="Arial" w:hAnsi="Arial" w:cs="Arial"/>
          <w:spacing w:val="-1"/>
          <w:sz w:val="24"/>
          <w:szCs w:val="24"/>
        </w:rPr>
        <w:t xml:space="preserve"> </w:t>
      </w:r>
      <w:r w:rsidRPr="0090441F">
        <w:rPr>
          <w:rFonts w:ascii="Arial" w:hAnsi="Arial" w:cs="Arial"/>
          <w:spacing w:val="-1"/>
          <w:sz w:val="24"/>
          <w:szCs w:val="24"/>
        </w:rPr>
        <w:t>were</w:t>
      </w:r>
      <w:r w:rsidR="00336833">
        <w:rPr>
          <w:rFonts w:ascii="Arial" w:hAnsi="Arial" w:cs="Arial"/>
          <w:spacing w:val="-1"/>
          <w:sz w:val="24"/>
          <w:szCs w:val="24"/>
        </w:rPr>
        <w:t xml:space="preserve"> </w:t>
      </w:r>
      <w:r w:rsidRPr="0090441F">
        <w:rPr>
          <w:rFonts w:ascii="Arial" w:hAnsi="Arial" w:cs="Arial"/>
          <w:spacing w:val="-1"/>
          <w:sz w:val="24"/>
          <w:szCs w:val="24"/>
        </w:rPr>
        <w:t>inflicted</w:t>
      </w:r>
      <w:r w:rsidR="00336833">
        <w:rPr>
          <w:rFonts w:ascii="Arial" w:hAnsi="Arial" w:cs="Arial"/>
          <w:spacing w:val="-1"/>
          <w:sz w:val="24"/>
          <w:szCs w:val="24"/>
        </w:rPr>
        <w:t xml:space="preserve"> </w:t>
      </w:r>
      <w:r w:rsidRPr="0090441F">
        <w:rPr>
          <w:rFonts w:ascii="Arial" w:hAnsi="Arial" w:cs="Arial"/>
          <w:spacing w:val="-1"/>
          <w:sz w:val="24"/>
          <w:szCs w:val="24"/>
        </w:rPr>
        <w:t>on</w:t>
      </w:r>
      <w:r w:rsidR="00336833">
        <w:rPr>
          <w:rFonts w:ascii="Arial" w:hAnsi="Arial" w:cs="Arial"/>
          <w:spacing w:val="-1"/>
          <w:sz w:val="24"/>
          <w:szCs w:val="24"/>
        </w:rPr>
        <w:t xml:space="preserve"> </w:t>
      </w:r>
      <w:r w:rsidRPr="0090441F">
        <w:rPr>
          <w:rFonts w:ascii="Arial" w:hAnsi="Arial" w:cs="Arial"/>
          <w:spacing w:val="-1"/>
          <w:sz w:val="24"/>
          <w:szCs w:val="24"/>
        </w:rPr>
        <w:t>the</w:t>
      </w:r>
      <w:r w:rsidR="00336833">
        <w:rPr>
          <w:rFonts w:ascii="Arial" w:hAnsi="Arial" w:cs="Arial"/>
          <w:spacing w:val="-1"/>
          <w:sz w:val="24"/>
          <w:szCs w:val="24"/>
        </w:rPr>
        <w:t xml:space="preserve"> </w:t>
      </w:r>
      <w:r w:rsidRPr="0090441F">
        <w:rPr>
          <w:rFonts w:ascii="Arial" w:hAnsi="Arial" w:cs="Arial"/>
          <w:spacing w:val="-1"/>
          <w:sz w:val="24"/>
          <w:szCs w:val="24"/>
        </w:rPr>
        <w:t>enemy.</w:t>
      </w:r>
      <w:r w:rsidR="00835836">
        <w:rPr>
          <w:rFonts w:ascii="Arial" w:hAnsi="Arial" w:cs="Arial"/>
          <w:spacing w:val="-1"/>
          <w:sz w:val="24"/>
          <w:szCs w:val="24"/>
        </w:rPr>
        <w:t xml:space="preserve">   </w:t>
      </w:r>
      <w:r w:rsidRPr="0090441F">
        <w:rPr>
          <w:rFonts w:ascii="Arial" w:hAnsi="Arial" w:cs="Arial"/>
          <w:spacing w:val="-1"/>
          <w:sz w:val="24"/>
          <w:szCs w:val="24"/>
        </w:rPr>
        <w:t>Afterwards,</w:t>
      </w:r>
      <w:r w:rsidR="00336833">
        <w:rPr>
          <w:rFonts w:ascii="Arial" w:hAnsi="Arial" w:cs="Arial"/>
          <w:spacing w:val="-1"/>
          <w:sz w:val="24"/>
          <w:szCs w:val="24"/>
        </w:rPr>
        <w:t xml:space="preserve"> </w:t>
      </w:r>
      <w:r w:rsidRPr="0090441F">
        <w:rPr>
          <w:rFonts w:ascii="Arial" w:hAnsi="Arial" w:cs="Arial"/>
          <w:spacing w:val="-1"/>
          <w:sz w:val="24"/>
          <w:szCs w:val="24"/>
        </w:rPr>
        <w:t>everyone</w:t>
      </w:r>
      <w:r w:rsidR="00336833">
        <w:rPr>
          <w:rFonts w:ascii="Arial" w:hAnsi="Arial" w:cs="Arial"/>
          <w:spacing w:val="-1"/>
          <w:sz w:val="24"/>
          <w:szCs w:val="24"/>
        </w:rPr>
        <w:t xml:space="preserve"> </w:t>
      </w:r>
      <w:r w:rsidRPr="0090441F">
        <w:rPr>
          <w:rFonts w:ascii="Arial" w:hAnsi="Arial" w:cs="Arial"/>
          <w:sz w:val="24"/>
          <w:szCs w:val="24"/>
        </w:rPr>
        <w:t>had</w:t>
      </w:r>
      <w:r w:rsidR="00336833">
        <w:rPr>
          <w:rFonts w:ascii="Arial" w:hAnsi="Arial" w:cs="Arial"/>
          <w:sz w:val="24"/>
          <w:szCs w:val="24"/>
        </w:rPr>
        <w:t xml:space="preserve"> </w:t>
      </w:r>
      <w:r w:rsidRPr="0090441F">
        <w:rPr>
          <w:rFonts w:ascii="Arial" w:hAnsi="Arial" w:cs="Arial"/>
          <w:spacing w:val="-1"/>
          <w:sz w:val="24"/>
          <w:szCs w:val="24"/>
        </w:rPr>
        <w:t>found</w:t>
      </w:r>
      <w:r w:rsidR="00336833">
        <w:rPr>
          <w:rFonts w:ascii="Arial" w:hAnsi="Arial" w:cs="Arial"/>
          <w:spacing w:val="-1"/>
          <w:sz w:val="24"/>
          <w:szCs w:val="24"/>
        </w:rPr>
        <w:t xml:space="preserve"> </w:t>
      </w:r>
      <w:r w:rsidRPr="0090441F">
        <w:rPr>
          <w:rFonts w:ascii="Arial" w:hAnsi="Arial" w:cs="Arial"/>
          <w:spacing w:val="-1"/>
          <w:sz w:val="24"/>
          <w:szCs w:val="24"/>
        </w:rPr>
        <w:t>cover,</w:t>
      </w:r>
      <w:r w:rsidR="00336833">
        <w:rPr>
          <w:rFonts w:ascii="Arial" w:hAnsi="Arial" w:cs="Arial"/>
          <w:spacing w:val="-1"/>
          <w:sz w:val="24"/>
          <w:szCs w:val="24"/>
        </w:rPr>
        <w:t xml:space="preserve"> </w:t>
      </w:r>
      <w:r w:rsidRPr="0090441F">
        <w:rPr>
          <w:rFonts w:ascii="Arial" w:hAnsi="Arial" w:cs="Arial"/>
          <w:sz w:val="24"/>
          <w:szCs w:val="24"/>
        </w:rPr>
        <w:t>and</w:t>
      </w:r>
      <w:r w:rsidR="00336833">
        <w:rPr>
          <w:rFonts w:ascii="Arial" w:hAnsi="Arial" w:cs="Arial"/>
          <w:sz w:val="24"/>
          <w:szCs w:val="24"/>
        </w:rPr>
        <w:t xml:space="preserve"> </w:t>
      </w:r>
      <w:r w:rsidRPr="0090441F">
        <w:rPr>
          <w:rFonts w:ascii="Arial" w:hAnsi="Arial" w:cs="Arial"/>
          <w:sz w:val="24"/>
          <w:szCs w:val="24"/>
        </w:rPr>
        <w:t>few</w:t>
      </w:r>
      <w:r w:rsidR="00336833">
        <w:rPr>
          <w:rFonts w:ascii="Arial" w:hAnsi="Arial" w:cs="Arial"/>
          <w:sz w:val="24"/>
          <w:szCs w:val="24"/>
        </w:rPr>
        <w:t xml:space="preserve"> </w:t>
      </w:r>
      <w:r w:rsidRPr="0090441F">
        <w:rPr>
          <w:rFonts w:ascii="Arial" w:hAnsi="Arial" w:cs="Arial"/>
          <w:sz w:val="24"/>
          <w:szCs w:val="24"/>
        </w:rPr>
        <w:t>further</w:t>
      </w:r>
      <w:r w:rsidR="00336833">
        <w:rPr>
          <w:rFonts w:ascii="Arial" w:hAnsi="Arial" w:cs="Arial"/>
          <w:sz w:val="24"/>
          <w:szCs w:val="24"/>
        </w:rPr>
        <w:t xml:space="preserve"> </w:t>
      </w:r>
      <w:r w:rsidRPr="0090441F">
        <w:rPr>
          <w:rFonts w:ascii="Arial" w:hAnsi="Arial" w:cs="Arial"/>
          <w:spacing w:val="-1"/>
          <w:sz w:val="24"/>
          <w:szCs w:val="24"/>
        </w:rPr>
        <w:t>casualties</w:t>
      </w:r>
      <w:r w:rsidR="00336833">
        <w:rPr>
          <w:rFonts w:ascii="Arial" w:hAnsi="Arial" w:cs="Arial"/>
          <w:spacing w:val="-1"/>
          <w:sz w:val="24"/>
          <w:szCs w:val="24"/>
        </w:rPr>
        <w:t xml:space="preserve"> </w:t>
      </w:r>
      <w:r w:rsidRPr="0090441F">
        <w:rPr>
          <w:rFonts w:ascii="Arial" w:hAnsi="Arial" w:cs="Arial"/>
          <w:spacing w:val="-1"/>
          <w:sz w:val="24"/>
          <w:szCs w:val="24"/>
        </w:rPr>
        <w:t>were</w:t>
      </w:r>
      <w:r w:rsidR="00336833">
        <w:rPr>
          <w:rFonts w:ascii="Arial" w:hAnsi="Arial" w:cs="Arial"/>
          <w:spacing w:val="-1"/>
          <w:sz w:val="24"/>
          <w:szCs w:val="24"/>
        </w:rPr>
        <w:t xml:space="preserve"> </w:t>
      </w:r>
      <w:r w:rsidRPr="0090441F">
        <w:rPr>
          <w:rFonts w:ascii="Arial" w:hAnsi="Arial" w:cs="Arial"/>
          <w:spacing w:val="-1"/>
          <w:sz w:val="24"/>
          <w:szCs w:val="24"/>
        </w:rPr>
        <w:t>usually</w:t>
      </w:r>
      <w:r w:rsidR="00336833">
        <w:rPr>
          <w:rFonts w:ascii="Arial" w:hAnsi="Arial" w:cs="Arial"/>
          <w:spacing w:val="-1"/>
          <w:sz w:val="24"/>
          <w:szCs w:val="24"/>
        </w:rPr>
        <w:t xml:space="preserve"> </w:t>
      </w:r>
      <w:r w:rsidRPr="0090441F">
        <w:rPr>
          <w:rFonts w:ascii="Arial" w:hAnsi="Arial" w:cs="Arial"/>
          <w:spacing w:val="-1"/>
          <w:sz w:val="24"/>
          <w:szCs w:val="24"/>
        </w:rPr>
        <w:t>inflicted.</w:t>
      </w:r>
      <w:r w:rsidR="00336833">
        <w:rPr>
          <w:rFonts w:ascii="Arial" w:hAnsi="Arial" w:cs="Arial"/>
          <w:spacing w:val="-1"/>
          <w:sz w:val="24"/>
          <w:szCs w:val="24"/>
        </w:rPr>
        <w:t xml:space="preserve"> </w:t>
      </w:r>
      <w:r w:rsidRPr="0090441F">
        <w:rPr>
          <w:rFonts w:ascii="Arial" w:hAnsi="Arial" w:cs="Arial"/>
          <w:spacing w:val="-1"/>
          <w:sz w:val="24"/>
          <w:szCs w:val="24"/>
        </w:rPr>
        <w:t>To</w:t>
      </w:r>
      <w:r w:rsidR="00336833">
        <w:rPr>
          <w:rFonts w:ascii="Arial" w:hAnsi="Arial" w:cs="Arial"/>
          <w:spacing w:val="-1"/>
          <w:sz w:val="24"/>
          <w:szCs w:val="24"/>
        </w:rPr>
        <w:t xml:space="preserve"> </w:t>
      </w:r>
      <w:r w:rsidRPr="0090441F">
        <w:rPr>
          <w:rFonts w:ascii="Arial" w:hAnsi="Arial" w:cs="Arial"/>
          <w:spacing w:val="-1"/>
          <w:sz w:val="24"/>
          <w:szCs w:val="24"/>
        </w:rPr>
        <w:t>achieve</w:t>
      </w:r>
      <w:r w:rsidR="00336833">
        <w:rPr>
          <w:rFonts w:ascii="Arial" w:hAnsi="Arial" w:cs="Arial"/>
          <w:spacing w:val="-1"/>
          <w:sz w:val="24"/>
          <w:szCs w:val="24"/>
        </w:rPr>
        <w:t xml:space="preserve"> </w:t>
      </w:r>
      <w:r w:rsidRPr="0090441F">
        <w:rPr>
          <w:rFonts w:ascii="Arial" w:hAnsi="Arial" w:cs="Arial"/>
          <w:spacing w:val="-1"/>
          <w:sz w:val="24"/>
          <w:szCs w:val="24"/>
        </w:rPr>
        <w:t>this</w:t>
      </w:r>
      <w:r w:rsidR="00336833">
        <w:rPr>
          <w:rFonts w:ascii="Arial" w:hAnsi="Arial" w:cs="Arial"/>
          <w:spacing w:val="-1"/>
          <w:sz w:val="24"/>
          <w:szCs w:val="24"/>
        </w:rPr>
        <w:t xml:space="preserve"> </w:t>
      </w:r>
      <w:r w:rsidRPr="0090441F">
        <w:rPr>
          <w:rFonts w:ascii="Arial" w:hAnsi="Arial" w:cs="Arial"/>
          <w:sz w:val="24"/>
          <w:szCs w:val="24"/>
        </w:rPr>
        <w:t>end,</w:t>
      </w:r>
      <w:r w:rsidR="00336833">
        <w:rPr>
          <w:rFonts w:ascii="Arial" w:hAnsi="Arial" w:cs="Arial"/>
          <w:sz w:val="24"/>
          <w:szCs w:val="24"/>
        </w:rPr>
        <w:t xml:space="preserve"> </w:t>
      </w:r>
      <w:r w:rsidRPr="0090441F">
        <w:rPr>
          <w:rFonts w:ascii="Arial" w:hAnsi="Arial" w:cs="Arial"/>
          <w:sz w:val="24"/>
          <w:szCs w:val="24"/>
        </w:rPr>
        <w:t>1</w:t>
      </w:r>
      <w:r w:rsidR="00336833">
        <w:rPr>
          <w:rFonts w:ascii="Arial" w:hAnsi="Arial" w:cs="Arial"/>
          <w:sz w:val="24"/>
          <w:szCs w:val="24"/>
        </w:rPr>
        <w:t xml:space="preserve"> </w:t>
      </w:r>
      <w:r w:rsidRPr="0090441F">
        <w:rPr>
          <w:rFonts w:ascii="Arial" w:hAnsi="Arial" w:cs="Arial"/>
          <w:sz w:val="24"/>
          <w:szCs w:val="24"/>
        </w:rPr>
        <w:t>ATF</w:t>
      </w:r>
      <w:r w:rsidR="00336833">
        <w:rPr>
          <w:rFonts w:ascii="Arial" w:hAnsi="Arial" w:cs="Arial"/>
          <w:sz w:val="24"/>
          <w:szCs w:val="24"/>
        </w:rPr>
        <w:t xml:space="preserve"> </w:t>
      </w:r>
      <w:r w:rsidRPr="0090441F">
        <w:rPr>
          <w:rFonts w:ascii="Arial" w:hAnsi="Arial" w:cs="Arial"/>
          <w:spacing w:val="-1"/>
          <w:sz w:val="24"/>
          <w:szCs w:val="24"/>
        </w:rPr>
        <w:t>patrols</w:t>
      </w:r>
      <w:r w:rsidR="00336833">
        <w:rPr>
          <w:rFonts w:ascii="Arial" w:hAnsi="Arial" w:cs="Arial"/>
          <w:spacing w:val="-1"/>
          <w:sz w:val="24"/>
          <w:szCs w:val="24"/>
        </w:rPr>
        <w:t xml:space="preserve"> </w:t>
      </w:r>
      <w:r w:rsidRPr="0090441F">
        <w:rPr>
          <w:rFonts w:ascii="Arial" w:hAnsi="Arial" w:cs="Arial"/>
          <w:spacing w:val="-1"/>
          <w:sz w:val="24"/>
          <w:szCs w:val="24"/>
        </w:rPr>
        <w:t>and</w:t>
      </w:r>
      <w:r w:rsidR="00336833">
        <w:rPr>
          <w:rFonts w:ascii="Arial" w:hAnsi="Arial" w:cs="Arial"/>
          <w:spacing w:val="-1"/>
          <w:sz w:val="24"/>
          <w:szCs w:val="24"/>
        </w:rPr>
        <w:t xml:space="preserve"> </w:t>
      </w:r>
      <w:r w:rsidRPr="0090441F">
        <w:rPr>
          <w:rFonts w:ascii="Arial" w:hAnsi="Arial" w:cs="Arial"/>
          <w:spacing w:val="-1"/>
          <w:sz w:val="24"/>
          <w:szCs w:val="24"/>
        </w:rPr>
        <w:t>ambushes</w:t>
      </w:r>
      <w:r w:rsidR="00336833">
        <w:rPr>
          <w:rFonts w:ascii="Arial" w:hAnsi="Arial" w:cs="Arial"/>
          <w:spacing w:val="-1"/>
          <w:sz w:val="24"/>
          <w:szCs w:val="24"/>
        </w:rPr>
        <w:t xml:space="preserve"> </w:t>
      </w:r>
      <w:r w:rsidRPr="0090441F">
        <w:rPr>
          <w:rFonts w:ascii="Arial" w:hAnsi="Arial" w:cs="Arial"/>
          <w:spacing w:val="-1"/>
          <w:sz w:val="24"/>
          <w:szCs w:val="24"/>
        </w:rPr>
        <w:t>moved</w:t>
      </w:r>
      <w:r w:rsidR="00336833">
        <w:rPr>
          <w:rFonts w:ascii="Arial" w:hAnsi="Arial" w:cs="Arial"/>
          <w:spacing w:val="-1"/>
          <w:sz w:val="24"/>
          <w:szCs w:val="24"/>
        </w:rPr>
        <w:t xml:space="preserve"> </w:t>
      </w:r>
      <w:r w:rsidRPr="0090441F">
        <w:rPr>
          <w:rFonts w:ascii="Arial" w:hAnsi="Arial" w:cs="Arial"/>
          <w:spacing w:val="-1"/>
          <w:sz w:val="24"/>
          <w:szCs w:val="24"/>
        </w:rPr>
        <w:t>very</w:t>
      </w:r>
      <w:r w:rsidR="00336833">
        <w:rPr>
          <w:rFonts w:ascii="Arial" w:hAnsi="Arial" w:cs="Arial"/>
          <w:spacing w:val="-1"/>
          <w:sz w:val="24"/>
          <w:szCs w:val="24"/>
        </w:rPr>
        <w:t xml:space="preserve"> </w:t>
      </w:r>
      <w:r w:rsidRPr="0090441F">
        <w:rPr>
          <w:rFonts w:ascii="Arial" w:hAnsi="Arial" w:cs="Arial"/>
          <w:spacing w:val="-1"/>
          <w:sz w:val="24"/>
          <w:szCs w:val="24"/>
        </w:rPr>
        <w:t>carefully</w:t>
      </w:r>
      <w:r w:rsidR="00336833">
        <w:rPr>
          <w:rFonts w:ascii="Arial" w:hAnsi="Arial" w:cs="Arial"/>
          <w:spacing w:val="-1"/>
          <w:sz w:val="24"/>
          <w:szCs w:val="24"/>
        </w:rPr>
        <w:t xml:space="preserve"> </w:t>
      </w:r>
      <w:r w:rsidRPr="0090441F">
        <w:rPr>
          <w:rFonts w:ascii="Arial" w:hAnsi="Arial" w:cs="Arial"/>
          <w:sz w:val="24"/>
          <w:szCs w:val="24"/>
        </w:rPr>
        <w:t>and</w:t>
      </w:r>
      <w:r w:rsidR="00336833">
        <w:rPr>
          <w:rFonts w:ascii="Arial" w:hAnsi="Arial" w:cs="Arial"/>
          <w:sz w:val="24"/>
          <w:szCs w:val="24"/>
        </w:rPr>
        <w:t xml:space="preserve"> </w:t>
      </w:r>
      <w:r w:rsidRPr="0090441F">
        <w:rPr>
          <w:rFonts w:ascii="Arial" w:hAnsi="Arial" w:cs="Arial"/>
          <w:spacing w:val="-1"/>
          <w:sz w:val="24"/>
          <w:szCs w:val="24"/>
        </w:rPr>
        <w:t>were</w:t>
      </w:r>
      <w:r w:rsidR="00336833">
        <w:rPr>
          <w:rFonts w:ascii="Arial" w:hAnsi="Arial" w:cs="Arial"/>
          <w:spacing w:val="-1"/>
          <w:sz w:val="24"/>
          <w:szCs w:val="24"/>
        </w:rPr>
        <w:t xml:space="preserve"> </w:t>
      </w:r>
      <w:r w:rsidRPr="0090441F">
        <w:rPr>
          <w:rFonts w:ascii="Arial" w:hAnsi="Arial" w:cs="Arial"/>
          <w:spacing w:val="-1"/>
          <w:sz w:val="24"/>
          <w:szCs w:val="24"/>
        </w:rPr>
        <w:t>extremely</w:t>
      </w:r>
      <w:r w:rsidR="00336833">
        <w:rPr>
          <w:rFonts w:ascii="Arial" w:hAnsi="Arial" w:cs="Arial"/>
          <w:spacing w:val="-1"/>
          <w:sz w:val="24"/>
          <w:szCs w:val="24"/>
        </w:rPr>
        <w:t xml:space="preserve"> </w:t>
      </w:r>
      <w:r w:rsidRPr="0090441F">
        <w:rPr>
          <w:rFonts w:ascii="Arial" w:hAnsi="Arial" w:cs="Arial"/>
          <w:spacing w:val="-1"/>
          <w:sz w:val="24"/>
          <w:szCs w:val="24"/>
        </w:rPr>
        <w:t>quiet,</w:t>
      </w:r>
      <w:r w:rsidR="00336833">
        <w:rPr>
          <w:rFonts w:ascii="Arial" w:hAnsi="Arial" w:cs="Arial"/>
          <w:spacing w:val="-1"/>
          <w:sz w:val="24"/>
          <w:szCs w:val="24"/>
        </w:rPr>
        <w:t xml:space="preserve"> </w:t>
      </w:r>
      <w:r w:rsidRPr="0090441F">
        <w:rPr>
          <w:rFonts w:ascii="Arial" w:hAnsi="Arial" w:cs="Arial"/>
          <w:spacing w:val="-1"/>
          <w:sz w:val="24"/>
          <w:szCs w:val="24"/>
        </w:rPr>
        <w:t>employing</w:t>
      </w:r>
      <w:r w:rsidR="00336833">
        <w:rPr>
          <w:rFonts w:ascii="Arial" w:hAnsi="Arial" w:cs="Arial"/>
          <w:spacing w:val="-1"/>
          <w:sz w:val="24"/>
          <w:szCs w:val="24"/>
        </w:rPr>
        <w:t xml:space="preserve"> </w:t>
      </w:r>
      <w:r w:rsidRPr="0090441F">
        <w:rPr>
          <w:rFonts w:ascii="Arial" w:hAnsi="Arial" w:cs="Arial"/>
          <w:spacing w:val="-1"/>
          <w:sz w:val="24"/>
          <w:szCs w:val="24"/>
        </w:rPr>
        <w:t>good</w:t>
      </w:r>
      <w:r w:rsidR="00336833">
        <w:rPr>
          <w:rFonts w:ascii="Arial" w:hAnsi="Arial" w:cs="Arial"/>
          <w:spacing w:val="-1"/>
          <w:sz w:val="24"/>
          <w:szCs w:val="24"/>
        </w:rPr>
        <w:t xml:space="preserve"> </w:t>
      </w:r>
      <w:r w:rsidRPr="0090441F">
        <w:rPr>
          <w:rFonts w:ascii="Arial" w:hAnsi="Arial" w:cs="Arial"/>
          <w:spacing w:val="-1"/>
          <w:sz w:val="24"/>
          <w:szCs w:val="24"/>
        </w:rPr>
        <w:t>bush</w:t>
      </w:r>
      <w:r w:rsidR="00336833">
        <w:rPr>
          <w:rFonts w:ascii="Arial" w:hAnsi="Arial" w:cs="Arial"/>
          <w:spacing w:val="-1"/>
          <w:sz w:val="24"/>
          <w:szCs w:val="24"/>
        </w:rPr>
        <w:t xml:space="preserve"> </w:t>
      </w:r>
      <w:r w:rsidRPr="0090441F">
        <w:rPr>
          <w:rFonts w:ascii="Arial" w:hAnsi="Arial" w:cs="Arial"/>
          <w:spacing w:val="-1"/>
          <w:sz w:val="24"/>
          <w:szCs w:val="24"/>
        </w:rPr>
        <w:t>craft.</w:t>
      </w:r>
      <w:r w:rsidR="00336833">
        <w:rPr>
          <w:rFonts w:ascii="Arial" w:hAnsi="Arial" w:cs="Arial"/>
          <w:spacing w:val="-1"/>
          <w:sz w:val="24"/>
          <w:szCs w:val="24"/>
        </w:rPr>
        <w:t xml:space="preserve">   </w:t>
      </w:r>
    </w:p>
    <w:p w:rsidR="000808C3" w:rsidRDefault="000808C3" w:rsidP="000808C3">
      <w:pPr>
        <w:pStyle w:val="Heading2"/>
        <w:spacing w:line="276" w:lineRule="auto"/>
        <w:rPr>
          <w:rFonts w:ascii="Arial" w:hAnsi="Arial" w:cs="Arial"/>
        </w:rPr>
      </w:pPr>
      <w:r>
        <w:rPr>
          <w:rFonts w:ascii="Arial" w:hAnsi="Arial" w:cs="Arial"/>
        </w:rPr>
        <w:lastRenderedPageBreak/>
        <w:t>The Strategic Pattern to Confrontation in North Borneo</w:t>
      </w:r>
    </w:p>
    <w:p w:rsidR="008A67BE" w:rsidRDefault="000808C3" w:rsidP="00F2435C">
      <w:pPr>
        <w:spacing w:after="60" w:line="276" w:lineRule="auto"/>
        <w:jc w:val="both"/>
        <w:rPr>
          <w:rFonts w:ascii="Arial" w:hAnsi="Arial" w:cs="Arial"/>
          <w:sz w:val="24"/>
          <w:szCs w:val="24"/>
        </w:rPr>
      </w:pPr>
      <w:r>
        <w:rPr>
          <w:rFonts w:ascii="Arial" w:hAnsi="Arial" w:cs="Arial"/>
          <w:spacing w:val="-1"/>
          <w:sz w:val="24"/>
          <w:szCs w:val="24"/>
        </w:rPr>
        <w:t>Confrontation began in early</w:t>
      </w:r>
      <w:r>
        <w:rPr>
          <w:rFonts w:ascii="Arial" w:hAnsi="Arial" w:cs="Arial"/>
          <w:sz w:val="24"/>
          <w:szCs w:val="24"/>
        </w:rPr>
        <w:t xml:space="preserve">1963 </w:t>
      </w:r>
      <w:r>
        <w:rPr>
          <w:rFonts w:ascii="Arial" w:hAnsi="Arial" w:cs="Arial"/>
          <w:spacing w:val="-1"/>
          <w:sz w:val="24"/>
          <w:szCs w:val="24"/>
        </w:rPr>
        <w:t xml:space="preserve">with </w:t>
      </w:r>
      <w:r>
        <w:rPr>
          <w:rFonts w:ascii="Arial" w:hAnsi="Arial" w:cs="Arial"/>
          <w:sz w:val="24"/>
          <w:szCs w:val="24"/>
        </w:rPr>
        <w:t xml:space="preserve">a </w:t>
      </w:r>
      <w:r>
        <w:rPr>
          <w:rFonts w:ascii="Arial" w:hAnsi="Arial" w:cs="Arial"/>
          <w:spacing w:val="-1"/>
          <w:sz w:val="24"/>
          <w:szCs w:val="24"/>
        </w:rPr>
        <w:t xml:space="preserve">series of ‘light border raids’ </w:t>
      </w:r>
      <w:r>
        <w:rPr>
          <w:rFonts w:ascii="Arial" w:hAnsi="Arial" w:cs="Arial"/>
          <w:sz w:val="24"/>
          <w:szCs w:val="24"/>
        </w:rPr>
        <w:t xml:space="preserve">by </w:t>
      </w:r>
      <w:r>
        <w:rPr>
          <w:rFonts w:ascii="Arial" w:hAnsi="Arial" w:cs="Arial"/>
          <w:spacing w:val="-1"/>
          <w:sz w:val="24"/>
          <w:szCs w:val="24"/>
        </w:rPr>
        <w:t xml:space="preserve">Indonesian Border Terrorists </w:t>
      </w:r>
      <w:r w:rsidR="006021F6" w:rsidRPr="0090441F">
        <w:rPr>
          <w:rFonts w:ascii="Arial" w:hAnsi="Arial" w:cs="Arial"/>
          <w:sz w:val="24"/>
          <w:szCs w:val="24"/>
        </w:rPr>
        <w:t>(IBTs).</w:t>
      </w:r>
      <w:r>
        <w:rPr>
          <w:rFonts w:ascii="Arial" w:hAnsi="Arial" w:cs="Arial"/>
          <w:sz w:val="24"/>
          <w:szCs w:val="24"/>
        </w:rPr>
        <w:t xml:space="preserve">  </w:t>
      </w:r>
      <w:r w:rsidR="006021F6" w:rsidRPr="0090441F">
        <w:rPr>
          <w:rFonts w:ascii="Arial" w:hAnsi="Arial" w:cs="Arial"/>
          <w:sz w:val="24"/>
          <w:szCs w:val="24"/>
        </w:rPr>
        <w:t>These</w:t>
      </w:r>
      <w:r>
        <w:rPr>
          <w:rFonts w:ascii="Arial" w:hAnsi="Arial" w:cs="Arial"/>
          <w:sz w:val="24"/>
          <w:szCs w:val="24"/>
        </w:rPr>
        <w:t xml:space="preserve"> </w:t>
      </w:r>
      <w:r w:rsidR="006021F6" w:rsidRPr="0090441F">
        <w:rPr>
          <w:rFonts w:ascii="Arial" w:hAnsi="Arial" w:cs="Arial"/>
          <w:spacing w:val="-1"/>
          <w:sz w:val="24"/>
          <w:szCs w:val="24"/>
        </w:rPr>
        <w:t>were</w:t>
      </w:r>
      <w:r>
        <w:rPr>
          <w:rFonts w:ascii="Arial" w:hAnsi="Arial" w:cs="Arial"/>
          <w:spacing w:val="-1"/>
          <w:sz w:val="24"/>
          <w:szCs w:val="24"/>
        </w:rPr>
        <w:t xml:space="preserve"> </w:t>
      </w:r>
      <w:r w:rsidR="006021F6" w:rsidRPr="0090441F">
        <w:rPr>
          <w:rFonts w:ascii="Arial" w:hAnsi="Arial" w:cs="Arial"/>
          <w:spacing w:val="-1"/>
          <w:sz w:val="24"/>
          <w:szCs w:val="24"/>
        </w:rPr>
        <w:t>Indonesian</w:t>
      </w:r>
      <w:r>
        <w:rPr>
          <w:rFonts w:ascii="Arial" w:hAnsi="Arial" w:cs="Arial"/>
          <w:spacing w:val="-1"/>
          <w:sz w:val="24"/>
          <w:szCs w:val="24"/>
        </w:rPr>
        <w:t xml:space="preserve"> </w:t>
      </w:r>
      <w:r w:rsidR="006021F6" w:rsidRPr="0090441F">
        <w:rPr>
          <w:rFonts w:ascii="Arial" w:hAnsi="Arial" w:cs="Arial"/>
          <w:spacing w:val="-1"/>
          <w:sz w:val="24"/>
          <w:szCs w:val="24"/>
        </w:rPr>
        <w:t>irregulars.</w:t>
      </w:r>
      <w:r>
        <w:rPr>
          <w:rFonts w:ascii="Arial" w:hAnsi="Arial" w:cs="Arial"/>
          <w:spacing w:val="-1"/>
          <w:sz w:val="24"/>
          <w:szCs w:val="24"/>
        </w:rPr>
        <w:t xml:space="preserve"> </w:t>
      </w:r>
      <w:r w:rsidR="006021F6" w:rsidRPr="0090441F">
        <w:rPr>
          <w:rFonts w:ascii="Arial" w:hAnsi="Arial" w:cs="Arial"/>
          <w:spacing w:val="-1"/>
          <w:sz w:val="24"/>
          <w:szCs w:val="24"/>
        </w:rPr>
        <w:t>Initially</w:t>
      </w:r>
      <w:r>
        <w:rPr>
          <w:rFonts w:ascii="Arial" w:hAnsi="Arial" w:cs="Arial"/>
          <w:spacing w:val="-1"/>
          <w:sz w:val="24"/>
          <w:szCs w:val="24"/>
        </w:rPr>
        <w:t xml:space="preserve"> </w:t>
      </w:r>
      <w:r w:rsidR="006021F6" w:rsidRPr="0090441F">
        <w:rPr>
          <w:rFonts w:ascii="Arial" w:hAnsi="Arial" w:cs="Arial"/>
          <w:sz w:val="24"/>
          <w:szCs w:val="24"/>
        </w:rPr>
        <w:t>the</w:t>
      </w:r>
      <w:r>
        <w:rPr>
          <w:rFonts w:ascii="Arial" w:hAnsi="Arial" w:cs="Arial"/>
          <w:sz w:val="24"/>
          <w:szCs w:val="24"/>
        </w:rPr>
        <w:t xml:space="preserve"> </w:t>
      </w:r>
      <w:r w:rsidR="006021F6" w:rsidRPr="0090441F">
        <w:rPr>
          <w:rFonts w:ascii="Arial" w:hAnsi="Arial" w:cs="Arial"/>
          <w:sz w:val="24"/>
          <w:szCs w:val="24"/>
        </w:rPr>
        <w:t>TNI</w:t>
      </w:r>
      <w:r>
        <w:rPr>
          <w:rFonts w:ascii="Arial" w:hAnsi="Arial" w:cs="Arial"/>
          <w:sz w:val="24"/>
          <w:szCs w:val="24"/>
        </w:rPr>
        <w:t xml:space="preserve"> </w:t>
      </w:r>
      <w:r w:rsidR="006021F6" w:rsidRPr="0090441F">
        <w:rPr>
          <w:rFonts w:ascii="Arial" w:hAnsi="Arial" w:cs="Arial"/>
          <w:spacing w:val="-1"/>
          <w:sz w:val="24"/>
          <w:szCs w:val="24"/>
        </w:rPr>
        <w:t>units</w:t>
      </w:r>
      <w:r>
        <w:rPr>
          <w:rFonts w:ascii="Arial" w:hAnsi="Arial" w:cs="Arial"/>
          <w:spacing w:val="-1"/>
          <w:sz w:val="24"/>
          <w:szCs w:val="24"/>
        </w:rPr>
        <w:t xml:space="preserve"> </w:t>
      </w:r>
      <w:r w:rsidR="006021F6" w:rsidRPr="0090441F">
        <w:rPr>
          <w:rFonts w:ascii="Arial" w:hAnsi="Arial" w:cs="Arial"/>
          <w:spacing w:val="-1"/>
          <w:sz w:val="24"/>
          <w:szCs w:val="24"/>
        </w:rPr>
        <w:t>along</w:t>
      </w:r>
      <w:r>
        <w:rPr>
          <w:rFonts w:ascii="Arial" w:hAnsi="Arial" w:cs="Arial"/>
          <w:spacing w:val="-1"/>
          <w:sz w:val="24"/>
          <w:szCs w:val="24"/>
        </w:rPr>
        <w:t xml:space="preserve"> </w:t>
      </w:r>
      <w:r w:rsidR="006021F6" w:rsidRPr="0090441F">
        <w:rPr>
          <w:rFonts w:ascii="Arial" w:hAnsi="Arial" w:cs="Arial"/>
          <w:spacing w:val="-1"/>
          <w:sz w:val="24"/>
          <w:szCs w:val="24"/>
        </w:rPr>
        <w:t>the</w:t>
      </w:r>
      <w:r>
        <w:rPr>
          <w:rFonts w:ascii="Arial" w:hAnsi="Arial" w:cs="Arial"/>
          <w:spacing w:val="-1"/>
          <w:sz w:val="24"/>
          <w:szCs w:val="24"/>
        </w:rPr>
        <w:t xml:space="preserve"> </w:t>
      </w:r>
      <w:r w:rsidR="006021F6" w:rsidRPr="0090441F">
        <w:rPr>
          <w:rFonts w:ascii="Arial" w:hAnsi="Arial" w:cs="Arial"/>
          <w:spacing w:val="-1"/>
          <w:sz w:val="24"/>
          <w:szCs w:val="24"/>
        </w:rPr>
        <w:t>border</w:t>
      </w:r>
      <w:r>
        <w:rPr>
          <w:rFonts w:ascii="Arial" w:hAnsi="Arial" w:cs="Arial"/>
          <w:spacing w:val="-1"/>
          <w:sz w:val="24"/>
          <w:szCs w:val="24"/>
        </w:rPr>
        <w:t xml:space="preserve"> </w:t>
      </w:r>
      <w:r w:rsidR="006021F6" w:rsidRPr="0090441F">
        <w:rPr>
          <w:rFonts w:ascii="Arial" w:hAnsi="Arial" w:cs="Arial"/>
          <w:spacing w:val="-1"/>
          <w:sz w:val="24"/>
          <w:szCs w:val="24"/>
        </w:rPr>
        <w:t>had</w:t>
      </w:r>
      <w:r>
        <w:rPr>
          <w:rFonts w:ascii="Arial" w:hAnsi="Arial" w:cs="Arial"/>
          <w:spacing w:val="-1"/>
          <w:sz w:val="24"/>
          <w:szCs w:val="24"/>
        </w:rPr>
        <w:t xml:space="preserve"> </w:t>
      </w:r>
      <w:r w:rsidR="006021F6" w:rsidRPr="0090441F">
        <w:rPr>
          <w:rFonts w:ascii="Arial" w:hAnsi="Arial" w:cs="Arial"/>
          <w:spacing w:val="-1"/>
          <w:sz w:val="24"/>
          <w:szCs w:val="24"/>
        </w:rPr>
        <w:t>minimal</w:t>
      </w:r>
      <w:r>
        <w:rPr>
          <w:rFonts w:ascii="Arial" w:hAnsi="Arial" w:cs="Arial"/>
          <w:spacing w:val="-1"/>
          <w:sz w:val="24"/>
          <w:szCs w:val="24"/>
        </w:rPr>
        <w:t xml:space="preserve"> </w:t>
      </w:r>
      <w:r w:rsidR="006021F6" w:rsidRPr="0090441F">
        <w:rPr>
          <w:rFonts w:ascii="Arial" w:hAnsi="Arial" w:cs="Arial"/>
          <w:spacing w:val="-1"/>
          <w:sz w:val="24"/>
          <w:szCs w:val="24"/>
        </w:rPr>
        <w:t>involvement.</w:t>
      </w:r>
      <w:r>
        <w:rPr>
          <w:rFonts w:ascii="Arial" w:hAnsi="Arial" w:cs="Arial"/>
          <w:spacing w:val="-1"/>
          <w:sz w:val="24"/>
          <w:szCs w:val="24"/>
        </w:rPr>
        <w:t xml:space="preserve"> </w:t>
      </w:r>
      <w:r w:rsidR="006021F6" w:rsidRPr="0090441F">
        <w:rPr>
          <w:rFonts w:ascii="Arial" w:hAnsi="Arial" w:cs="Arial"/>
          <w:spacing w:val="-1"/>
          <w:sz w:val="24"/>
          <w:szCs w:val="24"/>
        </w:rPr>
        <w:t>However,</w:t>
      </w:r>
      <w:r>
        <w:rPr>
          <w:rFonts w:ascii="Arial" w:hAnsi="Arial" w:cs="Arial"/>
          <w:spacing w:val="-1"/>
          <w:sz w:val="24"/>
          <w:szCs w:val="24"/>
        </w:rPr>
        <w:t xml:space="preserve"> </w:t>
      </w:r>
      <w:r w:rsidR="006021F6" w:rsidRPr="0090441F">
        <w:rPr>
          <w:rFonts w:ascii="Arial" w:hAnsi="Arial" w:cs="Arial"/>
          <w:sz w:val="24"/>
          <w:szCs w:val="24"/>
        </w:rPr>
        <w:t>from</w:t>
      </w:r>
      <w:r>
        <w:rPr>
          <w:rFonts w:ascii="Arial" w:hAnsi="Arial" w:cs="Arial"/>
          <w:sz w:val="24"/>
          <w:szCs w:val="24"/>
        </w:rPr>
        <w:t xml:space="preserve"> </w:t>
      </w:r>
      <w:r w:rsidR="006021F6" w:rsidRPr="0090441F">
        <w:rPr>
          <w:rFonts w:ascii="Arial" w:hAnsi="Arial" w:cs="Arial"/>
          <w:spacing w:val="-1"/>
          <w:sz w:val="24"/>
          <w:szCs w:val="24"/>
        </w:rPr>
        <w:t>the</w:t>
      </w:r>
      <w:r>
        <w:rPr>
          <w:rFonts w:ascii="Arial" w:hAnsi="Arial" w:cs="Arial"/>
          <w:spacing w:val="-1"/>
          <w:sz w:val="24"/>
          <w:szCs w:val="24"/>
        </w:rPr>
        <w:t xml:space="preserve"> </w:t>
      </w:r>
      <w:r w:rsidR="006021F6" w:rsidRPr="0090441F">
        <w:rPr>
          <w:rFonts w:ascii="Arial" w:hAnsi="Arial" w:cs="Arial"/>
          <w:spacing w:val="-1"/>
          <w:sz w:val="24"/>
          <w:szCs w:val="24"/>
        </w:rPr>
        <w:t>October</w:t>
      </w:r>
      <w:r>
        <w:rPr>
          <w:rFonts w:ascii="Arial" w:hAnsi="Arial" w:cs="Arial"/>
          <w:spacing w:val="-1"/>
          <w:sz w:val="24"/>
          <w:szCs w:val="24"/>
        </w:rPr>
        <w:t xml:space="preserve"> </w:t>
      </w:r>
      <w:r w:rsidR="006021F6" w:rsidRPr="0090441F">
        <w:rPr>
          <w:rFonts w:ascii="Arial" w:hAnsi="Arial" w:cs="Arial"/>
          <w:spacing w:val="-1"/>
          <w:sz w:val="24"/>
          <w:szCs w:val="24"/>
        </w:rPr>
        <w:t>quarter</w:t>
      </w:r>
      <w:r>
        <w:rPr>
          <w:rFonts w:ascii="Arial" w:hAnsi="Arial" w:cs="Arial"/>
          <w:spacing w:val="-1"/>
          <w:sz w:val="24"/>
          <w:szCs w:val="24"/>
        </w:rPr>
        <w:t xml:space="preserve"> </w:t>
      </w:r>
      <w:r w:rsidR="006021F6" w:rsidRPr="0090441F">
        <w:rPr>
          <w:rFonts w:ascii="Arial" w:hAnsi="Arial" w:cs="Arial"/>
          <w:spacing w:val="-1"/>
          <w:sz w:val="24"/>
          <w:szCs w:val="24"/>
        </w:rPr>
        <w:t>of</w:t>
      </w:r>
      <w:r>
        <w:rPr>
          <w:rFonts w:ascii="Arial" w:hAnsi="Arial" w:cs="Arial"/>
          <w:spacing w:val="-1"/>
          <w:sz w:val="24"/>
          <w:szCs w:val="24"/>
        </w:rPr>
        <w:t xml:space="preserve"> </w:t>
      </w:r>
      <w:r w:rsidR="006021F6" w:rsidRPr="0090441F">
        <w:rPr>
          <w:rFonts w:ascii="Arial" w:hAnsi="Arial" w:cs="Arial"/>
          <w:spacing w:val="-1"/>
          <w:sz w:val="24"/>
          <w:szCs w:val="24"/>
        </w:rPr>
        <w:t>1964,</w:t>
      </w:r>
      <w:r>
        <w:rPr>
          <w:rFonts w:ascii="Arial" w:hAnsi="Arial" w:cs="Arial"/>
          <w:spacing w:val="-1"/>
          <w:sz w:val="24"/>
          <w:szCs w:val="24"/>
        </w:rPr>
        <w:t xml:space="preserve"> </w:t>
      </w:r>
      <w:r w:rsidR="006021F6" w:rsidRPr="0090441F">
        <w:rPr>
          <w:rFonts w:ascii="Arial" w:hAnsi="Arial" w:cs="Arial"/>
          <w:sz w:val="24"/>
          <w:szCs w:val="24"/>
        </w:rPr>
        <w:t>TNI</w:t>
      </w:r>
      <w:r>
        <w:rPr>
          <w:rFonts w:ascii="Arial" w:hAnsi="Arial" w:cs="Arial"/>
          <w:sz w:val="24"/>
          <w:szCs w:val="24"/>
        </w:rPr>
        <w:t xml:space="preserve"> </w:t>
      </w:r>
      <w:r w:rsidR="006021F6" w:rsidRPr="0090441F">
        <w:rPr>
          <w:rFonts w:ascii="Arial" w:hAnsi="Arial" w:cs="Arial"/>
          <w:spacing w:val="-1"/>
          <w:sz w:val="24"/>
          <w:szCs w:val="24"/>
        </w:rPr>
        <w:t>units</w:t>
      </w:r>
      <w:r>
        <w:rPr>
          <w:rFonts w:ascii="Arial" w:hAnsi="Arial" w:cs="Arial"/>
          <w:spacing w:val="-1"/>
          <w:sz w:val="24"/>
          <w:szCs w:val="24"/>
        </w:rPr>
        <w:t xml:space="preserve"> </w:t>
      </w:r>
      <w:r w:rsidR="006021F6" w:rsidRPr="0090441F">
        <w:rPr>
          <w:rFonts w:ascii="Arial" w:hAnsi="Arial" w:cs="Arial"/>
          <w:spacing w:val="-1"/>
          <w:sz w:val="24"/>
          <w:szCs w:val="24"/>
        </w:rPr>
        <w:t>became</w:t>
      </w:r>
      <w:r>
        <w:rPr>
          <w:rFonts w:ascii="Arial" w:hAnsi="Arial" w:cs="Arial"/>
          <w:spacing w:val="-1"/>
          <w:sz w:val="24"/>
          <w:szCs w:val="24"/>
        </w:rPr>
        <w:t xml:space="preserve"> </w:t>
      </w:r>
      <w:r w:rsidR="006021F6" w:rsidRPr="0090441F">
        <w:rPr>
          <w:rFonts w:ascii="Arial" w:hAnsi="Arial" w:cs="Arial"/>
          <w:spacing w:val="-1"/>
          <w:sz w:val="24"/>
          <w:szCs w:val="24"/>
        </w:rPr>
        <w:t>increasingly</w:t>
      </w:r>
      <w:r>
        <w:rPr>
          <w:rFonts w:ascii="Arial" w:hAnsi="Arial" w:cs="Arial"/>
          <w:spacing w:val="-1"/>
          <w:sz w:val="24"/>
          <w:szCs w:val="24"/>
        </w:rPr>
        <w:t xml:space="preserve"> </w:t>
      </w:r>
      <w:r w:rsidR="006021F6" w:rsidRPr="0090441F">
        <w:rPr>
          <w:rFonts w:ascii="Arial" w:hAnsi="Arial" w:cs="Arial"/>
          <w:spacing w:val="-1"/>
          <w:sz w:val="24"/>
          <w:szCs w:val="24"/>
        </w:rPr>
        <w:t>involved</w:t>
      </w:r>
      <w:r>
        <w:rPr>
          <w:rFonts w:ascii="Arial" w:hAnsi="Arial" w:cs="Arial"/>
          <w:spacing w:val="-1"/>
          <w:sz w:val="24"/>
          <w:szCs w:val="24"/>
        </w:rPr>
        <w:t xml:space="preserve"> </w:t>
      </w:r>
      <w:r w:rsidR="006021F6" w:rsidRPr="0090441F">
        <w:rPr>
          <w:rFonts w:ascii="Arial" w:hAnsi="Arial" w:cs="Arial"/>
          <w:spacing w:val="-1"/>
          <w:sz w:val="24"/>
          <w:szCs w:val="24"/>
        </w:rPr>
        <w:t>in</w:t>
      </w:r>
      <w:r>
        <w:rPr>
          <w:rFonts w:ascii="Arial" w:hAnsi="Arial" w:cs="Arial"/>
          <w:spacing w:val="-1"/>
          <w:sz w:val="24"/>
          <w:szCs w:val="24"/>
        </w:rPr>
        <w:t xml:space="preserve"> </w:t>
      </w:r>
      <w:r w:rsidR="006021F6" w:rsidRPr="0090441F">
        <w:rPr>
          <w:rFonts w:ascii="Arial" w:hAnsi="Arial" w:cs="Arial"/>
          <w:spacing w:val="-1"/>
          <w:sz w:val="24"/>
          <w:szCs w:val="24"/>
        </w:rPr>
        <w:t>cross-border</w:t>
      </w:r>
      <w:r>
        <w:rPr>
          <w:rFonts w:ascii="Arial" w:hAnsi="Arial" w:cs="Arial"/>
          <w:spacing w:val="-1"/>
          <w:sz w:val="24"/>
          <w:szCs w:val="24"/>
        </w:rPr>
        <w:t xml:space="preserve"> </w:t>
      </w:r>
      <w:r w:rsidR="006021F6" w:rsidRPr="0090441F">
        <w:rPr>
          <w:rFonts w:ascii="Arial" w:hAnsi="Arial" w:cs="Arial"/>
          <w:spacing w:val="-1"/>
          <w:sz w:val="24"/>
          <w:szCs w:val="24"/>
        </w:rPr>
        <w:t>raids</w:t>
      </w:r>
      <w:r>
        <w:rPr>
          <w:rFonts w:ascii="Arial" w:hAnsi="Arial" w:cs="Arial"/>
          <w:spacing w:val="-1"/>
          <w:sz w:val="24"/>
          <w:szCs w:val="24"/>
        </w:rPr>
        <w:t xml:space="preserve"> </w:t>
      </w:r>
      <w:r w:rsidR="006021F6" w:rsidRPr="0090441F">
        <w:rPr>
          <w:rFonts w:ascii="Arial" w:hAnsi="Arial" w:cs="Arial"/>
          <w:spacing w:val="-1"/>
          <w:sz w:val="24"/>
          <w:szCs w:val="24"/>
        </w:rPr>
        <w:t>into</w:t>
      </w:r>
      <w:r>
        <w:rPr>
          <w:rFonts w:ascii="Arial" w:hAnsi="Arial" w:cs="Arial"/>
          <w:spacing w:val="-1"/>
          <w:sz w:val="24"/>
          <w:szCs w:val="24"/>
        </w:rPr>
        <w:t xml:space="preserve"> </w:t>
      </w:r>
      <w:r w:rsidR="006021F6" w:rsidRPr="0090441F">
        <w:rPr>
          <w:rFonts w:ascii="Arial" w:hAnsi="Arial" w:cs="Arial"/>
          <w:spacing w:val="-1"/>
          <w:sz w:val="24"/>
          <w:szCs w:val="24"/>
        </w:rPr>
        <w:t>North</w:t>
      </w:r>
      <w:r>
        <w:rPr>
          <w:rFonts w:ascii="Arial" w:hAnsi="Arial" w:cs="Arial"/>
          <w:spacing w:val="-1"/>
          <w:sz w:val="24"/>
          <w:szCs w:val="24"/>
        </w:rPr>
        <w:t xml:space="preserve"> </w:t>
      </w:r>
      <w:r w:rsidR="006021F6" w:rsidRPr="0090441F">
        <w:rPr>
          <w:rFonts w:ascii="Arial" w:hAnsi="Arial" w:cs="Arial"/>
          <w:spacing w:val="-1"/>
          <w:sz w:val="24"/>
          <w:szCs w:val="24"/>
        </w:rPr>
        <w:t>Borneo.</w:t>
      </w:r>
      <w:r>
        <w:rPr>
          <w:rFonts w:ascii="Arial" w:hAnsi="Arial" w:cs="Arial"/>
          <w:spacing w:val="-1"/>
          <w:sz w:val="24"/>
          <w:szCs w:val="24"/>
        </w:rPr>
        <w:t xml:space="preserve"> </w:t>
      </w:r>
      <w:r w:rsidR="006021F6" w:rsidRPr="0090441F">
        <w:rPr>
          <w:rFonts w:ascii="Arial" w:hAnsi="Arial" w:cs="Arial"/>
          <w:spacing w:val="-1"/>
          <w:sz w:val="24"/>
          <w:szCs w:val="24"/>
        </w:rPr>
        <w:t>Meanwhile,</w:t>
      </w:r>
      <w:r>
        <w:rPr>
          <w:rFonts w:ascii="Arial" w:hAnsi="Arial" w:cs="Arial"/>
          <w:spacing w:val="-1"/>
          <w:sz w:val="24"/>
          <w:szCs w:val="24"/>
        </w:rPr>
        <w:t xml:space="preserve"> </w:t>
      </w:r>
      <w:r w:rsidR="006021F6" w:rsidRPr="0090441F">
        <w:rPr>
          <w:rFonts w:ascii="Arial" w:hAnsi="Arial" w:cs="Arial"/>
          <w:spacing w:val="-1"/>
          <w:sz w:val="24"/>
          <w:szCs w:val="24"/>
        </w:rPr>
        <w:t>Commonwealth</w:t>
      </w:r>
      <w:r>
        <w:rPr>
          <w:rFonts w:ascii="Arial" w:hAnsi="Arial" w:cs="Arial"/>
          <w:spacing w:val="-1"/>
          <w:sz w:val="24"/>
          <w:szCs w:val="24"/>
        </w:rPr>
        <w:t xml:space="preserve"> </w:t>
      </w:r>
      <w:r w:rsidR="006021F6" w:rsidRPr="0090441F">
        <w:rPr>
          <w:rFonts w:ascii="Arial" w:hAnsi="Arial" w:cs="Arial"/>
          <w:sz w:val="24"/>
          <w:szCs w:val="24"/>
        </w:rPr>
        <w:t>forces</w:t>
      </w:r>
      <w:r>
        <w:rPr>
          <w:rFonts w:ascii="Arial" w:hAnsi="Arial" w:cs="Arial"/>
          <w:sz w:val="24"/>
          <w:szCs w:val="24"/>
        </w:rPr>
        <w:t xml:space="preserve"> </w:t>
      </w:r>
      <w:r w:rsidR="006021F6" w:rsidRPr="0090441F">
        <w:rPr>
          <w:rFonts w:ascii="Arial" w:hAnsi="Arial" w:cs="Arial"/>
          <w:spacing w:val="-1"/>
          <w:sz w:val="24"/>
          <w:szCs w:val="24"/>
        </w:rPr>
        <w:t>were</w:t>
      </w:r>
      <w:r>
        <w:rPr>
          <w:rFonts w:ascii="Arial" w:hAnsi="Arial" w:cs="Arial"/>
          <w:spacing w:val="-1"/>
          <w:sz w:val="24"/>
          <w:szCs w:val="24"/>
        </w:rPr>
        <w:t xml:space="preserve"> </w:t>
      </w:r>
      <w:r w:rsidR="006021F6" w:rsidRPr="0090441F">
        <w:rPr>
          <w:rFonts w:ascii="Arial" w:hAnsi="Arial" w:cs="Arial"/>
          <w:spacing w:val="-1"/>
          <w:sz w:val="24"/>
          <w:szCs w:val="24"/>
        </w:rPr>
        <w:t>confined</w:t>
      </w:r>
      <w:r>
        <w:rPr>
          <w:rFonts w:ascii="Arial" w:hAnsi="Arial" w:cs="Arial"/>
          <w:spacing w:val="-1"/>
          <w:sz w:val="24"/>
          <w:szCs w:val="24"/>
        </w:rPr>
        <w:t xml:space="preserve"> </w:t>
      </w:r>
      <w:r w:rsidR="006021F6" w:rsidRPr="0090441F">
        <w:rPr>
          <w:rFonts w:ascii="Arial" w:hAnsi="Arial" w:cs="Arial"/>
          <w:spacing w:val="-1"/>
          <w:sz w:val="24"/>
          <w:szCs w:val="24"/>
        </w:rPr>
        <w:t>to</w:t>
      </w:r>
      <w:r>
        <w:rPr>
          <w:rFonts w:ascii="Arial" w:hAnsi="Arial" w:cs="Arial"/>
          <w:spacing w:val="-1"/>
          <w:sz w:val="24"/>
          <w:szCs w:val="24"/>
        </w:rPr>
        <w:t xml:space="preserve"> </w:t>
      </w:r>
      <w:r w:rsidR="006021F6" w:rsidRPr="0090441F">
        <w:rPr>
          <w:rFonts w:ascii="Arial" w:hAnsi="Arial" w:cs="Arial"/>
          <w:spacing w:val="-2"/>
          <w:sz w:val="24"/>
          <w:szCs w:val="24"/>
        </w:rPr>
        <w:t>the</w:t>
      </w:r>
      <w:r>
        <w:rPr>
          <w:rFonts w:ascii="Arial" w:hAnsi="Arial" w:cs="Arial"/>
          <w:spacing w:val="-2"/>
          <w:sz w:val="24"/>
          <w:szCs w:val="24"/>
        </w:rPr>
        <w:t xml:space="preserve"> </w:t>
      </w:r>
      <w:r w:rsidR="006021F6" w:rsidRPr="0090441F">
        <w:rPr>
          <w:rFonts w:ascii="Arial" w:hAnsi="Arial" w:cs="Arial"/>
          <w:spacing w:val="-1"/>
          <w:sz w:val="24"/>
          <w:szCs w:val="24"/>
        </w:rPr>
        <w:t>North</w:t>
      </w:r>
      <w:r>
        <w:rPr>
          <w:rFonts w:ascii="Arial" w:hAnsi="Arial" w:cs="Arial"/>
          <w:spacing w:val="-1"/>
          <w:sz w:val="24"/>
          <w:szCs w:val="24"/>
        </w:rPr>
        <w:t xml:space="preserve"> </w:t>
      </w:r>
      <w:r w:rsidR="006021F6" w:rsidRPr="0090441F">
        <w:rPr>
          <w:rFonts w:ascii="Arial" w:hAnsi="Arial" w:cs="Arial"/>
          <w:spacing w:val="-1"/>
          <w:sz w:val="24"/>
          <w:szCs w:val="24"/>
        </w:rPr>
        <w:t>Borneo</w:t>
      </w:r>
      <w:r>
        <w:rPr>
          <w:rFonts w:ascii="Arial" w:hAnsi="Arial" w:cs="Arial"/>
          <w:spacing w:val="-1"/>
          <w:sz w:val="24"/>
          <w:szCs w:val="24"/>
        </w:rPr>
        <w:t xml:space="preserve"> </w:t>
      </w:r>
      <w:r w:rsidR="006021F6" w:rsidRPr="0090441F">
        <w:rPr>
          <w:rFonts w:ascii="Arial" w:hAnsi="Arial" w:cs="Arial"/>
          <w:spacing w:val="-1"/>
          <w:sz w:val="24"/>
          <w:szCs w:val="24"/>
        </w:rPr>
        <w:t>side</w:t>
      </w:r>
      <w:r>
        <w:rPr>
          <w:rFonts w:ascii="Arial" w:hAnsi="Arial" w:cs="Arial"/>
          <w:spacing w:val="-1"/>
          <w:sz w:val="24"/>
          <w:szCs w:val="24"/>
        </w:rPr>
        <w:t xml:space="preserve"> </w:t>
      </w:r>
      <w:r w:rsidR="006021F6" w:rsidRPr="0090441F">
        <w:rPr>
          <w:rFonts w:ascii="Arial" w:hAnsi="Arial" w:cs="Arial"/>
          <w:spacing w:val="-1"/>
          <w:sz w:val="24"/>
          <w:szCs w:val="24"/>
        </w:rPr>
        <w:t>of</w:t>
      </w:r>
      <w:r>
        <w:rPr>
          <w:rFonts w:ascii="Arial" w:hAnsi="Arial" w:cs="Arial"/>
          <w:spacing w:val="-1"/>
          <w:sz w:val="24"/>
          <w:szCs w:val="24"/>
        </w:rPr>
        <w:t xml:space="preserve"> </w:t>
      </w:r>
      <w:r w:rsidR="006021F6" w:rsidRPr="0090441F">
        <w:rPr>
          <w:rFonts w:ascii="Arial" w:hAnsi="Arial" w:cs="Arial"/>
          <w:sz w:val="24"/>
          <w:szCs w:val="24"/>
        </w:rPr>
        <w:t>the</w:t>
      </w:r>
      <w:r>
        <w:rPr>
          <w:rFonts w:ascii="Arial" w:hAnsi="Arial" w:cs="Arial"/>
          <w:sz w:val="24"/>
          <w:szCs w:val="24"/>
        </w:rPr>
        <w:t xml:space="preserve"> </w:t>
      </w:r>
      <w:r w:rsidR="006021F6" w:rsidRPr="0090441F">
        <w:rPr>
          <w:rFonts w:ascii="Arial" w:hAnsi="Arial" w:cs="Arial"/>
          <w:spacing w:val="-1"/>
          <w:sz w:val="24"/>
          <w:szCs w:val="24"/>
        </w:rPr>
        <w:t>border</w:t>
      </w:r>
      <w:r>
        <w:rPr>
          <w:rFonts w:ascii="Arial" w:hAnsi="Arial" w:cs="Arial"/>
          <w:spacing w:val="-1"/>
          <w:sz w:val="24"/>
          <w:szCs w:val="24"/>
        </w:rPr>
        <w:t xml:space="preserve"> </w:t>
      </w:r>
      <w:r w:rsidR="006021F6" w:rsidRPr="0090441F">
        <w:rPr>
          <w:rFonts w:ascii="Arial" w:hAnsi="Arial" w:cs="Arial"/>
          <w:spacing w:val="-1"/>
          <w:sz w:val="24"/>
          <w:szCs w:val="24"/>
        </w:rPr>
        <w:t>lest</w:t>
      </w:r>
      <w:r>
        <w:rPr>
          <w:rFonts w:ascii="Arial" w:hAnsi="Arial" w:cs="Arial"/>
          <w:spacing w:val="-1"/>
          <w:sz w:val="24"/>
          <w:szCs w:val="24"/>
        </w:rPr>
        <w:t xml:space="preserve"> </w:t>
      </w:r>
      <w:r w:rsidR="006021F6" w:rsidRPr="0090441F">
        <w:rPr>
          <w:rFonts w:ascii="Arial" w:hAnsi="Arial" w:cs="Arial"/>
          <w:spacing w:val="-1"/>
          <w:sz w:val="24"/>
          <w:szCs w:val="24"/>
        </w:rPr>
        <w:t>taking</w:t>
      </w:r>
      <w:r>
        <w:rPr>
          <w:rFonts w:ascii="Arial" w:hAnsi="Arial" w:cs="Arial"/>
          <w:spacing w:val="-1"/>
          <w:sz w:val="24"/>
          <w:szCs w:val="24"/>
        </w:rPr>
        <w:t xml:space="preserve"> </w:t>
      </w:r>
      <w:r w:rsidR="006021F6" w:rsidRPr="0090441F">
        <w:rPr>
          <w:rFonts w:ascii="Arial" w:hAnsi="Arial" w:cs="Arial"/>
          <w:spacing w:val="-1"/>
          <w:sz w:val="24"/>
          <w:szCs w:val="24"/>
        </w:rPr>
        <w:t>operations</w:t>
      </w:r>
      <w:r>
        <w:rPr>
          <w:rFonts w:ascii="Arial" w:hAnsi="Arial" w:cs="Arial"/>
          <w:spacing w:val="-1"/>
          <w:sz w:val="24"/>
          <w:szCs w:val="24"/>
        </w:rPr>
        <w:t xml:space="preserve"> </w:t>
      </w:r>
      <w:r w:rsidR="006021F6" w:rsidRPr="0090441F">
        <w:rPr>
          <w:rFonts w:ascii="Arial" w:hAnsi="Arial" w:cs="Arial"/>
          <w:spacing w:val="-1"/>
          <w:sz w:val="24"/>
          <w:szCs w:val="24"/>
        </w:rPr>
        <w:t>into</w:t>
      </w:r>
      <w:r>
        <w:rPr>
          <w:rFonts w:ascii="Arial" w:hAnsi="Arial" w:cs="Arial"/>
          <w:spacing w:val="-1"/>
          <w:sz w:val="24"/>
          <w:szCs w:val="24"/>
        </w:rPr>
        <w:t xml:space="preserve"> </w:t>
      </w:r>
      <w:r w:rsidR="006021F6" w:rsidRPr="0090441F">
        <w:rPr>
          <w:rFonts w:ascii="Arial" w:hAnsi="Arial" w:cs="Arial"/>
          <w:spacing w:val="-1"/>
          <w:sz w:val="24"/>
          <w:szCs w:val="24"/>
        </w:rPr>
        <w:t>Indonesian</w:t>
      </w:r>
      <w:r>
        <w:rPr>
          <w:rFonts w:ascii="Arial" w:hAnsi="Arial" w:cs="Arial"/>
          <w:spacing w:val="-1"/>
          <w:sz w:val="24"/>
          <w:szCs w:val="24"/>
        </w:rPr>
        <w:t xml:space="preserve"> </w:t>
      </w:r>
      <w:r w:rsidR="006021F6" w:rsidRPr="0090441F">
        <w:rPr>
          <w:rFonts w:ascii="Arial" w:hAnsi="Arial" w:cs="Arial"/>
          <w:spacing w:val="-1"/>
          <w:sz w:val="24"/>
          <w:szCs w:val="24"/>
        </w:rPr>
        <w:t>territory</w:t>
      </w:r>
      <w:r>
        <w:rPr>
          <w:rFonts w:ascii="Arial" w:hAnsi="Arial" w:cs="Arial"/>
          <w:spacing w:val="-1"/>
          <w:sz w:val="24"/>
          <w:szCs w:val="24"/>
        </w:rPr>
        <w:t xml:space="preserve"> </w:t>
      </w:r>
      <w:r w:rsidR="006021F6" w:rsidRPr="0090441F">
        <w:rPr>
          <w:rFonts w:ascii="Arial" w:hAnsi="Arial" w:cs="Arial"/>
          <w:spacing w:val="-1"/>
          <w:sz w:val="24"/>
          <w:szCs w:val="24"/>
        </w:rPr>
        <w:t>should</w:t>
      </w:r>
      <w:r>
        <w:rPr>
          <w:rFonts w:ascii="Arial" w:hAnsi="Arial" w:cs="Arial"/>
          <w:spacing w:val="-1"/>
          <w:sz w:val="24"/>
          <w:szCs w:val="24"/>
        </w:rPr>
        <w:t xml:space="preserve"> </w:t>
      </w:r>
      <w:r w:rsidR="006021F6" w:rsidRPr="0090441F">
        <w:rPr>
          <w:rFonts w:ascii="Arial" w:hAnsi="Arial" w:cs="Arial"/>
          <w:spacing w:val="-1"/>
          <w:sz w:val="24"/>
          <w:szCs w:val="24"/>
        </w:rPr>
        <w:t>escalate</w:t>
      </w:r>
      <w:r>
        <w:rPr>
          <w:rFonts w:ascii="Arial" w:hAnsi="Arial" w:cs="Arial"/>
          <w:spacing w:val="-1"/>
          <w:sz w:val="24"/>
          <w:szCs w:val="24"/>
        </w:rPr>
        <w:t xml:space="preserve"> </w:t>
      </w:r>
      <w:r w:rsidR="006021F6" w:rsidRPr="0090441F">
        <w:rPr>
          <w:rFonts w:ascii="Arial" w:hAnsi="Arial" w:cs="Arial"/>
          <w:spacing w:val="-1"/>
          <w:sz w:val="24"/>
          <w:szCs w:val="24"/>
        </w:rPr>
        <w:t>the</w:t>
      </w:r>
      <w:r>
        <w:rPr>
          <w:rFonts w:ascii="Arial" w:hAnsi="Arial" w:cs="Arial"/>
          <w:spacing w:val="-1"/>
          <w:sz w:val="24"/>
          <w:szCs w:val="24"/>
        </w:rPr>
        <w:t xml:space="preserve"> </w:t>
      </w:r>
      <w:r w:rsidR="006021F6" w:rsidRPr="0090441F">
        <w:rPr>
          <w:rFonts w:ascii="Arial" w:hAnsi="Arial" w:cs="Arial"/>
          <w:spacing w:val="-1"/>
          <w:sz w:val="24"/>
          <w:szCs w:val="24"/>
        </w:rPr>
        <w:t>war.</w:t>
      </w:r>
      <w:r>
        <w:rPr>
          <w:rFonts w:ascii="Arial" w:hAnsi="Arial" w:cs="Arial"/>
          <w:spacing w:val="-1"/>
          <w:sz w:val="24"/>
          <w:szCs w:val="24"/>
        </w:rPr>
        <w:t xml:space="preserve"> </w:t>
      </w:r>
      <w:r w:rsidR="006021F6" w:rsidRPr="0090441F">
        <w:rPr>
          <w:rFonts w:ascii="Arial" w:hAnsi="Arial" w:cs="Arial"/>
          <w:spacing w:val="-1"/>
          <w:sz w:val="24"/>
          <w:szCs w:val="24"/>
        </w:rPr>
        <w:t>However,</w:t>
      </w:r>
      <w:r>
        <w:rPr>
          <w:rFonts w:ascii="Arial" w:hAnsi="Arial" w:cs="Arial"/>
          <w:spacing w:val="-1"/>
          <w:sz w:val="24"/>
          <w:szCs w:val="24"/>
        </w:rPr>
        <w:t xml:space="preserve"> </w:t>
      </w:r>
      <w:r w:rsidR="006021F6" w:rsidRPr="0090441F">
        <w:rPr>
          <w:rFonts w:ascii="Arial" w:hAnsi="Arial" w:cs="Arial"/>
          <w:spacing w:val="-1"/>
          <w:sz w:val="24"/>
          <w:szCs w:val="24"/>
        </w:rPr>
        <w:t>in</w:t>
      </w:r>
      <w:r>
        <w:rPr>
          <w:rFonts w:ascii="Arial" w:hAnsi="Arial" w:cs="Arial"/>
          <w:spacing w:val="-1"/>
          <w:sz w:val="24"/>
          <w:szCs w:val="24"/>
        </w:rPr>
        <w:t xml:space="preserve"> </w:t>
      </w:r>
      <w:r w:rsidR="006021F6" w:rsidRPr="0090441F">
        <w:rPr>
          <w:rFonts w:ascii="Arial" w:hAnsi="Arial" w:cs="Arial"/>
          <w:spacing w:val="-1"/>
          <w:sz w:val="24"/>
          <w:szCs w:val="24"/>
        </w:rPr>
        <w:t>August</w:t>
      </w:r>
      <w:r>
        <w:rPr>
          <w:rFonts w:ascii="Arial" w:hAnsi="Arial" w:cs="Arial"/>
          <w:spacing w:val="-1"/>
          <w:sz w:val="24"/>
          <w:szCs w:val="24"/>
        </w:rPr>
        <w:t xml:space="preserve"> </w:t>
      </w:r>
      <w:r w:rsidR="006021F6" w:rsidRPr="0090441F">
        <w:rPr>
          <w:rFonts w:ascii="Arial" w:hAnsi="Arial" w:cs="Arial"/>
          <w:spacing w:val="-1"/>
          <w:sz w:val="24"/>
          <w:szCs w:val="24"/>
        </w:rPr>
        <w:t>1964,</w:t>
      </w:r>
      <w:r>
        <w:rPr>
          <w:rFonts w:ascii="Arial" w:hAnsi="Arial" w:cs="Arial"/>
          <w:spacing w:val="-1"/>
          <w:sz w:val="24"/>
          <w:szCs w:val="24"/>
        </w:rPr>
        <w:t xml:space="preserve"> </w:t>
      </w:r>
      <w:r w:rsidR="006021F6" w:rsidRPr="0090441F">
        <w:rPr>
          <w:rFonts w:ascii="Arial" w:hAnsi="Arial" w:cs="Arial"/>
          <w:spacing w:val="-1"/>
          <w:sz w:val="24"/>
          <w:szCs w:val="24"/>
        </w:rPr>
        <w:t>Indonesian</w:t>
      </w:r>
      <w:r>
        <w:rPr>
          <w:rFonts w:ascii="Arial" w:hAnsi="Arial" w:cs="Arial"/>
          <w:spacing w:val="-1"/>
          <w:sz w:val="24"/>
          <w:szCs w:val="24"/>
        </w:rPr>
        <w:t xml:space="preserve"> </w:t>
      </w:r>
      <w:r w:rsidR="006021F6" w:rsidRPr="0090441F">
        <w:rPr>
          <w:rFonts w:ascii="Arial" w:hAnsi="Arial" w:cs="Arial"/>
          <w:spacing w:val="-1"/>
          <w:sz w:val="24"/>
          <w:szCs w:val="24"/>
        </w:rPr>
        <w:t>forces</w:t>
      </w:r>
      <w:r>
        <w:rPr>
          <w:rFonts w:ascii="Arial" w:hAnsi="Arial" w:cs="Arial"/>
          <w:spacing w:val="-1"/>
          <w:sz w:val="24"/>
          <w:szCs w:val="24"/>
        </w:rPr>
        <w:t xml:space="preserve"> </w:t>
      </w:r>
      <w:r w:rsidR="006021F6" w:rsidRPr="0090441F">
        <w:rPr>
          <w:rFonts w:ascii="Arial" w:hAnsi="Arial" w:cs="Arial"/>
          <w:spacing w:val="-1"/>
          <w:sz w:val="24"/>
          <w:szCs w:val="24"/>
        </w:rPr>
        <w:t>began</w:t>
      </w:r>
      <w:r>
        <w:rPr>
          <w:rFonts w:ascii="Arial" w:hAnsi="Arial" w:cs="Arial"/>
          <w:spacing w:val="-1"/>
          <w:sz w:val="24"/>
          <w:szCs w:val="24"/>
        </w:rPr>
        <w:t xml:space="preserve"> </w:t>
      </w:r>
      <w:r w:rsidR="006021F6" w:rsidRPr="0090441F">
        <w:rPr>
          <w:rFonts w:ascii="Arial" w:hAnsi="Arial" w:cs="Arial"/>
          <w:spacing w:val="-2"/>
          <w:sz w:val="24"/>
          <w:szCs w:val="24"/>
        </w:rPr>
        <w:t>the</w:t>
      </w:r>
      <w:r>
        <w:rPr>
          <w:rFonts w:ascii="Arial" w:hAnsi="Arial" w:cs="Arial"/>
          <w:spacing w:val="-2"/>
          <w:sz w:val="24"/>
          <w:szCs w:val="24"/>
        </w:rPr>
        <w:t xml:space="preserve"> </w:t>
      </w:r>
      <w:r w:rsidR="006021F6" w:rsidRPr="0090441F">
        <w:rPr>
          <w:rFonts w:ascii="Arial" w:hAnsi="Arial" w:cs="Arial"/>
          <w:spacing w:val="-1"/>
          <w:sz w:val="24"/>
          <w:szCs w:val="24"/>
        </w:rPr>
        <w:t>insertion</w:t>
      </w:r>
      <w:r>
        <w:rPr>
          <w:rFonts w:ascii="Arial" w:hAnsi="Arial" w:cs="Arial"/>
          <w:spacing w:val="-1"/>
          <w:sz w:val="24"/>
          <w:szCs w:val="24"/>
        </w:rPr>
        <w:t xml:space="preserve"> </w:t>
      </w:r>
      <w:r w:rsidR="006021F6" w:rsidRPr="0090441F">
        <w:rPr>
          <w:rFonts w:ascii="Arial" w:hAnsi="Arial" w:cs="Arial"/>
          <w:spacing w:val="-1"/>
          <w:sz w:val="24"/>
          <w:szCs w:val="24"/>
        </w:rPr>
        <w:t>of</w:t>
      </w:r>
      <w:r>
        <w:rPr>
          <w:rFonts w:ascii="Arial" w:hAnsi="Arial" w:cs="Arial"/>
          <w:spacing w:val="-1"/>
          <w:sz w:val="24"/>
          <w:szCs w:val="24"/>
        </w:rPr>
        <w:t xml:space="preserve"> </w:t>
      </w:r>
      <w:r w:rsidR="006021F6" w:rsidRPr="0090441F">
        <w:rPr>
          <w:rFonts w:ascii="Arial" w:hAnsi="Arial" w:cs="Arial"/>
          <w:spacing w:val="-1"/>
          <w:sz w:val="24"/>
          <w:szCs w:val="24"/>
        </w:rPr>
        <w:t>forces</w:t>
      </w:r>
      <w:r>
        <w:rPr>
          <w:rFonts w:ascii="Arial" w:hAnsi="Arial" w:cs="Arial"/>
          <w:spacing w:val="-1"/>
          <w:sz w:val="24"/>
          <w:szCs w:val="24"/>
        </w:rPr>
        <w:t xml:space="preserve"> </w:t>
      </w:r>
      <w:r w:rsidR="006021F6" w:rsidRPr="0090441F">
        <w:rPr>
          <w:rFonts w:ascii="Arial" w:hAnsi="Arial" w:cs="Arial"/>
          <w:spacing w:val="-1"/>
          <w:sz w:val="24"/>
          <w:szCs w:val="24"/>
        </w:rPr>
        <w:t>into</w:t>
      </w:r>
      <w:r>
        <w:rPr>
          <w:rFonts w:ascii="Arial" w:hAnsi="Arial" w:cs="Arial"/>
          <w:spacing w:val="-1"/>
          <w:sz w:val="24"/>
          <w:szCs w:val="24"/>
        </w:rPr>
        <w:t xml:space="preserve"> </w:t>
      </w:r>
      <w:r w:rsidR="006021F6" w:rsidRPr="0090441F">
        <w:rPr>
          <w:rFonts w:ascii="Arial" w:hAnsi="Arial" w:cs="Arial"/>
          <w:sz w:val="24"/>
          <w:szCs w:val="24"/>
        </w:rPr>
        <w:t>West</w:t>
      </w:r>
      <w:r>
        <w:rPr>
          <w:rFonts w:ascii="Arial" w:hAnsi="Arial" w:cs="Arial"/>
          <w:sz w:val="24"/>
          <w:szCs w:val="24"/>
        </w:rPr>
        <w:t xml:space="preserve"> </w:t>
      </w:r>
      <w:r w:rsidR="006021F6" w:rsidRPr="0090441F">
        <w:rPr>
          <w:rFonts w:ascii="Arial" w:hAnsi="Arial" w:cs="Arial"/>
          <w:spacing w:val="-1"/>
          <w:sz w:val="24"/>
          <w:szCs w:val="24"/>
        </w:rPr>
        <w:t>Malaysia</w:t>
      </w:r>
      <w:r>
        <w:rPr>
          <w:rFonts w:ascii="Arial" w:hAnsi="Arial" w:cs="Arial"/>
          <w:spacing w:val="-1"/>
          <w:sz w:val="24"/>
          <w:szCs w:val="24"/>
        </w:rPr>
        <w:t xml:space="preserve"> </w:t>
      </w:r>
      <w:r w:rsidR="006021F6" w:rsidRPr="0090441F">
        <w:rPr>
          <w:rFonts w:ascii="Arial" w:hAnsi="Arial" w:cs="Arial"/>
          <w:spacing w:val="-1"/>
          <w:sz w:val="24"/>
          <w:szCs w:val="24"/>
        </w:rPr>
        <w:t>(the</w:t>
      </w:r>
      <w:r>
        <w:rPr>
          <w:rFonts w:ascii="Arial" w:hAnsi="Arial" w:cs="Arial"/>
          <w:spacing w:val="-1"/>
          <w:sz w:val="24"/>
          <w:szCs w:val="24"/>
        </w:rPr>
        <w:t xml:space="preserve"> </w:t>
      </w:r>
      <w:r w:rsidR="006021F6" w:rsidRPr="0090441F">
        <w:rPr>
          <w:rFonts w:ascii="Arial" w:hAnsi="Arial" w:cs="Arial"/>
          <w:spacing w:val="-1"/>
          <w:sz w:val="24"/>
          <w:szCs w:val="24"/>
        </w:rPr>
        <w:t>Malay</w:t>
      </w:r>
      <w:r>
        <w:rPr>
          <w:rFonts w:ascii="Arial" w:hAnsi="Arial" w:cs="Arial"/>
          <w:spacing w:val="-1"/>
          <w:sz w:val="24"/>
          <w:szCs w:val="24"/>
        </w:rPr>
        <w:t xml:space="preserve"> </w:t>
      </w:r>
      <w:r w:rsidR="006021F6" w:rsidRPr="0090441F">
        <w:rPr>
          <w:rFonts w:ascii="Arial" w:hAnsi="Arial" w:cs="Arial"/>
          <w:spacing w:val="-1"/>
          <w:sz w:val="24"/>
          <w:szCs w:val="24"/>
        </w:rPr>
        <w:t>Peninsula).</w:t>
      </w:r>
      <w:r>
        <w:rPr>
          <w:rFonts w:ascii="Arial" w:hAnsi="Arial" w:cs="Arial"/>
          <w:spacing w:val="-1"/>
          <w:sz w:val="24"/>
          <w:szCs w:val="24"/>
        </w:rPr>
        <w:t xml:space="preserve"> </w:t>
      </w:r>
      <w:r w:rsidR="006021F6" w:rsidRPr="0090441F">
        <w:rPr>
          <w:rFonts w:ascii="Arial" w:hAnsi="Arial" w:cs="Arial"/>
          <w:spacing w:val="-1"/>
          <w:sz w:val="24"/>
          <w:szCs w:val="24"/>
        </w:rPr>
        <w:t>This</w:t>
      </w:r>
      <w:r>
        <w:rPr>
          <w:rFonts w:ascii="Arial" w:hAnsi="Arial" w:cs="Arial"/>
          <w:spacing w:val="-1"/>
          <w:sz w:val="24"/>
          <w:szCs w:val="24"/>
        </w:rPr>
        <w:t xml:space="preserve"> </w:t>
      </w:r>
      <w:r w:rsidR="006021F6" w:rsidRPr="0090441F">
        <w:rPr>
          <w:rFonts w:ascii="Arial" w:hAnsi="Arial" w:cs="Arial"/>
          <w:spacing w:val="-1"/>
          <w:sz w:val="24"/>
          <w:szCs w:val="24"/>
        </w:rPr>
        <w:t>freed</w:t>
      </w:r>
      <w:r>
        <w:rPr>
          <w:rFonts w:ascii="Arial" w:hAnsi="Arial" w:cs="Arial"/>
          <w:spacing w:val="-1"/>
          <w:sz w:val="24"/>
          <w:szCs w:val="24"/>
        </w:rPr>
        <w:t xml:space="preserve"> </w:t>
      </w:r>
      <w:r w:rsidR="006021F6" w:rsidRPr="0090441F">
        <w:rPr>
          <w:rFonts w:ascii="Arial" w:hAnsi="Arial" w:cs="Arial"/>
          <w:spacing w:val="-1"/>
          <w:sz w:val="24"/>
          <w:szCs w:val="24"/>
        </w:rPr>
        <w:t>Commonwealth</w:t>
      </w:r>
      <w:r>
        <w:rPr>
          <w:rFonts w:ascii="Arial" w:hAnsi="Arial" w:cs="Arial"/>
          <w:spacing w:val="-1"/>
          <w:sz w:val="24"/>
          <w:szCs w:val="24"/>
        </w:rPr>
        <w:t xml:space="preserve"> </w:t>
      </w:r>
      <w:r w:rsidR="006021F6" w:rsidRPr="0090441F">
        <w:rPr>
          <w:rFonts w:ascii="Arial" w:hAnsi="Arial" w:cs="Arial"/>
          <w:spacing w:val="-1"/>
          <w:sz w:val="24"/>
          <w:szCs w:val="24"/>
        </w:rPr>
        <w:t>forces</w:t>
      </w:r>
      <w:r>
        <w:rPr>
          <w:rFonts w:ascii="Arial" w:hAnsi="Arial" w:cs="Arial"/>
          <w:spacing w:val="-1"/>
          <w:sz w:val="24"/>
          <w:szCs w:val="24"/>
        </w:rPr>
        <w:t xml:space="preserve"> </w:t>
      </w:r>
      <w:r w:rsidR="006021F6" w:rsidRPr="0090441F">
        <w:rPr>
          <w:rFonts w:ascii="Arial" w:hAnsi="Arial" w:cs="Arial"/>
          <w:spacing w:val="-1"/>
          <w:sz w:val="24"/>
          <w:szCs w:val="24"/>
        </w:rPr>
        <w:t>in</w:t>
      </w:r>
      <w:r>
        <w:rPr>
          <w:rFonts w:ascii="Arial" w:hAnsi="Arial" w:cs="Arial"/>
          <w:spacing w:val="-1"/>
          <w:sz w:val="24"/>
          <w:szCs w:val="24"/>
        </w:rPr>
        <w:t xml:space="preserve"> </w:t>
      </w:r>
      <w:r w:rsidR="006021F6" w:rsidRPr="0090441F">
        <w:rPr>
          <w:rFonts w:ascii="Arial" w:hAnsi="Arial" w:cs="Arial"/>
          <w:spacing w:val="-1"/>
          <w:sz w:val="24"/>
          <w:szCs w:val="24"/>
        </w:rPr>
        <w:t>North</w:t>
      </w:r>
      <w:r>
        <w:rPr>
          <w:rFonts w:ascii="Arial" w:hAnsi="Arial" w:cs="Arial"/>
          <w:spacing w:val="-1"/>
          <w:sz w:val="24"/>
          <w:szCs w:val="24"/>
        </w:rPr>
        <w:t xml:space="preserve"> </w:t>
      </w:r>
      <w:r w:rsidR="006021F6" w:rsidRPr="0090441F">
        <w:rPr>
          <w:rFonts w:ascii="Arial" w:hAnsi="Arial" w:cs="Arial"/>
          <w:spacing w:val="-1"/>
          <w:sz w:val="24"/>
          <w:szCs w:val="24"/>
        </w:rPr>
        <w:t>Borneo</w:t>
      </w:r>
      <w:r>
        <w:rPr>
          <w:rFonts w:ascii="Arial" w:hAnsi="Arial" w:cs="Arial"/>
          <w:spacing w:val="-1"/>
          <w:sz w:val="24"/>
          <w:szCs w:val="24"/>
        </w:rPr>
        <w:t xml:space="preserve"> </w:t>
      </w:r>
      <w:r w:rsidR="006021F6" w:rsidRPr="0090441F">
        <w:rPr>
          <w:rFonts w:ascii="Arial" w:hAnsi="Arial" w:cs="Arial"/>
          <w:spacing w:val="-1"/>
          <w:sz w:val="24"/>
          <w:szCs w:val="24"/>
        </w:rPr>
        <w:t>from</w:t>
      </w:r>
      <w:r>
        <w:rPr>
          <w:rFonts w:ascii="Arial" w:hAnsi="Arial" w:cs="Arial"/>
          <w:spacing w:val="-1"/>
          <w:sz w:val="24"/>
          <w:szCs w:val="24"/>
        </w:rPr>
        <w:t xml:space="preserve"> </w:t>
      </w:r>
      <w:r w:rsidR="006021F6" w:rsidRPr="0090441F">
        <w:rPr>
          <w:rFonts w:ascii="Arial" w:hAnsi="Arial" w:cs="Arial"/>
          <w:sz w:val="24"/>
          <w:szCs w:val="24"/>
        </w:rPr>
        <w:t>the</w:t>
      </w:r>
      <w:r>
        <w:rPr>
          <w:rFonts w:ascii="Arial" w:hAnsi="Arial" w:cs="Arial"/>
          <w:sz w:val="24"/>
          <w:szCs w:val="24"/>
        </w:rPr>
        <w:t xml:space="preserve"> </w:t>
      </w:r>
      <w:r w:rsidR="006021F6" w:rsidRPr="0090441F">
        <w:rPr>
          <w:rFonts w:ascii="Arial" w:hAnsi="Arial" w:cs="Arial"/>
          <w:spacing w:val="-1"/>
          <w:sz w:val="24"/>
          <w:szCs w:val="24"/>
        </w:rPr>
        <w:t>political</w:t>
      </w:r>
      <w:r>
        <w:rPr>
          <w:rFonts w:ascii="Arial" w:hAnsi="Arial" w:cs="Arial"/>
          <w:spacing w:val="-1"/>
          <w:sz w:val="24"/>
          <w:szCs w:val="24"/>
        </w:rPr>
        <w:t xml:space="preserve"> </w:t>
      </w:r>
      <w:r w:rsidR="006021F6" w:rsidRPr="0090441F">
        <w:rPr>
          <w:rFonts w:ascii="Arial" w:hAnsi="Arial" w:cs="Arial"/>
          <w:spacing w:val="-1"/>
          <w:sz w:val="24"/>
          <w:szCs w:val="24"/>
        </w:rPr>
        <w:t>and</w:t>
      </w:r>
      <w:r>
        <w:rPr>
          <w:rFonts w:ascii="Arial" w:hAnsi="Arial" w:cs="Arial"/>
          <w:spacing w:val="-1"/>
          <w:sz w:val="24"/>
          <w:szCs w:val="24"/>
        </w:rPr>
        <w:t xml:space="preserve"> </w:t>
      </w:r>
      <w:r w:rsidR="006021F6" w:rsidRPr="0090441F">
        <w:rPr>
          <w:rFonts w:ascii="Arial" w:hAnsi="Arial" w:cs="Arial"/>
          <w:spacing w:val="-1"/>
          <w:sz w:val="24"/>
          <w:szCs w:val="24"/>
        </w:rPr>
        <w:t>diplomatic</w:t>
      </w:r>
      <w:r>
        <w:rPr>
          <w:rFonts w:ascii="Arial" w:hAnsi="Arial" w:cs="Arial"/>
          <w:spacing w:val="-1"/>
          <w:sz w:val="24"/>
          <w:szCs w:val="24"/>
        </w:rPr>
        <w:t xml:space="preserve"> </w:t>
      </w:r>
      <w:r w:rsidR="006021F6" w:rsidRPr="0090441F">
        <w:rPr>
          <w:rFonts w:ascii="Arial" w:hAnsi="Arial" w:cs="Arial"/>
          <w:spacing w:val="-1"/>
          <w:sz w:val="24"/>
          <w:szCs w:val="24"/>
        </w:rPr>
        <w:t>constraints</w:t>
      </w:r>
      <w:r>
        <w:rPr>
          <w:rFonts w:ascii="Arial" w:hAnsi="Arial" w:cs="Arial"/>
          <w:spacing w:val="-1"/>
          <w:sz w:val="24"/>
          <w:szCs w:val="24"/>
        </w:rPr>
        <w:t xml:space="preserve"> </w:t>
      </w:r>
      <w:r w:rsidR="006021F6" w:rsidRPr="0090441F">
        <w:rPr>
          <w:rFonts w:ascii="Arial" w:hAnsi="Arial" w:cs="Arial"/>
          <w:spacing w:val="-1"/>
          <w:sz w:val="24"/>
          <w:szCs w:val="24"/>
        </w:rPr>
        <w:t>against</w:t>
      </w:r>
      <w:r>
        <w:rPr>
          <w:rFonts w:ascii="Arial" w:hAnsi="Arial" w:cs="Arial"/>
          <w:spacing w:val="-1"/>
          <w:sz w:val="24"/>
          <w:szCs w:val="24"/>
        </w:rPr>
        <w:t xml:space="preserve"> </w:t>
      </w:r>
      <w:r w:rsidR="006021F6" w:rsidRPr="0090441F">
        <w:rPr>
          <w:rFonts w:ascii="Arial" w:hAnsi="Arial" w:cs="Arial"/>
          <w:spacing w:val="-1"/>
          <w:sz w:val="24"/>
          <w:szCs w:val="24"/>
        </w:rPr>
        <w:t>operating</w:t>
      </w:r>
      <w:r>
        <w:rPr>
          <w:rFonts w:ascii="Arial" w:hAnsi="Arial" w:cs="Arial"/>
          <w:spacing w:val="-1"/>
          <w:sz w:val="24"/>
          <w:szCs w:val="24"/>
        </w:rPr>
        <w:t xml:space="preserve"> </w:t>
      </w:r>
      <w:r w:rsidR="006021F6" w:rsidRPr="0090441F">
        <w:rPr>
          <w:rFonts w:ascii="Arial" w:hAnsi="Arial" w:cs="Arial"/>
          <w:spacing w:val="-1"/>
          <w:sz w:val="24"/>
          <w:szCs w:val="24"/>
        </w:rPr>
        <w:t>within</w:t>
      </w:r>
      <w:r>
        <w:rPr>
          <w:rFonts w:ascii="Arial" w:hAnsi="Arial" w:cs="Arial"/>
          <w:spacing w:val="-1"/>
          <w:sz w:val="24"/>
          <w:szCs w:val="24"/>
        </w:rPr>
        <w:t xml:space="preserve"> </w:t>
      </w:r>
      <w:r w:rsidR="006021F6" w:rsidRPr="0090441F">
        <w:rPr>
          <w:rFonts w:ascii="Arial" w:hAnsi="Arial" w:cs="Arial"/>
          <w:spacing w:val="-1"/>
          <w:sz w:val="24"/>
          <w:szCs w:val="24"/>
        </w:rPr>
        <w:t>Indonesia.</w:t>
      </w:r>
      <w:r>
        <w:rPr>
          <w:rFonts w:ascii="Arial" w:hAnsi="Arial" w:cs="Arial"/>
          <w:spacing w:val="-1"/>
          <w:sz w:val="24"/>
          <w:szCs w:val="24"/>
        </w:rPr>
        <w:t xml:space="preserve"> </w:t>
      </w:r>
      <w:r w:rsidR="006021F6" w:rsidRPr="0090441F">
        <w:rPr>
          <w:rFonts w:ascii="Arial" w:hAnsi="Arial" w:cs="Arial"/>
          <w:sz w:val="24"/>
          <w:szCs w:val="24"/>
        </w:rPr>
        <w:t>As</w:t>
      </w:r>
      <w:r>
        <w:rPr>
          <w:rFonts w:ascii="Arial" w:hAnsi="Arial" w:cs="Arial"/>
          <w:sz w:val="24"/>
          <w:szCs w:val="24"/>
        </w:rPr>
        <w:t xml:space="preserve"> </w:t>
      </w:r>
      <w:r w:rsidR="006021F6" w:rsidRPr="0090441F">
        <w:rPr>
          <w:rFonts w:ascii="Arial" w:hAnsi="Arial" w:cs="Arial"/>
          <w:sz w:val="24"/>
          <w:szCs w:val="24"/>
        </w:rPr>
        <w:t>a</w:t>
      </w:r>
      <w:r>
        <w:rPr>
          <w:rFonts w:ascii="Arial" w:hAnsi="Arial" w:cs="Arial"/>
          <w:sz w:val="24"/>
          <w:szCs w:val="24"/>
        </w:rPr>
        <w:t xml:space="preserve"> </w:t>
      </w:r>
      <w:r w:rsidR="006021F6" w:rsidRPr="0090441F">
        <w:rPr>
          <w:rFonts w:ascii="Arial" w:hAnsi="Arial" w:cs="Arial"/>
          <w:spacing w:val="-1"/>
          <w:sz w:val="24"/>
          <w:szCs w:val="24"/>
        </w:rPr>
        <w:t>result,</w:t>
      </w:r>
      <w:r>
        <w:rPr>
          <w:rFonts w:ascii="Arial" w:hAnsi="Arial" w:cs="Arial"/>
          <w:spacing w:val="-1"/>
          <w:sz w:val="24"/>
          <w:szCs w:val="24"/>
        </w:rPr>
        <w:t xml:space="preserve"> </w:t>
      </w:r>
      <w:r w:rsidR="006021F6" w:rsidRPr="0090441F">
        <w:rPr>
          <w:rFonts w:ascii="Arial" w:hAnsi="Arial" w:cs="Arial"/>
          <w:spacing w:val="-1"/>
          <w:sz w:val="24"/>
          <w:szCs w:val="24"/>
        </w:rPr>
        <w:t>Commonwealth</w:t>
      </w:r>
      <w:r>
        <w:rPr>
          <w:rFonts w:ascii="Arial" w:hAnsi="Arial" w:cs="Arial"/>
          <w:spacing w:val="-1"/>
          <w:sz w:val="24"/>
          <w:szCs w:val="24"/>
        </w:rPr>
        <w:t xml:space="preserve"> </w:t>
      </w:r>
      <w:r w:rsidR="006021F6" w:rsidRPr="0090441F">
        <w:rPr>
          <w:rFonts w:ascii="Arial" w:hAnsi="Arial" w:cs="Arial"/>
          <w:spacing w:val="-1"/>
          <w:sz w:val="24"/>
          <w:szCs w:val="24"/>
        </w:rPr>
        <w:t>forces</w:t>
      </w:r>
      <w:r>
        <w:rPr>
          <w:rFonts w:ascii="Arial" w:hAnsi="Arial" w:cs="Arial"/>
          <w:spacing w:val="-1"/>
          <w:sz w:val="24"/>
          <w:szCs w:val="24"/>
        </w:rPr>
        <w:t xml:space="preserve"> </w:t>
      </w:r>
      <w:r w:rsidR="006021F6" w:rsidRPr="0090441F">
        <w:rPr>
          <w:rFonts w:ascii="Arial" w:hAnsi="Arial" w:cs="Arial"/>
          <w:spacing w:val="-1"/>
          <w:sz w:val="24"/>
          <w:szCs w:val="24"/>
        </w:rPr>
        <w:t>began</w:t>
      </w:r>
      <w:r>
        <w:rPr>
          <w:rFonts w:ascii="Arial" w:hAnsi="Arial" w:cs="Arial"/>
          <w:spacing w:val="-1"/>
          <w:sz w:val="24"/>
          <w:szCs w:val="24"/>
        </w:rPr>
        <w:t xml:space="preserve"> </w:t>
      </w:r>
      <w:r w:rsidR="006021F6" w:rsidRPr="0090441F">
        <w:rPr>
          <w:rFonts w:ascii="Arial" w:hAnsi="Arial" w:cs="Arial"/>
          <w:spacing w:val="-1"/>
          <w:sz w:val="24"/>
          <w:szCs w:val="24"/>
        </w:rPr>
        <w:t>operations</w:t>
      </w:r>
      <w:r>
        <w:rPr>
          <w:rFonts w:ascii="Arial" w:hAnsi="Arial" w:cs="Arial"/>
          <w:spacing w:val="-1"/>
          <w:sz w:val="24"/>
          <w:szCs w:val="24"/>
        </w:rPr>
        <w:t xml:space="preserve"> </w:t>
      </w:r>
      <w:r w:rsidR="006021F6" w:rsidRPr="0090441F">
        <w:rPr>
          <w:rFonts w:ascii="Arial" w:hAnsi="Arial" w:cs="Arial"/>
          <w:spacing w:val="-1"/>
          <w:sz w:val="24"/>
          <w:szCs w:val="24"/>
        </w:rPr>
        <w:t>penetrating</w:t>
      </w:r>
      <w:r>
        <w:rPr>
          <w:rFonts w:ascii="Arial" w:hAnsi="Arial" w:cs="Arial"/>
          <w:spacing w:val="-1"/>
          <w:sz w:val="24"/>
          <w:szCs w:val="24"/>
        </w:rPr>
        <w:t xml:space="preserve"> </w:t>
      </w:r>
      <w:r w:rsidR="006021F6" w:rsidRPr="0090441F">
        <w:rPr>
          <w:rFonts w:ascii="Arial" w:hAnsi="Arial" w:cs="Arial"/>
          <w:spacing w:val="-1"/>
          <w:sz w:val="24"/>
          <w:szCs w:val="24"/>
        </w:rPr>
        <w:t>into</w:t>
      </w:r>
      <w:r>
        <w:rPr>
          <w:rFonts w:ascii="Arial" w:hAnsi="Arial" w:cs="Arial"/>
          <w:spacing w:val="-1"/>
          <w:sz w:val="24"/>
          <w:szCs w:val="24"/>
        </w:rPr>
        <w:t xml:space="preserve"> </w:t>
      </w:r>
      <w:r w:rsidR="006021F6" w:rsidRPr="0090441F">
        <w:rPr>
          <w:rFonts w:ascii="Arial" w:hAnsi="Arial" w:cs="Arial"/>
          <w:spacing w:val="-1"/>
          <w:sz w:val="24"/>
          <w:szCs w:val="24"/>
        </w:rPr>
        <w:t>the</w:t>
      </w:r>
      <w:r>
        <w:rPr>
          <w:rFonts w:ascii="Arial" w:hAnsi="Arial" w:cs="Arial"/>
          <w:spacing w:val="-1"/>
          <w:sz w:val="24"/>
          <w:szCs w:val="24"/>
        </w:rPr>
        <w:t xml:space="preserve"> </w:t>
      </w:r>
      <w:r w:rsidR="006021F6" w:rsidRPr="0090441F">
        <w:rPr>
          <w:rFonts w:ascii="Arial" w:hAnsi="Arial" w:cs="Arial"/>
          <w:spacing w:val="-1"/>
          <w:sz w:val="24"/>
          <w:szCs w:val="24"/>
        </w:rPr>
        <w:t>Indonesian</w:t>
      </w:r>
      <w:r>
        <w:rPr>
          <w:rFonts w:ascii="Arial" w:hAnsi="Arial" w:cs="Arial"/>
          <w:spacing w:val="-1"/>
          <w:sz w:val="24"/>
          <w:szCs w:val="24"/>
        </w:rPr>
        <w:t xml:space="preserve"> </w:t>
      </w:r>
      <w:r w:rsidR="006021F6" w:rsidRPr="0090441F">
        <w:rPr>
          <w:rFonts w:ascii="Arial" w:hAnsi="Arial" w:cs="Arial"/>
          <w:spacing w:val="-1"/>
          <w:sz w:val="24"/>
          <w:szCs w:val="24"/>
        </w:rPr>
        <w:t>side</w:t>
      </w:r>
      <w:r>
        <w:rPr>
          <w:rFonts w:ascii="Arial" w:hAnsi="Arial" w:cs="Arial"/>
          <w:spacing w:val="-1"/>
          <w:sz w:val="24"/>
          <w:szCs w:val="24"/>
        </w:rPr>
        <w:t xml:space="preserve"> </w:t>
      </w:r>
      <w:r w:rsidR="006021F6" w:rsidRPr="0090441F">
        <w:rPr>
          <w:rFonts w:ascii="Arial" w:hAnsi="Arial" w:cs="Arial"/>
          <w:spacing w:val="-1"/>
          <w:sz w:val="24"/>
          <w:szCs w:val="24"/>
        </w:rPr>
        <w:t>of</w:t>
      </w:r>
      <w:r>
        <w:rPr>
          <w:rFonts w:ascii="Arial" w:hAnsi="Arial" w:cs="Arial"/>
          <w:spacing w:val="-1"/>
          <w:sz w:val="24"/>
          <w:szCs w:val="24"/>
        </w:rPr>
        <w:t xml:space="preserve"> </w:t>
      </w:r>
      <w:r w:rsidR="006021F6" w:rsidRPr="0090441F">
        <w:rPr>
          <w:rFonts w:ascii="Arial" w:hAnsi="Arial" w:cs="Arial"/>
          <w:spacing w:val="-1"/>
          <w:sz w:val="24"/>
          <w:szCs w:val="24"/>
        </w:rPr>
        <w:t>the</w:t>
      </w:r>
      <w:r>
        <w:rPr>
          <w:rFonts w:ascii="Arial" w:hAnsi="Arial" w:cs="Arial"/>
          <w:spacing w:val="-1"/>
          <w:sz w:val="24"/>
          <w:szCs w:val="24"/>
        </w:rPr>
        <w:t xml:space="preserve"> </w:t>
      </w:r>
      <w:r w:rsidR="006021F6" w:rsidRPr="0090441F">
        <w:rPr>
          <w:rFonts w:ascii="Arial" w:hAnsi="Arial" w:cs="Arial"/>
          <w:spacing w:val="-1"/>
          <w:sz w:val="24"/>
          <w:szCs w:val="24"/>
        </w:rPr>
        <w:t>border</w:t>
      </w:r>
      <w:r>
        <w:rPr>
          <w:rFonts w:ascii="Arial" w:hAnsi="Arial" w:cs="Arial"/>
          <w:spacing w:val="-1"/>
          <w:sz w:val="24"/>
          <w:szCs w:val="24"/>
        </w:rPr>
        <w:t xml:space="preserve"> </w:t>
      </w:r>
      <w:r w:rsidR="006021F6" w:rsidRPr="0090441F">
        <w:rPr>
          <w:rFonts w:ascii="Arial" w:hAnsi="Arial" w:cs="Arial"/>
          <w:spacing w:val="-1"/>
          <w:sz w:val="24"/>
          <w:szCs w:val="24"/>
        </w:rPr>
        <w:t>.</w:t>
      </w:r>
      <w:r w:rsidR="006021F6" w:rsidRPr="0090441F">
        <w:rPr>
          <w:rFonts w:ascii="Arial" w:hAnsi="Arial" w:cs="Arial"/>
          <w:sz w:val="24"/>
          <w:szCs w:val="24"/>
        </w:rPr>
        <w:t>These</w:t>
      </w:r>
      <w:r>
        <w:rPr>
          <w:rFonts w:ascii="Arial" w:hAnsi="Arial" w:cs="Arial"/>
          <w:sz w:val="24"/>
          <w:szCs w:val="24"/>
        </w:rPr>
        <w:t xml:space="preserve"> </w:t>
      </w:r>
      <w:r w:rsidR="006021F6" w:rsidRPr="0090441F">
        <w:rPr>
          <w:rFonts w:ascii="Arial" w:hAnsi="Arial" w:cs="Arial"/>
          <w:spacing w:val="-1"/>
          <w:sz w:val="24"/>
          <w:szCs w:val="24"/>
        </w:rPr>
        <w:t>were</w:t>
      </w:r>
      <w:r>
        <w:rPr>
          <w:rFonts w:ascii="Arial" w:hAnsi="Arial" w:cs="Arial"/>
          <w:spacing w:val="-1"/>
          <w:sz w:val="24"/>
          <w:szCs w:val="24"/>
        </w:rPr>
        <w:t xml:space="preserve"> </w:t>
      </w:r>
      <w:r w:rsidR="006021F6" w:rsidRPr="0090441F">
        <w:rPr>
          <w:rFonts w:ascii="Arial" w:hAnsi="Arial" w:cs="Arial"/>
          <w:spacing w:val="-1"/>
          <w:sz w:val="24"/>
          <w:szCs w:val="24"/>
        </w:rPr>
        <w:t>known</w:t>
      </w:r>
      <w:r>
        <w:rPr>
          <w:rFonts w:ascii="Arial" w:hAnsi="Arial" w:cs="Arial"/>
          <w:spacing w:val="-1"/>
          <w:sz w:val="24"/>
          <w:szCs w:val="24"/>
        </w:rPr>
        <w:t xml:space="preserve"> </w:t>
      </w:r>
      <w:r w:rsidR="006021F6" w:rsidRPr="0090441F">
        <w:rPr>
          <w:rFonts w:ascii="Arial" w:hAnsi="Arial" w:cs="Arial"/>
          <w:sz w:val="24"/>
          <w:szCs w:val="24"/>
        </w:rPr>
        <w:t>as</w:t>
      </w:r>
      <w:r>
        <w:rPr>
          <w:rFonts w:ascii="Arial" w:hAnsi="Arial" w:cs="Arial"/>
          <w:sz w:val="24"/>
          <w:szCs w:val="24"/>
        </w:rPr>
        <w:t xml:space="preserve"> </w:t>
      </w:r>
      <w:r w:rsidR="006021F6" w:rsidRPr="0090441F">
        <w:rPr>
          <w:rFonts w:ascii="Arial" w:hAnsi="Arial" w:cs="Arial"/>
          <w:spacing w:val="-1"/>
          <w:sz w:val="24"/>
          <w:szCs w:val="24"/>
        </w:rPr>
        <w:t>Claret</w:t>
      </w:r>
      <w:r>
        <w:rPr>
          <w:rFonts w:ascii="Arial" w:hAnsi="Arial" w:cs="Arial"/>
          <w:spacing w:val="-1"/>
          <w:sz w:val="24"/>
          <w:szCs w:val="24"/>
        </w:rPr>
        <w:t xml:space="preserve"> O</w:t>
      </w:r>
      <w:r w:rsidR="006021F6" w:rsidRPr="0090441F">
        <w:rPr>
          <w:rFonts w:ascii="Arial" w:hAnsi="Arial" w:cs="Arial"/>
          <w:spacing w:val="-1"/>
          <w:sz w:val="24"/>
          <w:szCs w:val="24"/>
        </w:rPr>
        <w:t>perations.</w:t>
      </w:r>
      <w:r>
        <w:rPr>
          <w:rFonts w:ascii="Arial" w:hAnsi="Arial" w:cs="Arial"/>
          <w:spacing w:val="-1"/>
          <w:sz w:val="24"/>
          <w:szCs w:val="24"/>
        </w:rPr>
        <w:t xml:space="preserve"> </w:t>
      </w:r>
      <w:r w:rsidR="006021F6" w:rsidRPr="0090441F">
        <w:rPr>
          <w:rFonts w:ascii="Arial" w:hAnsi="Arial" w:cs="Arial"/>
          <w:spacing w:val="-1"/>
          <w:sz w:val="24"/>
          <w:szCs w:val="24"/>
        </w:rPr>
        <w:t>They</w:t>
      </w:r>
      <w:r>
        <w:rPr>
          <w:rFonts w:ascii="Arial" w:hAnsi="Arial" w:cs="Arial"/>
          <w:spacing w:val="-1"/>
          <w:sz w:val="24"/>
          <w:szCs w:val="24"/>
        </w:rPr>
        <w:t xml:space="preserve"> </w:t>
      </w:r>
      <w:r w:rsidR="006021F6" w:rsidRPr="0090441F">
        <w:rPr>
          <w:rFonts w:ascii="Arial" w:hAnsi="Arial" w:cs="Arial"/>
          <w:sz w:val="24"/>
          <w:szCs w:val="24"/>
        </w:rPr>
        <w:t>freed</w:t>
      </w:r>
      <w:r>
        <w:rPr>
          <w:rFonts w:ascii="Arial" w:hAnsi="Arial" w:cs="Arial"/>
          <w:sz w:val="24"/>
          <w:szCs w:val="24"/>
        </w:rPr>
        <w:t xml:space="preserve"> </w:t>
      </w:r>
      <w:r w:rsidR="006021F6" w:rsidRPr="0090441F">
        <w:rPr>
          <w:rFonts w:ascii="Arial" w:hAnsi="Arial" w:cs="Arial"/>
          <w:spacing w:val="-1"/>
          <w:sz w:val="24"/>
          <w:szCs w:val="24"/>
        </w:rPr>
        <w:t>Commonwealth</w:t>
      </w:r>
      <w:r>
        <w:rPr>
          <w:rFonts w:ascii="Arial" w:hAnsi="Arial" w:cs="Arial"/>
          <w:spacing w:val="-1"/>
          <w:sz w:val="24"/>
          <w:szCs w:val="24"/>
        </w:rPr>
        <w:t xml:space="preserve"> </w:t>
      </w:r>
      <w:r w:rsidR="006021F6" w:rsidRPr="0090441F">
        <w:rPr>
          <w:rFonts w:ascii="Arial" w:hAnsi="Arial" w:cs="Arial"/>
          <w:spacing w:val="-1"/>
          <w:sz w:val="24"/>
          <w:szCs w:val="24"/>
        </w:rPr>
        <w:t>forces</w:t>
      </w:r>
      <w:r>
        <w:rPr>
          <w:rFonts w:ascii="Arial" w:hAnsi="Arial" w:cs="Arial"/>
          <w:spacing w:val="-1"/>
          <w:sz w:val="24"/>
          <w:szCs w:val="24"/>
        </w:rPr>
        <w:t xml:space="preserve"> </w:t>
      </w:r>
      <w:r w:rsidR="006021F6" w:rsidRPr="0090441F">
        <w:rPr>
          <w:rFonts w:ascii="Arial" w:hAnsi="Arial" w:cs="Arial"/>
          <w:spacing w:val="-1"/>
          <w:sz w:val="24"/>
          <w:szCs w:val="24"/>
        </w:rPr>
        <w:t>from</w:t>
      </w:r>
      <w:r>
        <w:rPr>
          <w:rFonts w:ascii="Arial" w:hAnsi="Arial" w:cs="Arial"/>
          <w:spacing w:val="-1"/>
          <w:sz w:val="24"/>
          <w:szCs w:val="24"/>
        </w:rPr>
        <w:t xml:space="preserve"> </w:t>
      </w:r>
      <w:r w:rsidR="006021F6" w:rsidRPr="0090441F">
        <w:rPr>
          <w:rFonts w:ascii="Arial" w:hAnsi="Arial" w:cs="Arial"/>
          <w:spacing w:val="-1"/>
          <w:sz w:val="24"/>
          <w:szCs w:val="24"/>
        </w:rPr>
        <w:t>their</w:t>
      </w:r>
      <w:r>
        <w:rPr>
          <w:rFonts w:ascii="Arial" w:hAnsi="Arial" w:cs="Arial"/>
          <w:spacing w:val="-1"/>
          <w:sz w:val="24"/>
          <w:szCs w:val="24"/>
        </w:rPr>
        <w:t xml:space="preserve"> </w:t>
      </w:r>
      <w:r w:rsidR="006021F6" w:rsidRPr="0090441F">
        <w:rPr>
          <w:rFonts w:ascii="Arial" w:hAnsi="Arial" w:cs="Arial"/>
          <w:spacing w:val="-1"/>
          <w:sz w:val="24"/>
          <w:szCs w:val="24"/>
        </w:rPr>
        <w:t>previously</w:t>
      </w:r>
      <w:r>
        <w:rPr>
          <w:rFonts w:ascii="Arial" w:hAnsi="Arial" w:cs="Arial"/>
          <w:spacing w:val="-1"/>
          <w:sz w:val="24"/>
          <w:szCs w:val="24"/>
        </w:rPr>
        <w:t xml:space="preserve"> </w:t>
      </w:r>
      <w:r w:rsidR="006021F6" w:rsidRPr="0090441F">
        <w:rPr>
          <w:rFonts w:ascii="Arial" w:hAnsi="Arial" w:cs="Arial"/>
          <w:spacing w:val="-1"/>
          <w:sz w:val="24"/>
          <w:szCs w:val="24"/>
        </w:rPr>
        <w:t>defensive</w:t>
      </w:r>
      <w:r>
        <w:rPr>
          <w:rFonts w:ascii="Arial" w:hAnsi="Arial" w:cs="Arial"/>
          <w:spacing w:val="-1"/>
          <w:sz w:val="24"/>
          <w:szCs w:val="24"/>
        </w:rPr>
        <w:t xml:space="preserve"> </w:t>
      </w:r>
      <w:r w:rsidR="006021F6" w:rsidRPr="0090441F">
        <w:rPr>
          <w:rFonts w:ascii="Arial" w:hAnsi="Arial" w:cs="Arial"/>
          <w:spacing w:val="-1"/>
          <w:sz w:val="24"/>
          <w:szCs w:val="24"/>
        </w:rPr>
        <w:t>posture</w:t>
      </w:r>
      <w:r>
        <w:rPr>
          <w:rFonts w:ascii="Arial" w:hAnsi="Arial" w:cs="Arial"/>
          <w:spacing w:val="-1"/>
          <w:sz w:val="24"/>
          <w:szCs w:val="24"/>
        </w:rPr>
        <w:t xml:space="preserve"> </w:t>
      </w:r>
      <w:r w:rsidR="006021F6" w:rsidRPr="0090441F">
        <w:rPr>
          <w:rFonts w:ascii="Arial" w:hAnsi="Arial" w:cs="Arial"/>
          <w:spacing w:val="-1"/>
          <w:sz w:val="24"/>
          <w:szCs w:val="24"/>
        </w:rPr>
        <w:t>and</w:t>
      </w:r>
      <w:r>
        <w:rPr>
          <w:rFonts w:ascii="Arial" w:hAnsi="Arial" w:cs="Arial"/>
          <w:spacing w:val="-1"/>
          <w:sz w:val="24"/>
          <w:szCs w:val="24"/>
        </w:rPr>
        <w:t xml:space="preserve"> </w:t>
      </w:r>
      <w:r w:rsidR="006021F6" w:rsidRPr="0090441F">
        <w:rPr>
          <w:rFonts w:ascii="Arial" w:hAnsi="Arial" w:cs="Arial"/>
          <w:spacing w:val="-1"/>
          <w:sz w:val="24"/>
          <w:szCs w:val="24"/>
        </w:rPr>
        <w:t>forced</w:t>
      </w:r>
      <w:r>
        <w:rPr>
          <w:rFonts w:ascii="Arial" w:hAnsi="Arial" w:cs="Arial"/>
          <w:spacing w:val="-1"/>
          <w:sz w:val="24"/>
          <w:szCs w:val="24"/>
        </w:rPr>
        <w:t xml:space="preserve"> </w:t>
      </w:r>
      <w:r w:rsidR="006021F6" w:rsidRPr="0090441F">
        <w:rPr>
          <w:rFonts w:ascii="Arial" w:hAnsi="Arial" w:cs="Arial"/>
          <w:spacing w:val="-1"/>
          <w:sz w:val="24"/>
          <w:szCs w:val="24"/>
        </w:rPr>
        <w:t>Indonesian</w:t>
      </w:r>
      <w:r>
        <w:rPr>
          <w:rFonts w:ascii="Arial" w:hAnsi="Arial" w:cs="Arial"/>
          <w:spacing w:val="-1"/>
          <w:sz w:val="24"/>
          <w:szCs w:val="24"/>
        </w:rPr>
        <w:t xml:space="preserve"> </w:t>
      </w:r>
      <w:r w:rsidR="006021F6" w:rsidRPr="0090441F">
        <w:rPr>
          <w:rFonts w:ascii="Arial" w:hAnsi="Arial" w:cs="Arial"/>
          <w:spacing w:val="-1"/>
          <w:sz w:val="24"/>
          <w:szCs w:val="24"/>
        </w:rPr>
        <w:t>forces</w:t>
      </w:r>
      <w:r>
        <w:rPr>
          <w:rFonts w:ascii="Arial" w:hAnsi="Arial" w:cs="Arial"/>
          <w:spacing w:val="-1"/>
          <w:sz w:val="24"/>
          <w:szCs w:val="24"/>
        </w:rPr>
        <w:t xml:space="preserve"> </w:t>
      </w:r>
      <w:r w:rsidR="006021F6" w:rsidRPr="0090441F">
        <w:rPr>
          <w:rFonts w:ascii="Arial" w:hAnsi="Arial" w:cs="Arial"/>
          <w:spacing w:val="-1"/>
          <w:sz w:val="24"/>
          <w:szCs w:val="24"/>
        </w:rPr>
        <w:t>inside</w:t>
      </w:r>
      <w:r>
        <w:rPr>
          <w:rFonts w:ascii="Arial" w:hAnsi="Arial" w:cs="Arial"/>
          <w:spacing w:val="-1"/>
          <w:sz w:val="24"/>
          <w:szCs w:val="24"/>
        </w:rPr>
        <w:t xml:space="preserve"> </w:t>
      </w:r>
      <w:r w:rsidR="006021F6" w:rsidRPr="0090441F">
        <w:rPr>
          <w:rFonts w:ascii="Arial" w:hAnsi="Arial" w:cs="Arial"/>
          <w:spacing w:val="-1"/>
          <w:sz w:val="24"/>
          <w:szCs w:val="24"/>
        </w:rPr>
        <w:t>Kalimantan</w:t>
      </w:r>
      <w:r>
        <w:rPr>
          <w:rFonts w:ascii="Arial" w:hAnsi="Arial" w:cs="Arial"/>
          <w:spacing w:val="-1"/>
          <w:sz w:val="24"/>
          <w:szCs w:val="24"/>
        </w:rPr>
        <w:t xml:space="preserve"> </w:t>
      </w:r>
      <w:r w:rsidR="006021F6" w:rsidRPr="0090441F">
        <w:rPr>
          <w:rFonts w:ascii="Arial" w:hAnsi="Arial" w:cs="Arial"/>
          <w:spacing w:val="-1"/>
          <w:sz w:val="24"/>
          <w:szCs w:val="24"/>
        </w:rPr>
        <w:t xml:space="preserve">into </w:t>
      </w:r>
      <w:r w:rsidR="006021F6" w:rsidRPr="0090441F">
        <w:rPr>
          <w:rFonts w:ascii="Arial" w:hAnsi="Arial" w:cs="Arial"/>
          <w:sz w:val="24"/>
          <w:szCs w:val="24"/>
        </w:rPr>
        <w:t>a</w:t>
      </w:r>
      <w:r>
        <w:rPr>
          <w:rFonts w:ascii="Arial" w:hAnsi="Arial" w:cs="Arial"/>
          <w:sz w:val="24"/>
          <w:szCs w:val="24"/>
        </w:rPr>
        <w:t xml:space="preserve"> </w:t>
      </w:r>
      <w:r w:rsidR="006021F6" w:rsidRPr="0090441F">
        <w:rPr>
          <w:rFonts w:ascii="Arial" w:hAnsi="Arial" w:cs="Arial"/>
          <w:spacing w:val="-1"/>
          <w:sz w:val="24"/>
          <w:szCs w:val="24"/>
        </w:rPr>
        <w:t>defensive</w:t>
      </w:r>
      <w:r>
        <w:rPr>
          <w:rFonts w:ascii="Arial" w:hAnsi="Arial" w:cs="Arial"/>
          <w:spacing w:val="-1"/>
          <w:sz w:val="24"/>
          <w:szCs w:val="24"/>
        </w:rPr>
        <w:t xml:space="preserve"> </w:t>
      </w:r>
      <w:r w:rsidR="006021F6" w:rsidRPr="0090441F">
        <w:rPr>
          <w:rFonts w:ascii="Arial" w:hAnsi="Arial" w:cs="Arial"/>
          <w:spacing w:val="-1"/>
          <w:sz w:val="24"/>
          <w:szCs w:val="24"/>
        </w:rPr>
        <w:t>posture</w:t>
      </w:r>
      <w:r>
        <w:rPr>
          <w:rFonts w:ascii="Arial" w:hAnsi="Arial" w:cs="Arial"/>
          <w:spacing w:val="-1"/>
          <w:sz w:val="24"/>
          <w:szCs w:val="24"/>
        </w:rPr>
        <w:t xml:space="preserve"> </w:t>
      </w:r>
      <w:r w:rsidR="006021F6" w:rsidRPr="0090441F">
        <w:rPr>
          <w:rFonts w:ascii="Arial" w:hAnsi="Arial" w:cs="Arial"/>
          <w:spacing w:val="-1"/>
          <w:sz w:val="24"/>
          <w:szCs w:val="24"/>
        </w:rPr>
        <w:t>against</w:t>
      </w:r>
      <w:r>
        <w:rPr>
          <w:rFonts w:ascii="Arial" w:hAnsi="Arial" w:cs="Arial"/>
          <w:spacing w:val="-1"/>
          <w:sz w:val="24"/>
          <w:szCs w:val="24"/>
        </w:rPr>
        <w:t xml:space="preserve"> </w:t>
      </w:r>
      <w:r w:rsidR="006021F6" w:rsidRPr="0090441F">
        <w:rPr>
          <w:rFonts w:ascii="Arial" w:hAnsi="Arial" w:cs="Arial"/>
          <w:spacing w:val="-1"/>
          <w:sz w:val="24"/>
          <w:szCs w:val="24"/>
        </w:rPr>
        <w:t>the</w:t>
      </w:r>
      <w:r>
        <w:rPr>
          <w:rFonts w:ascii="Arial" w:hAnsi="Arial" w:cs="Arial"/>
          <w:spacing w:val="-1"/>
          <w:sz w:val="24"/>
          <w:szCs w:val="24"/>
        </w:rPr>
        <w:t xml:space="preserve"> </w:t>
      </w:r>
      <w:r w:rsidR="006021F6" w:rsidRPr="0090441F">
        <w:rPr>
          <w:rFonts w:ascii="Arial" w:hAnsi="Arial" w:cs="Arial"/>
          <w:spacing w:val="-1"/>
          <w:sz w:val="24"/>
          <w:szCs w:val="24"/>
        </w:rPr>
        <w:t>Commonwealth forces</w:t>
      </w:r>
      <w:r>
        <w:rPr>
          <w:rFonts w:ascii="Arial" w:hAnsi="Arial" w:cs="Arial"/>
          <w:spacing w:val="-1"/>
          <w:sz w:val="24"/>
          <w:szCs w:val="24"/>
        </w:rPr>
        <w:t xml:space="preserve"> </w:t>
      </w:r>
      <w:r w:rsidR="006021F6" w:rsidRPr="0090441F">
        <w:rPr>
          <w:rFonts w:ascii="Arial" w:hAnsi="Arial" w:cs="Arial"/>
          <w:spacing w:val="-1"/>
          <w:sz w:val="24"/>
          <w:szCs w:val="24"/>
        </w:rPr>
        <w:t>attacks.</w:t>
      </w:r>
      <w:r w:rsidR="006021F6" w:rsidRPr="0090441F">
        <w:rPr>
          <w:rFonts w:ascii="Arial" w:hAnsi="Arial" w:cs="Arial"/>
          <w:sz w:val="24"/>
          <w:szCs w:val="24"/>
        </w:rPr>
        <w:t xml:space="preserve"> A</w:t>
      </w:r>
      <w:r w:rsidR="008A67BE">
        <w:rPr>
          <w:rFonts w:ascii="Arial" w:hAnsi="Arial" w:cs="Arial"/>
          <w:sz w:val="24"/>
          <w:szCs w:val="24"/>
        </w:rPr>
        <w:t xml:space="preserve"> </w:t>
      </w:r>
    </w:p>
    <w:p w:rsidR="006021F6" w:rsidRPr="0090441F" w:rsidRDefault="006021F6"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relatively</w:t>
      </w:r>
      <w:r w:rsidR="008A67BE">
        <w:rPr>
          <w:rFonts w:ascii="Arial" w:hAnsi="Arial" w:cs="Arial"/>
          <w:spacing w:val="-1"/>
          <w:sz w:val="24"/>
          <w:szCs w:val="24"/>
        </w:rPr>
        <w:t xml:space="preserve"> </w:t>
      </w:r>
      <w:r w:rsidR="00E4581A" w:rsidRPr="0090441F">
        <w:rPr>
          <w:rFonts w:ascii="Arial" w:hAnsi="Arial" w:cs="Arial"/>
          <w:sz w:val="24"/>
          <w:szCs w:val="24"/>
        </w:rPr>
        <w:t xml:space="preserve">small </w:t>
      </w:r>
      <w:r w:rsidRPr="0090441F">
        <w:rPr>
          <w:rFonts w:ascii="Arial" w:hAnsi="Arial" w:cs="Arial"/>
          <w:spacing w:val="-1"/>
          <w:sz w:val="24"/>
          <w:szCs w:val="24"/>
        </w:rPr>
        <w:t>number</w:t>
      </w:r>
      <w:r w:rsidRPr="0090441F">
        <w:rPr>
          <w:rFonts w:ascii="Arial" w:hAnsi="Arial" w:cs="Arial"/>
          <w:sz w:val="24"/>
          <w:szCs w:val="24"/>
        </w:rPr>
        <w:t xml:space="preserve"> of</w:t>
      </w:r>
      <w:r w:rsidR="008A67BE">
        <w:rPr>
          <w:rFonts w:ascii="Arial" w:hAnsi="Arial" w:cs="Arial"/>
          <w:sz w:val="24"/>
          <w:szCs w:val="24"/>
        </w:rPr>
        <w:t xml:space="preserve"> </w:t>
      </w:r>
      <w:r w:rsidRPr="0090441F">
        <w:rPr>
          <w:rFonts w:ascii="Arial" w:hAnsi="Arial" w:cs="Arial"/>
          <w:spacing w:val="-1"/>
          <w:sz w:val="24"/>
          <w:szCs w:val="24"/>
        </w:rPr>
        <w:t>Claret</w:t>
      </w:r>
      <w:r w:rsidR="008A67BE">
        <w:rPr>
          <w:rFonts w:ascii="Arial" w:hAnsi="Arial" w:cs="Arial"/>
          <w:spacing w:val="-1"/>
          <w:sz w:val="24"/>
          <w:szCs w:val="24"/>
        </w:rPr>
        <w:t xml:space="preserve"> </w:t>
      </w:r>
      <w:r w:rsidRPr="0090441F">
        <w:rPr>
          <w:rFonts w:ascii="Arial" w:hAnsi="Arial" w:cs="Arial"/>
          <w:spacing w:val="-1"/>
          <w:sz w:val="24"/>
          <w:szCs w:val="24"/>
        </w:rPr>
        <w:t>operations</w:t>
      </w:r>
      <w:r w:rsidRPr="0090441F">
        <w:rPr>
          <w:rFonts w:ascii="Arial" w:hAnsi="Arial" w:cs="Arial"/>
          <w:sz w:val="24"/>
          <w:szCs w:val="24"/>
        </w:rPr>
        <w:t xml:space="preserve"> had</w:t>
      </w:r>
      <w:r w:rsidR="008A67BE">
        <w:rPr>
          <w:rFonts w:ascii="Arial" w:hAnsi="Arial" w:cs="Arial"/>
          <w:sz w:val="24"/>
          <w:szCs w:val="24"/>
        </w:rPr>
        <w:t xml:space="preserve"> </w:t>
      </w:r>
      <w:r w:rsidRPr="0090441F">
        <w:rPr>
          <w:rFonts w:ascii="Arial" w:hAnsi="Arial" w:cs="Arial"/>
          <w:sz w:val="24"/>
          <w:szCs w:val="24"/>
        </w:rPr>
        <w:t>a</w:t>
      </w:r>
      <w:r w:rsidR="008A67BE">
        <w:rPr>
          <w:rFonts w:ascii="Arial" w:hAnsi="Arial" w:cs="Arial"/>
          <w:sz w:val="24"/>
          <w:szCs w:val="24"/>
        </w:rPr>
        <w:t xml:space="preserve"> </w:t>
      </w:r>
      <w:r w:rsidRPr="0090441F">
        <w:rPr>
          <w:rFonts w:ascii="Arial" w:hAnsi="Arial" w:cs="Arial"/>
          <w:spacing w:val="-1"/>
          <w:sz w:val="24"/>
          <w:szCs w:val="24"/>
        </w:rPr>
        <w:t>substantial</w:t>
      </w:r>
      <w:r w:rsidR="008A67BE">
        <w:rPr>
          <w:rFonts w:ascii="Arial" w:hAnsi="Arial" w:cs="Arial"/>
          <w:spacing w:val="-1"/>
          <w:sz w:val="24"/>
          <w:szCs w:val="24"/>
        </w:rPr>
        <w:t xml:space="preserve"> </w:t>
      </w:r>
      <w:r w:rsidRPr="0090441F">
        <w:rPr>
          <w:rFonts w:ascii="Arial" w:hAnsi="Arial" w:cs="Arial"/>
          <w:sz w:val="24"/>
          <w:szCs w:val="24"/>
        </w:rPr>
        <w:t>effect</w:t>
      </w:r>
      <w:r w:rsidR="008A67BE">
        <w:rPr>
          <w:rFonts w:ascii="Arial" w:hAnsi="Arial" w:cs="Arial"/>
          <w:sz w:val="24"/>
          <w:szCs w:val="24"/>
        </w:rPr>
        <w:t xml:space="preserve"> </w:t>
      </w:r>
      <w:r w:rsidRPr="0090441F">
        <w:rPr>
          <w:rFonts w:ascii="Arial" w:hAnsi="Arial" w:cs="Arial"/>
          <w:sz w:val="24"/>
          <w:szCs w:val="24"/>
        </w:rPr>
        <w:t>on</w:t>
      </w:r>
      <w:r w:rsidR="008A67BE">
        <w:rPr>
          <w:rFonts w:ascii="Arial" w:hAnsi="Arial" w:cs="Arial"/>
          <w:sz w:val="24"/>
          <w:szCs w:val="24"/>
        </w:rPr>
        <w:t xml:space="preserve"> </w:t>
      </w:r>
      <w:r w:rsidRPr="0090441F">
        <w:rPr>
          <w:rFonts w:ascii="Arial" w:hAnsi="Arial" w:cs="Arial"/>
          <w:spacing w:val="-1"/>
          <w:sz w:val="24"/>
          <w:szCs w:val="24"/>
        </w:rPr>
        <w:t>the</w:t>
      </w:r>
      <w:r w:rsidR="008A67BE">
        <w:rPr>
          <w:rFonts w:ascii="Arial" w:hAnsi="Arial" w:cs="Arial"/>
          <w:spacing w:val="-1"/>
          <w:sz w:val="24"/>
          <w:szCs w:val="24"/>
        </w:rPr>
        <w:t xml:space="preserve"> </w:t>
      </w:r>
      <w:r w:rsidRPr="0090441F">
        <w:rPr>
          <w:rFonts w:ascii="Arial" w:hAnsi="Arial" w:cs="Arial"/>
          <w:spacing w:val="-1"/>
          <w:sz w:val="24"/>
          <w:szCs w:val="24"/>
        </w:rPr>
        <w:t>development</w:t>
      </w:r>
      <w:r w:rsidR="008A67BE">
        <w:rPr>
          <w:rFonts w:ascii="Arial" w:hAnsi="Arial" w:cs="Arial"/>
          <w:spacing w:val="-1"/>
          <w:sz w:val="24"/>
          <w:szCs w:val="24"/>
        </w:rPr>
        <w:t xml:space="preserve"> </w:t>
      </w:r>
      <w:r w:rsidRPr="0090441F">
        <w:rPr>
          <w:rFonts w:ascii="Arial" w:hAnsi="Arial" w:cs="Arial"/>
          <w:spacing w:val="-1"/>
          <w:sz w:val="24"/>
          <w:szCs w:val="24"/>
        </w:rPr>
        <w:t>of</w:t>
      </w:r>
      <w:r w:rsidRPr="0090441F">
        <w:rPr>
          <w:rFonts w:ascii="Arial" w:hAnsi="Arial" w:cs="Arial"/>
          <w:sz w:val="24"/>
          <w:szCs w:val="24"/>
        </w:rPr>
        <w:t xml:space="preserve"> the</w:t>
      </w:r>
      <w:r w:rsidRPr="0090441F">
        <w:rPr>
          <w:rFonts w:ascii="Arial" w:hAnsi="Arial" w:cs="Arial"/>
          <w:spacing w:val="-1"/>
          <w:sz w:val="24"/>
          <w:szCs w:val="24"/>
        </w:rPr>
        <w:t xml:space="preserve"> campaign.</w:t>
      </w:r>
    </w:p>
    <w:p w:rsidR="006021F6" w:rsidRPr="0090441F" w:rsidRDefault="006021F6" w:rsidP="00F2435C">
      <w:pPr>
        <w:pStyle w:val="Heading2"/>
        <w:spacing w:line="276" w:lineRule="auto"/>
        <w:rPr>
          <w:rFonts w:ascii="Arial" w:hAnsi="Arial" w:cs="Arial"/>
        </w:rPr>
      </w:pPr>
      <w:r w:rsidRPr="0090441F">
        <w:rPr>
          <w:rFonts w:ascii="Arial" w:hAnsi="Arial" w:cs="Arial"/>
        </w:rPr>
        <w:t>Effectiveness</w:t>
      </w:r>
      <w:r w:rsidR="008A67BE">
        <w:rPr>
          <w:rFonts w:ascii="Arial" w:hAnsi="Arial" w:cs="Arial"/>
        </w:rPr>
        <w:t xml:space="preserve"> </w:t>
      </w:r>
      <w:r w:rsidRPr="0090441F">
        <w:rPr>
          <w:rFonts w:ascii="Arial" w:hAnsi="Arial" w:cs="Arial"/>
        </w:rPr>
        <w:t>of friendly</w:t>
      </w:r>
      <w:r w:rsidR="008A67BE">
        <w:rPr>
          <w:rFonts w:ascii="Arial" w:hAnsi="Arial" w:cs="Arial"/>
        </w:rPr>
        <w:t xml:space="preserve"> </w:t>
      </w:r>
      <w:r w:rsidRPr="0090441F">
        <w:rPr>
          <w:rFonts w:ascii="Arial" w:hAnsi="Arial" w:cs="Arial"/>
        </w:rPr>
        <w:t>and enemy</w:t>
      </w:r>
      <w:r w:rsidR="008A67BE">
        <w:rPr>
          <w:rFonts w:ascii="Arial" w:hAnsi="Arial" w:cs="Arial"/>
        </w:rPr>
        <w:t xml:space="preserve"> </w:t>
      </w:r>
      <w:r w:rsidRPr="0090441F">
        <w:rPr>
          <w:rFonts w:ascii="Arial" w:hAnsi="Arial" w:cs="Arial"/>
        </w:rPr>
        <w:t>offensive</w:t>
      </w:r>
      <w:r w:rsidR="008A67BE">
        <w:rPr>
          <w:rFonts w:ascii="Arial" w:hAnsi="Arial" w:cs="Arial"/>
        </w:rPr>
        <w:t xml:space="preserve"> </w:t>
      </w:r>
      <w:r w:rsidRPr="0090441F">
        <w:rPr>
          <w:rFonts w:ascii="Arial" w:hAnsi="Arial" w:cs="Arial"/>
        </w:rPr>
        <w:t>operations</w:t>
      </w:r>
    </w:p>
    <w:p w:rsidR="006021F6" w:rsidRPr="0090441F" w:rsidRDefault="006021F6" w:rsidP="00F2435C">
      <w:pPr>
        <w:spacing w:after="60" w:line="276" w:lineRule="auto"/>
        <w:jc w:val="both"/>
        <w:rPr>
          <w:rFonts w:ascii="Arial" w:hAnsi="Arial" w:cs="Arial"/>
          <w:sz w:val="24"/>
          <w:szCs w:val="24"/>
        </w:rPr>
      </w:pPr>
      <w:r w:rsidRPr="0090441F">
        <w:rPr>
          <w:rFonts w:ascii="Arial" w:hAnsi="Arial" w:cs="Arial"/>
          <w:sz w:val="24"/>
          <w:szCs w:val="24"/>
        </w:rPr>
        <w:t>This</w:t>
      </w:r>
      <w:r w:rsidR="008A67BE">
        <w:rPr>
          <w:rFonts w:ascii="Arial" w:hAnsi="Arial" w:cs="Arial"/>
          <w:sz w:val="24"/>
          <w:szCs w:val="24"/>
        </w:rPr>
        <w:t xml:space="preserve"> </w:t>
      </w:r>
      <w:r w:rsidRPr="0090441F">
        <w:rPr>
          <w:rFonts w:ascii="Arial" w:hAnsi="Arial" w:cs="Arial"/>
          <w:spacing w:val="-1"/>
          <w:sz w:val="24"/>
          <w:szCs w:val="24"/>
        </w:rPr>
        <w:t>part</w:t>
      </w:r>
      <w:r w:rsidR="008A67BE">
        <w:rPr>
          <w:rFonts w:ascii="Arial" w:hAnsi="Arial" w:cs="Arial"/>
          <w:spacing w:val="-1"/>
          <w:sz w:val="24"/>
          <w:szCs w:val="24"/>
        </w:rPr>
        <w:t xml:space="preserve"> </w:t>
      </w:r>
      <w:r w:rsidRPr="0090441F">
        <w:rPr>
          <w:rFonts w:ascii="Arial" w:hAnsi="Arial" w:cs="Arial"/>
          <w:spacing w:val="-1"/>
          <w:sz w:val="24"/>
          <w:szCs w:val="24"/>
        </w:rPr>
        <w:t>compares</w:t>
      </w:r>
      <w:r w:rsidR="008A67BE">
        <w:rPr>
          <w:rFonts w:ascii="Arial" w:hAnsi="Arial" w:cs="Arial"/>
          <w:spacing w:val="-1"/>
          <w:sz w:val="24"/>
          <w:szCs w:val="24"/>
        </w:rPr>
        <w:t xml:space="preserve"> </w:t>
      </w:r>
      <w:r w:rsidRPr="0090441F">
        <w:rPr>
          <w:rFonts w:ascii="Arial" w:hAnsi="Arial" w:cs="Arial"/>
          <w:spacing w:val="-1"/>
          <w:sz w:val="24"/>
          <w:szCs w:val="24"/>
        </w:rPr>
        <w:t>Indonesian</w:t>
      </w:r>
      <w:r w:rsidR="008A67BE">
        <w:rPr>
          <w:rFonts w:ascii="Arial" w:hAnsi="Arial" w:cs="Arial"/>
          <w:spacing w:val="-1"/>
          <w:sz w:val="24"/>
          <w:szCs w:val="24"/>
        </w:rPr>
        <w:t xml:space="preserve"> </w:t>
      </w:r>
      <w:r w:rsidRPr="0090441F">
        <w:rPr>
          <w:rFonts w:ascii="Arial" w:hAnsi="Arial" w:cs="Arial"/>
          <w:spacing w:val="-1"/>
          <w:sz w:val="24"/>
          <w:szCs w:val="24"/>
        </w:rPr>
        <w:t>operations</w:t>
      </w:r>
      <w:r w:rsidR="008A67BE">
        <w:rPr>
          <w:rFonts w:ascii="Arial" w:hAnsi="Arial" w:cs="Arial"/>
          <w:spacing w:val="-1"/>
          <w:sz w:val="24"/>
          <w:szCs w:val="24"/>
        </w:rPr>
        <w:t xml:space="preserve"> </w:t>
      </w:r>
      <w:r w:rsidRPr="0090441F">
        <w:rPr>
          <w:rFonts w:ascii="Arial" w:hAnsi="Arial" w:cs="Arial"/>
          <w:spacing w:val="-1"/>
          <w:sz w:val="24"/>
          <w:szCs w:val="24"/>
        </w:rPr>
        <w:t>within</w:t>
      </w:r>
      <w:r w:rsidR="008A67BE">
        <w:rPr>
          <w:rFonts w:ascii="Arial" w:hAnsi="Arial" w:cs="Arial"/>
          <w:spacing w:val="-1"/>
          <w:sz w:val="24"/>
          <w:szCs w:val="24"/>
        </w:rPr>
        <w:t xml:space="preserve"> </w:t>
      </w:r>
      <w:r w:rsidRPr="0090441F">
        <w:rPr>
          <w:rFonts w:ascii="Arial" w:hAnsi="Arial" w:cs="Arial"/>
          <w:spacing w:val="-1"/>
          <w:sz w:val="24"/>
          <w:szCs w:val="24"/>
        </w:rPr>
        <w:t>North</w:t>
      </w:r>
      <w:r w:rsidR="008A67BE">
        <w:rPr>
          <w:rFonts w:ascii="Arial" w:hAnsi="Arial" w:cs="Arial"/>
          <w:spacing w:val="-1"/>
          <w:sz w:val="24"/>
          <w:szCs w:val="24"/>
        </w:rPr>
        <w:t xml:space="preserve"> </w:t>
      </w:r>
      <w:r w:rsidRPr="0090441F">
        <w:rPr>
          <w:rFonts w:ascii="Arial" w:hAnsi="Arial" w:cs="Arial"/>
          <w:spacing w:val="-1"/>
          <w:sz w:val="24"/>
          <w:szCs w:val="24"/>
        </w:rPr>
        <w:t>Borneo</w:t>
      </w:r>
      <w:r w:rsidR="008A67BE">
        <w:rPr>
          <w:rFonts w:ascii="Arial" w:hAnsi="Arial" w:cs="Arial"/>
          <w:spacing w:val="-1"/>
          <w:sz w:val="24"/>
          <w:szCs w:val="24"/>
        </w:rPr>
        <w:t xml:space="preserve"> </w:t>
      </w:r>
      <w:r w:rsidRPr="0090441F">
        <w:rPr>
          <w:rFonts w:ascii="Arial" w:hAnsi="Arial" w:cs="Arial"/>
          <w:spacing w:val="-1"/>
          <w:sz w:val="24"/>
          <w:szCs w:val="24"/>
        </w:rPr>
        <w:t>with</w:t>
      </w:r>
      <w:r w:rsidR="008A67BE">
        <w:rPr>
          <w:rFonts w:ascii="Arial" w:hAnsi="Arial" w:cs="Arial"/>
          <w:spacing w:val="-1"/>
          <w:sz w:val="24"/>
          <w:szCs w:val="24"/>
        </w:rPr>
        <w:t xml:space="preserve"> </w:t>
      </w:r>
      <w:r w:rsidRPr="0090441F">
        <w:rPr>
          <w:rFonts w:ascii="Arial" w:hAnsi="Arial" w:cs="Arial"/>
          <w:spacing w:val="-1"/>
          <w:sz w:val="24"/>
          <w:szCs w:val="24"/>
        </w:rPr>
        <w:t>Commonwealth</w:t>
      </w:r>
      <w:r w:rsidR="008A67BE">
        <w:rPr>
          <w:rFonts w:ascii="Arial" w:hAnsi="Arial" w:cs="Arial"/>
          <w:spacing w:val="-1"/>
          <w:sz w:val="24"/>
          <w:szCs w:val="24"/>
        </w:rPr>
        <w:t xml:space="preserve"> </w:t>
      </w:r>
      <w:r w:rsidRPr="0090441F">
        <w:rPr>
          <w:rFonts w:ascii="Arial" w:hAnsi="Arial" w:cs="Arial"/>
          <w:spacing w:val="-1"/>
          <w:sz w:val="24"/>
          <w:szCs w:val="24"/>
        </w:rPr>
        <w:t>forces</w:t>
      </w:r>
      <w:r w:rsidR="008A67BE">
        <w:rPr>
          <w:rFonts w:ascii="Arial" w:hAnsi="Arial" w:cs="Arial"/>
          <w:spacing w:val="-1"/>
          <w:sz w:val="24"/>
          <w:szCs w:val="24"/>
        </w:rPr>
        <w:t xml:space="preserve"> </w:t>
      </w:r>
      <w:r w:rsidRPr="0090441F">
        <w:rPr>
          <w:rFonts w:ascii="Arial" w:hAnsi="Arial" w:cs="Arial"/>
          <w:spacing w:val="-1"/>
          <w:sz w:val="24"/>
          <w:szCs w:val="24"/>
        </w:rPr>
        <w:t>operations</w:t>
      </w:r>
      <w:r w:rsidR="008A67BE">
        <w:rPr>
          <w:rFonts w:ascii="Arial" w:hAnsi="Arial" w:cs="Arial"/>
          <w:spacing w:val="-1"/>
          <w:sz w:val="24"/>
          <w:szCs w:val="24"/>
        </w:rPr>
        <w:t xml:space="preserve"> </w:t>
      </w:r>
      <w:r w:rsidRPr="0090441F">
        <w:rPr>
          <w:rFonts w:ascii="Arial" w:hAnsi="Arial" w:cs="Arial"/>
          <w:spacing w:val="-1"/>
          <w:sz w:val="24"/>
          <w:szCs w:val="24"/>
        </w:rPr>
        <w:t>inside</w:t>
      </w:r>
      <w:r w:rsidR="008A67BE">
        <w:rPr>
          <w:rFonts w:ascii="Arial" w:hAnsi="Arial" w:cs="Arial"/>
          <w:spacing w:val="-1"/>
          <w:sz w:val="24"/>
          <w:szCs w:val="24"/>
        </w:rPr>
        <w:t xml:space="preserve"> </w:t>
      </w:r>
      <w:r w:rsidRPr="0090441F">
        <w:rPr>
          <w:rFonts w:ascii="Arial" w:hAnsi="Arial" w:cs="Arial"/>
          <w:spacing w:val="-1"/>
          <w:sz w:val="24"/>
          <w:szCs w:val="24"/>
        </w:rPr>
        <w:t>Kalimantan</w:t>
      </w:r>
      <w:r w:rsidR="008A67BE">
        <w:rPr>
          <w:rFonts w:ascii="Arial" w:hAnsi="Arial" w:cs="Arial"/>
          <w:spacing w:val="-1"/>
          <w:sz w:val="24"/>
          <w:szCs w:val="24"/>
        </w:rPr>
        <w:t xml:space="preserve"> </w:t>
      </w:r>
      <w:r w:rsidRPr="0090441F">
        <w:rPr>
          <w:rFonts w:ascii="Arial" w:hAnsi="Arial" w:cs="Arial"/>
          <w:sz w:val="24"/>
          <w:szCs w:val="24"/>
        </w:rPr>
        <w:t>and</w:t>
      </w:r>
      <w:r w:rsidR="008A67BE">
        <w:rPr>
          <w:rFonts w:ascii="Arial" w:hAnsi="Arial" w:cs="Arial"/>
          <w:sz w:val="24"/>
          <w:szCs w:val="24"/>
        </w:rPr>
        <w:t xml:space="preserve"> </w:t>
      </w:r>
      <w:r w:rsidRPr="0090441F">
        <w:rPr>
          <w:rFonts w:ascii="Arial" w:hAnsi="Arial" w:cs="Arial"/>
          <w:sz w:val="24"/>
          <w:szCs w:val="24"/>
        </w:rPr>
        <w:t>1</w:t>
      </w:r>
      <w:r w:rsidR="008A67BE">
        <w:rPr>
          <w:rFonts w:ascii="Arial" w:hAnsi="Arial" w:cs="Arial"/>
          <w:sz w:val="24"/>
          <w:szCs w:val="24"/>
        </w:rPr>
        <w:t xml:space="preserve"> </w:t>
      </w:r>
      <w:r w:rsidRPr="0090441F">
        <w:rPr>
          <w:rFonts w:ascii="Arial" w:hAnsi="Arial" w:cs="Arial"/>
          <w:sz w:val="24"/>
          <w:szCs w:val="24"/>
        </w:rPr>
        <w:t>ATF</w:t>
      </w:r>
      <w:r w:rsidR="008A67BE">
        <w:rPr>
          <w:rFonts w:ascii="Arial" w:hAnsi="Arial" w:cs="Arial"/>
          <w:sz w:val="24"/>
          <w:szCs w:val="24"/>
        </w:rPr>
        <w:t xml:space="preserve"> </w:t>
      </w:r>
      <w:r w:rsidRPr="0090441F">
        <w:rPr>
          <w:rFonts w:ascii="Arial" w:hAnsi="Arial" w:cs="Arial"/>
          <w:spacing w:val="-1"/>
          <w:sz w:val="24"/>
          <w:szCs w:val="24"/>
        </w:rPr>
        <w:t>offensive</w:t>
      </w:r>
      <w:r w:rsidR="008A67BE">
        <w:rPr>
          <w:rFonts w:ascii="Arial" w:hAnsi="Arial" w:cs="Arial"/>
          <w:spacing w:val="-1"/>
          <w:sz w:val="24"/>
          <w:szCs w:val="24"/>
        </w:rPr>
        <w:t xml:space="preserve"> </w:t>
      </w:r>
      <w:r w:rsidRPr="0090441F">
        <w:rPr>
          <w:rFonts w:ascii="Arial" w:hAnsi="Arial" w:cs="Arial"/>
          <w:spacing w:val="-1"/>
          <w:sz w:val="24"/>
          <w:szCs w:val="24"/>
        </w:rPr>
        <w:t>operations</w:t>
      </w:r>
      <w:r w:rsidR="008A67BE">
        <w:rPr>
          <w:rFonts w:ascii="Arial" w:hAnsi="Arial" w:cs="Arial"/>
          <w:spacing w:val="-1"/>
          <w:sz w:val="24"/>
          <w:szCs w:val="24"/>
        </w:rPr>
        <w:t xml:space="preserve"> </w:t>
      </w:r>
      <w:r w:rsidRPr="0090441F">
        <w:rPr>
          <w:rFonts w:ascii="Arial" w:hAnsi="Arial" w:cs="Arial"/>
          <w:spacing w:val="-1"/>
          <w:sz w:val="24"/>
          <w:szCs w:val="24"/>
        </w:rPr>
        <w:t>in</w:t>
      </w:r>
      <w:r w:rsidR="008A67BE">
        <w:rPr>
          <w:rFonts w:ascii="Arial" w:hAnsi="Arial" w:cs="Arial"/>
          <w:spacing w:val="-1"/>
          <w:sz w:val="24"/>
          <w:szCs w:val="24"/>
        </w:rPr>
        <w:t xml:space="preserve"> </w:t>
      </w:r>
      <w:r w:rsidRPr="0090441F">
        <w:rPr>
          <w:rFonts w:ascii="Arial" w:hAnsi="Arial" w:cs="Arial"/>
          <w:spacing w:val="-1"/>
          <w:sz w:val="24"/>
          <w:szCs w:val="24"/>
        </w:rPr>
        <w:t>Vietnam.</w:t>
      </w:r>
      <w:r w:rsidR="008A67BE">
        <w:rPr>
          <w:rFonts w:ascii="Arial" w:hAnsi="Arial" w:cs="Arial"/>
          <w:spacing w:val="-1"/>
          <w:sz w:val="24"/>
          <w:szCs w:val="24"/>
        </w:rPr>
        <w:t xml:space="preserve"> </w:t>
      </w:r>
      <w:r w:rsidRPr="0090441F">
        <w:rPr>
          <w:rFonts w:ascii="Arial" w:hAnsi="Arial" w:cs="Arial"/>
          <w:spacing w:val="-1"/>
          <w:sz w:val="24"/>
          <w:szCs w:val="24"/>
        </w:rPr>
        <w:t>Although</w:t>
      </w:r>
      <w:r w:rsidR="008A67BE">
        <w:rPr>
          <w:rFonts w:ascii="Arial" w:hAnsi="Arial" w:cs="Arial"/>
          <w:spacing w:val="-1"/>
          <w:sz w:val="24"/>
          <w:szCs w:val="24"/>
        </w:rPr>
        <w:t xml:space="preserve"> </w:t>
      </w:r>
      <w:r w:rsidRPr="0090441F">
        <w:rPr>
          <w:rFonts w:ascii="Arial" w:hAnsi="Arial" w:cs="Arial"/>
          <w:spacing w:val="-1"/>
          <w:sz w:val="24"/>
          <w:szCs w:val="24"/>
        </w:rPr>
        <w:t>Indonesian</w:t>
      </w:r>
      <w:r w:rsidR="008A67BE">
        <w:rPr>
          <w:rFonts w:ascii="Arial" w:hAnsi="Arial" w:cs="Arial"/>
          <w:spacing w:val="-1"/>
          <w:sz w:val="24"/>
          <w:szCs w:val="24"/>
        </w:rPr>
        <w:t xml:space="preserve"> </w:t>
      </w:r>
      <w:r w:rsidRPr="0090441F">
        <w:rPr>
          <w:rFonts w:ascii="Arial" w:hAnsi="Arial" w:cs="Arial"/>
          <w:spacing w:val="-1"/>
          <w:sz w:val="24"/>
          <w:szCs w:val="24"/>
        </w:rPr>
        <w:t>forces</w:t>
      </w:r>
      <w:r w:rsidR="008A67BE">
        <w:rPr>
          <w:rFonts w:ascii="Arial" w:hAnsi="Arial" w:cs="Arial"/>
          <w:spacing w:val="-1"/>
          <w:sz w:val="24"/>
          <w:szCs w:val="24"/>
        </w:rPr>
        <w:t xml:space="preserve"> </w:t>
      </w:r>
      <w:r w:rsidRPr="0090441F">
        <w:rPr>
          <w:rFonts w:ascii="Arial" w:hAnsi="Arial" w:cs="Arial"/>
          <w:spacing w:val="-1"/>
          <w:sz w:val="24"/>
          <w:szCs w:val="24"/>
        </w:rPr>
        <w:t>caused</w:t>
      </w:r>
      <w:r w:rsidR="008A67BE">
        <w:rPr>
          <w:rFonts w:ascii="Arial" w:hAnsi="Arial" w:cs="Arial"/>
          <w:spacing w:val="-1"/>
          <w:sz w:val="24"/>
          <w:szCs w:val="24"/>
        </w:rPr>
        <w:t xml:space="preserve"> </w:t>
      </w:r>
      <w:r w:rsidRPr="0090441F">
        <w:rPr>
          <w:rFonts w:ascii="Arial" w:hAnsi="Arial" w:cs="Arial"/>
          <w:spacing w:val="-1"/>
          <w:sz w:val="24"/>
          <w:szCs w:val="24"/>
        </w:rPr>
        <w:t>over</w:t>
      </w:r>
      <w:r w:rsidR="008A67BE">
        <w:rPr>
          <w:rFonts w:ascii="Arial" w:hAnsi="Arial" w:cs="Arial"/>
          <w:spacing w:val="-1"/>
          <w:sz w:val="24"/>
          <w:szCs w:val="24"/>
        </w:rPr>
        <w:t xml:space="preserve"> </w:t>
      </w:r>
      <w:r w:rsidRPr="0090441F">
        <w:rPr>
          <w:rFonts w:ascii="Arial" w:hAnsi="Arial" w:cs="Arial"/>
          <w:sz w:val="24"/>
          <w:szCs w:val="24"/>
        </w:rPr>
        <w:t>530</w:t>
      </w:r>
      <w:r w:rsidR="008A67BE">
        <w:rPr>
          <w:rFonts w:ascii="Arial" w:hAnsi="Arial" w:cs="Arial"/>
          <w:sz w:val="24"/>
          <w:szCs w:val="24"/>
        </w:rPr>
        <w:t xml:space="preserve"> </w:t>
      </w:r>
      <w:r w:rsidRPr="0090441F">
        <w:rPr>
          <w:rFonts w:ascii="Arial" w:hAnsi="Arial" w:cs="Arial"/>
          <w:spacing w:val="-1"/>
          <w:sz w:val="24"/>
          <w:szCs w:val="24"/>
        </w:rPr>
        <w:t>contacts</w:t>
      </w:r>
      <w:r w:rsidR="008A67BE">
        <w:rPr>
          <w:rFonts w:ascii="Arial" w:hAnsi="Arial" w:cs="Arial"/>
          <w:spacing w:val="-1"/>
          <w:sz w:val="24"/>
          <w:szCs w:val="24"/>
        </w:rPr>
        <w:t xml:space="preserve"> </w:t>
      </w:r>
      <w:r w:rsidRPr="0090441F">
        <w:rPr>
          <w:rFonts w:ascii="Arial" w:hAnsi="Arial" w:cs="Arial"/>
          <w:spacing w:val="-1"/>
          <w:sz w:val="24"/>
          <w:szCs w:val="24"/>
        </w:rPr>
        <w:t>within</w:t>
      </w:r>
      <w:r w:rsidR="008A67BE">
        <w:rPr>
          <w:rFonts w:ascii="Arial" w:hAnsi="Arial" w:cs="Arial"/>
          <w:spacing w:val="-1"/>
          <w:sz w:val="24"/>
          <w:szCs w:val="24"/>
        </w:rPr>
        <w:t xml:space="preserve"> </w:t>
      </w:r>
      <w:r w:rsidRPr="0090441F">
        <w:rPr>
          <w:rFonts w:ascii="Arial" w:hAnsi="Arial" w:cs="Arial"/>
          <w:spacing w:val="-1"/>
          <w:sz w:val="24"/>
          <w:szCs w:val="24"/>
        </w:rPr>
        <w:t>North</w:t>
      </w:r>
      <w:r w:rsidR="008A67BE">
        <w:rPr>
          <w:rFonts w:ascii="Arial" w:hAnsi="Arial" w:cs="Arial"/>
          <w:spacing w:val="-1"/>
          <w:sz w:val="24"/>
          <w:szCs w:val="24"/>
        </w:rPr>
        <w:t xml:space="preserve"> </w:t>
      </w:r>
      <w:r w:rsidRPr="0090441F">
        <w:rPr>
          <w:rFonts w:ascii="Arial" w:hAnsi="Arial" w:cs="Arial"/>
          <w:spacing w:val="-1"/>
          <w:sz w:val="24"/>
          <w:szCs w:val="24"/>
        </w:rPr>
        <w:t>Borneo,</w:t>
      </w:r>
      <w:r w:rsidR="008A67BE">
        <w:rPr>
          <w:rFonts w:ascii="Arial" w:hAnsi="Arial" w:cs="Arial"/>
          <w:spacing w:val="-1"/>
          <w:sz w:val="24"/>
          <w:szCs w:val="24"/>
        </w:rPr>
        <w:t xml:space="preserve"> </w:t>
      </w:r>
      <w:r w:rsidRPr="0090441F">
        <w:rPr>
          <w:rFonts w:ascii="Arial" w:hAnsi="Arial" w:cs="Arial"/>
          <w:spacing w:val="-1"/>
          <w:sz w:val="24"/>
          <w:szCs w:val="24"/>
        </w:rPr>
        <w:t>Commonwealth</w:t>
      </w:r>
      <w:r w:rsidR="008A67BE">
        <w:rPr>
          <w:rFonts w:ascii="Arial" w:hAnsi="Arial" w:cs="Arial"/>
          <w:spacing w:val="-1"/>
          <w:sz w:val="24"/>
          <w:szCs w:val="24"/>
        </w:rPr>
        <w:t xml:space="preserve"> </w:t>
      </w:r>
      <w:r w:rsidRPr="0090441F">
        <w:rPr>
          <w:rFonts w:ascii="Arial" w:hAnsi="Arial" w:cs="Arial"/>
          <w:spacing w:val="-1"/>
          <w:sz w:val="24"/>
          <w:szCs w:val="24"/>
        </w:rPr>
        <w:t>force</w:t>
      </w:r>
      <w:r w:rsidR="008A67BE">
        <w:rPr>
          <w:rFonts w:ascii="Arial" w:hAnsi="Arial" w:cs="Arial"/>
          <w:spacing w:val="-1"/>
          <w:sz w:val="24"/>
          <w:szCs w:val="24"/>
        </w:rPr>
        <w:t xml:space="preserve"> </w:t>
      </w:r>
      <w:r w:rsidRPr="0090441F">
        <w:rPr>
          <w:rFonts w:ascii="Arial" w:hAnsi="Arial" w:cs="Arial"/>
          <w:spacing w:val="-1"/>
          <w:sz w:val="24"/>
          <w:szCs w:val="24"/>
        </w:rPr>
        <w:t>casualties</w:t>
      </w:r>
      <w:r w:rsidR="008A67BE">
        <w:rPr>
          <w:rFonts w:ascii="Arial" w:hAnsi="Arial" w:cs="Arial"/>
          <w:spacing w:val="-1"/>
          <w:sz w:val="24"/>
          <w:szCs w:val="24"/>
        </w:rPr>
        <w:t xml:space="preserve"> </w:t>
      </w:r>
      <w:r w:rsidRPr="0090441F">
        <w:rPr>
          <w:rFonts w:ascii="Arial" w:hAnsi="Arial" w:cs="Arial"/>
          <w:spacing w:val="-1"/>
          <w:sz w:val="24"/>
          <w:szCs w:val="24"/>
        </w:rPr>
        <w:t>were</w:t>
      </w:r>
      <w:r w:rsidR="008A67BE">
        <w:rPr>
          <w:rFonts w:ascii="Arial" w:hAnsi="Arial" w:cs="Arial"/>
          <w:spacing w:val="-1"/>
          <w:sz w:val="24"/>
          <w:szCs w:val="24"/>
        </w:rPr>
        <w:t xml:space="preserve"> </w:t>
      </w:r>
      <w:r w:rsidRPr="0090441F">
        <w:rPr>
          <w:rFonts w:ascii="Arial" w:hAnsi="Arial" w:cs="Arial"/>
          <w:spacing w:val="-1"/>
          <w:sz w:val="24"/>
          <w:szCs w:val="24"/>
        </w:rPr>
        <w:t>relatively</w:t>
      </w:r>
      <w:r w:rsidR="008A67BE">
        <w:rPr>
          <w:rFonts w:ascii="Arial" w:hAnsi="Arial" w:cs="Arial"/>
          <w:spacing w:val="-1"/>
          <w:sz w:val="24"/>
          <w:szCs w:val="24"/>
        </w:rPr>
        <w:t xml:space="preserve"> </w:t>
      </w:r>
      <w:r w:rsidRPr="0090441F">
        <w:rPr>
          <w:rFonts w:ascii="Arial" w:hAnsi="Arial" w:cs="Arial"/>
          <w:sz w:val="24"/>
          <w:szCs w:val="24"/>
        </w:rPr>
        <w:t>low</w:t>
      </w:r>
      <w:r w:rsidR="008A67BE">
        <w:rPr>
          <w:rFonts w:ascii="Arial" w:hAnsi="Arial" w:cs="Arial"/>
          <w:sz w:val="24"/>
          <w:szCs w:val="24"/>
        </w:rPr>
        <w:t xml:space="preserve"> </w:t>
      </w:r>
      <w:r w:rsidRPr="0090441F">
        <w:rPr>
          <w:rFonts w:ascii="Arial" w:hAnsi="Arial" w:cs="Arial"/>
          <w:sz w:val="24"/>
          <w:szCs w:val="24"/>
        </w:rPr>
        <w:t>at</w:t>
      </w:r>
      <w:r w:rsidR="008A67BE">
        <w:rPr>
          <w:rFonts w:ascii="Arial" w:hAnsi="Arial" w:cs="Arial"/>
          <w:sz w:val="24"/>
          <w:szCs w:val="24"/>
        </w:rPr>
        <w:t xml:space="preserve"> </w:t>
      </w:r>
      <w:r w:rsidRPr="0090441F">
        <w:rPr>
          <w:rFonts w:ascii="Arial" w:hAnsi="Arial" w:cs="Arial"/>
          <w:spacing w:val="-1"/>
          <w:sz w:val="24"/>
          <w:szCs w:val="24"/>
        </w:rPr>
        <w:t>167.</w:t>
      </w:r>
      <w:r w:rsidR="008A67BE">
        <w:rPr>
          <w:rFonts w:ascii="Arial" w:hAnsi="Arial" w:cs="Arial"/>
          <w:spacing w:val="-1"/>
          <w:sz w:val="24"/>
          <w:szCs w:val="24"/>
        </w:rPr>
        <w:t xml:space="preserve"> </w:t>
      </w:r>
      <w:r w:rsidRPr="0090441F">
        <w:rPr>
          <w:rFonts w:ascii="Arial" w:hAnsi="Arial" w:cs="Arial"/>
          <w:spacing w:val="-1"/>
          <w:sz w:val="24"/>
          <w:szCs w:val="24"/>
        </w:rPr>
        <w:t>Indonesian</w:t>
      </w:r>
      <w:r w:rsidR="008A67BE">
        <w:rPr>
          <w:rFonts w:ascii="Arial" w:hAnsi="Arial" w:cs="Arial"/>
          <w:spacing w:val="-1"/>
          <w:sz w:val="24"/>
          <w:szCs w:val="24"/>
        </w:rPr>
        <w:t xml:space="preserve"> </w:t>
      </w:r>
      <w:r w:rsidRPr="0090441F">
        <w:rPr>
          <w:rFonts w:ascii="Arial" w:hAnsi="Arial" w:cs="Arial"/>
          <w:sz w:val="24"/>
          <w:szCs w:val="24"/>
        </w:rPr>
        <w:t xml:space="preserve">forces </w:t>
      </w:r>
      <w:r w:rsidRPr="0090441F">
        <w:rPr>
          <w:rFonts w:ascii="Arial" w:hAnsi="Arial" w:cs="Arial"/>
          <w:spacing w:val="-1"/>
          <w:sz w:val="24"/>
          <w:szCs w:val="24"/>
        </w:rPr>
        <w:t>suffered</w:t>
      </w:r>
      <w:r w:rsidR="008A67BE">
        <w:rPr>
          <w:rFonts w:ascii="Arial" w:hAnsi="Arial" w:cs="Arial"/>
          <w:spacing w:val="-1"/>
          <w:sz w:val="24"/>
          <w:szCs w:val="24"/>
        </w:rPr>
        <w:t xml:space="preserve"> </w:t>
      </w:r>
      <w:r w:rsidRPr="0090441F">
        <w:rPr>
          <w:rFonts w:ascii="Arial" w:hAnsi="Arial" w:cs="Arial"/>
          <w:spacing w:val="-1"/>
          <w:sz w:val="24"/>
          <w:szCs w:val="24"/>
        </w:rPr>
        <w:t>832</w:t>
      </w:r>
      <w:r w:rsidR="008A67BE">
        <w:rPr>
          <w:rFonts w:ascii="Arial" w:hAnsi="Arial" w:cs="Arial"/>
          <w:spacing w:val="-1"/>
          <w:sz w:val="24"/>
          <w:szCs w:val="24"/>
        </w:rPr>
        <w:t xml:space="preserve"> </w:t>
      </w:r>
      <w:r w:rsidRPr="0090441F">
        <w:rPr>
          <w:rFonts w:ascii="Arial" w:hAnsi="Arial" w:cs="Arial"/>
          <w:spacing w:val="-1"/>
          <w:sz w:val="24"/>
          <w:szCs w:val="24"/>
        </w:rPr>
        <w:t>casualties</w:t>
      </w:r>
      <w:r w:rsidR="008A67BE">
        <w:rPr>
          <w:rFonts w:ascii="Arial" w:hAnsi="Arial" w:cs="Arial"/>
          <w:spacing w:val="-1"/>
          <w:sz w:val="24"/>
          <w:szCs w:val="24"/>
        </w:rPr>
        <w:t xml:space="preserve"> </w:t>
      </w:r>
      <w:r w:rsidRPr="0090441F">
        <w:rPr>
          <w:rFonts w:ascii="Arial" w:hAnsi="Arial" w:cs="Arial"/>
          <w:spacing w:val="-1"/>
          <w:sz w:val="24"/>
          <w:szCs w:val="24"/>
        </w:rPr>
        <w:t>in</w:t>
      </w:r>
      <w:r w:rsidR="008A67BE">
        <w:rPr>
          <w:rFonts w:ascii="Arial" w:hAnsi="Arial" w:cs="Arial"/>
          <w:spacing w:val="-1"/>
          <w:sz w:val="24"/>
          <w:szCs w:val="24"/>
        </w:rPr>
        <w:t xml:space="preserve"> </w:t>
      </w:r>
      <w:r w:rsidRPr="0090441F">
        <w:rPr>
          <w:rFonts w:ascii="Arial" w:hAnsi="Arial" w:cs="Arial"/>
          <w:sz w:val="24"/>
          <w:szCs w:val="24"/>
        </w:rPr>
        <w:t>these</w:t>
      </w:r>
      <w:r w:rsidR="008A67BE">
        <w:rPr>
          <w:rFonts w:ascii="Arial" w:hAnsi="Arial" w:cs="Arial"/>
          <w:sz w:val="24"/>
          <w:szCs w:val="24"/>
        </w:rPr>
        <w:t xml:space="preserve"> </w:t>
      </w:r>
      <w:r w:rsidRPr="0090441F">
        <w:rPr>
          <w:rFonts w:ascii="Arial" w:hAnsi="Arial" w:cs="Arial"/>
          <w:spacing w:val="-1"/>
          <w:sz w:val="24"/>
          <w:szCs w:val="24"/>
        </w:rPr>
        <w:t>contacts.</w:t>
      </w:r>
      <w:r w:rsidR="008A67BE">
        <w:rPr>
          <w:rFonts w:ascii="Arial" w:hAnsi="Arial" w:cs="Arial"/>
          <w:spacing w:val="-1"/>
          <w:sz w:val="24"/>
          <w:szCs w:val="24"/>
        </w:rPr>
        <w:t xml:space="preserve"> </w:t>
      </w:r>
      <w:r w:rsidRPr="0090441F">
        <w:rPr>
          <w:rFonts w:ascii="Arial" w:hAnsi="Arial" w:cs="Arial"/>
          <w:spacing w:val="-1"/>
          <w:sz w:val="24"/>
          <w:szCs w:val="24"/>
        </w:rPr>
        <w:t>Commonwealth</w:t>
      </w:r>
      <w:r w:rsidR="008A67BE">
        <w:rPr>
          <w:rFonts w:ascii="Arial" w:hAnsi="Arial" w:cs="Arial"/>
          <w:spacing w:val="-1"/>
          <w:sz w:val="24"/>
          <w:szCs w:val="24"/>
        </w:rPr>
        <w:t xml:space="preserve"> </w:t>
      </w:r>
      <w:r w:rsidRPr="0090441F">
        <w:rPr>
          <w:rFonts w:ascii="Arial" w:hAnsi="Arial" w:cs="Arial"/>
          <w:spacing w:val="-1"/>
          <w:sz w:val="24"/>
          <w:szCs w:val="24"/>
        </w:rPr>
        <w:t>forces</w:t>
      </w:r>
      <w:r w:rsidR="008A67BE">
        <w:rPr>
          <w:rFonts w:ascii="Arial" w:hAnsi="Arial" w:cs="Arial"/>
          <w:spacing w:val="-1"/>
          <w:sz w:val="24"/>
          <w:szCs w:val="24"/>
        </w:rPr>
        <w:t xml:space="preserve"> </w:t>
      </w:r>
      <w:r w:rsidRPr="0090441F">
        <w:rPr>
          <w:rFonts w:ascii="Arial" w:hAnsi="Arial" w:cs="Arial"/>
          <w:spacing w:val="-1"/>
          <w:sz w:val="24"/>
          <w:szCs w:val="24"/>
        </w:rPr>
        <w:t>were</w:t>
      </w:r>
      <w:r w:rsidR="008A67BE">
        <w:rPr>
          <w:rFonts w:ascii="Arial" w:hAnsi="Arial" w:cs="Arial"/>
          <w:spacing w:val="-1"/>
          <w:sz w:val="24"/>
          <w:szCs w:val="24"/>
        </w:rPr>
        <w:t xml:space="preserve"> a</w:t>
      </w:r>
      <w:r w:rsidRPr="0090441F">
        <w:rPr>
          <w:rFonts w:ascii="Arial" w:hAnsi="Arial" w:cs="Arial"/>
          <w:spacing w:val="-1"/>
          <w:sz w:val="24"/>
          <w:szCs w:val="24"/>
        </w:rPr>
        <w:t>ble</w:t>
      </w:r>
      <w:r w:rsidR="008A67BE">
        <w:rPr>
          <w:rFonts w:ascii="Arial" w:hAnsi="Arial" w:cs="Arial"/>
          <w:spacing w:val="-1"/>
          <w:sz w:val="24"/>
          <w:szCs w:val="24"/>
        </w:rPr>
        <w:t xml:space="preserve"> </w:t>
      </w:r>
      <w:r w:rsidRPr="0090441F">
        <w:rPr>
          <w:rFonts w:ascii="Arial" w:hAnsi="Arial" w:cs="Arial"/>
          <w:sz w:val="24"/>
          <w:szCs w:val="24"/>
        </w:rPr>
        <w:t>to</w:t>
      </w:r>
      <w:r w:rsidR="008A67BE">
        <w:rPr>
          <w:rFonts w:ascii="Arial" w:hAnsi="Arial" w:cs="Arial"/>
          <w:sz w:val="24"/>
          <w:szCs w:val="24"/>
        </w:rPr>
        <w:t xml:space="preserve"> </w:t>
      </w:r>
      <w:r w:rsidRPr="0090441F">
        <w:rPr>
          <w:rFonts w:ascii="Arial" w:hAnsi="Arial" w:cs="Arial"/>
          <w:spacing w:val="-1"/>
          <w:sz w:val="24"/>
          <w:szCs w:val="24"/>
        </w:rPr>
        <w:t>steadily</w:t>
      </w:r>
      <w:r w:rsidR="008A67BE">
        <w:rPr>
          <w:rFonts w:ascii="Arial" w:hAnsi="Arial" w:cs="Arial"/>
          <w:spacing w:val="-1"/>
          <w:sz w:val="24"/>
          <w:szCs w:val="24"/>
        </w:rPr>
        <w:t xml:space="preserve"> </w:t>
      </w:r>
      <w:r w:rsidRPr="0090441F">
        <w:rPr>
          <w:rFonts w:ascii="Arial" w:hAnsi="Arial" w:cs="Arial"/>
          <w:spacing w:val="-1"/>
          <w:sz w:val="24"/>
          <w:szCs w:val="24"/>
        </w:rPr>
        <w:t>reduce</w:t>
      </w:r>
      <w:r w:rsidR="008A67BE">
        <w:rPr>
          <w:rFonts w:ascii="Arial" w:hAnsi="Arial" w:cs="Arial"/>
          <w:spacing w:val="-1"/>
          <w:sz w:val="24"/>
          <w:szCs w:val="24"/>
        </w:rPr>
        <w:t xml:space="preserve"> </w:t>
      </w:r>
      <w:r w:rsidRPr="0090441F">
        <w:rPr>
          <w:rFonts w:ascii="Arial" w:hAnsi="Arial" w:cs="Arial"/>
          <w:spacing w:val="-1"/>
          <w:sz w:val="24"/>
          <w:szCs w:val="24"/>
        </w:rPr>
        <w:t>the</w:t>
      </w:r>
      <w:r w:rsidR="008A67BE">
        <w:rPr>
          <w:rFonts w:ascii="Arial" w:hAnsi="Arial" w:cs="Arial"/>
          <w:spacing w:val="-1"/>
          <w:sz w:val="24"/>
          <w:szCs w:val="24"/>
        </w:rPr>
        <w:t xml:space="preserve"> </w:t>
      </w:r>
      <w:r w:rsidRPr="0090441F">
        <w:rPr>
          <w:rFonts w:ascii="Arial" w:hAnsi="Arial" w:cs="Arial"/>
          <w:spacing w:val="-1"/>
          <w:sz w:val="24"/>
          <w:szCs w:val="24"/>
        </w:rPr>
        <w:t>number</w:t>
      </w:r>
      <w:r w:rsidR="008A67BE">
        <w:rPr>
          <w:rFonts w:ascii="Arial" w:hAnsi="Arial" w:cs="Arial"/>
          <w:spacing w:val="-1"/>
          <w:sz w:val="24"/>
          <w:szCs w:val="24"/>
        </w:rPr>
        <w:t xml:space="preserve"> </w:t>
      </w:r>
      <w:r w:rsidRPr="0090441F">
        <w:rPr>
          <w:rFonts w:ascii="Arial" w:hAnsi="Arial" w:cs="Arial"/>
          <w:spacing w:val="-1"/>
          <w:sz w:val="24"/>
          <w:szCs w:val="24"/>
        </w:rPr>
        <w:t>of</w:t>
      </w:r>
      <w:r w:rsidR="008A67BE">
        <w:rPr>
          <w:rFonts w:ascii="Arial" w:hAnsi="Arial" w:cs="Arial"/>
          <w:spacing w:val="-1"/>
          <w:sz w:val="24"/>
          <w:szCs w:val="24"/>
        </w:rPr>
        <w:t xml:space="preserve"> </w:t>
      </w:r>
      <w:r w:rsidRPr="0090441F">
        <w:rPr>
          <w:rFonts w:ascii="Arial" w:hAnsi="Arial" w:cs="Arial"/>
          <w:spacing w:val="-1"/>
          <w:sz w:val="24"/>
          <w:szCs w:val="24"/>
        </w:rPr>
        <w:t>contacts.</w:t>
      </w:r>
      <w:r w:rsidR="008A67BE">
        <w:rPr>
          <w:rFonts w:ascii="Arial" w:hAnsi="Arial" w:cs="Arial"/>
          <w:spacing w:val="-1"/>
          <w:sz w:val="24"/>
          <w:szCs w:val="24"/>
        </w:rPr>
        <w:t xml:space="preserve"> </w:t>
      </w:r>
      <w:r w:rsidRPr="0090441F">
        <w:rPr>
          <w:rFonts w:ascii="Arial" w:hAnsi="Arial" w:cs="Arial"/>
          <w:spacing w:val="-1"/>
          <w:sz w:val="24"/>
          <w:szCs w:val="24"/>
        </w:rPr>
        <w:t>Keys</w:t>
      </w:r>
      <w:r w:rsidR="008A67BE">
        <w:rPr>
          <w:rFonts w:ascii="Arial" w:hAnsi="Arial" w:cs="Arial"/>
          <w:spacing w:val="-1"/>
          <w:sz w:val="24"/>
          <w:szCs w:val="24"/>
        </w:rPr>
        <w:t xml:space="preserve"> </w:t>
      </w:r>
      <w:r w:rsidRPr="0090441F">
        <w:rPr>
          <w:rFonts w:ascii="Arial" w:hAnsi="Arial" w:cs="Arial"/>
          <w:sz w:val="24"/>
          <w:szCs w:val="24"/>
        </w:rPr>
        <w:t>to</w:t>
      </w:r>
      <w:r w:rsidR="008A67BE">
        <w:rPr>
          <w:rFonts w:ascii="Arial" w:hAnsi="Arial" w:cs="Arial"/>
          <w:sz w:val="24"/>
          <w:szCs w:val="24"/>
        </w:rPr>
        <w:t xml:space="preserve"> </w:t>
      </w:r>
      <w:r w:rsidRPr="0090441F">
        <w:rPr>
          <w:rFonts w:ascii="Arial" w:hAnsi="Arial" w:cs="Arial"/>
          <w:spacing w:val="-1"/>
          <w:sz w:val="24"/>
          <w:szCs w:val="24"/>
        </w:rPr>
        <w:t>this</w:t>
      </w:r>
      <w:r w:rsidR="008A67BE">
        <w:rPr>
          <w:rFonts w:ascii="Arial" w:hAnsi="Arial" w:cs="Arial"/>
          <w:spacing w:val="-1"/>
          <w:sz w:val="24"/>
          <w:szCs w:val="24"/>
        </w:rPr>
        <w:t xml:space="preserve"> </w:t>
      </w:r>
      <w:r w:rsidRPr="0090441F">
        <w:rPr>
          <w:rFonts w:ascii="Arial" w:hAnsi="Arial" w:cs="Arial"/>
          <w:spacing w:val="-1"/>
          <w:sz w:val="24"/>
          <w:szCs w:val="24"/>
        </w:rPr>
        <w:t>successful</w:t>
      </w:r>
      <w:r w:rsidR="008A67BE">
        <w:rPr>
          <w:rFonts w:ascii="Arial" w:hAnsi="Arial" w:cs="Arial"/>
          <w:spacing w:val="-1"/>
          <w:sz w:val="24"/>
          <w:szCs w:val="24"/>
        </w:rPr>
        <w:t xml:space="preserve"> </w:t>
      </w:r>
      <w:r w:rsidRPr="0090441F">
        <w:rPr>
          <w:rFonts w:ascii="Arial" w:hAnsi="Arial" w:cs="Arial"/>
          <w:spacing w:val="-1"/>
          <w:sz w:val="24"/>
          <w:szCs w:val="24"/>
        </w:rPr>
        <w:t>outcome</w:t>
      </w:r>
      <w:r w:rsidR="008A67BE">
        <w:rPr>
          <w:rFonts w:ascii="Arial" w:hAnsi="Arial" w:cs="Arial"/>
          <w:spacing w:val="-1"/>
          <w:sz w:val="24"/>
          <w:szCs w:val="24"/>
        </w:rPr>
        <w:t xml:space="preserve"> </w:t>
      </w:r>
      <w:r w:rsidRPr="0090441F">
        <w:rPr>
          <w:rFonts w:ascii="Arial" w:hAnsi="Arial" w:cs="Arial"/>
          <w:spacing w:val="-1"/>
          <w:sz w:val="24"/>
          <w:szCs w:val="24"/>
        </w:rPr>
        <w:t>were</w:t>
      </w:r>
      <w:r w:rsidR="008A67BE">
        <w:rPr>
          <w:rFonts w:ascii="Arial" w:hAnsi="Arial" w:cs="Arial"/>
          <w:spacing w:val="-1"/>
          <w:sz w:val="24"/>
          <w:szCs w:val="24"/>
        </w:rPr>
        <w:t xml:space="preserve"> </w:t>
      </w:r>
      <w:r w:rsidRPr="0090441F">
        <w:rPr>
          <w:rFonts w:ascii="Arial" w:hAnsi="Arial" w:cs="Arial"/>
          <w:spacing w:val="-1"/>
          <w:sz w:val="24"/>
          <w:szCs w:val="24"/>
        </w:rPr>
        <w:t>Commonwealth</w:t>
      </w:r>
      <w:r w:rsidR="008A67BE">
        <w:rPr>
          <w:rFonts w:ascii="Arial" w:hAnsi="Arial" w:cs="Arial"/>
          <w:spacing w:val="-1"/>
          <w:sz w:val="24"/>
          <w:szCs w:val="24"/>
        </w:rPr>
        <w:t xml:space="preserve"> </w:t>
      </w:r>
      <w:r w:rsidRPr="0090441F">
        <w:rPr>
          <w:rFonts w:ascii="Arial" w:hAnsi="Arial" w:cs="Arial"/>
          <w:spacing w:val="-1"/>
          <w:sz w:val="24"/>
          <w:szCs w:val="24"/>
        </w:rPr>
        <w:t>use</w:t>
      </w:r>
      <w:r w:rsidR="008A67BE">
        <w:rPr>
          <w:rFonts w:ascii="Arial" w:hAnsi="Arial" w:cs="Arial"/>
          <w:spacing w:val="-1"/>
          <w:sz w:val="24"/>
          <w:szCs w:val="24"/>
        </w:rPr>
        <w:t xml:space="preserve"> </w:t>
      </w:r>
      <w:r w:rsidRPr="0090441F">
        <w:rPr>
          <w:rFonts w:ascii="Arial" w:hAnsi="Arial" w:cs="Arial"/>
          <w:spacing w:val="-1"/>
          <w:sz w:val="24"/>
          <w:szCs w:val="24"/>
        </w:rPr>
        <w:t>of</w:t>
      </w:r>
      <w:r w:rsidR="008A67BE">
        <w:rPr>
          <w:rFonts w:ascii="Arial" w:hAnsi="Arial" w:cs="Arial"/>
          <w:spacing w:val="-1"/>
          <w:sz w:val="24"/>
          <w:szCs w:val="24"/>
        </w:rPr>
        <w:t xml:space="preserve"> </w:t>
      </w:r>
      <w:r w:rsidRPr="0090441F">
        <w:rPr>
          <w:rFonts w:ascii="Arial" w:hAnsi="Arial" w:cs="Arial"/>
          <w:spacing w:val="-1"/>
          <w:sz w:val="24"/>
          <w:szCs w:val="24"/>
        </w:rPr>
        <w:t>helicopters</w:t>
      </w:r>
      <w:r w:rsidR="008A67BE">
        <w:rPr>
          <w:rFonts w:ascii="Arial" w:hAnsi="Arial" w:cs="Arial"/>
          <w:spacing w:val="-1"/>
          <w:sz w:val="24"/>
          <w:szCs w:val="24"/>
        </w:rPr>
        <w:t xml:space="preserve"> </w:t>
      </w:r>
      <w:r w:rsidRPr="0090441F">
        <w:rPr>
          <w:rFonts w:ascii="Arial" w:hAnsi="Arial" w:cs="Arial"/>
          <w:spacing w:val="-1"/>
          <w:sz w:val="24"/>
          <w:szCs w:val="24"/>
        </w:rPr>
        <w:t>to</w:t>
      </w:r>
      <w:r w:rsidR="008A67BE">
        <w:rPr>
          <w:rFonts w:ascii="Arial" w:hAnsi="Arial" w:cs="Arial"/>
          <w:spacing w:val="-1"/>
          <w:sz w:val="24"/>
          <w:szCs w:val="24"/>
        </w:rPr>
        <w:t xml:space="preserve"> </w:t>
      </w:r>
      <w:r w:rsidRPr="0090441F">
        <w:rPr>
          <w:rFonts w:ascii="Arial" w:hAnsi="Arial" w:cs="Arial"/>
          <w:spacing w:val="-1"/>
          <w:sz w:val="24"/>
          <w:szCs w:val="24"/>
        </w:rPr>
        <w:t>deploy</w:t>
      </w:r>
      <w:r w:rsidR="008A67BE">
        <w:rPr>
          <w:rFonts w:ascii="Arial" w:hAnsi="Arial" w:cs="Arial"/>
          <w:spacing w:val="-1"/>
          <w:sz w:val="24"/>
          <w:szCs w:val="24"/>
        </w:rPr>
        <w:t xml:space="preserve"> </w:t>
      </w:r>
      <w:r w:rsidRPr="0090441F">
        <w:rPr>
          <w:rFonts w:ascii="Arial" w:hAnsi="Arial" w:cs="Arial"/>
          <w:spacing w:val="-1"/>
          <w:sz w:val="24"/>
          <w:szCs w:val="24"/>
        </w:rPr>
        <w:t>troops</w:t>
      </w:r>
      <w:r w:rsidR="008A67BE">
        <w:rPr>
          <w:rFonts w:ascii="Arial" w:hAnsi="Arial" w:cs="Arial"/>
          <w:spacing w:val="-1"/>
          <w:sz w:val="24"/>
          <w:szCs w:val="24"/>
        </w:rPr>
        <w:t xml:space="preserve"> </w:t>
      </w:r>
      <w:r w:rsidRPr="0090441F">
        <w:rPr>
          <w:rFonts w:ascii="Arial" w:hAnsi="Arial" w:cs="Arial"/>
          <w:spacing w:val="-1"/>
          <w:sz w:val="24"/>
          <w:szCs w:val="24"/>
        </w:rPr>
        <w:t>and</w:t>
      </w:r>
      <w:r w:rsidR="008A67BE">
        <w:rPr>
          <w:rFonts w:ascii="Arial" w:hAnsi="Arial" w:cs="Arial"/>
          <w:spacing w:val="-1"/>
          <w:sz w:val="24"/>
          <w:szCs w:val="24"/>
        </w:rPr>
        <w:t xml:space="preserve"> </w:t>
      </w:r>
      <w:r w:rsidRPr="0090441F">
        <w:rPr>
          <w:rFonts w:ascii="Arial" w:hAnsi="Arial" w:cs="Arial"/>
          <w:sz w:val="24"/>
          <w:szCs w:val="24"/>
        </w:rPr>
        <w:t>the</w:t>
      </w:r>
      <w:r w:rsidR="008A67BE">
        <w:rPr>
          <w:rFonts w:ascii="Arial" w:hAnsi="Arial" w:cs="Arial"/>
          <w:sz w:val="24"/>
          <w:szCs w:val="24"/>
        </w:rPr>
        <w:t xml:space="preserve"> </w:t>
      </w:r>
      <w:r w:rsidRPr="0090441F">
        <w:rPr>
          <w:rFonts w:ascii="Arial" w:hAnsi="Arial" w:cs="Arial"/>
          <w:spacing w:val="-1"/>
          <w:sz w:val="24"/>
          <w:szCs w:val="24"/>
        </w:rPr>
        <w:t>building</w:t>
      </w:r>
      <w:r w:rsidR="008A67BE">
        <w:rPr>
          <w:rFonts w:ascii="Arial" w:hAnsi="Arial" w:cs="Arial"/>
          <w:spacing w:val="-1"/>
          <w:sz w:val="24"/>
          <w:szCs w:val="24"/>
        </w:rPr>
        <w:t xml:space="preserve"> </w:t>
      </w:r>
      <w:r w:rsidRPr="0090441F">
        <w:rPr>
          <w:rFonts w:ascii="Arial" w:hAnsi="Arial" w:cs="Arial"/>
          <w:sz w:val="24"/>
          <w:szCs w:val="24"/>
        </w:rPr>
        <w:t>of</w:t>
      </w:r>
      <w:r w:rsidR="008A67BE">
        <w:rPr>
          <w:rFonts w:ascii="Arial" w:hAnsi="Arial" w:cs="Arial"/>
          <w:sz w:val="24"/>
          <w:szCs w:val="24"/>
        </w:rPr>
        <w:t xml:space="preserve"> </w:t>
      </w:r>
      <w:r w:rsidRPr="0090441F">
        <w:rPr>
          <w:rFonts w:ascii="Arial" w:hAnsi="Arial" w:cs="Arial"/>
          <w:spacing w:val="-1"/>
          <w:sz w:val="24"/>
          <w:szCs w:val="24"/>
        </w:rPr>
        <w:t>an</w:t>
      </w:r>
      <w:r w:rsidR="008A67BE">
        <w:rPr>
          <w:rFonts w:ascii="Arial" w:hAnsi="Arial" w:cs="Arial"/>
          <w:spacing w:val="-1"/>
          <w:sz w:val="24"/>
          <w:szCs w:val="24"/>
        </w:rPr>
        <w:t xml:space="preserve"> </w:t>
      </w:r>
      <w:r w:rsidRPr="0090441F">
        <w:rPr>
          <w:rFonts w:ascii="Arial" w:hAnsi="Arial" w:cs="Arial"/>
          <w:spacing w:val="-1"/>
          <w:sz w:val="24"/>
          <w:szCs w:val="24"/>
        </w:rPr>
        <w:t>excellent</w:t>
      </w:r>
      <w:r w:rsidR="008A67BE">
        <w:rPr>
          <w:rFonts w:ascii="Arial" w:hAnsi="Arial" w:cs="Arial"/>
          <w:spacing w:val="-1"/>
          <w:sz w:val="24"/>
          <w:szCs w:val="24"/>
        </w:rPr>
        <w:t xml:space="preserve"> </w:t>
      </w:r>
      <w:r w:rsidRPr="0090441F">
        <w:rPr>
          <w:rFonts w:ascii="Arial" w:hAnsi="Arial" w:cs="Arial"/>
          <w:spacing w:val="-1"/>
          <w:sz w:val="24"/>
          <w:szCs w:val="24"/>
        </w:rPr>
        <w:t>intelligence</w:t>
      </w:r>
      <w:r w:rsidR="008A67BE">
        <w:rPr>
          <w:rFonts w:ascii="Arial" w:hAnsi="Arial" w:cs="Arial"/>
          <w:spacing w:val="-1"/>
          <w:sz w:val="24"/>
          <w:szCs w:val="24"/>
        </w:rPr>
        <w:t xml:space="preserve"> </w:t>
      </w:r>
      <w:r w:rsidRPr="0090441F">
        <w:rPr>
          <w:rFonts w:ascii="Arial" w:hAnsi="Arial" w:cs="Arial"/>
          <w:spacing w:val="-1"/>
          <w:sz w:val="24"/>
          <w:szCs w:val="24"/>
        </w:rPr>
        <w:t>capability</w:t>
      </w:r>
      <w:r w:rsidR="008A67BE">
        <w:rPr>
          <w:rFonts w:ascii="Arial" w:hAnsi="Arial" w:cs="Arial"/>
          <w:spacing w:val="-1"/>
          <w:sz w:val="24"/>
          <w:szCs w:val="24"/>
        </w:rPr>
        <w:t xml:space="preserve"> </w:t>
      </w:r>
      <w:r w:rsidRPr="0090441F">
        <w:rPr>
          <w:rFonts w:ascii="Arial" w:hAnsi="Arial" w:cs="Arial"/>
          <w:spacing w:val="-1"/>
          <w:sz w:val="24"/>
          <w:szCs w:val="24"/>
        </w:rPr>
        <w:t>especially</w:t>
      </w:r>
      <w:r w:rsidR="008A67BE">
        <w:rPr>
          <w:rFonts w:ascii="Arial" w:hAnsi="Arial" w:cs="Arial"/>
          <w:spacing w:val="-1"/>
          <w:sz w:val="24"/>
          <w:szCs w:val="24"/>
        </w:rPr>
        <w:t xml:space="preserve"> </w:t>
      </w:r>
      <w:r w:rsidRPr="0090441F">
        <w:rPr>
          <w:rFonts w:ascii="Arial" w:hAnsi="Arial" w:cs="Arial"/>
          <w:spacing w:val="-1"/>
          <w:sz w:val="24"/>
          <w:szCs w:val="24"/>
        </w:rPr>
        <w:t>through</w:t>
      </w:r>
      <w:r w:rsidR="008A67BE">
        <w:rPr>
          <w:rFonts w:ascii="Arial" w:hAnsi="Arial" w:cs="Arial"/>
          <w:spacing w:val="-1"/>
          <w:sz w:val="24"/>
          <w:szCs w:val="24"/>
        </w:rPr>
        <w:t xml:space="preserve"> </w:t>
      </w:r>
      <w:r w:rsidRPr="0090441F">
        <w:rPr>
          <w:rFonts w:ascii="Arial" w:hAnsi="Arial" w:cs="Arial"/>
          <w:spacing w:val="-1"/>
          <w:sz w:val="24"/>
          <w:szCs w:val="24"/>
        </w:rPr>
        <w:t>winning</w:t>
      </w:r>
      <w:r w:rsidR="008A67BE">
        <w:rPr>
          <w:rFonts w:ascii="Arial" w:hAnsi="Arial" w:cs="Arial"/>
          <w:spacing w:val="-1"/>
          <w:sz w:val="24"/>
          <w:szCs w:val="24"/>
        </w:rPr>
        <w:t xml:space="preserve"> </w:t>
      </w:r>
      <w:r w:rsidRPr="0090441F">
        <w:rPr>
          <w:rFonts w:ascii="Arial" w:hAnsi="Arial" w:cs="Arial"/>
          <w:sz w:val="24"/>
          <w:szCs w:val="24"/>
        </w:rPr>
        <w:t>the</w:t>
      </w:r>
      <w:r w:rsidR="008A67BE">
        <w:rPr>
          <w:rFonts w:ascii="Arial" w:hAnsi="Arial" w:cs="Arial"/>
          <w:sz w:val="24"/>
          <w:szCs w:val="24"/>
        </w:rPr>
        <w:t xml:space="preserve"> </w:t>
      </w:r>
      <w:r w:rsidRPr="0090441F">
        <w:rPr>
          <w:rFonts w:ascii="Arial" w:hAnsi="Arial" w:cs="Arial"/>
          <w:spacing w:val="-1"/>
          <w:sz w:val="24"/>
          <w:szCs w:val="24"/>
        </w:rPr>
        <w:t>support</w:t>
      </w:r>
      <w:r w:rsidR="008A67BE">
        <w:rPr>
          <w:rFonts w:ascii="Arial" w:hAnsi="Arial" w:cs="Arial"/>
          <w:spacing w:val="-1"/>
          <w:sz w:val="24"/>
          <w:szCs w:val="24"/>
        </w:rPr>
        <w:t xml:space="preserve"> </w:t>
      </w:r>
      <w:r w:rsidRPr="0090441F">
        <w:rPr>
          <w:rFonts w:ascii="Arial" w:hAnsi="Arial" w:cs="Arial"/>
          <w:spacing w:val="-1"/>
          <w:sz w:val="24"/>
          <w:szCs w:val="24"/>
        </w:rPr>
        <w:t>of</w:t>
      </w:r>
      <w:r w:rsidR="008A67BE">
        <w:rPr>
          <w:rFonts w:ascii="Arial" w:hAnsi="Arial" w:cs="Arial"/>
          <w:spacing w:val="-1"/>
          <w:sz w:val="24"/>
          <w:szCs w:val="24"/>
        </w:rPr>
        <w:t xml:space="preserve"> </w:t>
      </w:r>
      <w:r w:rsidRPr="0090441F">
        <w:rPr>
          <w:rFonts w:ascii="Arial" w:hAnsi="Arial" w:cs="Arial"/>
          <w:spacing w:val="-1"/>
          <w:sz w:val="24"/>
          <w:szCs w:val="24"/>
        </w:rPr>
        <w:t>local</w:t>
      </w:r>
      <w:r w:rsidR="008A67BE">
        <w:rPr>
          <w:rFonts w:ascii="Arial" w:hAnsi="Arial" w:cs="Arial"/>
          <w:spacing w:val="-1"/>
          <w:sz w:val="24"/>
          <w:szCs w:val="24"/>
        </w:rPr>
        <w:t xml:space="preserve"> </w:t>
      </w:r>
      <w:r w:rsidRPr="0090441F">
        <w:rPr>
          <w:rFonts w:ascii="Arial" w:hAnsi="Arial" w:cs="Arial"/>
          <w:spacing w:val="-1"/>
          <w:sz w:val="24"/>
          <w:szCs w:val="24"/>
        </w:rPr>
        <w:t>civilians.</w:t>
      </w:r>
      <w:r w:rsidR="008A67BE">
        <w:rPr>
          <w:rFonts w:ascii="Arial" w:hAnsi="Arial" w:cs="Arial"/>
          <w:spacing w:val="-1"/>
          <w:sz w:val="24"/>
          <w:szCs w:val="24"/>
        </w:rPr>
        <w:t xml:space="preserve"> </w:t>
      </w:r>
      <w:r w:rsidRPr="0090441F">
        <w:rPr>
          <w:rFonts w:ascii="Arial" w:hAnsi="Arial" w:cs="Arial"/>
          <w:spacing w:val="-1"/>
          <w:sz w:val="24"/>
          <w:szCs w:val="24"/>
        </w:rPr>
        <w:t>33.5%</w:t>
      </w:r>
      <w:r w:rsidR="008A67BE">
        <w:rPr>
          <w:rFonts w:ascii="Arial" w:hAnsi="Arial" w:cs="Arial"/>
          <w:spacing w:val="-1"/>
          <w:sz w:val="24"/>
          <w:szCs w:val="24"/>
        </w:rPr>
        <w:t xml:space="preserve"> </w:t>
      </w:r>
      <w:r w:rsidRPr="0090441F">
        <w:rPr>
          <w:rFonts w:ascii="Arial" w:hAnsi="Arial" w:cs="Arial"/>
          <w:spacing w:val="-1"/>
          <w:sz w:val="24"/>
          <w:szCs w:val="24"/>
        </w:rPr>
        <w:t>of</w:t>
      </w:r>
      <w:r w:rsidR="008A67BE">
        <w:rPr>
          <w:rFonts w:ascii="Arial" w:hAnsi="Arial" w:cs="Arial"/>
          <w:spacing w:val="-1"/>
          <w:sz w:val="24"/>
          <w:szCs w:val="24"/>
        </w:rPr>
        <w:t xml:space="preserve"> </w:t>
      </w:r>
      <w:r w:rsidRPr="0090441F">
        <w:rPr>
          <w:rFonts w:ascii="Arial" w:hAnsi="Arial" w:cs="Arial"/>
          <w:spacing w:val="-1"/>
          <w:sz w:val="24"/>
          <w:szCs w:val="24"/>
        </w:rPr>
        <w:t>all</w:t>
      </w:r>
      <w:r w:rsidR="008A67BE">
        <w:rPr>
          <w:rFonts w:ascii="Arial" w:hAnsi="Arial" w:cs="Arial"/>
          <w:spacing w:val="-1"/>
          <w:sz w:val="24"/>
          <w:szCs w:val="24"/>
        </w:rPr>
        <w:t xml:space="preserve"> </w:t>
      </w:r>
      <w:r w:rsidRPr="0090441F">
        <w:rPr>
          <w:rFonts w:ascii="Arial" w:hAnsi="Arial" w:cs="Arial"/>
          <w:spacing w:val="-1"/>
          <w:sz w:val="24"/>
          <w:szCs w:val="24"/>
        </w:rPr>
        <w:t>contacts</w:t>
      </w:r>
      <w:r w:rsidR="008A67BE">
        <w:rPr>
          <w:rFonts w:ascii="Arial" w:hAnsi="Arial" w:cs="Arial"/>
          <w:spacing w:val="-1"/>
          <w:sz w:val="24"/>
          <w:szCs w:val="24"/>
        </w:rPr>
        <w:t xml:space="preserve"> </w:t>
      </w:r>
      <w:r w:rsidRPr="0090441F">
        <w:rPr>
          <w:rFonts w:ascii="Arial" w:hAnsi="Arial" w:cs="Arial"/>
          <w:spacing w:val="-1"/>
          <w:sz w:val="24"/>
          <w:szCs w:val="24"/>
        </w:rPr>
        <w:t>in</w:t>
      </w:r>
      <w:r w:rsidR="008A67BE">
        <w:rPr>
          <w:rFonts w:ascii="Arial" w:hAnsi="Arial" w:cs="Arial"/>
          <w:spacing w:val="-1"/>
          <w:sz w:val="24"/>
          <w:szCs w:val="24"/>
        </w:rPr>
        <w:t xml:space="preserve"> </w:t>
      </w:r>
      <w:r w:rsidRPr="0090441F">
        <w:rPr>
          <w:rFonts w:ascii="Arial" w:hAnsi="Arial" w:cs="Arial"/>
          <w:spacing w:val="-1"/>
          <w:sz w:val="24"/>
          <w:szCs w:val="24"/>
        </w:rPr>
        <w:t>North</w:t>
      </w:r>
      <w:r w:rsidR="008A67BE">
        <w:rPr>
          <w:rFonts w:ascii="Arial" w:hAnsi="Arial" w:cs="Arial"/>
          <w:spacing w:val="-1"/>
          <w:sz w:val="24"/>
          <w:szCs w:val="24"/>
        </w:rPr>
        <w:t xml:space="preserve"> </w:t>
      </w:r>
      <w:r w:rsidRPr="0090441F">
        <w:rPr>
          <w:rFonts w:ascii="Arial" w:hAnsi="Arial" w:cs="Arial"/>
          <w:spacing w:val="-1"/>
          <w:sz w:val="24"/>
          <w:szCs w:val="24"/>
        </w:rPr>
        <w:t>Borneo</w:t>
      </w:r>
      <w:r w:rsidR="008A67BE">
        <w:rPr>
          <w:rFonts w:ascii="Arial" w:hAnsi="Arial" w:cs="Arial"/>
          <w:spacing w:val="-1"/>
          <w:sz w:val="24"/>
          <w:szCs w:val="24"/>
        </w:rPr>
        <w:t xml:space="preserve"> </w:t>
      </w:r>
      <w:r w:rsidRPr="0090441F">
        <w:rPr>
          <w:rFonts w:ascii="Arial" w:hAnsi="Arial" w:cs="Arial"/>
          <w:spacing w:val="-1"/>
          <w:sz w:val="24"/>
          <w:szCs w:val="24"/>
        </w:rPr>
        <w:t>were</w:t>
      </w:r>
      <w:r w:rsidR="008A67BE">
        <w:rPr>
          <w:rFonts w:ascii="Arial" w:hAnsi="Arial" w:cs="Arial"/>
          <w:spacing w:val="-1"/>
          <w:sz w:val="24"/>
          <w:szCs w:val="24"/>
        </w:rPr>
        <w:t xml:space="preserve"> </w:t>
      </w:r>
      <w:r w:rsidRPr="0090441F">
        <w:rPr>
          <w:rFonts w:ascii="Arial" w:hAnsi="Arial" w:cs="Arial"/>
          <w:spacing w:val="-1"/>
          <w:sz w:val="24"/>
          <w:szCs w:val="24"/>
        </w:rPr>
        <w:t>attributed</w:t>
      </w:r>
      <w:r w:rsidR="008A67BE">
        <w:rPr>
          <w:rFonts w:ascii="Arial" w:hAnsi="Arial" w:cs="Arial"/>
          <w:spacing w:val="-1"/>
          <w:sz w:val="24"/>
          <w:szCs w:val="24"/>
        </w:rPr>
        <w:t xml:space="preserve"> </w:t>
      </w:r>
      <w:r w:rsidRPr="0090441F">
        <w:rPr>
          <w:rFonts w:ascii="Arial" w:hAnsi="Arial" w:cs="Arial"/>
          <w:spacing w:val="-1"/>
          <w:sz w:val="24"/>
          <w:szCs w:val="24"/>
        </w:rPr>
        <w:t>to</w:t>
      </w:r>
      <w:r w:rsidR="008A67BE">
        <w:rPr>
          <w:rFonts w:ascii="Arial" w:hAnsi="Arial" w:cs="Arial"/>
          <w:spacing w:val="-1"/>
          <w:sz w:val="24"/>
          <w:szCs w:val="24"/>
        </w:rPr>
        <w:t xml:space="preserve"> </w:t>
      </w:r>
      <w:r w:rsidRPr="0090441F">
        <w:rPr>
          <w:rFonts w:ascii="Arial" w:hAnsi="Arial" w:cs="Arial"/>
          <w:spacing w:val="-1"/>
          <w:sz w:val="24"/>
          <w:szCs w:val="24"/>
        </w:rPr>
        <w:t>information</w:t>
      </w:r>
      <w:r w:rsidR="008A67BE">
        <w:rPr>
          <w:rFonts w:ascii="Arial" w:hAnsi="Arial" w:cs="Arial"/>
          <w:spacing w:val="-1"/>
          <w:sz w:val="24"/>
          <w:szCs w:val="24"/>
        </w:rPr>
        <w:t xml:space="preserve"> </w:t>
      </w:r>
      <w:r w:rsidRPr="0090441F">
        <w:rPr>
          <w:rFonts w:ascii="Arial" w:hAnsi="Arial" w:cs="Arial"/>
          <w:spacing w:val="-1"/>
          <w:sz w:val="24"/>
          <w:szCs w:val="24"/>
        </w:rPr>
        <w:t>provided</w:t>
      </w:r>
      <w:r w:rsidR="008A67BE">
        <w:rPr>
          <w:rFonts w:ascii="Arial" w:hAnsi="Arial" w:cs="Arial"/>
          <w:spacing w:val="-1"/>
          <w:sz w:val="24"/>
          <w:szCs w:val="24"/>
        </w:rPr>
        <w:t xml:space="preserve"> </w:t>
      </w:r>
      <w:r w:rsidRPr="0090441F">
        <w:rPr>
          <w:rFonts w:ascii="Arial" w:hAnsi="Arial" w:cs="Arial"/>
          <w:sz w:val="24"/>
          <w:szCs w:val="24"/>
        </w:rPr>
        <w:t>by</w:t>
      </w:r>
      <w:r w:rsidR="008A67BE">
        <w:rPr>
          <w:rFonts w:ascii="Arial" w:hAnsi="Arial" w:cs="Arial"/>
          <w:sz w:val="24"/>
          <w:szCs w:val="24"/>
        </w:rPr>
        <w:t xml:space="preserve"> </w:t>
      </w:r>
      <w:r w:rsidRPr="0090441F">
        <w:rPr>
          <w:rFonts w:ascii="Arial" w:hAnsi="Arial" w:cs="Arial"/>
          <w:spacing w:val="-1"/>
          <w:sz w:val="24"/>
          <w:szCs w:val="24"/>
        </w:rPr>
        <w:t>ordinary</w:t>
      </w:r>
      <w:r w:rsidR="008A67BE">
        <w:rPr>
          <w:rFonts w:ascii="Arial" w:hAnsi="Arial" w:cs="Arial"/>
          <w:spacing w:val="-1"/>
          <w:sz w:val="24"/>
          <w:szCs w:val="24"/>
        </w:rPr>
        <w:t xml:space="preserve"> </w:t>
      </w:r>
      <w:r w:rsidRPr="0090441F">
        <w:rPr>
          <w:rFonts w:ascii="Arial" w:hAnsi="Arial" w:cs="Arial"/>
          <w:spacing w:val="-1"/>
          <w:sz w:val="24"/>
          <w:szCs w:val="24"/>
        </w:rPr>
        <w:t>citizens,</w:t>
      </w:r>
      <w:r w:rsidR="008A67BE">
        <w:rPr>
          <w:rFonts w:ascii="Arial" w:hAnsi="Arial" w:cs="Arial"/>
          <w:spacing w:val="-1"/>
          <w:sz w:val="24"/>
          <w:szCs w:val="24"/>
        </w:rPr>
        <w:t xml:space="preserve"> </w:t>
      </w:r>
      <w:r w:rsidRPr="0090441F">
        <w:rPr>
          <w:rFonts w:ascii="Arial" w:hAnsi="Arial" w:cs="Arial"/>
          <w:spacing w:val="-1"/>
          <w:sz w:val="24"/>
          <w:szCs w:val="24"/>
        </w:rPr>
        <w:t>policemen</w:t>
      </w:r>
      <w:r w:rsidR="008A67BE">
        <w:rPr>
          <w:rFonts w:ascii="Arial" w:hAnsi="Arial" w:cs="Arial"/>
          <w:spacing w:val="-1"/>
          <w:sz w:val="24"/>
          <w:szCs w:val="24"/>
        </w:rPr>
        <w:t xml:space="preserve"> </w:t>
      </w:r>
      <w:r w:rsidRPr="0090441F">
        <w:rPr>
          <w:rFonts w:ascii="Arial" w:hAnsi="Arial" w:cs="Arial"/>
          <w:spacing w:val="-1"/>
          <w:sz w:val="24"/>
          <w:szCs w:val="24"/>
        </w:rPr>
        <w:t>and</w:t>
      </w:r>
      <w:r w:rsidR="008A67BE">
        <w:rPr>
          <w:rFonts w:ascii="Arial" w:hAnsi="Arial" w:cs="Arial"/>
          <w:spacing w:val="-1"/>
          <w:sz w:val="24"/>
          <w:szCs w:val="24"/>
        </w:rPr>
        <w:t xml:space="preserve"> </w:t>
      </w:r>
      <w:r w:rsidRPr="0090441F">
        <w:rPr>
          <w:rFonts w:ascii="Arial" w:hAnsi="Arial" w:cs="Arial"/>
          <w:spacing w:val="-1"/>
          <w:sz w:val="24"/>
          <w:szCs w:val="24"/>
        </w:rPr>
        <w:t>‘border</w:t>
      </w:r>
      <w:r w:rsidR="008A67BE">
        <w:rPr>
          <w:rFonts w:ascii="Arial" w:hAnsi="Arial" w:cs="Arial"/>
          <w:spacing w:val="-1"/>
          <w:sz w:val="24"/>
          <w:szCs w:val="24"/>
        </w:rPr>
        <w:t xml:space="preserve"> </w:t>
      </w:r>
      <w:r w:rsidRPr="0090441F">
        <w:rPr>
          <w:rFonts w:ascii="Arial" w:hAnsi="Arial" w:cs="Arial"/>
          <w:sz w:val="24"/>
          <w:szCs w:val="24"/>
        </w:rPr>
        <w:t>scouts’–</w:t>
      </w:r>
      <w:r w:rsidRPr="0090441F">
        <w:rPr>
          <w:rFonts w:ascii="Arial" w:hAnsi="Arial" w:cs="Arial"/>
          <w:spacing w:val="-1"/>
          <w:sz w:val="24"/>
          <w:szCs w:val="24"/>
        </w:rPr>
        <w:t>all</w:t>
      </w:r>
      <w:r w:rsidR="008A67BE">
        <w:rPr>
          <w:rFonts w:ascii="Arial" w:hAnsi="Arial" w:cs="Arial"/>
          <w:spacing w:val="-1"/>
          <w:sz w:val="24"/>
          <w:szCs w:val="24"/>
        </w:rPr>
        <w:t xml:space="preserve"> </w:t>
      </w:r>
      <w:r w:rsidRPr="0090441F">
        <w:rPr>
          <w:rFonts w:ascii="Arial" w:hAnsi="Arial" w:cs="Arial"/>
          <w:spacing w:val="-1"/>
          <w:sz w:val="24"/>
          <w:szCs w:val="24"/>
        </w:rPr>
        <w:t>civilian</w:t>
      </w:r>
      <w:r w:rsidR="008A67BE">
        <w:rPr>
          <w:rFonts w:ascii="Arial" w:hAnsi="Arial" w:cs="Arial"/>
          <w:spacing w:val="-1"/>
          <w:sz w:val="24"/>
          <w:szCs w:val="24"/>
        </w:rPr>
        <w:t xml:space="preserve"> </w:t>
      </w:r>
      <w:r w:rsidRPr="0090441F">
        <w:rPr>
          <w:rFonts w:ascii="Arial" w:hAnsi="Arial" w:cs="Arial"/>
          <w:spacing w:val="-1"/>
          <w:sz w:val="24"/>
          <w:szCs w:val="24"/>
        </w:rPr>
        <w:t>agencies.</w:t>
      </w:r>
      <w:r w:rsidR="008A67BE">
        <w:rPr>
          <w:rFonts w:ascii="Arial" w:hAnsi="Arial" w:cs="Arial"/>
          <w:spacing w:val="-1"/>
          <w:sz w:val="24"/>
          <w:szCs w:val="24"/>
        </w:rPr>
        <w:t xml:space="preserve"> </w:t>
      </w:r>
      <w:r w:rsidRPr="0090441F">
        <w:rPr>
          <w:rFonts w:ascii="Arial" w:hAnsi="Arial" w:cs="Arial"/>
          <w:spacing w:val="-1"/>
          <w:sz w:val="24"/>
          <w:szCs w:val="24"/>
        </w:rPr>
        <w:t>Security</w:t>
      </w:r>
      <w:r w:rsidR="008A67BE">
        <w:rPr>
          <w:rFonts w:ascii="Arial" w:hAnsi="Arial" w:cs="Arial"/>
          <w:spacing w:val="-1"/>
          <w:sz w:val="24"/>
          <w:szCs w:val="24"/>
        </w:rPr>
        <w:t xml:space="preserve"> </w:t>
      </w:r>
      <w:r w:rsidRPr="0090441F">
        <w:rPr>
          <w:rFonts w:ascii="Arial" w:hAnsi="Arial" w:cs="Arial"/>
          <w:sz w:val="24"/>
          <w:szCs w:val="24"/>
        </w:rPr>
        <w:t>force</w:t>
      </w:r>
      <w:r w:rsidR="008A67BE">
        <w:rPr>
          <w:rFonts w:ascii="Arial" w:hAnsi="Arial" w:cs="Arial"/>
          <w:sz w:val="24"/>
          <w:szCs w:val="24"/>
        </w:rPr>
        <w:t xml:space="preserve"> </w:t>
      </w:r>
      <w:r w:rsidRPr="0090441F">
        <w:rPr>
          <w:rFonts w:ascii="Arial" w:hAnsi="Arial" w:cs="Arial"/>
          <w:spacing w:val="-1"/>
          <w:sz w:val="24"/>
          <w:szCs w:val="24"/>
        </w:rPr>
        <w:t>patrolling</w:t>
      </w:r>
      <w:r w:rsidR="008A67BE">
        <w:rPr>
          <w:rFonts w:ascii="Arial" w:hAnsi="Arial" w:cs="Arial"/>
          <w:spacing w:val="-1"/>
          <w:sz w:val="24"/>
          <w:szCs w:val="24"/>
        </w:rPr>
        <w:t xml:space="preserve"> </w:t>
      </w:r>
      <w:r w:rsidRPr="0090441F">
        <w:rPr>
          <w:rFonts w:ascii="Arial" w:hAnsi="Arial" w:cs="Arial"/>
          <w:spacing w:val="-1"/>
          <w:sz w:val="24"/>
          <w:szCs w:val="24"/>
        </w:rPr>
        <w:t>contributed</w:t>
      </w:r>
      <w:r w:rsidR="008A67BE">
        <w:rPr>
          <w:rFonts w:ascii="Arial" w:hAnsi="Arial" w:cs="Arial"/>
          <w:spacing w:val="-1"/>
          <w:sz w:val="24"/>
          <w:szCs w:val="24"/>
        </w:rPr>
        <w:t xml:space="preserve"> </w:t>
      </w:r>
      <w:r w:rsidRPr="0090441F">
        <w:rPr>
          <w:rFonts w:ascii="Arial" w:hAnsi="Arial" w:cs="Arial"/>
          <w:spacing w:val="-1"/>
          <w:sz w:val="24"/>
          <w:szCs w:val="24"/>
        </w:rPr>
        <w:t>information</w:t>
      </w:r>
      <w:r w:rsidR="008A67BE">
        <w:rPr>
          <w:rFonts w:ascii="Arial" w:hAnsi="Arial" w:cs="Arial"/>
          <w:spacing w:val="-1"/>
          <w:sz w:val="24"/>
          <w:szCs w:val="24"/>
        </w:rPr>
        <w:t xml:space="preserve"> </w:t>
      </w:r>
      <w:r w:rsidRPr="0090441F">
        <w:rPr>
          <w:rFonts w:ascii="Arial" w:hAnsi="Arial" w:cs="Arial"/>
          <w:spacing w:val="-1"/>
          <w:sz w:val="24"/>
          <w:szCs w:val="24"/>
        </w:rPr>
        <w:t>leading</w:t>
      </w:r>
      <w:r w:rsidR="008A67BE">
        <w:rPr>
          <w:rFonts w:ascii="Arial" w:hAnsi="Arial" w:cs="Arial"/>
          <w:spacing w:val="-1"/>
          <w:sz w:val="24"/>
          <w:szCs w:val="24"/>
        </w:rPr>
        <w:t xml:space="preserve"> </w:t>
      </w:r>
      <w:r w:rsidRPr="0090441F">
        <w:rPr>
          <w:rFonts w:ascii="Arial" w:hAnsi="Arial" w:cs="Arial"/>
          <w:sz w:val="24"/>
          <w:szCs w:val="24"/>
        </w:rPr>
        <w:t>to</w:t>
      </w:r>
      <w:r w:rsidR="008A67BE">
        <w:rPr>
          <w:rFonts w:ascii="Arial" w:hAnsi="Arial" w:cs="Arial"/>
          <w:sz w:val="24"/>
          <w:szCs w:val="24"/>
        </w:rPr>
        <w:t xml:space="preserve"> </w:t>
      </w:r>
      <w:r w:rsidRPr="0090441F">
        <w:rPr>
          <w:rFonts w:ascii="Arial" w:hAnsi="Arial" w:cs="Arial"/>
          <w:sz w:val="24"/>
          <w:szCs w:val="24"/>
        </w:rPr>
        <w:t>a</w:t>
      </w:r>
      <w:r w:rsidR="008A67BE">
        <w:rPr>
          <w:rFonts w:ascii="Arial" w:hAnsi="Arial" w:cs="Arial"/>
          <w:sz w:val="24"/>
          <w:szCs w:val="24"/>
        </w:rPr>
        <w:t xml:space="preserve"> </w:t>
      </w:r>
      <w:r w:rsidRPr="0090441F">
        <w:rPr>
          <w:rFonts w:ascii="Arial" w:hAnsi="Arial" w:cs="Arial"/>
          <w:spacing w:val="-1"/>
          <w:sz w:val="24"/>
          <w:szCs w:val="24"/>
        </w:rPr>
        <w:t>further</w:t>
      </w:r>
      <w:r w:rsidR="008A67BE">
        <w:rPr>
          <w:rFonts w:ascii="Arial" w:hAnsi="Arial" w:cs="Arial"/>
          <w:spacing w:val="-1"/>
          <w:sz w:val="24"/>
          <w:szCs w:val="24"/>
        </w:rPr>
        <w:t xml:space="preserve"> </w:t>
      </w:r>
      <w:r w:rsidRPr="0090441F">
        <w:rPr>
          <w:rFonts w:ascii="Arial" w:hAnsi="Arial" w:cs="Arial"/>
          <w:sz w:val="24"/>
          <w:szCs w:val="24"/>
        </w:rPr>
        <w:t>36%</w:t>
      </w:r>
      <w:r w:rsidR="008A67BE">
        <w:rPr>
          <w:rFonts w:ascii="Arial" w:hAnsi="Arial" w:cs="Arial"/>
          <w:sz w:val="24"/>
          <w:szCs w:val="24"/>
        </w:rPr>
        <w:t xml:space="preserve"> </w:t>
      </w:r>
      <w:r w:rsidRPr="0090441F">
        <w:rPr>
          <w:rFonts w:ascii="Arial" w:hAnsi="Arial" w:cs="Arial"/>
          <w:spacing w:val="-1"/>
          <w:sz w:val="24"/>
          <w:szCs w:val="24"/>
        </w:rPr>
        <w:t>of</w:t>
      </w:r>
      <w:r w:rsidR="008A67BE">
        <w:rPr>
          <w:rFonts w:ascii="Arial" w:hAnsi="Arial" w:cs="Arial"/>
          <w:spacing w:val="-1"/>
          <w:sz w:val="24"/>
          <w:szCs w:val="24"/>
        </w:rPr>
        <w:t xml:space="preserve"> </w:t>
      </w:r>
      <w:r w:rsidRPr="0090441F">
        <w:rPr>
          <w:rFonts w:ascii="Arial" w:hAnsi="Arial" w:cs="Arial"/>
          <w:spacing w:val="-1"/>
          <w:sz w:val="24"/>
          <w:szCs w:val="24"/>
        </w:rPr>
        <w:t>contacts.</w:t>
      </w:r>
    </w:p>
    <w:p w:rsidR="006021F6" w:rsidRPr="0090441F" w:rsidRDefault="006021F6"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Commonwealth</w:t>
      </w:r>
      <w:r w:rsidR="008A67BE">
        <w:rPr>
          <w:rFonts w:ascii="Arial" w:hAnsi="Arial" w:cs="Arial"/>
          <w:spacing w:val="-1"/>
          <w:sz w:val="24"/>
          <w:szCs w:val="24"/>
        </w:rPr>
        <w:t xml:space="preserve"> </w:t>
      </w:r>
      <w:r w:rsidRPr="0090441F">
        <w:rPr>
          <w:rFonts w:ascii="Arial" w:hAnsi="Arial" w:cs="Arial"/>
          <w:spacing w:val="-1"/>
          <w:sz w:val="24"/>
          <w:szCs w:val="24"/>
        </w:rPr>
        <w:t>Claret</w:t>
      </w:r>
      <w:r w:rsidR="008A67BE">
        <w:rPr>
          <w:rFonts w:ascii="Arial" w:hAnsi="Arial" w:cs="Arial"/>
          <w:spacing w:val="-1"/>
          <w:sz w:val="24"/>
          <w:szCs w:val="24"/>
        </w:rPr>
        <w:t xml:space="preserve"> </w:t>
      </w:r>
      <w:r w:rsidRPr="0090441F">
        <w:rPr>
          <w:rFonts w:ascii="Arial" w:hAnsi="Arial" w:cs="Arial"/>
          <w:spacing w:val="-1"/>
          <w:sz w:val="24"/>
          <w:szCs w:val="24"/>
        </w:rPr>
        <w:t>operations</w:t>
      </w:r>
      <w:r w:rsidR="008A67BE">
        <w:rPr>
          <w:rFonts w:ascii="Arial" w:hAnsi="Arial" w:cs="Arial"/>
          <w:spacing w:val="-1"/>
          <w:sz w:val="24"/>
          <w:szCs w:val="24"/>
        </w:rPr>
        <w:t xml:space="preserve"> </w:t>
      </w:r>
      <w:r w:rsidRPr="0090441F">
        <w:rPr>
          <w:rFonts w:ascii="Arial" w:hAnsi="Arial" w:cs="Arial"/>
          <w:spacing w:val="-1"/>
          <w:sz w:val="24"/>
          <w:szCs w:val="24"/>
        </w:rPr>
        <w:t>inside</w:t>
      </w:r>
      <w:r w:rsidR="008A67BE">
        <w:rPr>
          <w:rFonts w:ascii="Arial" w:hAnsi="Arial" w:cs="Arial"/>
          <w:spacing w:val="-1"/>
          <w:sz w:val="24"/>
          <w:szCs w:val="24"/>
        </w:rPr>
        <w:t xml:space="preserve"> </w:t>
      </w:r>
      <w:r w:rsidRPr="0090441F">
        <w:rPr>
          <w:rFonts w:ascii="Arial" w:hAnsi="Arial" w:cs="Arial"/>
          <w:spacing w:val="-1"/>
          <w:sz w:val="24"/>
          <w:szCs w:val="24"/>
        </w:rPr>
        <w:t>Kalimantan</w:t>
      </w:r>
      <w:r w:rsidR="008A67BE">
        <w:rPr>
          <w:rFonts w:ascii="Arial" w:hAnsi="Arial" w:cs="Arial"/>
          <w:spacing w:val="-1"/>
          <w:sz w:val="24"/>
          <w:szCs w:val="24"/>
        </w:rPr>
        <w:t xml:space="preserve"> </w:t>
      </w:r>
      <w:r w:rsidRPr="0090441F">
        <w:rPr>
          <w:rFonts w:ascii="Arial" w:hAnsi="Arial" w:cs="Arial"/>
          <w:spacing w:val="-1"/>
          <w:sz w:val="24"/>
          <w:szCs w:val="24"/>
        </w:rPr>
        <w:t>were</w:t>
      </w:r>
      <w:r w:rsidR="008A67BE">
        <w:rPr>
          <w:rFonts w:ascii="Arial" w:hAnsi="Arial" w:cs="Arial"/>
          <w:spacing w:val="-1"/>
          <w:sz w:val="24"/>
          <w:szCs w:val="24"/>
        </w:rPr>
        <w:t xml:space="preserve"> </w:t>
      </w:r>
      <w:r w:rsidRPr="0090441F">
        <w:rPr>
          <w:rFonts w:ascii="Arial" w:hAnsi="Arial" w:cs="Arial"/>
          <w:spacing w:val="-1"/>
          <w:sz w:val="24"/>
          <w:szCs w:val="24"/>
        </w:rPr>
        <w:t>even</w:t>
      </w:r>
      <w:r w:rsidR="008A67BE">
        <w:rPr>
          <w:rFonts w:ascii="Arial" w:hAnsi="Arial" w:cs="Arial"/>
          <w:spacing w:val="-1"/>
          <w:sz w:val="24"/>
          <w:szCs w:val="24"/>
        </w:rPr>
        <w:t xml:space="preserve"> </w:t>
      </w:r>
      <w:r w:rsidRPr="0090441F">
        <w:rPr>
          <w:rFonts w:ascii="Arial" w:hAnsi="Arial" w:cs="Arial"/>
          <w:spacing w:val="-1"/>
          <w:sz w:val="24"/>
          <w:szCs w:val="24"/>
        </w:rPr>
        <w:t>more</w:t>
      </w:r>
      <w:r w:rsidR="008A67BE">
        <w:rPr>
          <w:rFonts w:ascii="Arial" w:hAnsi="Arial" w:cs="Arial"/>
          <w:spacing w:val="-1"/>
          <w:sz w:val="24"/>
          <w:szCs w:val="24"/>
        </w:rPr>
        <w:t xml:space="preserve"> </w:t>
      </w:r>
      <w:r w:rsidRPr="0090441F">
        <w:rPr>
          <w:rFonts w:ascii="Arial" w:hAnsi="Arial" w:cs="Arial"/>
          <w:spacing w:val="-1"/>
          <w:sz w:val="24"/>
          <w:szCs w:val="24"/>
        </w:rPr>
        <w:t>effective.</w:t>
      </w:r>
      <w:r w:rsidR="008A67BE">
        <w:rPr>
          <w:rFonts w:ascii="Arial" w:hAnsi="Arial" w:cs="Arial"/>
          <w:spacing w:val="-1"/>
          <w:sz w:val="24"/>
          <w:szCs w:val="24"/>
        </w:rPr>
        <w:t xml:space="preserve"> </w:t>
      </w:r>
      <w:r w:rsidRPr="0090441F">
        <w:rPr>
          <w:rFonts w:ascii="Arial" w:hAnsi="Arial" w:cs="Arial"/>
          <w:sz w:val="24"/>
          <w:szCs w:val="24"/>
        </w:rPr>
        <w:t>They</w:t>
      </w:r>
      <w:r w:rsidR="008A67BE">
        <w:rPr>
          <w:rFonts w:ascii="Arial" w:hAnsi="Arial" w:cs="Arial"/>
          <w:sz w:val="24"/>
          <w:szCs w:val="24"/>
        </w:rPr>
        <w:t xml:space="preserve"> </w:t>
      </w:r>
      <w:r w:rsidRPr="0090441F">
        <w:rPr>
          <w:rFonts w:ascii="Arial" w:hAnsi="Arial" w:cs="Arial"/>
          <w:spacing w:val="-1"/>
          <w:sz w:val="24"/>
          <w:szCs w:val="24"/>
        </w:rPr>
        <w:t>led</w:t>
      </w:r>
      <w:r w:rsidR="008A67BE">
        <w:rPr>
          <w:rFonts w:ascii="Arial" w:hAnsi="Arial" w:cs="Arial"/>
          <w:spacing w:val="-1"/>
          <w:sz w:val="24"/>
          <w:szCs w:val="24"/>
        </w:rPr>
        <w:t xml:space="preserve"> </w:t>
      </w:r>
      <w:r w:rsidRPr="0090441F">
        <w:rPr>
          <w:rFonts w:ascii="Arial" w:hAnsi="Arial" w:cs="Arial"/>
          <w:sz w:val="24"/>
          <w:szCs w:val="24"/>
        </w:rPr>
        <w:t>to</w:t>
      </w:r>
      <w:r w:rsidR="008A67BE">
        <w:rPr>
          <w:rFonts w:ascii="Arial" w:hAnsi="Arial" w:cs="Arial"/>
          <w:sz w:val="24"/>
          <w:szCs w:val="24"/>
        </w:rPr>
        <w:t xml:space="preserve"> </w:t>
      </w:r>
      <w:r w:rsidRPr="0090441F">
        <w:rPr>
          <w:rFonts w:ascii="Arial" w:hAnsi="Arial" w:cs="Arial"/>
          <w:sz w:val="24"/>
          <w:szCs w:val="24"/>
        </w:rPr>
        <w:t>156</w:t>
      </w:r>
      <w:r w:rsidR="008A67BE">
        <w:rPr>
          <w:rFonts w:ascii="Arial" w:hAnsi="Arial" w:cs="Arial"/>
          <w:sz w:val="24"/>
          <w:szCs w:val="24"/>
        </w:rPr>
        <w:t xml:space="preserve"> </w:t>
      </w:r>
      <w:r w:rsidRPr="0090441F">
        <w:rPr>
          <w:rFonts w:ascii="Arial" w:hAnsi="Arial" w:cs="Arial"/>
          <w:spacing w:val="-1"/>
          <w:sz w:val="24"/>
          <w:szCs w:val="24"/>
        </w:rPr>
        <w:t>contacts</w:t>
      </w:r>
      <w:r w:rsidR="008A67BE">
        <w:rPr>
          <w:rFonts w:ascii="Arial" w:hAnsi="Arial" w:cs="Arial"/>
          <w:spacing w:val="-1"/>
          <w:sz w:val="24"/>
          <w:szCs w:val="24"/>
        </w:rPr>
        <w:t xml:space="preserve"> </w:t>
      </w:r>
      <w:r w:rsidRPr="0090441F">
        <w:rPr>
          <w:rFonts w:ascii="Arial" w:hAnsi="Arial" w:cs="Arial"/>
          <w:spacing w:val="-1"/>
          <w:sz w:val="24"/>
          <w:szCs w:val="24"/>
        </w:rPr>
        <w:t>in</w:t>
      </w:r>
      <w:r w:rsidR="008A67BE">
        <w:rPr>
          <w:rFonts w:ascii="Arial" w:hAnsi="Arial" w:cs="Arial"/>
          <w:spacing w:val="-1"/>
          <w:sz w:val="24"/>
          <w:szCs w:val="24"/>
        </w:rPr>
        <w:t xml:space="preserve"> </w:t>
      </w:r>
      <w:r w:rsidRPr="0090441F">
        <w:rPr>
          <w:rFonts w:ascii="Arial" w:hAnsi="Arial" w:cs="Arial"/>
          <w:spacing w:val="-1"/>
          <w:sz w:val="24"/>
          <w:szCs w:val="24"/>
        </w:rPr>
        <w:t>which</w:t>
      </w:r>
      <w:r w:rsidR="008A67BE">
        <w:rPr>
          <w:rFonts w:ascii="Arial" w:hAnsi="Arial" w:cs="Arial"/>
          <w:spacing w:val="-1"/>
          <w:sz w:val="24"/>
          <w:szCs w:val="24"/>
        </w:rPr>
        <w:t xml:space="preserve"> </w:t>
      </w:r>
      <w:r w:rsidRPr="0090441F">
        <w:rPr>
          <w:rFonts w:ascii="Arial" w:hAnsi="Arial" w:cs="Arial"/>
          <w:spacing w:val="-1"/>
          <w:sz w:val="24"/>
          <w:szCs w:val="24"/>
        </w:rPr>
        <w:t>there</w:t>
      </w:r>
      <w:r w:rsidR="008A67BE">
        <w:rPr>
          <w:rFonts w:ascii="Arial" w:hAnsi="Arial" w:cs="Arial"/>
          <w:spacing w:val="-1"/>
          <w:sz w:val="24"/>
          <w:szCs w:val="24"/>
        </w:rPr>
        <w:t xml:space="preserve"> </w:t>
      </w:r>
      <w:r w:rsidRPr="0090441F">
        <w:rPr>
          <w:rFonts w:ascii="Arial" w:hAnsi="Arial" w:cs="Arial"/>
          <w:spacing w:val="-1"/>
          <w:sz w:val="24"/>
          <w:szCs w:val="24"/>
        </w:rPr>
        <w:t>were</w:t>
      </w:r>
      <w:r w:rsidR="008A67BE">
        <w:rPr>
          <w:rFonts w:ascii="Arial" w:hAnsi="Arial" w:cs="Arial"/>
          <w:spacing w:val="-1"/>
          <w:sz w:val="24"/>
          <w:szCs w:val="24"/>
        </w:rPr>
        <w:t xml:space="preserve"> </w:t>
      </w:r>
      <w:r w:rsidRPr="0090441F">
        <w:rPr>
          <w:rFonts w:ascii="Arial" w:hAnsi="Arial" w:cs="Arial"/>
          <w:sz w:val="24"/>
          <w:szCs w:val="24"/>
        </w:rPr>
        <w:t>71</w:t>
      </w:r>
      <w:r w:rsidR="008A67BE">
        <w:rPr>
          <w:rFonts w:ascii="Arial" w:hAnsi="Arial" w:cs="Arial"/>
          <w:sz w:val="24"/>
          <w:szCs w:val="24"/>
        </w:rPr>
        <w:t xml:space="preserve"> </w:t>
      </w:r>
      <w:r w:rsidRPr="0090441F">
        <w:rPr>
          <w:rFonts w:ascii="Arial" w:hAnsi="Arial" w:cs="Arial"/>
          <w:spacing w:val="-1"/>
          <w:sz w:val="24"/>
          <w:szCs w:val="24"/>
        </w:rPr>
        <w:t>Commonwealth</w:t>
      </w:r>
      <w:r w:rsidR="008A67BE">
        <w:rPr>
          <w:rFonts w:ascii="Arial" w:hAnsi="Arial" w:cs="Arial"/>
          <w:spacing w:val="-1"/>
          <w:sz w:val="24"/>
          <w:szCs w:val="24"/>
        </w:rPr>
        <w:t xml:space="preserve"> </w:t>
      </w:r>
      <w:r w:rsidRPr="0090441F">
        <w:rPr>
          <w:rFonts w:ascii="Arial" w:hAnsi="Arial" w:cs="Arial"/>
          <w:spacing w:val="-1"/>
          <w:sz w:val="24"/>
          <w:szCs w:val="24"/>
        </w:rPr>
        <w:t>casualties</w:t>
      </w:r>
      <w:r w:rsidR="008A67BE">
        <w:rPr>
          <w:rFonts w:ascii="Arial" w:hAnsi="Arial" w:cs="Arial"/>
          <w:spacing w:val="-1"/>
          <w:sz w:val="24"/>
          <w:szCs w:val="24"/>
        </w:rPr>
        <w:t xml:space="preserve"> </w:t>
      </w:r>
      <w:r w:rsidRPr="0090441F">
        <w:rPr>
          <w:rFonts w:ascii="Arial" w:hAnsi="Arial" w:cs="Arial"/>
          <w:spacing w:val="-1"/>
          <w:sz w:val="24"/>
          <w:szCs w:val="24"/>
        </w:rPr>
        <w:t>and</w:t>
      </w:r>
      <w:r w:rsidR="008A67BE">
        <w:rPr>
          <w:rFonts w:ascii="Arial" w:hAnsi="Arial" w:cs="Arial"/>
          <w:spacing w:val="-1"/>
          <w:sz w:val="24"/>
          <w:szCs w:val="24"/>
        </w:rPr>
        <w:t xml:space="preserve"> </w:t>
      </w:r>
      <w:r w:rsidRPr="0090441F">
        <w:rPr>
          <w:rFonts w:ascii="Arial" w:hAnsi="Arial" w:cs="Arial"/>
          <w:spacing w:val="-1"/>
          <w:sz w:val="24"/>
          <w:szCs w:val="24"/>
        </w:rPr>
        <w:t>1088</w:t>
      </w:r>
      <w:r w:rsidR="008A67BE">
        <w:rPr>
          <w:rFonts w:ascii="Arial" w:hAnsi="Arial" w:cs="Arial"/>
          <w:spacing w:val="-1"/>
          <w:sz w:val="24"/>
          <w:szCs w:val="24"/>
        </w:rPr>
        <w:t xml:space="preserve"> </w:t>
      </w:r>
      <w:r w:rsidRPr="0090441F">
        <w:rPr>
          <w:rFonts w:ascii="Arial" w:hAnsi="Arial" w:cs="Arial"/>
          <w:spacing w:val="-1"/>
          <w:sz w:val="24"/>
          <w:szCs w:val="24"/>
        </w:rPr>
        <w:t>Indonesian</w:t>
      </w:r>
      <w:r w:rsidR="008A67BE">
        <w:rPr>
          <w:rFonts w:ascii="Arial" w:hAnsi="Arial" w:cs="Arial"/>
          <w:spacing w:val="-1"/>
          <w:sz w:val="24"/>
          <w:szCs w:val="24"/>
        </w:rPr>
        <w:t xml:space="preserve"> </w:t>
      </w:r>
      <w:r w:rsidRPr="0090441F">
        <w:rPr>
          <w:rFonts w:ascii="Arial" w:hAnsi="Arial" w:cs="Arial"/>
          <w:spacing w:val="-1"/>
          <w:sz w:val="24"/>
          <w:szCs w:val="24"/>
        </w:rPr>
        <w:t>casualties.</w:t>
      </w:r>
      <w:r w:rsidR="008A67BE">
        <w:rPr>
          <w:rFonts w:ascii="Arial" w:hAnsi="Arial" w:cs="Arial"/>
          <w:spacing w:val="-1"/>
          <w:sz w:val="24"/>
          <w:szCs w:val="24"/>
        </w:rPr>
        <w:t xml:space="preserve"> </w:t>
      </w:r>
      <w:r w:rsidRPr="0090441F">
        <w:rPr>
          <w:rFonts w:ascii="Arial" w:hAnsi="Arial" w:cs="Arial"/>
          <w:sz w:val="24"/>
          <w:szCs w:val="24"/>
        </w:rPr>
        <w:t>These</w:t>
      </w:r>
      <w:r w:rsidRPr="0090441F">
        <w:rPr>
          <w:rFonts w:ascii="Arial" w:hAnsi="Arial" w:cs="Arial"/>
          <w:spacing w:val="-1"/>
          <w:sz w:val="24"/>
          <w:szCs w:val="24"/>
        </w:rPr>
        <w:t>156</w:t>
      </w:r>
      <w:r w:rsidR="008A67BE">
        <w:rPr>
          <w:rFonts w:ascii="Arial" w:hAnsi="Arial" w:cs="Arial"/>
          <w:spacing w:val="-1"/>
          <w:sz w:val="24"/>
          <w:szCs w:val="24"/>
        </w:rPr>
        <w:t xml:space="preserve"> </w:t>
      </w:r>
      <w:r w:rsidRPr="0090441F">
        <w:rPr>
          <w:rFonts w:ascii="Arial" w:hAnsi="Arial" w:cs="Arial"/>
          <w:spacing w:val="-1"/>
          <w:sz w:val="24"/>
          <w:szCs w:val="24"/>
        </w:rPr>
        <w:t>contacts</w:t>
      </w:r>
      <w:r w:rsidR="008A67BE">
        <w:rPr>
          <w:rFonts w:ascii="Arial" w:hAnsi="Arial" w:cs="Arial"/>
          <w:spacing w:val="-1"/>
          <w:sz w:val="24"/>
          <w:szCs w:val="24"/>
        </w:rPr>
        <w:t xml:space="preserve"> </w:t>
      </w:r>
      <w:r w:rsidRPr="0090441F">
        <w:rPr>
          <w:rFonts w:ascii="Arial" w:hAnsi="Arial" w:cs="Arial"/>
          <w:spacing w:val="-1"/>
          <w:sz w:val="24"/>
          <w:szCs w:val="24"/>
        </w:rPr>
        <w:t>can</w:t>
      </w:r>
      <w:r w:rsidR="008A67BE">
        <w:rPr>
          <w:rFonts w:ascii="Arial" w:hAnsi="Arial" w:cs="Arial"/>
          <w:spacing w:val="-1"/>
          <w:sz w:val="24"/>
          <w:szCs w:val="24"/>
        </w:rPr>
        <w:t xml:space="preserve"> </w:t>
      </w:r>
      <w:r w:rsidRPr="0090441F">
        <w:rPr>
          <w:rFonts w:ascii="Arial" w:hAnsi="Arial" w:cs="Arial"/>
          <w:spacing w:val="-1"/>
          <w:sz w:val="24"/>
          <w:szCs w:val="24"/>
        </w:rPr>
        <w:t>be</w:t>
      </w:r>
      <w:r w:rsidR="008A67BE">
        <w:rPr>
          <w:rFonts w:ascii="Arial" w:hAnsi="Arial" w:cs="Arial"/>
          <w:spacing w:val="-1"/>
          <w:sz w:val="24"/>
          <w:szCs w:val="24"/>
        </w:rPr>
        <w:t xml:space="preserve"> </w:t>
      </w:r>
      <w:r w:rsidRPr="0090441F">
        <w:rPr>
          <w:rFonts w:ascii="Arial" w:hAnsi="Arial" w:cs="Arial"/>
          <w:spacing w:val="-1"/>
          <w:sz w:val="24"/>
          <w:szCs w:val="24"/>
        </w:rPr>
        <w:t>examined</w:t>
      </w:r>
      <w:r w:rsidR="008A67BE">
        <w:rPr>
          <w:rFonts w:ascii="Arial" w:hAnsi="Arial" w:cs="Arial"/>
          <w:spacing w:val="-1"/>
          <w:sz w:val="24"/>
          <w:szCs w:val="24"/>
        </w:rPr>
        <w:t xml:space="preserve"> </w:t>
      </w:r>
      <w:r w:rsidRPr="0090441F">
        <w:rPr>
          <w:rFonts w:ascii="Arial" w:hAnsi="Arial" w:cs="Arial"/>
          <w:spacing w:val="-1"/>
          <w:sz w:val="24"/>
          <w:szCs w:val="24"/>
        </w:rPr>
        <w:t>in</w:t>
      </w:r>
      <w:r w:rsidR="008A67BE">
        <w:rPr>
          <w:rFonts w:ascii="Arial" w:hAnsi="Arial" w:cs="Arial"/>
          <w:spacing w:val="-1"/>
          <w:sz w:val="24"/>
          <w:szCs w:val="24"/>
        </w:rPr>
        <w:t xml:space="preserve"> </w:t>
      </w:r>
      <w:r w:rsidRPr="0090441F">
        <w:rPr>
          <w:rFonts w:ascii="Arial" w:hAnsi="Arial" w:cs="Arial"/>
          <w:spacing w:val="-1"/>
          <w:sz w:val="24"/>
          <w:szCs w:val="24"/>
        </w:rPr>
        <w:t>more</w:t>
      </w:r>
      <w:r w:rsidR="008A67BE">
        <w:rPr>
          <w:rFonts w:ascii="Arial" w:hAnsi="Arial" w:cs="Arial"/>
          <w:spacing w:val="-1"/>
          <w:sz w:val="24"/>
          <w:szCs w:val="24"/>
        </w:rPr>
        <w:t xml:space="preserve"> </w:t>
      </w:r>
      <w:r w:rsidRPr="0090441F">
        <w:rPr>
          <w:rFonts w:ascii="Arial" w:hAnsi="Arial" w:cs="Arial"/>
          <w:spacing w:val="-1"/>
          <w:sz w:val="24"/>
          <w:szCs w:val="24"/>
        </w:rPr>
        <w:t>detail</w:t>
      </w:r>
      <w:r w:rsidR="008A67BE">
        <w:rPr>
          <w:rFonts w:ascii="Arial" w:hAnsi="Arial" w:cs="Arial"/>
          <w:spacing w:val="-1"/>
          <w:sz w:val="24"/>
          <w:szCs w:val="24"/>
        </w:rPr>
        <w:t xml:space="preserve"> </w:t>
      </w:r>
      <w:r w:rsidRPr="0090441F">
        <w:rPr>
          <w:rFonts w:ascii="Arial" w:hAnsi="Arial" w:cs="Arial"/>
          <w:sz w:val="24"/>
          <w:szCs w:val="24"/>
        </w:rPr>
        <w:t xml:space="preserve">as </w:t>
      </w:r>
      <w:r w:rsidRPr="0090441F">
        <w:rPr>
          <w:rFonts w:ascii="Arial" w:hAnsi="Arial" w:cs="Arial"/>
          <w:spacing w:val="-1"/>
          <w:sz w:val="24"/>
          <w:szCs w:val="24"/>
        </w:rPr>
        <w:t>shown</w:t>
      </w:r>
      <w:r w:rsidR="008A67BE">
        <w:rPr>
          <w:rFonts w:ascii="Arial" w:hAnsi="Arial" w:cs="Arial"/>
          <w:spacing w:val="-1"/>
          <w:sz w:val="24"/>
          <w:szCs w:val="24"/>
        </w:rPr>
        <w:t xml:space="preserve"> </w:t>
      </w:r>
      <w:r w:rsidRPr="0090441F">
        <w:rPr>
          <w:rFonts w:ascii="Arial" w:hAnsi="Arial" w:cs="Arial"/>
          <w:spacing w:val="-1"/>
          <w:sz w:val="24"/>
          <w:szCs w:val="24"/>
        </w:rPr>
        <w:t>in</w:t>
      </w:r>
      <w:r w:rsidR="008A67BE">
        <w:rPr>
          <w:rFonts w:ascii="Arial" w:hAnsi="Arial" w:cs="Arial"/>
          <w:spacing w:val="-1"/>
          <w:sz w:val="24"/>
          <w:szCs w:val="24"/>
        </w:rPr>
        <w:t xml:space="preserve"> </w:t>
      </w:r>
      <w:r w:rsidRPr="0090441F">
        <w:rPr>
          <w:rFonts w:ascii="Arial" w:hAnsi="Arial" w:cs="Arial"/>
          <w:spacing w:val="-1"/>
          <w:sz w:val="24"/>
          <w:szCs w:val="24"/>
        </w:rPr>
        <w:t>the table below.</w:t>
      </w:r>
    </w:p>
    <w:p w:rsidR="006021F6" w:rsidRPr="0090441F" w:rsidRDefault="006021F6" w:rsidP="00F2435C">
      <w:pPr>
        <w:pStyle w:val="Heading2"/>
        <w:spacing w:line="276" w:lineRule="auto"/>
        <w:rPr>
          <w:rFonts w:ascii="Arial" w:hAnsi="Arial" w:cs="Arial"/>
        </w:rPr>
      </w:pPr>
      <w:bookmarkStart w:id="16" w:name="Loss_ratios_for_combat_tasks_in_Claret_c"/>
      <w:bookmarkStart w:id="17" w:name="bookmark18"/>
      <w:bookmarkEnd w:id="16"/>
      <w:bookmarkEnd w:id="17"/>
      <w:r w:rsidRPr="0090441F">
        <w:rPr>
          <w:rFonts w:ascii="Arial" w:hAnsi="Arial" w:cs="Arial"/>
        </w:rPr>
        <w:t>Loss</w:t>
      </w:r>
      <w:r w:rsidR="008A67BE">
        <w:rPr>
          <w:rFonts w:ascii="Arial" w:hAnsi="Arial" w:cs="Arial"/>
        </w:rPr>
        <w:t xml:space="preserve"> </w:t>
      </w:r>
      <w:r w:rsidRPr="0090441F">
        <w:rPr>
          <w:rFonts w:ascii="Arial" w:hAnsi="Arial" w:cs="Arial"/>
        </w:rPr>
        <w:t>ratios for combat tasks</w:t>
      </w:r>
      <w:r w:rsidR="008A67BE">
        <w:rPr>
          <w:rFonts w:ascii="Arial" w:hAnsi="Arial" w:cs="Arial"/>
        </w:rPr>
        <w:t xml:space="preserve"> </w:t>
      </w:r>
      <w:r w:rsidRPr="0090441F">
        <w:rPr>
          <w:rFonts w:ascii="Arial" w:hAnsi="Arial" w:cs="Arial"/>
        </w:rPr>
        <w:t>in Claret contacts</w:t>
      </w:r>
    </w:p>
    <w:tbl>
      <w:tblPr>
        <w:tblW w:w="8815" w:type="dxa"/>
        <w:tblInd w:w="111" w:type="dxa"/>
        <w:tblLayout w:type="fixed"/>
        <w:tblCellMar>
          <w:left w:w="0" w:type="dxa"/>
          <w:right w:w="0" w:type="dxa"/>
        </w:tblCellMar>
        <w:tblLook w:val="0000"/>
      </w:tblPr>
      <w:tblGrid>
        <w:gridCol w:w="1704"/>
        <w:gridCol w:w="1702"/>
        <w:gridCol w:w="2004"/>
        <w:gridCol w:w="1701"/>
        <w:gridCol w:w="1704"/>
      </w:tblGrid>
      <w:tr w:rsidR="006021F6" w:rsidRPr="0090441F" w:rsidTr="00581C2F">
        <w:trPr>
          <w:trHeight w:hRule="exact" w:val="562"/>
        </w:trPr>
        <w:tc>
          <w:tcPr>
            <w:tcW w:w="1704" w:type="dxa"/>
            <w:tcBorders>
              <w:top w:val="single" w:sz="4" w:space="0" w:color="000000"/>
              <w:left w:val="single" w:sz="4" w:space="0" w:color="000000"/>
              <w:bottom w:val="single" w:sz="4" w:space="0" w:color="000000"/>
              <w:right w:val="single" w:sz="4" w:space="0" w:color="000000"/>
            </w:tcBorders>
          </w:tcPr>
          <w:p w:rsidR="006021F6" w:rsidRPr="002B3B2E" w:rsidRDefault="006021F6" w:rsidP="002B3B2E">
            <w:pPr>
              <w:spacing w:after="60" w:line="276" w:lineRule="auto"/>
              <w:jc w:val="center"/>
              <w:rPr>
                <w:rFonts w:ascii="Arial" w:hAnsi="Arial" w:cs="Arial"/>
                <w:b/>
                <w:sz w:val="24"/>
                <w:szCs w:val="24"/>
              </w:rPr>
            </w:pPr>
            <w:r w:rsidRPr="002B3B2E">
              <w:rPr>
                <w:rFonts w:ascii="Arial" w:hAnsi="Arial" w:cs="Arial"/>
                <w:b/>
                <w:bCs/>
                <w:spacing w:val="-1"/>
                <w:sz w:val="24"/>
                <w:szCs w:val="24"/>
              </w:rPr>
              <w:t>Combat task</w:t>
            </w:r>
          </w:p>
        </w:tc>
        <w:tc>
          <w:tcPr>
            <w:tcW w:w="1702" w:type="dxa"/>
            <w:tcBorders>
              <w:top w:val="single" w:sz="4" w:space="0" w:color="000000"/>
              <w:left w:val="single" w:sz="4" w:space="0" w:color="000000"/>
              <w:bottom w:val="single" w:sz="4" w:space="0" w:color="000000"/>
              <w:right w:val="single" w:sz="4" w:space="0" w:color="000000"/>
            </w:tcBorders>
          </w:tcPr>
          <w:p w:rsidR="006021F6" w:rsidRPr="002B3B2E" w:rsidRDefault="006021F6" w:rsidP="002B3B2E">
            <w:pPr>
              <w:spacing w:after="60" w:line="276" w:lineRule="auto"/>
              <w:jc w:val="center"/>
              <w:rPr>
                <w:rFonts w:ascii="Arial" w:hAnsi="Arial" w:cs="Arial"/>
                <w:b/>
                <w:sz w:val="24"/>
                <w:szCs w:val="24"/>
              </w:rPr>
            </w:pPr>
            <w:r w:rsidRPr="002B3B2E">
              <w:rPr>
                <w:rFonts w:ascii="Arial" w:hAnsi="Arial" w:cs="Arial"/>
                <w:b/>
                <w:bCs/>
                <w:spacing w:val="-1"/>
                <w:sz w:val="24"/>
                <w:szCs w:val="24"/>
              </w:rPr>
              <w:t>Totalcontacts</w:t>
            </w:r>
          </w:p>
        </w:tc>
        <w:tc>
          <w:tcPr>
            <w:tcW w:w="2004" w:type="dxa"/>
            <w:tcBorders>
              <w:top w:val="single" w:sz="4" w:space="0" w:color="000000"/>
              <w:left w:val="single" w:sz="4" w:space="0" w:color="000000"/>
              <w:bottom w:val="single" w:sz="4" w:space="0" w:color="000000"/>
              <w:right w:val="single" w:sz="4" w:space="0" w:color="000000"/>
            </w:tcBorders>
          </w:tcPr>
          <w:p w:rsidR="006021F6" w:rsidRPr="002B3B2E" w:rsidRDefault="006021F6" w:rsidP="002B3B2E">
            <w:pPr>
              <w:spacing w:after="60" w:line="276" w:lineRule="auto"/>
              <w:jc w:val="center"/>
              <w:rPr>
                <w:rFonts w:ascii="Arial" w:hAnsi="Arial" w:cs="Arial"/>
                <w:b/>
                <w:sz w:val="24"/>
                <w:szCs w:val="24"/>
              </w:rPr>
            </w:pPr>
            <w:r w:rsidRPr="002B3B2E">
              <w:rPr>
                <w:rFonts w:ascii="Arial" w:hAnsi="Arial" w:cs="Arial"/>
                <w:b/>
                <w:bCs/>
                <w:spacing w:val="-1"/>
                <w:sz w:val="24"/>
                <w:szCs w:val="24"/>
              </w:rPr>
              <w:t>Commonwealthcasualties</w:t>
            </w:r>
          </w:p>
        </w:tc>
        <w:tc>
          <w:tcPr>
            <w:tcW w:w="1701" w:type="dxa"/>
            <w:tcBorders>
              <w:top w:val="single" w:sz="4" w:space="0" w:color="000000"/>
              <w:left w:val="single" w:sz="4" w:space="0" w:color="000000"/>
              <w:bottom w:val="single" w:sz="4" w:space="0" w:color="000000"/>
              <w:right w:val="single" w:sz="4" w:space="0" w:color="000000"/>
            </w:tcBorders>
          </w:tcPr>
          <w:p w:rsidR="006021F6" w:rsidRPr="002B3B2E" w:rsidRDefault="006021F6" w:rsidP="002B3B2E">
            <w:pPr>
              <w:spacing w:after="60" w:line="276" w:lineRule="auto"/>
              <w:jc w:val="center"/>
              <w:rPr>
                <w:rFonts w:ascii="Arial" w:hAnsi="Arial" w:cs="Arial"/>
                <w:b/>
                <w:sz w:val="24"/>
                <w:szCs w:val="24"/>
              </w:rPr>
            </w:pPr>
            <w:r w:rsidRPr="002B3B2E">
              <w:rPr>
                <w:rFonts w:ascii="Arial" w:hAnsi="Arial" w:cs="Arial"/>
                <w:b/>
                <w:bCs/>
                <w:sz w:val="24"/>
                <w:szCs w:val="24"/>
              </w:rPr>
              <w:t>Enemy</w:t>
            </w:r>
            <w:r w:rsidRPr="002B3B2E">
              <w:rPr>
                <w:rFonts w:ascii="Arial" w:hAnsi="Arial" w:cs="Arial"/>
                <w:b/>
                <w:bCs/>
                <w:spacing w:val="-1"/>
                <w:sz w:val="24"/>
                <w:szCs w:val="24"/>
              </w:rPr>
              <w:t>casualties</w:t>
            </w:r>
          </w:p>
        </w:tc>
        <w:tc>
          <w:tcPr>
            <w:tcW w:w="1704" w:type="dxa"/>
            <w:tcBorders>
              <w:top w:val="single" w:sz="4" w:space="0" w:color="000000"/>
              <w:left w:val="single" w:sz="4" w:space="0" w:color="000000"/>
              <w:bottom w:val="single" w:sz="4" w:space="0" w:color="000000"/>
              <w:right w:val="single" w:sz="4" w:space="0" w:color="000000"/>
            </w:tcBorders>
          </w:tcPr>
          <w:p w:rsidR="006021F6" w:rsidRPr="002B3B2E" w:rsidRDefault="006021F6" w:rsidP="002B3B2E">
            <w:pPr>
              <w:spacing w:after="60" w:line="276" w:lineRule="auto"/>
              <w:jc w:val="center"/>
              <w:rPr>
                <w:rFonts w:ascii="Arial" w:hAnsi="Arial" w:cs="Arial"/>
                <w:b/>
                <w:sz w:val="24"/>
                <w:szCs w:val="24"/>
              </w:rPr>
            </w:pPr>
            <w:r w:rsidRPr="002B3B2E">
              <w:rPr>
                <w:rFonts w:ascii="Arial" w:hAnsi="Arial" w:cs="Arial"/>
                <w:b/>
                <w:bCs/>
                <w:spacing w:val="-1"/>
                <w:sz w:val="24"/>
                <w:szCs w:val="24"/>
              </w:rPr>
              <w:t>Lossratio</w:t>
            </w:r>
          </w:p>
        </w:tc>
      </w:tr>
      <w:tr w:rsidR="006021F6" w:rsidRPr="0090441F" w:rsidTr="00581C2F">
        <w:trPr>
          <w:trHeight w:hRule="exact" w:val="286"/>
        </w:trPr>
        <w:tc>
          <w:tcPr>
            <w:tcW w:w="1704" w:type="dxa"/>
            <w:tcBorders>
              <w:top w:val="single" w:sz="4" w:space="0" w:color="000000"/>
              <w:left w:val="single" w:sz="4" w:space="0" w:color="000000"/>
              <w:bottom w:val="single" w:sz="4" w:space="0" w:color="000000"/>
              <w:right w:val="single" w:sz="4" w:space="0" w:color="000000"/>
            </w:tcBorders>
          </w:tcPr>
          <w:p w:rsidR="006021F6" w:rsidRPr="0090441F" w:rsidRDefault="006021F6" w:rsidP="002B3B2E">
            <w:pPr>
              <w:spacing w:after="60" w:line="276" w:lineRule="auto"/>
              <w:jc w:val="center"/>
              <w:rPr>
                <w:rFonts w:ascii="Arial" w:hAnsi="Arial" w:cs="Arial"/>
                <w:sz w:val="24"/>
                <w:szCs w:val="24"/>
              </w:rPr>
            </w:pPr>
            <w:r w:rsidRPr="0090441F">
              <w:rPr>
                <w:rFonts w:ascii="Arial" w:hAnsi="Arial" w:cs="Arial"/>
                <w:spacing w:val="-1"/>
                <w:sz w:val="24"/>
                <w:szCs w:val="24"/>
              </w:rPr>
              <w:t>Patrol</w:t>
            </w:r>
          </w:p>
        </w:tc>
        <w:tc>
          <w:tcPr>
            <w:tcW w:w="1702" w:type="dxa"/>
            <w:tcBorders>
              <w:top w:val="single" w:sz="4" w:space="0" w:color="000000"/>
              <w:left w:val="single" w:sz="4" w:space="0" w:color="000000"/>
              <w:bottom w:val="single" w:sz="4" w:space="0" w:color="000000"/>
              <w:right w:val="single" w:sz="4" w:space="0" w:color="000000"/>
            </w:tcBorders>
          </w:tcPr>
          <w:p w:rsidR="006021F6" w:rsidRPr="0090441F" w:rsidRDefault="006021F6" w:rsidP="002B3B2E">
            <w:pPr>
              <w:spacing w:after="60" w:line="276" w:lineRule="auto"/>
              <w:jc w:val="center"/>
              <w:rPr>
                <w:rFonts w:ascii="Arial" w:hAnsi="Arial" w:cs="Arial"/>
                <w:sz w:val="24"/>
                <w:szCs w:val="24"/>
              </w:rPr>
            </w:pPr>
            <w:r w:rsidRPr="0090441F">
              <w:rPr>
                <w:rFonts w:ascii="Arial" w:hAnsi="Arial" w:cs="Arial"/>
                <w:sz w:val="24"/>
                <w:szCs w:val="24"/>
              </w:rPr>
              <w:t>37</w:t>
            </w:r>
          </w:p>
        </w:tc>
        <w:tc>
          <w:tcPr>
            <w:tcW w:w="2004" w:type="dxa"/>
            <w:tcBorders>
              <w:top w:val="single" w:sz="4" w:space="0" w:color="000000"/>
              <w:left w:val="single" w:sz="4" w:space="0" w:color="000000"/>
              <w:bottom w:val="single" w:sz="4" w:space="0" w:color="000000"/>
              <w:right w:val="single" w:sz="4" w:space="0" w:color="000000"/>
            </w:tcBorders>
          </w:tcPr>
          <w:p w:rsidR="006021F6" w:rsidRPr="0090441F" w:rsidRDefault="006021F6" w:rsidP="002B3B2E">
            <w:pPr>
              <w:spacing w:after="60" w:line="276" w:lineRule="auto"/>
              <w:jc w:val="center"/>
              <w:rPr>
                <w:rFonts w:ascii="Arial" w:hAnsi="Arial" w:cs="Arial"/>
                <w:sz w:val="24"/>
                <w:szCs w:val="24"/>
              </w:rPr>
            </w:pPr>
            <w:r w:rsidRPr="0090441F">
              <w:rPr>
                <w:rFonts w:ascii="Arial" w:hAnsi="Arial" w:cs="Arial"/>
                <w:sz w:val="24"/>
                <w:szCs w:val="24"/>
              </w:rPr>
              <w:t>17</w:t>
            </w:r>
          </w:p>
        </w:tc>
        <w:tc>
          <w:tcPr>
            <w:tcW w:w="1701" w:type="dxa"/>
            <w:tcBorders>
              <w:top w:val="single" w:sz="4" w:space="0" w:color="000000"/>
              <w:left w:val="single" w:sz="4" w:space="0" w:color="000000"/>
              <w:bottom w:val="single" w:sz="4" w:space="0" w:color="000000"/>
              <w:right w:val="single" w:sz="4" w:space="0" w:color="000000"/>
            </w:tcBorders>
          </w:tcPr>
          <w:p w:rsidR="006021F6" w:rsidRPr="0090441F" w:rsidRDefault="006021F6" w:rsidP="002B3B2E">
            <w:pPr>
              <w:spacing w:after="60" w:line="276" w:lineRule="auto"/>
              <w:jc w:val="center"/>
              <w:rPr>
                <w:rFonts w:ascii="Arial" w:hAnsi="Arial" w:cs="Arial"/>
                <w:sz w:val="24"/>
                <w:szCs w:val="24"/>
              </w:rPr>
            </w:pPr>
            <w:r w:rsidRPr="0090441F">
              <w:rPr>
                <w:rFonts w:ascii="Arial" w:hAnsi="Arial" w:cs="Arial"/>
                <w:sz w:val="24"/>
                <w:szCs w:val="24"/>
              </w:rPr>
              <w:t>125</w:t>
            </w:r>
          </w:p>
        </w:tc>
        <w:tc>
          <w:tcPr>
            <w:tcW w:w="1704" w:type="dxa"/>
            <w:tcBorders>
              <w:top w:val="single" w:sz="4" w:space="0" w:color="000000"/>
              <w:left w:val="single" w:sz="4" w:space="0" w:color="000000"/>
              <w:bottom w:val="single" w:sz="4" w:space="0" w:color="000000"/>
              <w:right w:val="single" w:sz="4" w:space="0" w:color="000000"/>
            </w:tcBorders>
          </w:tcPr>
          <w:p w:rsidR="006021F6" w:rsidRPr="0090441F" w:rsidRDefault="006021F6" w:rsidP="002B3B2E">
            <w:pPr>
              <w:spacing w:after="60" w:line="276" w:lineRule="auto"/>
              <w:jc w:val="center"/>
              <w:rPr>
                <w:rFonts w:ascii="Arial" w:hAnsi="Arial" w:cs="Arial"/>
                <w:sz w:val="24"/>
                <w:szCs w:val="24"/>
              </w:rPr>
            </w:pPr>
            <w:r w:rsidRPr="0090441F">
              <w:rPr>
                <w:rFonts w:ascii="Arial" w:hAnsi="Arial" w:cs="Arial"/>
                <w:spacing w:val="-1"/>
                <w:sz w:val="24"/>
                <w:szCs w:val="24"/>
              </w:rPr>
              <w:t>1:7.3</w:t>
            </w:r>
          </w:p>
        </w:tc>
      </w:tr>
      <w:tr w:rsidR="006021F6" w:rsidRPr="0090441F" w:rsidTr="00581C2F">
        <w:trPr>
          <w:trHeight w:hRule="exact" w:val="286"/>
        </w:trPr>
        <w:tc>
          <w:tcPr>
            <w:tcW w:w="1704" w:type="dxa"/>
            <w:tcBorders>
              <w:top w:val="single" w:sz="4" w:space="0" w:color="000000"/>
              <w:left w:val="single" w:sz="4" w:space="0" w:color="000000"/>
              <w:bottom w:val="single" w:sz="4" w:space="0" w:color="000000"/>
              <w:right w:val="single" w:sz="4" w:space="0" w:color="000000"/>
            </w:tcBorders>
          </w:tcPr>
          <w:p w:rsidR="006021F6" w:rsidRPr="0090441F" w:rsidRDefault="006021F6" w:rsidP="002B3B2E">
            <w:pPr>
              <w:spacing w:after="60" w:line="276" w:lineRule="auto"/>
              <w:jc w:val="center"/>
              <w:rPr>
                <w:rFonts w:ascii="Arial" w:hAnsi="Arial" w:cs="Arial"/>
                <w:sz w:val="24"/>
                <w:szCs w:val="24"/>
              </w:rPr>
            </w:pPr>
            <w:r w:rsidRPr="0090441F">
              <w:rPr>
                <w:rFonts w:ascii="Arial" w:hAnsi="Arial" w:cs="Arial"/>
                <w:spacing w:val="-1"/>
                <w:sz w:val="24"/>
                <w:szCs w:val="24"/>
              </w:rPr>
              <w:t>Ambush</w:t>
            </w:r>
          </w:p>
        </w:tc>
        <w:tc>
          <w:tcPr>
            <w:tcW w:w="1702" w:type="dxa"/>
            <w:tcBorders>
              <w:top w:val="single" w:sz="4" w:space="0" w:color="000000"/>
              <w:left w:val="single" w:sz="4" w:space="0" w:color="000000"/>
              <w:bottom w:val="single" w:sz="4" w:space="0" w:color="000000"/>
              <w:right w:val="single" w:sz="4" w:space="0" w:color="000000"/>
            </w:tcBorders>
          </w:tcPr>
          <w:p w:rsidR="006021F6" w:rsidRPr="0090441F" w:rsidRDefault="006021F6" w:rsidP="002B3B2E">
            <w:pPr>
              <w:spacing w:after="60" w:line="276" w:lineRule="auto"/>
              <w:jc w:val="center"/>
              <w:rPr>
                <w:rFonts w:ascii="Arial" w:hAnsi="Arial" w:cs="Arial"/>
                <w:sz w:val="24"/>
                <w:szCs w:val="24"/>
              </w:rPr>
            </w:pPr>
            <w:r w:rsidRPr="0090441F">
              <w:rPr>
                <w:rFonts w:ascii="Arial" w:hAnsi="Arial" w:cs="Arial"/>
                <w:sz w:val="24"/>
                <w:szCs w:val="24"/>
              </w:rPr>
              <w:t>80</w:t>
            </w:r>
          </w:p>
        </w:tc>
        <w:tc>
          <w:tcPr>
            <w:tcW w:w="2004" w:type="dxa"/>
            <w:tcBorders>
              <w:top w:val="single" w:sz="4" w:space="0" w:color="000000"/>
              <w:left w:val="single" w:sz="4" w:space="0" w:color="000000"/>
              <w:bottom w:val="single" w:sz="4" w:space="0" w:color="000000"/>
              <w:right w:val="single" w:sz="4" w:space="0" w:color="000000"/>
            </w:tcBorders>
          </w:tcPr>
          <w:p w:rsidR="006021F6" w:rsidRPr="0090441F" w:rsidRDefault="006021F6" w:rsidP="002B3B2E">
            <w:pPr>
              <w:spacing w:after="60" w:line="276" w:lineRule="auto"/>
              <w:jc w:val="center"/>
              <w:rPr>
                <w:rFonts w:ascii="Arial" w:hAnsi="Arial" w:cs="Arial"/>
                <w:sz w:val="24"/>
                <w:szCs w:val="24"/>
              </w:rPr>
            </w:pPr>
            <w:r w:rsidRPr="0090441F">
              <w:rPr>
                <w:rFonts w:ascii="Arial" w:hAnsi="Arial" w:cs="Arial"/>
                <w:sz w:val="24"/>
                <w:szCs w:val="24"/>
              </w:rPr>
              <w:t>25</w:t>
            </w:r>
          </w:p>
        </w:tc>
        <w:tc>
          <w:tcPr>
            <w:tcW w:w="1701" w:type="dxa"/>
            <w:tcBorders>
              <w:top w:val="single" w:sz="4" w:space="0" w:color="000000"/>
              <w:left w:val="single" w:sz="4" w:space="0" w:color="000000"/>
              <w:bottom w:val="single" w:sz="4" w:space="0" w:color="000000"/>
              <w:right w:val="single" w:sz="4" w:space="0" w:color="000000"/>
            </w:tcBorders>
          </w:tcPr>
          <w:p w:rsidR="006021F6" w:rsidRPr="0090441F" w:rsidRDefault="006021F6" w:rsidP="002B3B2E">
            <w:pPr>
              <w:spacing w:after="60" w:line="276" w:lineRule="auto"/>
              <w:jc w:val="center"/>
              <w:rPr>
                <w:rFonts w:ascii="Arial" w:hAnsi="Arial" w:cs="Arial"/>
                <w:sz w:val="24"/>
                <w:szCs w:val="24"/>
              </w:rPr>
            </w:pPr>
            <w:r w:rsidRPr="0090441F">
              <w:rPr>
                <w:rFonts w:ascii="Arial" w:hAnsi="Arial" w:cs="Arial"/>
                <w:sz w:val="24"/>
                <w:szCs w:val="24"/>
              </w:rPr>
              <w:t>590</w:t>
            </w:r>
          </w:p>
        </w:tc>
        <w:tc>
          <w:tcPr>
            <w:tcW w:w="1704" w:type="dxa"/>
            <w:tcBorders>
              <w:top w:val="single" w:sz="4" w:space="0" w:color="000000"/>
              <w:left w:val="single" w:sz="4" w:space="0" w:color="000000"/>
              <w:bottom w:val="single" w:sz="4" w:space="0" w:color="000000"/>
              <w:right w:val="single" w:sz="4" w:space="0" w:color="000000"/>
            </w:tcBorders>
          </w:tcPr>
          <w:p w:rsidR="006021F6" w:rsidRPr="0090441F" w:rsidRDefault="006021F6" w:rsidP="002B3B2E">
            <w:pPr>
              <w:spacing w:after="60" w:line="276" w:lineRule="auto"/>
              <w:jc w:val="center"/>
              <w:rPr>
                <w:rFonts w:ascii="Arial" w:hAnsi="Arial" w:cs="Arial"/>
                <w:sz w:val="24"/>
                <w:szCs w:val="24"/>
              </w:rPr>
            </w:pPr>
            <w:r w:rsidRPr="0090441F">
              <w:rPr>
                <w:rFonts w:ascii="Arial" w:hAnsi="Arial" w:cs="Arial"/>
                <w:spacing w:val="-1"/>
                <w:sz w:val="24"/>
                <w:szCs w:val="24"/>
              </w:rPr>
              <w:t>1:23.6</w:t>
            </w:r>
          </w:p>
        </w:tc>
      </w:tr>
      <w:tr w:rsidR="006021F6" w:rsidRPr="0090441F" w:rsidTr="00581C2F">
        <w:trPr>
          <w:trHeight w:hRule="exact" w:val="288"/>
        </w:trPr>
        <w:tc>
          <w:tcPr>
            <w:tcW w:w="1704" w:type="dxa"/>
            <w:tcBorders>
              <w:top w:val="single" w:sz="4" w:space="0" w:color="000000"/>
              <w:left w:val="single" w:sz="4" w:space="0" w:color="000000"/>
              <w:bottom w:val="single" w:sz="4" w:space="0" w:color="000000"/>
              <w:right w:val="single" w:sz="4" w:space="0" w:color="000000"/>
            </w:tcBorders>
          </w:tcPr>
          <w:p w:rsidR="006021F6" w:rsidRPr="0090441F" w:rsidRDefault="006021F6" w:rsidP="002B3B2E">
            <w:pPr>
              <w:spacing w:after="60" w:line="276" w:lineRule="auto"/>
              <w:jc w:val="center"/>
              <w:rPr>
                <w:rFonts w:ascii="Arial" w:hAnsi="Arial" w:cs="Arial"/>
                <w:sz w:val="24"/>
                <w:szCs w:val="24"/>
              </w:rPr>
            </w:pPr>
            <w:r w:rsidRPr="0090441F">
              <w:rPr>
                <w:rFonts w:ascii="Arial" w:hAnsi="Arial" w:cs="Arial"/>
                <w:sz w:val="24"/>
                <w:szCs w:val="24"/>
              </w:rPr>
              <w:t>Attack</w:t>
            </w:r>
          </w:p>
        </w:tc>
        <w:tc>
          <w:tcPr>
            <w:tcW w:w="1702" w:type="dxa"/>
            <w:tcBorders>
              <w:top w:val="single" w:sz="4" w:space="0" w:color="000000"/>
              <w:left w:val="single" w:sz="4" w:space="0" w:color="000000"/>
              <w:bottom w:val="single" w:sz="4" w:space="0" w:color="000000"/>
              <w:right w:val="single" w:sz="4" w:space="0" w:color="000000"/>
            </w:tcBorders>
          </w:tcPr>
          <w:p w:rsidR="006021F6" w:rsidRPr="0090441F" w:rsidRDefault="006021F6" w:rsidP="002B3B2E">
            <w:pPr>
              <w:spacing w:after="60" w:line="276" w:lineRule="auto"/>
              <w:jc w:val="center"/>
              <w:rPr>
                <w:rFonts w:ascii="Arial" w:hAnsi="Arial" w:cs="Arial"/>
                <w:sz w:val="24"/>
                <w:szCs w:val="24"/>
              </w:rPr>
            </w:pPr>
            <w:r w:rsidRPr="0090441F">
              <w:rPr>
                <w:rFonts w:ascii="Arial" w:hAnsi="Arial" w:cs="Arial"/>
                <w:sz w:val="24"/>
                <w:szCs w:val="24"/>
              </w:rPr>
              <w:t>33</w:t>
            </w:r>
          </w:p>
        </w:tc>
        <w:tc>
          <w:tcPr>
            <w:tcW w:w="2004" w:type="dxa"/>
            <w:tcBorders>
              <w:top w:val="single" w:sz="4" w:space="0" w:color="000000"/>
              <w:left w:val="single" w:sz="4" w:space="0" w:color="000000"/>
              <w:bottom w:val="single" w:sz="4" w:space="0" w:color="000000"/>
              <w:right w:val="single" w:sz="4" w:space="0" w:color="000000"/>
            </w:tcBorders>
          </w:tcPr>
          <w:p w:rsidR="006021F6" w:rsidRPr="0090441F" w:rsidRDefault="006021F6" w:rsidP="002B3B2E">
            <w:pPr>
              <w:spacing w:after="60" w:line="276" w:lineRule="auto"/>
              <w:jc w:val="center"/>
              <w:rPr>
                <w:rFonts w:ascii="Arial" w:hAnsi="Arial" w:cs="Arial"/>
                <w:sz w:val="24"/>
                <w:szCs w:val="24"/>
              </w:rPr>
            </w:pPr>
            <w:r w:rsidRPr="0090441F">
              <w:rPr>
                <w:rFonts w:ascii="Arial" w:hAnsi="Arial" w:cs="Arial"/>
                <w:sz w:val="24"/>
                <w:szCs w:val="24"/>
              </w:rPr>
              <w:t>28</w:t>
            </w:r>
          </w:p>
        </w:tc>
        <w:tc>
          <w:tcPr>
            <w:tcW w:w="1701" w:type="dxa"/>
            <w:tcBorders>
              <w:top w:val="single" w:sz="4" w:space="0" w:color="000000"/>
              <w:left w:val="single" w:sz="4" w:space="0" w:color="000000"/>
              <w:bottom w:val="single" w:sz="4" w:space="0" w:color="000000"/>
              <w:right w:val="single" w:sz="4" w:space="0" w:color="000000"/>
            </w:tcBorders>
          </w:tcPr>
          <w:p w:rsidR="006021F6" w:rsidRPr="0090441F" w:rsidRDefault="006021F6" w:rsidP="002B3B2E">
            <w:pPr>
              <w:spacing w:after="60" w:line="276" w:lineRule="auto"/>
              <w:jc w:val="center"/>
              <w:rPr>
                <w:rFonts w:ascii="Arial" w:hAnsi="Arial" w:cs="Arial"/>
                <w:sz w:val="24"/>
                <w:szCs w:val="24"/>
              </w:rPr>
            </w:pPr>
            <w:r w:rsidRPr="0090441F">
              <w:rPr>
                <w:rFonts w:ascii="Arial" w:hAnsi="Arial" w:cs="Arial"/>
                <w:sz w:val="24"/>
                <w:szCs w:val="24"/>
              </w:rPr>
              <w:t>356</w:t>
            </w:r>
          </w:p>
        </w:tc>
        <w:tc>
          <w:tcPr>
            <w:tcW w:w="1704" w:type="dxa"/>
            <w:tcBorders>
              <w:top w:val="single" w:sz="4" w:space="0" w:color="000000"/>
              <w:left w:val="single" w:sz="4" w:space="0" w:color="000000"/>
              <w:bottom w:val="single" w:sz="4" w:space="0" w:color="000000"/>
              <w:right w:val="single" w:sz="4" w:space="0" w:color="000000"/>
            </w:tcBorders>
          </w:tcPr>
          <w:p w:rsidR="006021F6" w:rsidRPr="0090441F" w:rsidRDefault="006021F6" w:rsidP="002B3B2E">
            <w:pPr>
              <w:spacing w:after="60" w:line="276" w:lineRule="auto"/>
              <w:jc w:val="center"/>
              <w:rPr>
                <w:rFonts w:ascii="Arial" w:hAnsi="Arial" w:cs="Arial"/>
                <w:sz w:val="24"/>
                <w:szCs w:val="24"/>
              </w:rPr>
            </w:pPr>
            <w:r w:rsidRPr="0090441F">
              <w:rPr>
                <w:rFonts w:ascii="Arial" w:hAnsi="Arial" w:cs="Arial"/>
                <w:spacing w:val="-1"/>
                <w:sz w:val="24"/>
                <w:szCs w:val="24"/>
              </w:rPr>
              <w:t>1:12.7</w:t>
            </w:r>
          </w:p>
        </w:tc>
      </w:tr>
      <w:tr w:rsidR="006021F6" w:rsidRPr="0090441F" w:rsidTr="00581C2F">
        <w:trPr>
          <w:trHeight w:hRule="exact" w:val="286"/>
        </w:trPr>
        <w:tc>
          <w:tcPr>
            <w:tcW w:w="1704" w:type="dxa"/>
            <w:tcBorders>
              <w:top w:val="single" w:sz="4" w:space="0" w:color="000000"/>
              <w:left w:val="single" w:sz="4" w:space="0" w:color="000000"/>
              <w:bottom w:val="single" w:sz="4" w:space="0" w:color="000000"/>
              <w:right w:val="single" w:sz="4" w:space="0" w:color="000000"/>
            </w:tcBorders>
          </w:tcPr>
          <w:p w:rsidR="006021F6" w:rsidRPr="0090441F" w:rsidRDefault="006021F6" w:rsidP="002B3B2E">
            <w:pPr>
              <w:spacing w:after="60" w:line="276" w:lineRule="auto"/>
              <w:jc w:val="center"/>
              <w:rPr>
                <w:rFonts w:ascii="Arial" w:hAnsi="Arial" w:cs="Arial"/>
                <w:sz w:val="24"/>
                <w:szCs w:val="24"/>
              </w:rPr>
            </w:pPr>
            <w:r w:rsidRPr="0090441F">
              <w:rPr>
                <w:rFonts w:ascii="Arial" w:hAnsi="Arial" w:cs="Arial"/>
                <w:spacing w:val="-1"/>
                <w:sz w:val="24"/>
                <w:szCs w:val="24"/>
              </w:rPr>
              <w:t>Security</w:t>
            </w:r>
          </w:p>
        </w:tc>
        <w:tc>
          <w:tcPr>
            <w:tcW w:w="1702" w:type="dxa"/>
            <w:tcBorders>
              <w:top w:val="single" w:sz="4" w:space="0" w:color="000000"/>
              <w:left w:val="single" w:sz="4" w:space="0" w:color="000000"/>
              <w:bottom w:val="single" w:sz="4" w:space="0" w:color="000000"/>
              <w:right w:val="single" w:sz="4" w:space="0" w:color="000000"/>
            </w:tcBorders>
          </w:tcPr>
          <w:p w:rsidR="006021F6" w:rsidRPr="0090441F" w:rsidRDefault="006021F6" w:rsidP="002B3B2E">
            <w:pPr>
              <w:spacing w:after="60" w:line="276" w:lineRule="auto"/>
              <w:jc w:val="center"/>
              <w:rPr>
                <w:rFonts w:ascii="Arial" w:hAnsi="Arial" w:cs="Arial"/>
                <w:sz w:val="24"/>
                <w:szCs w:val="24"/>
              </w:rPr>
            </w:pPr>
            <w:r w:rsidRPr="0090441F">
              <w:rPr>
                <w:rFonts w:ascii="Arial" w:hAnsi="Arial" w:cs="Arial"/>
                <w:sz w:val="24"/>
                <w:szCs w:val="24"/>
              </w:rPr>
              <w:t>6</w:t>
            </w:r>
          </w:p>
        </w:tc>
        <w:tc>
          <w:tcPr>
            <w:tcW w:w="2004" w:type="dxa"/>
            <w:tcBorders>
              <w:top w:val="single" w:sz="4" w:space="0" w:color="000000"/>
              <w:left w:val="single" w:sz="4" w:space="0" w:color="000000"/>
              <w:bottom w:val="single" w:sz="4" w:space="0" w:color="000000"/>
              <w:right w:val="single" w:sz="4" w:space="0" w:color="000000"/>
            </w:tcBorders>
          </w:tcPr>
          <w:p w:rsidR="006021F6" w:rsidRPr="0090441F" w:rsidRDefault="006021F6" w:rsidP="002B3B2E">
            <w:pPr>
              <w:spacing w:after="60" w:line="276" w:lineRule="auto"/>
              <w:jc w:val="center"/>
              <w:rPr>
                <w:rFonts w:ascii="Arial" w:hAnsi="Arial" w:cs="Arial"/>
                <w:sz w:val="24"/>
                <w:szCs w:val="24"/>
              </w:rPr>
            </w:pPr>
            <w:r w:rsidRPr="0090441F">
              <w:rPr>
                <w:rFonts w:ascii="Arial" w:hAnsi="Arial" w:cs="Arial"/>
                <w:sz w:val="24"/>
                <w:szCs w:val="24"/>
              </w:rPr>
              <w:t>1</w:t>
            </w:r>
          </w:p>
        </w:tc>
        <w:tc>
          <w:tcPr>
            <w:tcW w:w="1701" w:type="dxa"/>
            <w:tcBorders>
              <w:top w:val="single" w:sz="4" w:space="0" w:color="000000"/>
              <w:left w:val="single" w:sz="4" w:space="0" w:color="000000"/>
              <w:bottom w:val="single" w:sz="4" w:space="0" w:color="000000"/>
              <w:right w:val="single" w:sz="4" w:space="0" w:color="000000"/>
            </w:tcBorders>
          </w:tcPr>
          <w:p w:rsidR="006021F6" w:rsidRPr="0090441F" w:rsidRDefault="006021F6" w:rsidP="002B3B2E">
            <w:pPr>
              <w:spacing w:after="60" w:line="276" w:lineRule="auto"/>
              <w:jc w:val="center"/>
              <w:rPr>
                <w:rFonts w:ascii="Arial" w:hAnsi="Arial" w:cs="Arial"/>
                <w:sz w:val="24"/>
                <w:szCs w:val="24"/>
              </w:rPr>
            </w:pPr>
            <w:r w:rsidRPr="0090441F">
              <w:rPr>
                <w:rFonts w:ascii="Arial" w:hAnsi="Arial" w:cs="Arial"/>
                <w:sz w:val="24"/>
                <w:szCs w:val="24"/>
              </w:rPr>
              <w:t>17</w:t>
            </w:r>
          </w:p>
        </w:tc>
        <w:tc>
          <w:tcPr>
            <w:tcW w:w="1704" w:type="dxa"/>
            <w:tcBorders>
              <w:top w:val="single" w:sz="4" w:space="0" w:color="000000"/>
              <w:left w:val="single" w:sz="4" w:space="0" w:color="000000"/>
              <w:bottom w:val="single" w:sz="4" w:space="0" w:color="000000"/>
              <w:right w:val="single" w:sz="4" w:space="0" w:color="000000"/>
            </w:tcBorders>
          </w:tcPr>
          <w:p w:rsidR="006021F6" w:rsidRPr="0090441F" w:rsidRDefault="006021F6" w:rsidP="002B3B2E">
            <w:pPr>
              <w:spacing w:after="60" w:line="276" w:lineRule="auto"/>
              <w:jc w:val="center"/>
              <w:rPr>
                <w:rFonts w:ascii="Arial" w:hAnsi="Arial" w:cs="Arial"/>
                <w:sz w:val="24"/>
                <w:szCs w:val="24"/>
              </w:rPr>
            </w:pPr>
            <w:r w:rsidRPr="0090441F">
              <w:rPr>
                <w:rFonts w:ascii="Arial" w:hAnsi="Arial" w:cs="Arial"/>
                <w:sz w:val="24"/>
                <w:szCs w:val="24"/>
              </w:rPr>
              <w:t>1:17</w:t>
            </w:r>
          </w:p>
        </w:tc>
      </w:tr>
      <w:tr w:rsidR="006021F6" w:rsidRPr="0090441F" w:rsidTr="00581C2F">
        <w:trPr>
          <w:trHeight w:hRule="exact" w:val="286"/>
        </w:trPr>
        <w:tc>
          <w:tcPr>
            <w:tcW w:w="1704" w:type="dxa"/>
            <w:tcBorders>
              <w:top w:val="single" w:sz="4" w:space="0" w:color="000000"/>
              <w:left w:val="single" w:sz="4" w:space="0" w:color="000000"/>
              <w:bottom w:val="single" w:sz="4" w:space="0" w:color="000000"/>
              <w:right w:val="single" w:sz="4" w:space="0" w:color="000000"/>
            </w:tcBorders>
          </w:tcPr>
          <w:p w:rsidR="006021F6" w:rsidRPr="002B3B2E" w:rsidRDefault="006021F6" w:rsidP="002B3B2E">
            <w:pPr>
              <w:spacing w:after="60" w:line="276" w:lineRule="auto"/>
              <w:jc w:val="center"/>
              <w:rPr>
                <w:rFonts w:ascii="Arial" w:hAnsi="Arial" w:cs="Arial"/>
                <w:b/>
                <w:sz w:val="24"/>
                <w:szCs w:val="24"/>
              </w:rPr>
            </w:pPr>
            <w:r w:rsidRPr="002B3B2E">
              <w:rPr>
                <w:rFonts w:ascii="Arial" w:hAnsi="Arial" w:cs="Arial"/>
                <w:b/>
                <w:sz w:val="24"/>
                <w:szCs w:val="24"/>
              </w:rPr>
              <w:t>Total</w:t>
            </w:r>
          </w:p>
        </w:tc>
        <w:tc>
          <w:tcPr>
            <w:tcW w:w="1702" w:type="dxa"/>
            <w:tcBorders>
              <w:top w:val="single" w:sz="4" w:space="0" w:color="000000"/>
              <w:left w:val="single" w:sz="4" w:space="0" w:color="000000"/>
              <w:bottom w:val="single" w:sz="4" w:space="0" w:color="000000"/>
              <w:right w:val="single" w:sz="4" w:space="0" w:color="000000"/>
            </w:tcBorders>
          </w:tcPr>
          <w:p w:rsidR="006021F6" w:rsidRPr="002B3B2E" w:rsidRDefault="006021F6" w:rsidP="002B3B2E">
            <w:pPr>
              <w:spacing w:after="60" w:line="276" w:lineRule="auto"/>
              <w:jc w:val="center"/>
              <w:rPr>
                <w:rFonts w:ascii="Arial" w:hAnsi="Arial" w:cs="Arial"/>
                <w:b/>
                <w:sz w:val="24"/>
                <w:szCs w:val="24"/>
              </w:rPr>
            </w:pPr>
            <w:r w:rsidRPr="002B3B2E">
              <w:rPr>
                <w:rFonts w:ascii="Arial" w:hAnsi="Arial" w:cs="Arial"/>
                <w:b/>
                <w:sz w:val="24"/>
                <w:szCs w:val="24"/>
              </w:rPr>
              <w:t>156</w:t>
            </w:r>
          </w:p>
        </w:tc>
        <w:tc>
          <w:tcPr>
            <w:tcW w:w="2004" w:type="dxa"/>
            <w:tcBorders>
              <w:top w:val="single" w:sz="4" w:space="0" w:color="000000"/>
              <w:left w:val="single" w:sz="4" w:space="0" w:color="000000"/>
              <w:bottom w:val="single" w:sz="4" w:space="0" w:color="000000"/>
              <w:right w:val="single" w:sz="4" w:space="0" w:color="000000"/>
            </w:tcBorders>
          </w:tcPr>
          <w:p w:rsidR="006021F6" w:rsidRPr="002B3B2E" w:rsidRDefault="006021F6" w:rsidP="002B3B2E">
            <w:pPr>
              <w:spacing w:after="60" w:line="276" w:lineRule="auto"/>
              <w:jc w:val="center"/>
              <w:rPr>
                <w:rFonts w:ascii="Arial" w:hAnsi="Arial" w:cs="Arial"/>
                <w:b/>
                <w:sz w:val="24"/>
                <w:szCs w:val="24"/>
              </w:rPr>
            </w:pPr>
            <w:r w:rsidRPr="002B3B2E">
              <w:rPr>
                <w:rFonts w:ascii="Arial" w:hAnsi="Arial" w:cs="Arial"/>
                <w:b/>
                <w:sz w:val="24"/>
                <w:szCs w:val="24"/>
              </w:rPr>
              <w:t>71</w:t>
            </w:r>
          </w:p>
        </w:tc>
        <w:tc>
          <w:tcPr>
            <w:tcW w:w="1701" w:type="dxa"/>
            <w:tcBorders>
              <w:top w:val="single" w:sz="4" w:space="0" w:color="000000"/>
              <w:left w:val="single" w:sz="4" w:space="0" w:color="000000"/>
              <w:bottom w:val="single" w:sz="4" w:space="0" w:color="000000"/>
              <w:right w:val="single" w:sz="4" w:space="0" w:color="000000"/>
            </w:tcBorders>
          </w:tcPr>
          <w:p w:rsidR="006021F6" w:rsidRPr="002B3B2E" w:rsidRDefault="006021F6" w:rsidP="002B3B2E">
            <w:pPr>
              <w:spacing w:after="60" w:line="276" w:lineRule="auto"/>
              <w:jc w:val="center"/>
              <w:rPr>
                <w:rFonts w:ascii="Arial" w:hAnsi="Arial" w:cs="Arial"/>
                <w:b/>
                <w:sz w:val="24"/>
                <w:szCs w:val="24"/>
              </w:rPr>
            </w:pPr>
            <w:r w:rsidRPr="002B3B2E">
              <w:rPr>
                <w:rFonts w:ascii="Arial" w:hAnsi="Arial" w:cs="Arial"/>
                <w:b/>
                <w:spacing w:val="-1"/>
                <w:sz w:val="24"/>
                <w:szCs w:val="24"/>
              </w:rPr>
              <w:t>1088</w:t>
            </w:r>
          </w:p>
        </w:tc>
        <w:tc>
          <w:tcPr>
            <w:tcW w:w="1704" w:type="dxa"/>
            <w:tcBorders>
              <w:top w:val="single" w:sz="4" w:space="0" w:color="000000"/>
              <w:left w:val="single" w:sz="4" w:space="0" w:color="000000"/>
              <w:bottom w:val="single" w:sz="4" w:space="0" w:color="000000"/>
              <w:right w:val="single" w:sz="4" w:space="0" w:color="000000"/>
            </w:tcBorders>
          </w:tcPr>
          <w:p w:rsidR="006021F6" w:rsidRPr="002B3B2E" w:rsidRDefault="006021F6" w:rsidP="002B3B2E">
            <w:pPr>
              <w:spacing w:after="60" w:line="276" w:lineRule="auto"/>
              <w:jc w:val="center"/>
              <w:rPr>
                <w:rFonts w:ascii="Arial" w:hAnsi="Arial" w:cs="Arial"/>
                <w:b/>
                <w:sz w:val="24"/>
                <w:szCs w:val="24"/>
              </w:rPr>
            </w:pPr>
            <w:r w:rsidRPr="002B3B2E">
              <w:rPr>
                <w:rFonts w:ascii="Arial" w:hAnsi="Arial" w:cs="Arial"/>
                <w:b/>
                <w:sz w:val="24"/>
                <w:szCs w:val="24"/>
              </w:rPr>
              <w:t>Av1:15.3</w:t>
            </w:r>
          </w:p>
        </w:tc>
      </w:tr>
    </w:tbl>
    <w:p w:rsidR="006021F6" w:rsidRPr="0090441F" w:rsidRDefault="006021F6"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lastRenderedPageBreak/>
        <w:t>Claretoperationswerehighlysuccessful.</w:t>
      </w:r>
      <w:r w:rsidRPr="0090441F">
        <w:rPr>
          <w:rFonts w:ascii="Arial" w:hAnsi="Arial" w:cs="Arial"/>
          <w:sz w:val="24"/>
          <w:szCs w:val="24"/>
        </w:rPr>
        <w:t>They</w:t>
      </w:r>
      <w:r w:rsidRPr="0090441F">
        <w:rPr>
          <w:rFonts w:ascii="Arial" w:hAnsi="Arial" w:cs="Arial"/>
          <w:spacing w:val="-1"/>
          <w:sz w:val="24"/>
          <w:szCs w:val="24"/>
        </w:rPr>
        <w:t>achievedveryhighlossratios</w:t>
      </w:r>
      <w:r w:rsidRPr="0090441F">
        <w:rPr>
          <w:rFonts w:ascii="Arial" w:hAnsi="Arial" w:cs="Arial"/>
          <w:spacing w:val="-2"/>
          <w:sz w:val="24"/>
          <w:szCs w:val="24"/>
        </w:rPr>
        <w:t>in</w:t>
      </w:r>
      <w:r w:rsidRPr="0090441F">
        <w:rPr>
          <w:rFonts w:ascii="Arial" w:hAnsi="Arial" w:cs="Arial"/>
          <w:spacing w:val="-1"/>
          <w:sz w:val="24"/>
          <w:szCs w:val="24"/>
        </w:rPr>
        <w:t>favourofCommonwealthforces,andputIndonesianforcesonthedefensive,forcing them further away</w:t>
      </w:r>
      <w:r w:rsidR="00A05340">
        <w:rPr>
          <w:rFonts w:ascii="Arial" w:hAnsi="Arial" w:cs="Arial"/>
          <w:spacing w:val="-1"/>
          <w:sz w:val="24"/>
          <w:szCs w:val="24"/>
        </w:rPr>
        <w:t xml:space="preserve"> </w:t>
      </w:r>
      <w:r w:rsidRPr="0090441F">
        <w:rPr>
          <w:rFonts w:ascii="Arial" w:hAnsi="Arial" w:cs="Arial"/>
          <w:spacing w:val="-1"/>
          <w:sz w:val="24"/>
          <w:szCs w:val="24"/>
        </w:rPr>
        <w:t>from</w:t>
      </w:r>
      <w:r w:rsidR="00A05340">
        <w:rPr>
          <w:rFonts w:ascii="Arial" w:hAnsi="Arial" w:cs="Arial"/>
          <w:spacing w:val="-1"/>
          <w:sz w:val="24"/>
          <w:szCs w:val="24"/>
        </w:rPr>
        <w:t xml:space="preserve"> </w:t>
      </w:r>
      <w:r w:rsidRPr="0090441F">
        <w:rPr>
          <w:rFonts w:ascii="Arial" w:hAnsi="Arial" w:cs="Arial"/>
          <w:spacing w:val="-1"/>
          <w:sz w:val="24"/>
          <w:szCs w:val="24"/>
        </w:rPr>
        <w:t>the</w:t>
      </w:r>
      <w:r w:rsidR="00A05340">
        <w:rPr>
          <w:rFonts w:ascii="Arial" w:hAnsi="Arial" w:cs="Arial"/>
          <w:spacing w:val="-1"/>
          <w:sz w:val="24"/>
          <w:szCs w:val="24"/>
        </w:rPr>
        <w:t xml:space="preserve"> </w:t>
      </w:r>
      <w:r w:rsidRPr="0090441F">
        <w:rPr>
          <w:rFonts w:ascii="Arial" w:hAnsi="Arial" w:cs="Arial"/>
          <w:spacing w:val="-1"/>
          <w:sz w:val="24"/>
          <w:szCs w:val="24"/>
        </w:rPr>
        <w:t>border.</w:t>
      </w:r>
    </w:p>
    <w:p w:rsidR="006021F6" w:rsidRPr="0090441F" w:rsidRDefault="006021F6" w:rsidP="00F2435C">
      <w:pPr>
        <w:spacing w:after="60" w:line="276" w:lineRule="auto"/>
        <w:jc w:val="both"/>
        <w:rPr>
          <w:rFonts w:ascii="Arial" w:hAnsi="Arial" w:cs="Arial"/>
          <w:sz w:val="24"/>
          <w:szCs w:val="24"/>
        </w:rPr>
      </w:pPr>
      <w:r w:rsidRPr="0090441F">
        <w:rPr>
          <w:rFonts w:ascii="Arial" w:hAnsi="Arial" w:cs="Arial"/>
          <w:sz w:val="24"/>
          <w:szCs w:val="24"/>
        </w:rPr>
        <w:t>In</w:t>
      </w:r>
      <w:r w:rsidR="00A05340">
        <w:rPr>
          <w:rFonts w:ascii="Arial" w:hAnsi="Arial" w:cs="Arial"/>
          <w:sz w:val="24"/>
          <w:szCs w:val="24"/>
        </w:rPr>
        <w:t xml:space="preserve"> </w:t>
      </w:r>
      <w:r w:rsidRPr="0090441F">
        <w:rPr>
          <w:rFonts w:ascii="Arial" w:hAnsi="Arial" w:cs="Arial"/>
          <w:spacing w:val="-1"/>
          <w:sz w:val="24"/>
          <w:szCs w:val="24"/>
        </w:rPr>
        <w:t>Vietnam,</w:t>
      </w:r>
      <w:r w:rsidR="00A05340">
        <w:rPr>
          <w:rFonts w:ascii="Arial" w:hAnsi="Arial" w:cs="Arial"/>
          <w:spacing w:val="-1"/>
          <w:sz w:val="24"/>
          <w:szCs w:val="24"/>
        </w:rPr>
        <w:t xml:space="preserve"> </w:t>
      </w:r>
      <w:r w:rsidRPr="0090441F">
        <w:rPr>
          <w:rFonts w:ascii="Arial" w:hAnsi="Arial" w:cs="Arial"/>
          <w:spacing w:val="-1"/>
          <w:sz w:val="24"/>
          <w:szCs w:val="24"/>
        </w:rPr>
        <w:t>VC/PAVN</w:t>
      </w:r>
      <w:r w:rsidR="00A05340">
        <w:rPr>
          <w:rFonts w:ascii="Arial" w:hAnsi="Arial" w:cs="Arial"/>
          <w:spacing w:val="-1"/>
          <w:sz w:val="24"/>
          <w:szCs w:val="24"/>
        </w:rPr>
        <w:t xml:space="preserve"> </w:t>
      </w:r>
      <w:r w:rsidRPr="0090441F">
        <w:rPr>
          <w:rFonts w:ascii="Arial" w:hAnsi="Arial" w:cs="Arial"/>
          <w:spacing w:val="-1"/>
          <w:sz w:val="24"/>
          <w:szCs w:val="24"/>
        </w:rPr>
        <w:t>offensive</w:t>
      </w:r>
      <w:r w:rsidR="00A05340">
        <w:rPr>
          <w:rFonts w:ascii="Arial" w:hAnsi="Arial" w:cs="Arial"/>
          <w:spacing w:val="-1"/>
          <w:sz w:val="24"/>
          <w:szCs w:val="24"/>
        </w:rPr>
        <w:t xml:space="preserve"> </w:t>
      </w:r>
      <w:r w:rsidRPr="0090441F">
        <w:rPr>
          <w:rFonts w:ascii="Arial" w:hAnsi="Arial" w:cs="Arial"/>
          <w:spacing w:val="-1"/>
          <w:sz w:val="24"/>
          <w:szCs w:val="24"/>
        </w:rPr>
        <w:t>operations</w:t>
      </w:r>
      <w:r w:rsidR="00A05340">
        <w:rPr>
          <w:rFonts w:ascii="Arial" w:hAnsi="Arial" w:cs="Arial"/>
          <w:spacing w:val="-1"/>
          <w:sz w:val="24"/>
          <w:szCs w:val="24"/>
        </w:rPr>
        <w:t xml:space="preserve"> </w:t>
      </w:r>
      <w:r w:rsidRPr="0090441F">
        <w:rPr>
          <w:rFonts w:ascii="Arial" w:hAnsi="Arial" w:cs="Arial"/>
          <w:spacing w:val="-1"/>
          <w:sz w:val="24"/>
          <w:szCs w:val="24"/>
        </w:rPr>
        <w:t>are</w:t>
      </w:r>
      <w:r w:rsidR="00A05340">
        <w:rPr>
          <w:rFonts w:ascii="Arial" w:hAnsi="Arial" w:cs="Arial"/>
          <w:spacing w:val="-1"/>
          <w:sz w:val="24"/>
          <w:szCs w:val="24"/>
        </w:rPr>
        <w:t xml:space="preserve"> </w:t>
      </w:r>
      <w:r w:rsidRPr="0090441F">
        <w:rPr>
          <w:rFonts w:ascii="Arial" w:hAnsi="Arial" w:cs="Arial"/>
          <w:sz w:val="24"/>
          <w:szCs w:val="24"/>
        </w:rPr>
        <w:t>more</w:t>
      </w:r>
      <w:r w:rsidR="00A05340">
        <w:rPr>
          <w:rFonts w:ascii="Arial" w:hAnsi="Arial" w:cs="Arial"/>
          <w:sz w:val="24"/>
          <w:szCs w:val="24"/>
        </w:rPr>
        <w:t xml:space="preserve"> </w:t>
      </w:r>
      <w:r w:rsidRPr="0090441F">
        <w:rPr>
          <w:rFonts w:ascii="Arial" w:hAnsi="Arial" w:cs="Arial"/>
          <w:spacing w:val="-1"/>
          <w:sz w:val="24"/>
          <w:szCs w:val="24"/>
        </w:rPr>
        <w:t>difficult</w:t>
      </w:r>
      <w:r w:rsidR="00A05340">
        <w:rPr>
          <w:rFonts w:ascii="Arial" w:hAnsi="Arial" w:cs="Arial"/>
          <w:spacing w:val="-1"/>
          <w:sz w:val="24"/>
          <w:szCs w:val="24"/>
        </w:rPr>
        <w:t xml:space="preserve"> </w:t>
      </w:r>
      <w:r w:rsidRPr="0090441F">
        <w:rPr>
          <w:rFonts w:ascii="Arial" w:hAnsi="Arial" w:cs="Arial"/>
          <w:sz w:val="24"/>
          <w:szCs w:val="24"/>
        </w:rPr>
        <w:t>to</w:t>
      </w:r>
      <w:r w:rsidR="00A05340">
        <w:rPr>
          <w:rFonts w:ascii="Arial" w:hAnsi="Arial" w:cs="Arial"/>
          <w:sz w:val="24"/>
          <w:szCs w:val="24"/>
        </w:rPr>
        <w:t xml:space="preserve"> </w:t>
      </w:r>
      <w:r w:rsidRPr="0090441F">
        <w:rPr>
          <w:rFonts w:ascii="Arial" w:hAnsi="Arial" w:cs="Arial"/>
          <w:spacing w:val="-1"/>
          <w:sz w:val="24"/>
          <w:szCs w:val="24"/>
        </w:rPr>
        <w:t>clearly</w:t>
      </w:r>
      <w:r w:rsidR="00A05340">
        <w:rPr>
          <w:rFonts w:ascii="Arial" w:hAnsi="Arial" w:cs="Arial"/>
          <w:spacing w:val="-1"/>
          <w:sz w:val="24"/>
          <w:szCs w:val="24"/>
        </w:rPr>
        <w:t xml:space="preserve"> </w:t>
      </w:r>
      <w:r w:rsidRPr="0090441F">
        <w:rPr>
          <w:rFonts w:ascii="Arial" w:hAnsi="Arial" w:cs="Arial"/>
          <w:spacing w:val="-1"/>
          <w:sz w:val="24"/>
          <w:szCs w:val="24"/>
        </w:rPr>
        <w:t>identify.</w:t>
      </w:r>
      <w:r w:rsidR="00A05340">
        <w:rPr>
          <w:rFonts w:ascii="Arial" w:hAnsi="Arial" w:cs="Arial"/>
          <w:spacing w:val="-1"/>
          <w:sz w:val="24"/>
          <w:szCs w:val="24"/>
        </w:rPr>
        <w:t xml:space="preserve"> </w:t>
      </w:r>
      <w:r w:rsidRPr="0090441F">
        <w:rPr>
          <w:rFonts w:ascii="Arial" w:hAnsi="Arial" w:cs="Arial"/>
          <w:spacing w:val="-1"/>
          <w:sz w:val="24"/>
          <w:szCs w:val="24"/>
        </w:rPr>
        <w:t>However,</w:t>
      </w:r>
      <w:r w:rsidR="00A05340">
        <w:rPr>
          <w:rFonts w:ascii="Arial" w:hAnsi="Arial" w:cs="Arial"/>
          <w:spacing w:val="-1"/>
          <w:sz w:val="24"/>
          <w:szCs w:val="24"/>
        </w:rPr>
        <w:t xml:space="preserve"> </w:t>
      </w:r>
      <w:r w:rsidRPr="0090441F">
        <w:rPr>
          <w:rFonts w:ascii="Arial" w:hAnsi="Arial" w:cs="Arial"/>
          <w:sz w:val="24"/>
          <w:szCs w:val="24"/>
        </w:rPr>
        <w:t>a</w:t>
      </w:r>
      <w:r w:rsidR="00A05340">
        <w:rPr>
          <w:rFonts w:ascii="Arial" w:hAnsi="Arial" w:cs="Arial"/>
          <w:sz w:val="24"/>
          <w:szCs w:val="24"/>
        </w:rPr>
        <w:t xml:space="preserve"> </w:t>
      </w:r>
      <w:r w:rsidRPr="0090441F">
        <w:rPr>
          <w:rFonts w:ascii="Arial" w:hAnsi="Arial" w:cs="Arial"/>
          <w:spacing w:val="-1"/>
          <w:sz w:val="24"/>
          <w:szCs w:val="24"/>
        </w:rPr>
        <w:t>series</w:t>
      </w:r>
      <w:r w:rsidR="00A05340">
        <w:rPr>
          <w:rFonts w:ascii="Arial" w:hAnsi="Arial" w:cs="Arial"/>
          <w:spacing w:val="-1"/>
          <w:sz w:val="24"/>
          <w:szCs w:val="24"/>
        </w:rPr>
        <w:t xml:space="preserve"> </w:t>
      </w:r>
      <w:r w:rsidRPr="0090441F">
        <w:rPr>
          <w:rFonts w:ascii="Arial" w:hAnsi="Arial" w:cs="Arial"/>
          <w:spacing w:val="-1"/>
          <w:sz w:val="24"/>
          <w:szCs w:val="24"/>
        </w:rPr>
        <w:t>of</w:t>
      </w:r>
      <w:r w:rsidR="00A05340">
        <w:rPr>
          <w:rFonts w:ascii="Arial" w:hAnsi="Arial" w:cs="Arial"/>
          <w:spacing w:val="-1"/>
          <w:sz w:val="24"/>
          <w:szCs w:val="24"/>
        </w:rPr>
        <w:t xml:space="preserve"> </w:t>
      </w:r>
      <w:r w:rsidRPr="0090441F">
        <w:rPr>
          <w:rFonts w:ascii="Arial" w:hAnsi="Arial" w:cs="Arial"/>
          <w:sz w:val="24"/>
          <w:szCs w:val="24"/>
        </w:rPr>
        <w:t>major</w:t>
      </w:r>
      <w:r w:rsidR="00A05340">
        <w:rPr>
          <w:rFonts w:ascii="Arial" w:hAnsi="Arial" w:cs="Arial"/>
          <w:sz w:val="24"/>
          <w:szCs w:val="24"/>
        </w:rPr>
        <w:t xml:space="preserve"> </w:t>
      </w:r>
      <w:r w:rsidRPr="0090441F">
        <w:rPr>
          <w:rFonts w:ascii="Arial" w:hAnsi="Arial" w:cs="Arial"/>
          <w:spacing w:val="-1"/>
          <w:sz w:val="24"/>
          <w:szCs w:val="24"/>
        </w:rPr>
        <w:t>battles</w:t>
      </w:r>
      <w:r w:rsidR="00A05340">
        <w:rPr>
          <w:rFonts w:ascii="Arial" w:hAnsi="Arial" w:cs="Arial"/>
          <w:spacing w:val="-1"/>
          <w:sz w:val="24"/>
          <w:szCs w:val="24"/>
        </w:rPr>
        <w:t xml:space="preserve"> </w:t>
      </w:r>
      <w:r w:rsidRPr="0090441F">
        <w:rPr>
          <w:rFonts w:ascii="Arial" w:hAnsi="Arial" w:cs="Arial"/>
          <w:spacing w:val="-1"/>
          <w:sz w:val="24"/>
          <w:szCs w:val="24"/>
        </w:rPr>
        <w:t>were</w:t>
      </w:r>
      <w:r w:rsidR="00A05340">
        <w:rPr>
          <w:rFonts w:ascii="Arial" w:hAnsi="Arial" w:cs="Arial"/>
          <w:spacing w:val="-1"/>
          <w:sz w:val="24"/>
          <w:szCs w:val="24"/>
        </w:rPr>
        <w:t xml:space="preserve"> </w:t>
      </w:r>
      <w:r w:rsidRPr="0090441F">
        <w:rPr>
          <w:rFonts w:ascii="Arial" w:hAnsi="Arial" w:cs="Arial"/>
          <w:spacing w:val="-1"/>
          <w:sz w:val="24"/>
          <w:szCs w:val="24"/>
        </w:rPr>
        <w:t>initiated</w:t>
      </w:r>
      <w:r w:rsidR="00A05340">
        <w:rPr>
          <w:rFonts w:ascii="Arial" w:hAnsi="Arial" w:cs="Arial"/>
          <w:spacing w:val="-1"/>
          <w:sz w:val="24"/>
          <w:szCs w:val="24"/>
        </w:rPr>
        <w:t xml:space="preserve"> </w:t>
      </w:r>
      <w:r w:rsidRPr="0090441F">
        <w:rPr>
          <w:rFonts w:ascii="Arial" w:hAnsi="Arial" w:cs="Arial"/>
          <w:sz w:val="24"/>
          <w:szCs w:val="24"/>
        </w:rPr>
        <w:t>by</w:t>
      </w:r>
      <w:r w:rsidR="00A05340">
        <w:rPr>
          <w:rFonts w:ascii="Arial" w:hAnsi="Arial" w:cs="Arial"/>
          <w:sz w:val="24"/>
          <w:szCs w:val="24"/>
        </w:rPr>
        <w:t xml:space="preserve"> </w:t>
      </w:r>
      <w:r w:rsidRPr="0090441F">
        <w:rPr>
          <w:rFonts w:ascii="Arial" w:hAnsi="Arial" w:cs="Arial"/>
          <w:sz w:val="24"/>
          <w:szCs w:val="24"/>
        </w:rPr>
        <w:t>the</w:t>
      </w:r>
      <w:r w:rsidR="00A05340">
        <w:rPr>
          <w:rFonts w:ascii="Arial" w:hAnsi="Arial" w:cs="Arial"/>
          <w:sz w:val="24"/>
          <w:szCs w:val="24"/>
        </w:rPr>
        <w:t xml:space="preserve"> </w:t>
      </w:r>
      <w:r w:rsidRPr="0090441F">
        <w:rPr>
          <w:rFonts w:ascii="Arial" w:hAnsi="Arial" w:cs="Arial"/>
          <w:spacing w:val="-1"/>
          <w:sz w:val="24"/>
          <w:szCs w:val="24"/>
        </w:rPr>
        <w:t>VC/PAVN</w:t>
      </w:r>
      <w:r w:rsidR="00A05340">
        <w:rPr>
          <w:rFonts w:ascii="Arial" w:hAnsi="Arial" w:cs="Arial"/>
          <w:spacing w:val="-1"/>
          <w:sz w:val="24"/>
          <w:szCs w:val="24"/>
        </w:rPr>
        <w:t xml:space="preserve"> </w:t>
      </w:r>
      <w:r w:rsidRPr="0090441F">
        <w:rPr>
          <w:rFonts w:ascii="Arial" w:hAnsi="Arial" w:cs="Arial"/>
          <w:spacing w:val="-1"/>
          <w:sz w:val="24"/>
          <w:szCs w:val="24"/>
        </w:rPr>
        <w:t>against</w:t>
      </w:r>
      <w:r w:rsidR="00A05340">
        <w:rPr>
          <w:rFonts w:ascii="Arial" w:hAnsi="Arial" w:cs="Arial"/>
          <w:spacing w:val="-1"/>
          <w:sz w:val="24"/>
          <w:szCs w:val="24"/>
        </w:rPr>
        <w:t xml:space="preserve"> </w:t>
      </w:r>
      <w:r w:rsidRPr="0090441F">
        <w:rPr>
          <w:rFonts w:ascii="Arial" w:hAnsi="Arial" w:cs="Arial"/>
          <w:spacing w:val="-1"/>
          <w:sz w:val="24"/>
          <w:szCs w:val="24"/>
        </w:rPr>
        <w:t>elements</w:t>
      </w:r>
      <w:r w:rsidR="00A05340">
        <w:rPr>
          <w:rFonts w:ascii="Arial" w:hAnsi="Arial" w:cs="Arial"/>
          <w:spacing w:val="-1"/>
          <w:sz w:val="24"/>
          <w:szCs w:val="24"/>
        </w:rPr>
        <w:t xml:space="preserve"> </w:t>
      </w:r>
      <w:r w:rsidRPr="0090441F">
        <w:rPr>
          <w:rFonts w:ascii="Arial" w:hAnsi="Arial" w:cs="Arial"/>
          <w:spacing w:val="-1"/>
          <w:sz w:val="24"/>
          <w:szCs w:val="24"/>
        </w:rPr>
        <w:t>of</w:t>
      </w:r>
      <w:r w:rsidR="00A05340">
        <w:rPr>
          <w:rFonts w:ascii="Arial" w:hAnsi="Arial" w:cs="Arial"/>
          <w:spacing w:val="-1"/>
          <w:sz w:val="24"/>
          <w:szCs w:val="24"/>
        </w:rPr>
        <w:t xml:space="preserve"> </w:t>
      </w:r>
      <w:r w:rsidRPr="0090441F">
        <w:rPr>
          <w:rFonts w:ascii="Arial" w:hAnsi="Arial" w:cs="Arial"/>
          <w:spacing w:val="-1"/>
          <w:sz w:val="24"/>
          <w:szCs w:val="24"/>
        </w:rPr>
        <w:t>1</w:t>
      </w:r>
      <w:r w:rsidR="00A05340">
        <w:rPr>
          <w:rFonts w:ascii="Arial" w:hAnsi="Arial" w:cs="Arial"/>
          <w:spacing w:val="-1"/>
          <w:sz w:val="24"/>
          <w:szCs w:val="24"/>
        </w:rPr>
        <w:t xml:space="preserve"> </w:t>
      </w:r>
      <w:r w:rsidRPr="0090441F">
        <w:rPr>
          <w:rFonts w:ascii="Arial" w:hAnsi="Arial" w:cs="Arial"/>
          <w:spacing w:val="-1"/>
          <w:sz w:val="24"/>
          <w:szCs w:val="24"/>
        </w:rPr>
        <w:t>ATF</w:t>
      </w:r>
      <w:r w:rsidR="00A05340">
        <w:rPr>
          <w:rFonts w:ascii="Arial" w:hAnsi="Arial" w:cs="Arial"/>
          <w:spacing w:val="-1"/>
          <w:sz w:val="24"/>
          <w:szCs w:val="24"/>
        </w:rPr>
        <w:t xml:space="preserve"> </w:t>
      </w:r>
      <w:r w:rsidRPr="0090441F">
        <w:rPr>
          <w:rFonts w:ascii="Arial" w:hAnsi="Arial" w:cs="Arial"/>
          <w:sz w:val="24"/>
          <w:szCs w:val="24"/>
        </w:rPr>
        <w:t>as</w:t>
      </w:r>
      <w:r w:rsidR="00A05340">
        <w:rPr>
          <w:rFonts w:ascii="Arial" w:hAnsi="Arial" w:cs="Arial"/>
          <w:sz w:val="24"/>
          <w:szCs w:val="24"/>
        </w:rPr>
        <w:t xml:space="preserve"> </w:t>
      </w:r>
      <w:r w:rsidRPr="0090441F">
        <w:rPr>
          <w:rFonts w:ascii="Arial" w:hAnsi="Arial" w:cs="Arial"/>
          <w:spacing w:val="-1"/>
          <w:sz w:val="24"/>
          <w:szCs w:val="24"/>
        </w:rPr>
        <w:t>part</w:t>
      </w:r>
      <w:r w:rsidR="00A05340">
        <w:rPr>
          <w:rFonts w:ascii="Arial" w:hAnsi="Arial" w:cs="Arial"/>
          <w:spacing w:val="-1"/>
          <w:sz w:val="24"/>
          <w:szCs w:val="24"/>
        </w:rPr>
        <w:t xml:space="preserve"> </w:t>
      </w:r>
      <w:r w:rsidRPr="0090441F">
        <w:rPr>
          <w:rFonts w:ascii="Arial" w:hAnsi="Arial" w:cs="Arial"/>
          <w:spacing w:val="-1"/>
          <w:sz w:val="24"/>
          <w:szCs w:val="24"/>
        </w:rPr>
        <w:t>of</w:t>
      </w:r>
      <w:r w:rsidR="00A05340">
        <w:rPr>
          <w:rFonts w:ascii="Arial" w:hAnsi="Arial" w:cs="Arial"/>
          <w:spacing w:val="-1"/>
          <w:sz w:val="24"/>
          <w:szCs w:val="24"/>
        </w:rPr>
        <w:t xml:space="preserve"> </w:t>
      </w:r>
      <w:r w:rsidRPr="0090441F">
        <w:rPr>
          <w:rFonts w:ascii="Arial" w:hAnsi="Arial" w:cs="Arial"/>
          <w:spacing w:val="-1"/>
          <w:sz w:val="24"/>
          <w:szCs w:val="24"/>
        </w:rPr>
        <w:t>several</w:t>
      </w:r>
      <w:r w:rsidR="00A05340">
        <w:rPr>
          <w:rFonts w:ascii="Arial" w:hAnsi="Arial" w:cs="Arial"/>
          <w:spacing w:val="-1"/>
          <w:sz w:val="24"/>
          <w:szCs w:val="24"/>
        </w:rPr>
        <w:t xml:space="preserve"> </w:t>
      </w:r>
      <w:r w:rsidRPr="0090441F">
        <w:rPr>
          <w:rFonts w:ascii="Arial" w:hAnsi="Arial" w:cs="Arial"/>
          <w:spacing w:val="-1"/>
          <w:sz w:val="24"/>
          <w:szCs w:val="24"/>
        </w:rPr>
        <w:t>strategic</w:t>
      </w:r>
      <w:r w:rsidR="00A05340">
        <w:rPr>
          <w:rFonts w:ascii="Arial" w:hAnsi="Arial" w:cs="Arial"/>
          <w:spacing w:val="-1"/>
          <w:sz w:val="24"/>
          <w:szCs w:val="24"/>
        </w:rPr>
        <w:t xml:space="preserve"> </w:t>
      </w:r>
      <w:r w:rsidRPr="0090441F">
        <w:rPr>
          <w:rFonts w:ascii="Arial" w:hAnsi="Arial" w:cs="Arial"/>
          <w:spacing w:val="-1"/>
          <w:sz w:val="24"/>
          <w:szCs w:val="24"/>
        </w:rPr>
        <w:t>offensives.</w:t>
      </w:r>
      <w:r w:rsidR="00A05340">
        <w:rPr>
          <w:rFonts w:ascii="Arial" w:hAnsi="Arial" w:cs="Arial"/>
          <w:spacing w:val="-1"/>
          <w:sz w:val="24"/>
          <w:szCs w:val="24"/>
        </w:rPr>
        <w:t xml:space="preserve"> </w:t>
      </w:r>
      <w:r w:rsidRPr="0090441F">
        <w:rPr>
          <w:rFonts w:ascii="Arial" w:hAnsi="Arial" w:cs="Arial"/>
          <w:spacing w:val="-1"/>
          <w:sz w:val="24"/>
          <w:szCs w:val="24"/>
        </w:rPr>
        <w:t>These</w:t>
      </w:r>
      <w:r w:rsidR="00A05340">
        <w:rPr>
          <w:rFonts w:ascii="Arial" w:hAnsi="Arial" w:cs="Arial"/>
          <w:spacing w:val="-1"/>
          <w:sz w:val="24"/>
          <w:szCs w:val="24"/>
        </w:rPr>
        <w:t xml:space="preserve"> </w:t>
      </w:r>
      <w:r w:rsidRPr="0090441F">
        <w:rPr>
          <w:rFonts w:ascii="Arial" w:hAnsi="Arial" w:cs="Arial"/>
          <w:spacing w:val="-1"/>
          <w:sz w:val="24"/>
          <w:szCs w:val="24"/>
        </w:rPr>
        <w:t>led</w:t>
      </w:r>
      <w:r w:rsidR="00A05340">
        <w:rPr>
          <w:rFonts w:ascii="Arial" w:hAnsi="Arial" w:cs="Arial"/>
          <w:spacing w:val="-1"/>
          <w:sz w:val="24"/>
          <w:szCs w:val="24"/>
        </w:rPr>
        <w:t xml:space="preserve"> </w:t>
      </w:r>
      <w:r w:rsidRPr="0090441F">
        <w:rPr>
          <w:rFonts w:ascii="Arial" w:hAnsi="Arial" w:cs="Arial"/>
          <w:sz w:val="24"/>
          <w:szCs w:val="24"/>
        </w:rPr>
        <w:t>to</w:t>
      </w:r>
      <w:r w:rsidR="00A05340">
        <w:rPr>
          <w:rFonts w:ascii="Arial" w:hAnsi="Arial" w:cs="Arial"/>
          <w:sz w:val="24"/>
          <w:szCs w:val="24"/>
        </w:rPr>
        <w:t xml:space="preserve"> </w:t>
      </w:r>
      <w:r w:rsidRPr="0090441F">
        <w:rPr>
          <w:rFonts w:ascii="Arial" w:hAnsi="Arial" w:cs="Arial"/>
          <w:sz w:val="24"/>
          <w:szCs w:val="24"/>
        </w:rPr>
        <w:t>164</w:t>
      </w:r>
      <w:r w:rsidR="00A05340">
        <w:rPr>
          <w:rFonts w:ascii="Arial" w:hAnsi="Arial" w:cs="Arial"/>
          <w:sz w:val="24"/>
          <w:szCs w:val="24"/>
        </w:rPr>
        <w:t xml:space="preserve"> </w:t>
      </w:r>
      <w:r w:rsidRPr="0090441F">
        <w:rPr>
          <w:rFonts w:ascii="Arial" w:hAnsi="Arial" w:cs="Arial"/>
          <w:spacing w:val="-1"/>
          <w:sz w:val="24"/>
          <w:szCs w:val="24"/>
        </w:rPr>
        <w:t>1</w:t>
      </w:r>
      <w:r w:rsidR="00A05340">
        <w:rPr>
          <w:rFonts w:ascii="Arial" w:hAnsi="Arial" w:cs="Arial"/>
          <w:spacing w:val="-1"/>
          <w:sz w:val="24"/>
          <w:szCs w:val="24"/>
        </w:rPr>
        <w:t xml:space="preserve"> </w:t>
      </w:r>
      <w:r w:rsidRPr="0090441F">
        <w:rPr>
          <w:rFonts w:ascii="Arial" w:hAnsi="Arial" w:cs="Arial"/>
          <w:spacing w:val="-1"/>
          <w:sz w:val="24"/>
          <w:szCs w:val="24"/>
        </w:rPr>
        <w:t>ATF</w:t>
      </w:r>
      <w:r w:rsidR="00A05340">
        <w:rPr>
          <w:rFonts w:ascii="Arial" w:hAnsi="Arial" w:cs="Arial"/>
          <w:spacing w:val="-1"/>
          <w:sz w:val="24"/>
          <w:szCs w:val="24"/>
        </w:rPr>
        <w:t xml:space="preserve"> </w:t>
      </w:r>
      <w:r w:rsidRPr="0090441F">
        <w:rPr>
          <w:rFonts w:ascii="Arial" w:hAnsi="Arial" w:cs="Arial"/>
          <w:spacing w:val="-1"/>
          <w:sz w:val="24"/>
          <w:szCs w:val="24"/>
        </w:rPr>
        <w:t>casualties</w:t>
      </w:r>
      <w:r w:rsidR="00A05340">
        <w:rPr>
          <w:rFonts w:ascii="Arial" w:hAnsi="Arial" w:cs="Arial"/>
          <w:spacing w:val="-1"/>
          <w:sz w:val="24"/>
          <w:szCs w:val="24"/>
        </w:rPr>
        <w:t xml:space="preserve"> </w:t>
      </w:r>
      <w:r w:rsidRPr="0090441F">
        <w:rPr>
          <w:rFonts w:ascii="Arial" w:hAnsi="Arial" w:cs="Arial"/>
          <w:sz w:val="24"/>
          <w:szCs w:val="24"/>
        </w:rPr>
        <w:t>and</w:t>
      </w:r>
      <w:r w:rsidR="00A05340">
        <w:rPr>
          <w:rFonts w:ascii="Arial" w:hAnsi="Arial" w:cs="Arial"/>
          <w:sz w:val="24"/>
          <w:szCs w:val="24"/>
        </w:rPr>
        <w:t xml:space="preserve"> </w:t>
      </w:r>
      <w:r w:rsidRPr="0090441F">
        <w:rPr>
          <w:rFonts w:ascii="Arial" w:hAnsi="Arial" w:cs="Arial"/>
          <w:spacing w:val="-1"/>
          <w:sz w:val="24"/>
          <w:szCs w:val="24"/>
        </w:rPr>
        <w:t>approximately</w:t>
      </w:r>
      <w:r w:rsidR="00A05340">
        <w:rPr>
          <w:rFonts w:ascii="Arial" w:hAnsi="Arial" w:cs="Arial"/>
          <w:spacing w:val="-1"/>
          <w:sz w:val="24"/>
          <w:szCs w:val="24"/>
        </w:rPr>
        <w:t xml:space="preserve"> </w:t>
      </w:r>
      <w:r w:rsidRPr="0090441F">
        <w:rPr>
          <w:rFonts w:ascii="Arial" w:hAnsi="Arial" w:cs="Arial"/>
          <w:sz w:val="24"/>
          <w:szCs w:val="24"/>
        </w:rPr>
        <w:t>789</w:t>
      </w:r>
      <w:r w:rsidR="00A05340">
        <w:rPr>
          <w:rFonts w:ascii="Arial" w:hAnsi="Arial" w:cs="Arial"/>
          <w:sz w:val="24"/>
          <w:szCs w:val="24"/>
        </w:rPr>
        <w:t xml:space="preserve"> </w:t>
      </w:r>
      <w:r w:rsidRPr="0090441F">
        <w:rPr>
          <w:rFonts w:ascii="Arial" w:hAnsi="Arial" w:cs="Arial"/>
          <w:spacing w:val="-1"/>
          <w:sz w:val="24"/>
          <w:szCs w:val="24"/>
        </w:rPr>
        <w:t>VC/PAVN</w:t>
      </w:r>
      <w:r w:rsidR="00A05340">
        <w:rPr>
          <w:rFonts w:ascii="Arial" w:hAnsi="Arial" w:cs="Arial"/>
          <w:spacing w:val="-1"/>
          <w:sz w:val="24"/>
          <w:szCs w:val="24"/>
        </w:rPr>
        <w:t xml:space="preserve"> </w:t>
      </w:r>
      <w:r w:rsidRPr="0090441F">
        <w:rPr>
          <w:rFonts w:ascii="Arial" w:hAnsi="Arial" w:cs="Arial"/>
          <w:spacing w:val="-1"/>
          <w:sz w:val="24"/>
          <w:szCs w:val="24"/>
        </w:rPr>
        <w:t>casualties.</w:t>
      </w:r>
      <w:r w:rsidR="00A05340">
        <w:rPr>
          <w:rFonts w:ascii="Arial" w:hAnsi="Arial" w:cs="Arial"/>
          <w:spacing w:val="-1"/>
          <w:sz w:val="24"/>
          <w:szCs w:val="24"/>
        </w:rPr>
        <w:t xml:space="preserve"> </w:t>
      </w:r>
      <w:r w:rsidRPr="0090441F">
        <w:rPr>
          <w:rFonts w:ascii="Arial" w:hAnsi="Arial" w:cs="Arial"/>
          <w:sz w:val="24"/>
          <w:szCs w:val="24"/>
        </w:rPr>
        <w:t>By</w:t>
      </w:r>
      <w:r w:rsidR="00A05340">
        <w:rPr>
          <w:rFonts w:ascii="Arial" w:hAnsi="Arial" w:cs="Arial"/>
          <w:sz w:val="24"/>
          <w:szCs w:val="24"/>
        </w:rPr>
        <w:t xml:space="preserve"> </w:t>
      </w:r>
      <w:r w:rsidRPr="0090441F">
        <w:rPr>
          <w:rFonts w:ascii="Arial" w:hAnsi="Arial" w:cs="Arial"/>
          <w:spacing w:val="-1"/>
          <w:sz w:val="24"/>
          <w:szCs w:val="24"/>
        </w:rPr>
        <w:t>1969</w:t>
      </w:r>
      <w:r w:rsidR="00A05340">
        <w:rPr>
          <w:rFonts w:ascii="Arial" w:hAnsi="Arial" w:cs="Arial"/>
          <w:spacing w:val="-1"/>
          <w:sz w:val="24"/>
          <w:szCs w:val="24"/>
        </w:rPr>
        <w:t xml:space="preserve"> </w:t>
      </w:r>
      <w:r w:rsidRPr="0090441F">
        <w:rPr>
          <w:rFonts w:ascii="Arial" w:hAnsi="Arial" w:cs="Arial"/>
          <w:spacing w:val="-1"/>
          <w:sz w:val="24"/>
          <w:szCs w:val="24"/>
        </w:rPr>
        <w:t>the</w:t>
      </w:r>
      <w:r w:rsidR="00A05340">
        <w:rPr>
          <w:rFonts w:ascii="Arial" w:hAnsi="Arial" w:cs="Arial"/>
          <w:spacing w:val="-1"/>
          <w:sz w:val="24"/>
          <w:szCs w:val="24"/>
        </w:rPr>
        <w:t xml:space="preserve"> </w:t>
      </w:r>
      <w:r w:rsidRPr="0090441F">
        <w:rPr>
          <w:rFonts w:ascii="Arial" w:hAnsi="Arial" w:cs="Arial"/>
          <w:spacing w:val="-1"/>
          <w:sz w:val="24"/>
          <w:szCs w:val="24"/>
        </w:rPr>
        <w:t>VC/PAVN</w:t>
      </w:r>
      <w:r w:rsidR="00A05340">
        <w:rPr>
          <w:rFonts w:ascii="Arial" w:hAnsi="Arial" w:cs="Arial"/>
          <w:spacing w:val="-1"/>
          <w:sz w:val="24"/>
          <w:szCs w:val="24"/>
        </w:rPr>
        <w:t xml:space="preserve"> </w:t>
      </w:r>
      <w:r w:rsidRPr="0090441F">
        <w:rPr>
          <w:rFonts w:ascii="Arial" w:hAnsi="Arial" w:cs="Arial"/>
          <w:spacing w:val="-1"/>
          <w:sz w:val="24"/>
          <w:szCs w:val="24"/>
        </w:rPr>
        <w:t>ceased</w:t>
      </w:r>
      <w:r w:rsidR="00A05340">
        <w:rPr>
          <w:rFonts w:ascii="Arial" w:hAnsi="Arial" w:cs="Arial"/>
          <w:spacing w:val="-1"/>
          <w:sz w:val="24"/>
          <w:szCs w:val="24"/>
        </w:rPr>
        <w:t xml:space="preserve"> </w:t>
      </w:r>
      <w:r w:rsidRPr="0090441F">
        <w:rPr>
          <w:rFonts w:ascii="Arial" w:hAnsi="Arial" w:cs="Arial"/>
          <w:spacing w:val="-1"/>
          <w:sz w:val="24"/>
          <w:szCs w:val="24"/>
        </w:rPr>
        <w:t>these</w:t>
      </w:r>
      <w:r w:rsidR="00A05340">
        <w:rPr>
          <w:rFonts w:ascii="Arial" w:hAnsi="Arial" w:cs="Arial"/>
          <w:spacing w:val="-1"/>
          <w:sz w:val="24"/>
          <w:szCs w:val="24"/>
        </w:rPr>
        <w:t xml:space="preserve"> </w:t>
      </w:r>
      <w:r w:rsidRPr="0090441F">
        <w:rPr>
          <w:rFonts w:ascii="Arial" w:hAnsi="Arial" w:cs="Arial"/>
          <w:spacing w:val="-1"/>
          <w:sz w:val="24"/>
          <w:szCs w:val="24"/>
        </w:rPr>
        <w:t>major</w:t>
      </w:r>
      <w:r w:rsidR="00A05340">
        <w:rPr>
          <w:rFonts w:ascii="Arial" w:hAnsi="Arial" w:cs="Arial"/>
          <w:spacing w:val="-1"/>
          <w:sz w:val="24"/>
          <w:szCs w:val="24"/>
        </w:rPr>
        <w:t xml:space="preserve"> </w:t>
      </w:r>
      <w:r w:rsidRPr="0090441F">
        <w:rPr>
          <w:rFonts w:ascii="Arial" w:hAnsi="Arial" w:cs="Arial"/>
          <w:spacing w:val="-1"/>
          <w:sz w:val="24"/>
          <w:szCs w:val="24"/>
        </w:rPr>
        <w:t>battles.</w:t>
      </w:r>
      <w:r w:rsidR="00A05340">
        <w:rPr>
          <w:rFonts w:ascii="Arial" w:hAnsi="Arial" w:cs="Arial"/>
          <w:spacing w:val="-1"/>
          <w:sz w:val="24"/>
          <w:szCs w:val="24"/>
        </w:rPr>
        <w:t xml:space="preserve"> </w:t>
      </w:r>
      <w:r w:rsidRPr="0090441F">
        <w:rPr>
          <w:rFonts w:ascii="Arial" w:hAnsi="Arial" w:cs="Arial"/>
          <w:spacing w:val="-1"/>
          <w:sz w:val="24"/>
          <w:szCs w:val="24"/>
        </w:rPr>
        <w:t>Instead</w:t>
      </w:r>
      <w:r w:rsidR="00A05340">
        <w:rPr>
          <w:rFonts w:ascii="Arial" w:hAnsi="Arial" w:cs="Arial"/>
          <w:spacing w:val="-1"/>
          <w:sz w:val="24"/>
          <w:szCs w:val="24"/>
        </w:rPr>
        <w:t xml:space="preserve"> </w:t>
      </w:r>
      <w:r w:rsidRPr="0090441F">
        <w:rPr>
          <w:rFonts w:ascii="Arial" w:hAnsi="Arial" w:cs="Arial"/>
          <w:spacing w:val="-1"/>
          <w:sz w:val="24"/>
          <w:szCs w:val="24"/>
        </w:rPr>
        <w:t>they</w:t>
      </w:r>
      <w:r w:rsidR="00A05340">
        <w:rPr>
          <w:rFonts w:ascii="Arial" w:hAnsi="Arial" w:cs="Arial"/>
          <w:spacing w:val="-1"/>
          <w:sz w:val="24"/>
          <w:szCs w:val="24"/>
        </w:rPr>
        <w:t xml:space="preserve"> </w:t>
      </w:r>
      <w:r w:rsidRPr="0090441F">
        <w:rPr>
          <w:rFonts w:ascii="Arial" w:hAnsi="Arial" w:cs="Arial"/>
          <w:spacing w:val="-1"/>
          <w:sz w:val="24"/>
          <w:szCs w:val="24"/>
        </w:rPr>
        <w:t>reverted</w:t>
      </w:r>
      <w:r w:rsidR="00A05340">
        <w:rPr>
          <w:rFonts w:ascii="Arial" w:hAnsi="Arial" w:cs="Arial"/>
          <w:spacing w:val="-1"/>
          <w:sz w:val="24"/>
          <w:szCs w:val="24"/>
        </w:rPr>
        <w:t xml:space="preserve"> </w:t>
      </w:r>
      <w:r w:rsidRPr="0090441F">
        <w:rPr>
          <w:rFonts w:ascii="Arial" w:hAnsi="Arial" w:cs="Arial"/>
          <w:sz w:val="24"/>
          <w:szCs w:val="24"/>
        </w:rPr>
        <w:t>to</w:t>
      </w:r>
      <w:r w:rsidR="00A05340">
        <w:rPr>
          <w:rFonts w:ascii="Arial" w:hAnsi="Arial" w:cs="Arial"/>
          <w:sz w:val="24"/>
          <w:szCs w:val="24"/>
        </w:rPr>
        <w:t xml:space="preserve"> </w:t>
      </w:r>
      <w:r w:rsidRPr="0090441F">
        <w:rPr>
          <w:rFonts w:ascii="Arial" w:hAnsi="Arial" w:cs="Arial"/>
          <w:sz w:val="24"/>
          <w:szCs w:val="24"/>
        </w:rPr>
        <w:t>a</w:t>
      </w:r>
      <w:r w:rsidR="00A05340">
        <w:rPr>
          <w:rFonts w:ascii="Arial" w:hAnsi="Arial" w:cs="Arial"/>
          <w:sz w:val="24"/>
          <w:szCs w:val="24"/>
        </w:rPr>
        <w:t xml:space="preserve"> </w:t>
      </w:r>
      <w:r w:rsidRPr="0090441F">
        <w:rPr>
          <w:rFonts w:ascii="Arial" w:hAnsi="Arial" w:cs="Arial"/>
          <w:spacing w:val="-1"/>
          <w:sz w:val="24"/>
          <w:szCs w:val="24"/>
        </w:rPr>
        <w:t>more</w:t>
      </w:r>
      <w:r w:rsidR="00A05340">
        <w:rPr>
          <w:rFonts w:ascii="Arial" w:hAnsi="Arial" w:cs="Arial"/>
          <w:spacing w:val="-1"/>
          <w:sz w:val="24"/>
          <w:szCs w:val="24"/>
        </w:rPr>
        <w:t xml:space="preserve"> </w:t>
      </w:r>
      <w:r w:rsidRPr="0090441F">
        <w:rPr>
          <w:rFonts w:ascii="Arial" w:hAnsi="Arial" w:cs="Arial"/>
          <w:spacing w:val="-1"/>
          <w:sz w:val="24"/>
          <w:szCs w:val="24"/>
        </w:rPr>
        <w:t>defensive</w:t>
      </w:r>
      <w:r w:rsidR="00A05340">
        <w:rPr>
          <w:rFonts w:ascii="Arial" w:hAnsi="Arial" w:cs="Arial"/>
          <w:spacing w:val="-1"/>
          <w:sz w:val="24"/>
          <w:szCs w:val="24"/>
        </w:rPr>
        <w:t xml:space="preserve"> </w:t>
      </w:r>
      <w:r w:rsidRPr="0090441F">
        <w:rPr>
          <w:rFonts w:ascii="Arial" w:hAnsi="Arial" w:cs="Arial"/>
          <w:spacing w:val="-1"/>
          <w:sz w:val="24"/>
          <w:szCs w:val="24"/>
        </w:rPr>
        <w:t>posture,</w:t>
      </w:r>
      <w:r w:rsidR="00A05340">
        <w:rPr>
          <w:rFonts w:ascii="Arial" w:hAnsi="Arial" w:cs="Arial"/>
          <w:spacing w:val="-1"/>
          <w:sz w:val="24"/>
          <w:szCs w:val="24"/>
        </w:rPr>
        <w:t xml:space="preserve"> </w:t>
      </w:r>
      <w:r w:rsidRPr="0090441F">
        <w:rPr>
          <w:rFonts w:ascii="Arial" w:hAnsi="Arial" w:cs="Arial"/>
          <w:spacing w:val="-1"/>
          <w:sz w:val="24"/>
          <w:szCs w:val="24"/>
        </w:rPr>
        <w:t>switching</w:t>
      </w:r>
      <w:r w:rsidR="00A05340">
        <w:rPr>
          <w:rFonts w:ascii="Arial" w:hAnsi="Arial" w:cs="Arial"/>
          <w:spacing w:val="-1"/>
          <w:sz w:val="24"/>
          <w:szCs w:val="24"/>
        </w:rPr>
        <w:t xml:space="preserve"> </w:t>
      </w:r>
      <w:r w:rsidRPr="0090441F">
        <w:rPr>
          <w:rFonts w:ascii="Arial" w:hAnsi="Arial" w:cs="Arial"/>
          <w:spacing w:val="-1"/>
          <w:sz w:val="24"/>
          <w:szCs w:val="24"/>
        </w:rPr>
        <w:t>their</w:t>
      </w:r>
      <w:r w:rsidR="00A05340">
        <w:rPr>
          <w:rFonts w:ascii="Arial" w:hAnsi="Arial" w:cs="Arial"/>
          <w:spacing w:val="-1"/>
          <w:sz w:val="24"/>
          <w:szCs w:val="24"/>
        </w:rPr>
        <w:t xml:space="preserve"> </w:t>
      </w:r>
      <w:r w:rsidRPr="0090441F">
        <w:rPr>
          <w:rFonts w:ascii="Arial" w:hAnsi="Arial" w:cs="Arial"/>
          <w:spacing w:val="-1"/>
          <w:sz w:val="24"/>
          <w:szCs w:val="24"/>
        </w:rPr>
        <w:t>offensive</w:t>
      </w:r>
      <w:r w:rsidR="00A05340">
        <w:rPr>
          <w:rFonts w:ascii="Arial" w:hAnsi="Arial" w:cs="Arial"/>
          <w:spacing w:val="-1"/>
          <w:sz w:val="24"/>
          <w:szCs w:val="24"/>
        </w:rPr>
        <w:t xml:space="preserve"> </w:t>
      </w:r>
      <w:r w:rsidRPr="0090441F">
        <w:rPr>
          <w:rFonts w:ascii="Arial" w:hAnsi="Arial" w:cs="Arial"/>
          <w:spacing w:val="-1"/>
          <w:sz w:val="24"/>
          <w:szCs w:val="24"/>
        </w:rPr>
        <w:t>effort</w:t>
      </w:r>
      <w:r w:rsidR="00A05340">
        <w:rPr>
          <w:rFonts w:ascii="Arial" w:hAnsi="Arial" w:cs="Arial"/>
          <w:spacing w:val="-1"/>
          <w:sz w:val="24"/>
          <w:szCs w:val="24"/>
        </w:rPr>
        <w:t xml:space="preserve"> </w:t>
      </w:r>
      <w:r w:rsidRPr="0090441F">
        <w:rPr>
          <w:rFonts w:ascii="Arial" w:hAnsi="Arial" w:cs="Arial"/>
          <w:spacing w:val="-1"/>
          <w:sz w:val="24"/>
          <w:szCs w:val="24"/>
        </w:rPr>
        <w:t>against</w:t>
      </w:r>
      <w:r w:rsidR="00A05340">
        <w:rPr>
          <w:rFonts w:ascii="Arial" w:hAnsi="Arial" w:cs="Arial"/>
          <w:spacing w:val="-1"/>
          <w:sz w:val="24"/>
          <w:szCs w:val="24"/>
        </w:rPr>
        <w:t xml:space="preserve"> </w:t>
      </w:r>
      <w:r w:rsidRPr="0090441F">
        <w:rPr>
          <w:rFonts w:ascii="Arial" w:hAnsi="Arial" w:cs="Arial"/>
          <w:spacing w:val="-2"/>
          <w:sz w:val="24"/>
          <w:szCs w:val="24"/>
        </w:rPr>
        <w:t>1</w:t>
      </w:r>
      <w:r w:rsidR="00A05340">
        <w:rPr>
          <w:rFonts w:ascii="Arial" w:hAnsi="Arial" w:cs="Arial"/>
          <w:spacing w:val="-2"/>
          <w:sz w:val="24"/>
          <w:szCs w:val="24"/>
        </w:rPr>
        <w:t xml:space="preserve"> </w:t>
      </w:r>
      <w:r w:rsidRPr="0090441F">
        <w:rPr>
          <w:rFonts w:ascii="Arial" w:hAnsi="Arial" w:cs="Arial"/>
          <w:spacing w:val="-2"/>
          <w:sz w:val="24"/>
          <w:szCs w:val="24"/>
        </w:rPr>
        <w:t>ATF</w:t>
      </w:r>
      <w:r w:rsidR="00A05340">
        <w:rPr>
          <w:rFonts w:ascii="Arial" w:hAnsi="Arial" w:cs="Arial"/>
          <w:spacing w:val="-2"/>
          <w:sz w:val="24"/>
          <w:szCs w:val="24"/>
        </w:rPr>
        <w:t xml:space="preserve"> </w:t>
      </w:r>
      <w:r w:rsidRPr="0090441F">
        <w:rPr>
          <w:rFonts w:ascii="Arial" w:hAnsi="Arial" w:cs="Arial"/>
          <w:spacing w:val="-1"/>
          <w:sz w:val="24"/>
          <w:szCs w:val="24"/>
        </w:rPr>
        <w:t>away</w:t>
      </w:r>
      <w:r w:rsidR="00A05340">
        <w:rPr>
          <w:rFonts w:ascii="Arial" w:hAnsi="Arial" w:cs="Arial"/>
          <w:spacing w:val="-1"/>
          <w:sz w:val="24"/>
          <w:szCs w:val="24"/>
        </w:rPr>
        <w:t xml:space="preserve"> </w:t>
      </w:r>
      <w:r w:rsidRPr="0090441F">
        <w:rPr>
          <w:rFonts w:ascii="Arial" w:hAnsi="Arial" w:cs="Arial"/>
          <w:sz w:val="24"/>
          <w:szCs w:val="24"/>
        </w:rPr>
        <w:t>from</w:t>
      </w:r>
      <w:r w:rsidR="00A05340">
        <w:rPr>
          <w:rFonts w:ascii="Arial" w:hAnsi="Arial" w:cs="Arial"/>
          <w:sz w:val="24"/>
          <w:szCs w:val="24"/>
        </w:rPr>
        <w:t xml:space="preserve"> </w:t>
      </w:r>
      <w:r w:rsidRPr="0090441F">
        <w:rPr>
          <w:rFonts w:ascii="Arial" w:hAnsi="Arial" w:cs="Arial"/>
          <w:spacing w:val="-1"/>
          <w:sz w:val="24"/>
          <w:szCs w:val="24"/>
        </w:rPr>
        <w:t>contacts</w:t>
      </w:r>
      <w:r w:rsidR="00A05340">
        <w:rPr>
          <w:rFonts w:ascii="Arial" w:hAnsi="Arial" w:cs="Arial"/>
          <w:spacing w:val="-1"/>
          <w:sz w:val="24"/>
          <w:szCs w:val="24"/>
        </w:rPr>
        <w:t xml:space="preserve"> </w:t>
      </w:r>
      <w:r w:rsidRPr="0090441F">
        <w:rPr>
          <w:rFonts w:ascii="Arial" w:hAnsi="Arial" w:cs="Arial"/>
          <w:spacing w:val="-1"/>
          <w:sz w:val="24"/>
          <w:szCs w:val="24"/>
        </w:rPr>
        <w:t>and</w:t>
      </w:r>
      <w:r w:rsidR="00A05340">
        <w:rPr>
          <w:rFonts w:ascii="Arial" w:hAnsi="Arial" w:cs="Arial"/>
          <w:spacing w:val="-1"/>
          <w:sz w:val="24"/>
          <w:szCs w:val="24"/>
        </w:rPr>
        <w:t xml:space="preserve"> </w:t>
      </w:r>
      <w:r w:rsidRPr="0090441F">
        <w:rPr>
          <w:rFonts w:ascii="Arial" w:hAnsi="Arial" w:cs="Arial"/>
          <w:spacing w:val="-1"/>
          <w:sz w:val="24"/>
          <w:szCs w:val="24"/>
        </w:rPr>
        <w:t>towards</w:t>
      </w:r>
      <w:r w:rsidR="00A05340">
        <w:rPr>
          <w:rFonts w:ascii="Arial" w:hAnsi="Arial" w:cs="Arial"/>
          <w:spacing w:val="-1"/>
          <w:sz w:val="24"/>
          <w:szCs w:val="24"/>
        </w:rPr>
        <w:t xml:space="preserve"> </w:t>
      </w:r>
      <w:r w:rsidRPr="0090441F">
        <w:rPr>
          <w:rFonts w:ascii="Arial" w:hAnsi="Arial" w:cs="Arial"/>
          <w:spacing w:val="-1"/>
          <w:sz w:val="24"/>
          <w:szCs w:val="24"/>
        </w:rPr>
        <w:t>offensive</w:t>
      </w:r>
      <w:r w:rsidR="00A05340">
        <w:rPr>
          <w:rFonts w:ascii="Arial" w:hAnsi="Arial" w:cs="Arial"/>
          <w:spacing w:val="-1"/>
          <w:sz w:val="24"/>
          <w:szCs w:val="24"/>
        </w:rPr>
        <w:t xml:space="preserve"> </w:t>
      </w:r>
      <w:r w:rsidRPr="0090441F">
        <w:rPr>
          <w:rFonts w:ascii="Arial" w:hAnsi="Arial" w:cs="Arial"/>
          <w:sz w:val="24"/>
          <w:szCs w:val="24"/>
        </w:rPr>
        <w:t>mine</w:t>
      </w:r>
      <w:r w:rsidR="00A05340">
        <w:rPr>
          <w:rFonts w:ascii="Arial" w:hAnsi="Arial" w:cs="Arial"/>
          <w:sz w:val="24"/>
          <w:szCs w:val="24"/>
        </w:rPr>
        <w:t xml:space="preserve"> </w:t>
      </w:r>
      <w:r w:rsidRPr="0090441F">
        <w:rPr>
          <w:rFonts w:ascii="Arial" w:hAnsi="Arial" w:cs="Arial"/>
          <w:spacing w:val="-1"/>
          <w:sz w:val="24"/>
          <w:szCs w:val="24"/>
        </w:rPr>
        <w:t>warfare.</w:t>
      </w:r>
      <w:r w:rsidR="00A05340">
        <w:rPr>
          <w:rFonts w:ascii="Arial" w:hAnsi="Arial" w:cs="Arial"/>
          <w:spacing w:val="-1"/>
          <w:sz w:val="24"/>
          <w:szCs w:val="24"/>
        </w:rPr>
        <w:t xml:space="preserve"> </w:t>
      </w:r>
      <w:r w:rsidRPr="0090441F">
        <w:rPr>
          <w:rFonts w:ascii="Arial" w:hAnsi="Arial" w:cs="Arial"/>
          <w:sz w:val="24"/>
          <w:szCs w:val="24"/>
        </w:rPr>
        <w:t>They</w:t>
      </w:r>
      <w:r w:rsidR="00A05340">
        <w:rPr>
          <w:rFonts w:ascii="Arial" w:hAnsi="Arial" w:cs="Arial"/>
          <w:sz w:val="24"/>
          <w:szCs w:val="24"/>
        </w:rPr>
        <w:t xml:space="preserve"> </w:t>
      </w:r>
      <w:r w:rsidRPr="0090441F">
        <w:rPr>
          <w:rFonts w:ascii="Arial" w:hAnsi="Arial" w:cs="Arial"/>
          <w:spacing w:val="-1"/>
          <w:sz w:val="24"/>
          <w:szCs w:val="24"/>
        </w:rPr>
        <w:t>increasingly</w:t>
      </w:r>
      <w:r w:rsidR="00A05340">
        <w:rPr>
          <w:rFonts w:ascii="Arial" w:hAnsi="Arial" w:cs="Arial"/>
          <w:spacing w:val="-1"/>
          <w:sz w:val="24"/>
          <w:szCs w:val="24"/>
        </w:rPr>
        <w:t xml:space="preserve"> </w:t>
      </w:r>
      <w:r w:rsidRPr="0090441F">
        <w:rPr>
          <w:rFonts w:ascii="Arial" w:hAnsi="Arial" w:cs="Arial"/>
          <w:sz w:val="24"/>
          <w:szCs w:val="24"/>
        </w:rPr>
        <w:t>avoided</w:t>
      </w:r>
      <w:r w:rsidR="00A05340">
        <w:rPr>
          <w:rFonts w:ascii="Arial" w:hAnsi="Arial" w:cs="Arial"/>
          <w:sz w:val="24"/>
          <w:szCs w:val="24"/>
        </w:rPr>
        <w:t xml:space="preserve"> </w:t>
      </w:r>
      <w:r w:rsidRPr="0090441F">
        <w:rPr>
          <w:rFonts w:ascii="Arial" w:hAnsi="Arial" w:cs="Arial"/>
          <w:spacing w:val="-1"/>
          <w:sz w:val="24"/>
          <w:szCs w:val="24"/>
        </w:rPr>
        <w:t>contact</w:t>
      </w:r>
      <w:r w:rsidR="00A05340">
        <w:rPr>
          <w:rFonts w:ascii="Arial" w:hAnsi="Arial" w:cs="Arial"/>
          <w:spacing w:val="-1"/>
          <w:sz w:val="24"/>
          <w:szCs w:val="24"/>
        </w:rPr>
        <w:t xml:space="preserve"> </w:t>
      </w:r>
      <w:r w:rsidRPr="0090441F">
        <w:rPr>
          <w:rFonts w:ascii="Arial" w:hAnsi="Arial" w:cs="Arial"/>
          <w:spacing w:val="-1"/>
          <w:sz w:val="24"/>
          <w:szCs w:val="24"/>
        </w:rPr>
        <w:t>with</w:t>
      </w:r>
      <w:r w:rsidR="00A05340">
        <w:rPr>
          <w:rFonts w:ascii="Arial" w:hAnsi="Arial" w:cs="Arial"/>
          <w:spacing w:val="-1"/>
          <w:sz w:val="24"/>
          <w:szCs w:val="24"/>
        </w:rPr>
        <w:t xml:space="preserve"> </w:t>
      </w:r>
      <w:r w:rsidRPr="0090441F">
        <w:rPr>
          <w:rFonts w:ascii="Arial" w:hAnsi="Arial" w:cs="Arial"/>
          <w:sz w:val="24"/>
          <w:szCs w:val="24"/>
        </w:rPr>
        <w:t>1</w:t>
      </w:r>
      <w:r w:rsidR="00A05340">
        <w:rPr>
          <w:rFonts w:ascii="Arial" w:hAnsi="Arial" w:cs="Arial"/>
          <w:sz w:val="24"/>
          <w:szCs w:val="24"/>
        </w:rPr>
        <w:t xml:space="preserve"> </w:t>
      </w:r>
      <w:r w:rsidRPr="0090441F">
        <w:rPr>
          <w:rFonts w:ascii="Arial" w:hAnsi="Arial" w:cs="Arial"/>
          <w:sz w:val="24"/>
          <w:szCs w:val="24"/>
        </w:rPr>
        <w:t>ATF</w:t>
      </w:r>
      <w:r w:rsidR="00A05340">
        <w:rPr>
          <w:rFonts w:ascii="Arial" w:hAnsi="Arial" w:cs="Arial"/>
          <w:sz w:val="24"/>
          <w:szCs w:val="24"/>
        </w:rPr>
        <w:t xml:space="preserve"> </w:t>
      </w:r>
      <w:r w:rsidRPr="0090441F">
        <w:rPr>
          <w:rFonts w:ascii="Arial" w:hAnsi="Arial" w:cs="Arial"/>
          <w:spacing w:val="-1"/>
          <w:sz w:val="24"/>
          <w:szCs w:val="24"/>
        </w:rPr>
        <w:t>and,</w:t>
      </w:r>
      <w:r w:rsidR="00A05340">
        <w:rPr>
          <w:rFonts w:ascii="Arial" w:hAnsi="Arial" w:cs="Arial"/>
          <w:spacing w:val="-1"/>
          <w:sz w:val="24"/>
          <w:szCs w:val="24"/>
        </w:rPr>
        <w:t xml:space="preserve"> </w:t>
      </w:r>
      <w:r w:rsidRPr="0090441F">
        <w:rPr>
          <w:rFonts w:ascii="Arial" w:hAnsi="Arial" w:cs="Arial"/>
          <w:spacing w:val="-1"/>
          <w:sz w:val="24"/>
          <w:szCs w:val="24"/>
        </w:rPr>
        <w:t>when</w:t>
      </w:r>
      <w:r w:rsidR="00A05340">
        <w:rPr>
          <w:rFonts w:ascii="Arial" w:hAnsi="Arial" w:cs="Arial"/>
          <w:spacing w:val="-1"/>
          <w:sz w:val="24"/>
          <w:szCs w:val="24"/>
        </w:rPr>
        <w:t xml:space="preserve"> </w:t>
      </w:r>
      <w:r w:rsidRPr="0090441F">
        <w:rPr>
          <w:rFonts w:ascii="Arial" w:hAnsi="Arial" w:cs="Arial"/>
          <w:spacing w:val="-1"/>
          <w:sz w:val="24"/>
          <w:szCs w:val="24"/>
        </w:rPr>
        <w:t>contact</w:t>
      </w:r>
      <w:r w:rsidR="00A05340">
        <w:rPr>
          <w:rFonts w:ascii="Arial" w:hAnsi="Arial" w:cs="Arial"/>
          <w:spacing w:val="-1"/>
          <w:sz w:val="24"/>
          <w:szCs w:val="24"/>
        </w:rPr>
        <w:t xml:space="preserve"> </w:t>
      </w:r>
      <w:r w:rsidRPr="0090441F">
        <w:rPr>
          <w:rFonts w:ascii="Arial" w:hAnsi="Arial" w:cs="Arial"/>
          <w:spacing w:val="-1"/>
          <w:sz w:val="24"/>
          <w:szCs w:val="24"/>
        </w:rPr>
        <w:t>was</w:t>
      </w:r>
      <w:r w:rsidR="00A05340">
        <w:rPr>
          <w:rFonts w:ascii="Arial" w:hAnsi="Arial" w:cs="Arial"/>
          <w:spacing w:val="-1"/>
          <w:sz w:val="24"/>
          <w:szCs w:val="24"/>
        </w:rPr>
        <w:t xml:space="preserve"> </w:t>
      </w:r>
      <w:r w:rsidRPr="0090441F">
        <w:rPr>
          <w:rFonts w:ascii="Arial" w:hAnsi="Arial" w:cs="Arial"/>
          <w:spacing w:val="-1"/>
          <w:sz w:val="24"/>
          <w:szCs w:val="24"/>
        </w:rPr>
        <w:t>unavoidable,</w:t>
      </w:r>
      <w:r w:rsidR="00A05340">
        <w:rPr>
          <w:rFonts w:ascii="Arial" w:hAnsi="Arial" w:cs="Arial"/>
          <w:spacing w:val="-1"/>
          <w:sz w:val="24"/>
          <w:szCs w:val="24"/>
        </w:rPr>
        <w:t xml:space="preserve"> </w:t>
      </w:r>
      <w:r w:rsidRPr="0090441F">
        <w:rPr>
          <w:rFonts w:ascii="Arial" w:hAnsi="Arial" w:cs="Arial"/>
          <w:spacing w:val="-1"/>
          <w:sz w:val="24"/>
          <w:szCs w:val="24"/>
        </w:rPr>
        <w:t>they</w:t>
      </w:r>
      <w:r w:rsidR="00A05340">
        <w:rPr>
          <w:rFonts w:ascii="Arial" w:hAnsi="Arial" w:cs="Arial"/>
          <w:spacing w:val="-1"/>
          <w:sz w:val="24"/>
          <w:szCs w:val="24"/>
        </w:rPr>
        <w:t xml:space="preserve"> </w:t>
      </w:r>
      <w:r w:rsidRPr="0090441F">
        <w:rPr>
          <w:rFonts w:ascii="Arial" w:hAnsi="Arial" w:cs="Arial"/>
          <w:spacing w:val="-1"/>
          <w:sz w:val="24"/>
          <w:szCs w:val="24"/>
        </w:rPr>
        <w:t>broke</w:t>
      </w:r>
      <w:r w:rsidR="00A05340">
        <w:rPr>
          <w:rFonts w:ascii="Arial" w:hAnsi="Arial" w:cs="Arial"/>
          <w:spacing w:val="-1"/>
          <w:sz w:val="24"/>
          <w:szCs w:val="24"/>
        </w:rPr>
        <w:t xml:space="preserve"> </w:t>
      </w:r>
      <w:r w:rsidRPr="0090441F">
        <w:rPr>
          <w:rFonts w:ascii="Arial" w:hAnsi="Arial" w:cs="Arial"/>
          <w:spacing w:val="-1"/>
          <w:sz w:val="24"/>
          <w:szCs w:val="24"/>
        </w:rPr>
        <w:t>contact</w:t>
      </w:r>
      <w:r w:rsidR="00A05340">
        <w:rPr>
          <w:rFonts w:ascii="Arial" w:hAnsi="Arial" w:cs="Arial"/>
          <w:spacing w:val="-1"/>
          <w:sz w:val="24"/>
          <w:szCs w:val="24"/>
        </w:rPr>
        <w:t xml:space="preserve"> </w:t>
      </w:r>
      <w:r w:rsidRPr="0090441F">
        <w:rPr>
          <w:rFonts w:ascii="Arial" w:hAnsi="Arial" w:cs="Arial"/>
          <w:spacing w:val="-1"/>
          <w:sz w:val="24"/>
          <w:szCs w:val="24"/>
        </w:rPr>
        <w:t>and</w:t>
      </w:r>
      <w:r w:rsidR="00A05340">
        <w:rPr>
          <w:rFonts w:ascii="Arial" w:hAnsi="Arial" w:cs="Arial"/>
          <w:spacing w:val="-1"/>
          <w:sz w:val="24"/>
          <w:szCs w:val="24"/>
        </w:rPr>
        <w:t xml:space="preserve"> </w:t>
      </w:r>
      <w:r w:rsidRPr="0090441F">
        <w:rPr>
          <w:rFonts w:ascii="Arial" w:hAnsi="Arial" w:cs="Arial"/>
          <w:spacing w:val="-1"/>
          <w:sz w:val="24"/>
          <w:szCs w:val="24"/>
        </w:rPr>
        <w:t>escaped</w:t>
      </w:r>
      <w:r w:rsidR="00A05340">
        <w:rPr>
          <w:rFonts w:ascii="Arial" w:hAnsi="Arial" w:cs="Arial"/>
          <w:spacing w:val="-1"/>
          <w:sz w:val="24"/>
          <w:szCs w:val="24"/>
        </w:rPr>
        <w:t xml:space="preserve"> </w:t>
      </w:r>
      <w:r w:rsidRPr="0090441F">
        <w:rPr>
          <w:rFonts w:ascii="Arial" w:hAnsi="Arial" w:cs="Arial"/>
          <w:sz w:val="24"/>
          <w:szCs w:val="24"/>
        </w:rPr>
        <w:t>as</w:t>
      </w:r>
      <w:r w:rsidR="00A05340">
        <w:rPr>
          <w:rFonts w:ascii="Arial" w:hAnsi="Arial" w:cs="Arial"/>
          <w:sz w:val="24"/>
          <w:szCs w:val="24"/>
        </w:rPr>
        <w:t xml:space="preserve"> </w:t>
      </w:r>
      <w:r w:rsidRPr="0090441F">
        <w:rPr>
          <w:rFonts w:ascii="Arial" w:hAnsi="Arial" w:cs="Arial"/>
          <w:spacing w:val="-1"/>
          <w:sz w:val="24"/>
          <w:szCs w:val="24"/>
        </w:rPr>
        <w:t>soon</w:t>
      </w:r>
      <w:r w:rsidR="00A05340">
        <w:rPr>
          <w:rFonts w:ascii="Arial" w:hAnsi="Arial" w:cs="Arial"/>
          <w:spacing w:val="-1"/>
          <w:sz w:val="24"/>
          <w:szCs w:val="24"/>
        </w:rPr>
        <w:t xml:space="preserve"> </w:t>
      </w:r>
      <w:r w:rsidRPr="0090441F">
        <w:rPr>
          <w:rFonts w:ascii="Arial" w:hAnsi="Arial" w:cs="Arial"/>
          <w:sz w:val="24"/>
          <w:szCs w:val="24"/>
        </w:rPr>
        <w:t>as</w:t>
      </w:r>
      <w:r w:rsidR="00A05340">
        <w:rPr>
          <w:rFonts w:ascii="Arial" w:hAnsi="Arial" w:cs="Arial"/>
          <w:sz w:val="24"/>
          <w:szCs w:val="24"/>
        </w:rPr>
        <w:t xml:space="preserve"> </w:t>
      </w:r>
      <w:r w:rsidRPr="0090441F">
        <w:rPr>
          <w:rFonts w:ascii="Arial" w:hAnsi="Arial" w:cs="Arial"/>
          <w:spacing w:val="-1"/>
          <w:sz w:val="24"/>
          <w:szCs w:val="24"/>
        </w:rPr>
        <w:t>possible.</w:t>
      </w:r>
      <w:r w:rsidR="00A05340">
        <w:rPr>
          <w:rFonts w:ascii="Arial" w:hAnsi="Arial" w:cs="Arial"/>
          <w:spacing w:val="-1"/>
          <w:sz w:val="24"/>
          <w:szCs w:val="24"/>
        </w:rPr>
        <w:t xml:space="preserve"> </w:t>
      </w:r>
      <w:r w:rsidRPr="0090441F">
        <w:rPr>
          <w:rFonts w:ascii="Arial" w:hAnsi="Arial" w:cs="Arial"/>
          <w:sz w:val="24"/>
          <w:szCs w:val="24"/>
        </w:rPr>
        <w:t>This</w:t>
      </w:r>
      <w:r w:rsidR="00A05340">
        <w:rPr>
          <w:rFonts w:ascii="Arial" w:hAnsi="Arial" w:cs="Arial"/>
          <w:sz w:val="24"/>
          <w:szCs w:val="24"/>
        </w:rPr>
        <w:t xml:space="preserve"> </w:t>
      </w:r>
      <w:r w:rsidRPr="0090441F">
        <w:rPr>
          <w:rFonts w:ascii="Arial" w:hAnsi="Arial" w:cs="Arial"/>
          <w:spacing w:val="-1"/>
          <w:sz w:val="24"/>
          <w:szCs w:val="24"/>
        </w:rPr>
        <w:t>change</w:t>
      </w:r>
      <w:r w:rsidR="00A05340">
        <w:rPr>
          <w:rFonts w:ascii="Arial" w:hAnsi="Arial" w:cs="Arial"/>
          <w:spacing w:val="-1"/>
          <w:sz w:val="24"/>
          <w:szCs w:val="24"/>
        </w:rPr>
        <w:t xml:space="preserve"> </w:t>
      </w:r>
      <w:r w:rsidRPr="0090441F">
        <w:rPr>
          <w:rFonts w:ascii="Arial" w:hAnsi="Arial" w:cs="Arial"/>
          <w:spacing w:val="-1"/>
          <w:sz w:val="24"/>
          <w:szCs w:val="24"/>
        </w:rPr>
        <w:t>in</w:t>
      </w:r>
      <w:r w:rsidR="00A05340">
        <w:rPr>
          <w:rFonts w:ascii="Arial" w:hAnsi="Arial" w:cs="Arial"/>
          <w:spacing w:val="-1"/>
          <w:sz w:val="24"/>
          <w:szCs w:val="24"/>
        </w:rPr>
        <w:t xml:space="preserve"> </w:t>
      </w:r>
      <w:r w:rsidRPr="0090441F">
        <w:rPr>
          <w:rFonts w:ascii="Arial" w:hAnsi="Arial" w:cs="Arial"/>
          <w:spacing w:val="-1"/>
          <w:sz w:val="24"/>
          <w:szCs w:val="24"/>
        </w:rPr>
        <w:t>tactics</w:t>
      </w:r>
      <w:r w:rsidR="00A05340">
        <w:rPr>
          <w:rFonts w:ascii="Arial" w:hAnsi="Arial" w:cs="Arial"/>
          <w:spacing w:val="-1"/>
          <w:sz w:val="24"/>
          <w:szCs w:val="24"/>
        </w:rPr>
        <w:t xml:space="preserve"> </w:t>
      </w:r>
      <w:r w:rsidRPr="0090441F">
        <w:rPr>
          <w:rFonts w:ascii="Arial" w:hAnsi="Arial" w:cs="Arial"/>
          <w:spacing w:val="-1"/>
          <w:sz w:val="24"/>
          <w:szCs w:val="24"/>
        </w:rPr>
        <w:t>did</w:t>
      </w:r>
      <w:r w:rsidR="00A05340">
        <w:rPr>
          <w:rFonts w:ascii="Arial" w:hAnsi="Arial" w:cs="Arial"/>
          <w:spacing w:val="-1"/>
          <w:sz w:val="24"/>
          <w:szCs w:val="24"/>
        </w:rPr>
        <w:t xml:space="preserve"> </w:t>
      </w:r>
      <w:r w:rsidRPr="0090441F">
        <w:rPr>
          <w:rFonts w:ascii="Arial" w:hAnsi="Arial" w:cs="Arial"/>
          <w:spacing w:val="-1"/>
          <w:sz w:val="24"/>
          <w:szCs w:val="24"/>
        </w:rPr>
        <w:t>not</w:t>
      </w:r>
      <w:r w:rsidR="00A05340">
        <w:rPr>
          <w:rFonts w:ascii="Arial" w:hAnsi="Arial" w:cs="Arial"/>
          <w:spacing w:val="-1"/>
          <w:sz w:val="24"/>
          <w:szCs w:val="24"/>
        </w:rPr>
        <w:t xml:space="preserve"> </w:t>
      </w:r>
      <w:r w:rsidRPr="0090441F">
        <w:rPr>
          <w:rFonts w:ascii="Arial" w:hAnsi="Arial" w:cs="Arial"/>
          <w:spacing w:val="-1"/>
          <w:sz w:val="24"/>
          <w:szCs w:val="24"/>
        </w:rPr>
        <w:t>alter</w:t>
      </w:r>
      <w:r w:rsidR="00A05340">
        <w:rPr>
          <w:rFonts w:ascii="Arial" w:hAnsi="Arial" w:cs="Arial"/>
          <w:spacing w:val="-1"/>
          <w:sz w:val="24"/>
          <w:szCs w:val="24"/>
        </w:rPr>
        <w:t xml:space="preserve"> </w:t>
      </w:r>
      <w:r w:rsidRPr="0090441F">
        <w:rPr>
          <w:rFonts w:ascii="Arial" w:hAnsi="Arial" w:cs="Arial"/>
          <w:sz w:val="24"/>
          <w:szCs w:val="24"/>
        </w:rPr>
        <w:t>the</w:t>
      </w:r>
      <w:r w:rsidR="00A05340">
        <w:rPr>
          <w:rFonts w:ascii="Arial" w:hAnsi="Arial" w:cs="Arial"/>
          <w:sz w:val="24"/>
          <w:szCs w:val="24"/>
        </w:rPr>
        <w:t xml:space="preserve"> </w:t>
      </w:r>
      <w:r w:rsidRPr="0090441F">
        <w:rPr>
          <w:rFonts w:ascii="Arial" w:hAnsi="Arial" w:cs="Arial"/>
          <w:spacing w:val="-1"/>
          <w:sz w:val="24"/>
          <w:szCs w:val="24"/>
        </w:rPr>
        <w:t>eventual</w:t>
      </w:r>
      <w:r w:rsidR="00A05340">
        <w:rPr>
          <w:rFonts w:ascii="Arial" w:hAnsi="Arial" w:cs="Arial"/>
          <w:spacing w:val="-1"/>
          <w:sz w:val="24"/>
          <w:szCs w:val="24"/>
        </w:rPr>
        <w:t xml:space="preserve"> </w:t>
      </w:r>
      <w:r w:rsidRPr="0090441F">
        <w:rPr>
          <w:rFonts w:ascii="Arial" w:hAnsi="Arial" w:cs="Arial"/>
          <w:spacing w:val="-1"/>
          <w:sz w:val="24"/>
          <w:szCs w:val="24"/>
        </w:rPr>
        <w:t>military</w:t>
      </w:r>
      <w:r w:rsidR="00A05340">
        <w:rPr>
          <w:rFonts w:ascii="Arial" w:hAnsi="Arial" w:cs="Arial"/>
          <w:spacing w:val="-1"/>
          <w:sz w:val="24"/>
          <w:szCs w:val="24"/>
        </w:rPr>
        <w:t xml:space="preserve"> </w:t>
      </w:r>
      <w:r w:rsidRPr="0090441F">
        <w:rPr>
          <w:rFonts w:ascii="Arial" w:hAnsi="Arial" w:cs="Arial"/>
          <w:spacing w:val="-1"/>
          <w:sz w:val="24"/>
          <w:szCs w:val="24"/>
        </w:rPr>
        <w:t>result</w:t>
      </w:r>
      <w:r w:rsidR="00A05340">
        <w:rPr>
          <w:rFonts w:ascii="Arial" w:hAnsi="Arial" w:cs="Arial"/>
          <w:spacing w:val="-1"/>
          <w:sz w:val="24"/>
          <w:szCs w:val="24"/>
        </w:rPr>
        <w:t xml:space="preserve"> </w:t>
      </w:r>
      <w:r w:rsidRPr="0090441F">
        <w:rPr>
          <w:rFonts w:ascii="Arial" w:hAnsi="Arial" w:cs="Arial"/>
          <w:spacing w:val="-1"/>
          <w:sz w:val="24"/>
          <w:szCs w:val="24"/>
        </w:rPr>
        <w:t>in</w:t>
      </w:r>
      <w:r w:rsidR="00A05340">
        <w:rPr>
          <w:rFonts w:ascii="Arial" w:hAnsi="Arial" w:cs="Arial"/>
          <w:spacing w:val="-1"/>
          <w:sz w:val="24"/>
          <w:szCs w:val="24"/>
        </w:rPr>
        <w:t xml:space="preserve"> </w:t>
      </w:r>
      <w:r w:rsidRPr="0090441F">
        <w:rPr>
          <w:rFonts w:ascii="Arial" w:hAnsi="Arial" w:cs="Arial"/>
          <w:spacing w:val="-1"/>
          <w:sz w:val="24"/>
          <w:szCs w:val="24"/>
        </w:rPr>
        <w:t>Phuoc</w:t>
      </w:r>
      <w:r w:rsidR="00A05340">
        <w:rPr>
          <w:rFonts w:ascii="Arial" w:hAnsi="Arial" w:cs="Arial"/>
          <w:spacing w:val="-1"/>
          <w:sz w:val="24"/>
          <w:szCs w:val="24"/>
        </w:rPr>
        <w:t xml:space="preserve"> </w:t>
      </w:r>
      <w:r w:rsidRPr="0090441F">
        <w:rPr>
          <w:rFonts w:ascii="Arial" w:hAnsi="Arial" w:cs="Arial"/>
          <w:spacing w:val="-1"/>
          <w:sz w:val="24"/>
          <w:szCs w:val="24"/>
        </w:rPr>
        <w:t>Tuy.</w:t>
      </w:r>
      <w:r w:rsidR="00A05340">
        <w:rPr>
          <w:rFonts w:ascii="Arial" w:hAnsi="Arial" w:cs="Arial"/>
          <w:spacing w:val="-1"/>
          <w:sz w:val="24"/>
          <w:szCs w:val="24"/>
        </w:rPr>
        <w:t xml:space="preserve"> </w:t>
      </w:r>
      <w:r w:rsidRPr="0090441F">
        <w:rPr>
          <w:rFonts w:ascii="Arial" w:hAnsi="Arial" w:cs="Arial"/>
          <w:spacing w:val="-1"/>
          <w:sz w:val="24"/>
          <w:szCs w:val="24"/>
        </w:rPr>
        <w:t>The</w:t>
      </w:r>
      <w:r w:rsidR="00A05340">
        <w:rPr>
          <w:rFonts w:ascii="Arial" w:hAnsi="Arial" w:cs="Arial"/>
          <w:spacing w:val="-1"/>
          <w:sz w:val="24"/>
          <w:szCs w:val="24"/>
        </w:rPr>
        <w:t xml:space="preserve"> </w:t>
      </w:r>
      <w:r w:rsidRPr="0090441F">
        <w:rPr>
          <w:rFonts w:ascii="Arial" w:hAnsi="Arial" w:cs="Arial"/>
          <w:spacing w:val="-1"/>
          <w:sz w:val="24"/>
          <w:szCs w:val="24"/>
        </w:rPr>
        <w:t>aggressively</w:t>
      </w:r>
      <w:r w:rsidR="00A05340">
        <w:rPr>
          <w:rFonts w:ascii="Arial" w:hAnsi="Arial" w:cs="Arial"/>
          <w:spacing w:val="-1"/>
          <w:sz w:val="24"/>
          <w:szCs w:val="24"/>
        </w:rPr>
        <w:t xml:space="preserve"> </w:t>
      </w:r>
      <w:r w:rsidRPr="0090441F">
        <w:rPr>
          <w:rFonts w:ascii="Arial" w:hAnsi="Arial" w:cs="Arial"/>
          <w:spacing w:val="-1"/>
          <w:sz w:val="24"/>
          <w:szCs w:val="24"/>
        </w:rPr>
        <w:t>pursued</w:t>
      </w:r>
      <w:r w:rsidR="00A05340">
        <w:rPr>
          <w:rFonts w:ascii="Arial" w:hAnsi="Arial" w:cs="Arial"/>
          <w:spacing w:val="-1"/>
          <w:sz w:val="24"/>
          <w:szCs w:val="24"/>
        </w:rPr>
        <w:t xml:space="preserve"> </w:t>
      </w:r>
      <w:r w:rsidRPr="0090441F">
        <w:rPr>
          <w:rFonts w:ascii="Arial" w:hAnsi="Arial" w:cs="Arial"/>
          <w:sz w:val="24"/>
          <w:szCs w:val="24"/>
        </w:rPr>
        <w:t>1</w:t>
      </w:r>
      <w:r w:rsidR="00A05340">
        <w:rPr>
          <w:rFonts w:ascii="Arial" w:hAnsi="Arial" w:cs="Arial"/>
          <w:sz w:val="24"/>
          <w:szCs w:val="24"/>
        </w:rPr>
        <w:t xml:space="preserve"> </w:t>
      </w:r>
      <w:r w:rsidRPr="0090441F">
        <w:rPr>
          <w:rFonts w:ascii="Arial" w:hAnsi="Arial" w:cs="Arial"/>
          <w:sz w:val="24"/>
          <w:szCs w:val="24"/>
        </w:rPr>
        <w:t>ATF</w:t>
      </w:r>
      <w:r w:rsidR="00A05340">
        <w:rPr>
          <w:rFonts w:ascii="Arial" w:hAnsi="Arial" w:cs="Arial"/>
          <w:sz w:val="24"/>
          <w:szCs w:val="24"/>
        </w:rPr>
        <w:t xml:space="preserve"> </w:t>
      </w:r>
      <w:r w:rsidRPr="0090441F">
        <w:rPr>
          <w:rFonts w:ascii="Arial" w:hAnsi="Arial" w:cs="Arial"/>
          <w:spacing w:val="-1"/>
          <w:sz w:val="24"/>
          <w:szCs w:val="24"/>
        </w:rPr>
        <w:t>combat</w:t>
      </w:r>
      <w:r w:rsidR="00A05340">
        <w:rPr>
          <w:rFonts w:ascii="Arial" w:hAnsi="Arial" w:cs="Arial"/>
          <w:spacing w:val="-1"/>
          <w:sz w:val="24"/>
          <w:szCs w:val="24"/>
        </w:rPr>
        <w:t xml:space="preserve"> </w:t>
      </w:r>
      <w:r w:rsidRPr="0090441F">
        <w:rPr>
          <w:rFonts w:ascii="Arial" w:hAnsi="Arial" w:cs="Arial"/>
          <w:spacing w:val="-1"/>
          <w:sz w:val="24"/>
          <w:szCs w:val="24"/>
        </w:rPr>
        <w:t>activities</w:t>
      </w:r>
      <w:r w:rsidR="00A05340">
        <w:rPr>
          <w:rFonts w:ascii="Arial" w:hAnsi="Arial" w:cs="Arial"/>
          <w:spacing w:val="-1"/>
          <w:sz w:val="24"/>
          <w:szCs w:val="24"/>
        </w:rPr>
        <w:t xml:space="preserve"> </w:t>
      </w:r>
      <w:r w:rsidRPr="0090441F">
        <w:rPr>
          <w:rFonts w:ascii="Arial" w:hAnsi="Arial" w:cs="Arial"/>
          <w:spacing w:val="-1"/>
          <w:sz w:val="24"/>
          <w:szCs w:val="24"/>
        </w:rPr>
        <w:t>of</w:t>
      </w:r>
      <w:r w:rsidR="00A05340">
        <w:rPr>
          <w:rFonts w:ascii="Arial" w:hAnsi="Arial" w:cs="Arial"/>
          <w:spacing w:val="-1"/>
          <w:sz w:val="24"/>
          <w:szCs w:val="24"/>
        </w:rPr>
        <w:t xml:space="preserve"> </w:t>
      </w:r>
      <w:r w:rsidRPr="0090441F">
        <w:rPr>
          <w:rFonts w:ascii="Arial" w:hAnsi="Arial" w:cs="Arial"/>
          <w:spacing w:val="-1"/>
          <w:sz w:val="24"/>
          <w:szCs w:val="24"/>
        </w:rPr>
        <w:t>patrolling,</w:t>
      </w:r>
      <w:r w:rsidR="00A05340">
        <w:rPr>
          <w:rFonts w:ascii="Arial" w:hAnsi="Arial" w:cs="Arial"/>
          <w:spacing w:val="-1"/>
          <w:sz w:val="24"/>
          <w:szCs w:val="24"/>
        </w:rPr>
        <w:t xml:space="preserve"> </w:t>
      </w:r>
      <w:r w:rsidRPr="0090441F">
        <w:rPr>
          <w:rFonts w:ascii="Arial" w:hAnsi="Arial" w:cs="Arial"/>
          <w:spacing w:val="-1"/>
          <w:sz w:val="24"/>
          <w:szCs w:val="24"/>
        </w:rPr>
        <w:t>ambushing,</w:t>
      </w:r>
      <w:r w:rsidR="00A05340">
        <w:rPr>
          <w:rFonts w:ascii="Arial" w:hAnsi="Arial" w:cs="Arial"/>
          <w:spacing w:val="-1"/>
          <w:sz w:val="24"/>
          <w:szCs w:val="24"/>
        </w:rPr>
        <w:t xml:space="preserve"> </w:t>
      </w:r>
      <w:r w:rsidRPr="0090441F">
        <w:rPr>
          <w:rFonts w:ascii="Arial" w:hAnsi="Arial" w:cs="Arial"/>
          <w:spacing w:val="-1"/>
          <w:sz w:val="24"/>
          <w:szCs w:val="24"/>
        </w:rPr>
        <w:t>bunker</w:t>
      </w:r>
      <w:r w:rsidR="00A05340">
        <w:rPr>
          <w:rFonts w:ascii="Arial" w:hAnsi="Arial" w:cs="Arial"/>
          <w:spacing w:val="-1"/>
          <w:sz w:val="24"/>
          <w:szCs w:val="24"/>
        </w:rPr>
        <w:t xml:space="preserve"> </w:t>
      </w:r>
      <w:r w:rsidRPr="0090441F">
        <w:rPr>
          <w:rFonts w:ascii="Arial" w:hAnsi="Arial" w:cs="Arial"/>
          <w:sz w:val="24"/>
          <w:szCs w:val="24"/>
        </w:rPr>
        <w:t>attacks,</w:t>
      </w:r>
      <w:r w:rsidR="00A05340">
        <w:rPr>
          <w:rFonts w:ascii="Arial" w:hAnsi="Arial" w:cs="Arial"/>
          <w:sz w:val="24"/>
          <w:szCs w:val="24"/>
        </w:rPr>
        <w:t xml:space="preserve"> </w:t>
      </w:r>
      <w:r w:rsidRPr="0090441F">
        <w:rPr>
          <w:rFonts w:ascii="Arial" w:hAnsi="Arial" w:cs="Arial"/>
          <w:sz w:val="24"/>
          <w:szCs w:val="24"/>
        </w:rPr>
        <w:t>and</w:t>
      </w:r>
      <w:r w:rsidR="00A05340">
        <w:rPr>
          <w:rFonts w:ascii="Arial" w:hAnsi="Arial" w:cs="Arial"/>
          <w:sz w:val="24"/>
          <w:szCs w:val="24"/>
        </w:rPr>
        <w:t xml:space="preserve"> </w:t>
      </w:r>
      <w:r w:rsidRPr="0090441F">
        <w:rPr>
          <w:rFonts w:ascii="Arial" w:hAnsi="Arial" w:cs="Arial"/>
          <w:spacing w:val="-1"/>
          <w:sz w:val="24"/>
          <w:szCs w:val="24"/>
        </w:rPr>
        <w:t>security,</w:t>
      </w:r>
      <w:r w:rsidR="00A05340">
        <w:rPr>
          <w:rFonts w:ascii="Arial" w:hAnsi="Arial" w:cs="Arial"/>
          <w:spacing w:val="-1"/>
          <w:sz w:val="24"/>
          <w:szCs w:val="24"/>
        </w:rPr>
        <w:t xml:space="preserve"> </w:t>
      </w:r>
      <w:r w:rsidRPr="0090441F">
        <w:rPr>
          <w:rFonts w:ascii="Arial" w:hAnsi="Arial" w:cs="Arial"/>
          <w:spacing w:val="-1"/>
          <w:sz w:val="24"/>
          <w:szCs w:val="24"/>
        </w:rPr>
        <w:t>reduced</w:t>
      </w:r>
      <w:r w:rsidR="00A05340">
        <w:rPr>
          <w:rFonts w:ascii="Arial" w:hAnsi="Arial" w:cs="Arial"/>
          <w:spacing w:val="-1"/>
          <w:sz w:val="24"/>
          <w:szCs w:val="24"/>
        </w:rPr>
        <w:t xml:space="preserve"> </w:t>
      </w:r>
      <w:r w:rsidRPr="0090441F">
        <w:rPr>
          <w:rFonts w:ascii="Arial" w:hAnsi="Arial" w:cs="Arial"/>
          <w:spacing w:val="-1"/>
          <w:sz w:val="24"/>
          <w:szCs w:val="24"/>
        </w:rPr>
        <w:t>the</w:t>
      </w:r>
      <w:r w:rsidR="00A05340">
        <w:rPr>
          <w:rFonts w:ascii="Arial" w:hAnsi="Arial" w:cs="Arial"/>
          <w:spacing w:val="-1"/>
          <w:sz w:val="24"/>
          <w:szCs w:val="24"/>
        </w:rPr>
        <w:t xml:space="preserve"> </w:t>
      </w:r>
      <w:r w:rsidRPr="0090441F">
        <w:rPr>
          <w:rFonts w:ascii="Arial" w:hAnsi="Arial" w:cs="Arial"/>
          <w:spacing w:val="-1"/>
          <w:sz w:val="24"/>
          <w:szCs w:val="24"/>
        </w:rPr>
        <w:t>VC/PAVN</w:t>
      </w:r>
      <w:r w:rsidR="00A05340">
        <w:rPr>
          <w:rFonts w:ascii="Arial" w:hAnsi="Arial" w:cs="Arial"/>
          <w:spacing w:val="-1"/>
          <w:sz w:val="24"/>
          <w:szCs w:val="24"/>
        </w:rPr>
        <w:t xml:space="preserve"> </w:t>
      </w:r>
      <w:r w:rsidRPr="0090441F">
        <w:rPr>
          <w:rFonts w:ascii="Arial" w:hAnsi="Arial" w:cs="Arial"/>
          <w:spacing w:val="-1"/>
          <w:sz w:val="24"/>
          <w:szCs w:val="24"/>
        </w:rPr>
        <w:t>in</w:t>
      </w:r>
      <w:r w:rsidR="00A05340">
        <w:rPr>
          <w:rFonts w:ascii="Arial" w:hAnsi="Arial" w:cs="Arial"/>
          <w:spacing w:val="-1"/>
          <w:sz w:val="24"/>
          <w:szCs w:val="24"/>
        </w:rPr>
        <w:t xml:space="preserve"> </w:t>
      </w:r>
      <w:r w:rsidRPr="0090441F">
        <w:rPr>
          <w:rFonts w:ascii="Arial" w:hAnsi="Arial" w:cs="Arial"/>
          <w:sz w:val="24"/>
          <w:szCs w:val="24"/>
        </w:rPr>
        <w:t>Phuoc</w:t>
      </w:r>
      <w:r w:rsidR="00A05340">
        <w:rPr>
          <w:rFonts w:ascii="Arial" w:hAnsi="Arial" w:cs="Arial"/>
          <w:sz w:val="24"/>
          <w:szCs w:val="24"/>
        </w:rPr>
        <w:t xml:space="preserve"> </w:t>
      </w:r>
      <w:r w:rsidRPr="0090441F">
        <w:rPr>
          <w:rFonts w:ascii="Arial" w:hAnsi="Arial" w:cs="Arial"/>
          <w:sz w:val="24"/>
          <w:szCs w:val="24"/>
        </w:rPr>
        <w:t>Tuy</w:t>
      </w:r>
      <w:r w:rsidR="00A05340">
        <w:rPr>
          <w:rFonts w:ascii="Arial" w:hAnsi="Arial" w:cs="Arial"/>
          <w:sz w:val="24"/>
          <w:szCs w:val="24"/>
        </w:rPr>
        <w:t xml:space="preserve"> </w:t>
      </w:r>
      <w:r w:rsidRPr="0090441F">
        <w:rPr>
          <w:rFonts w:ascii="Arial" w:hAnsi="Arial" w:cs="Arial"/>
          <w:sz w:val="24"/>
          <w:szCs w:val="24"/>
        </w:rPr>
        <w:t>to</w:t>
      </w:r>
      <w:r w:rsidR="00A05340">
        <w:rPr>
          <w:rFonts w:ascii="Arial" w:hAnsi="Arial" w:cs="Arial"/>
          <w:sz w:val="24"/>
          <w:szCs w:val="24"/>
        </w:rPr>
        <w:t xml:space="preserve"> </w:t>
      </w:r>
      <w:r w:rsidRPr="0090441F">
        <w:rPr>
          <w:rFonts w:ascii="Arial" w:hAnsi="Arial" w:cs="Arial"/>
          <w:spacing w:val="-1"/>
          <w:sz w:val="24"/>
          <w:szCs w:val="24"/>
        </w:rPr>
        <w:t>military</w:t>
      </w:r>
      <w:r w:rsidR="00A05340">
        <w:rPr>
          <w:rFonts w:ascii="Arial" w:hAnsi="Arial" w:cs="Arial"/>
          <w:spacing w:val="-1"/>
          <w:sz w:val="24"/>
          <w:szCs w:val="24"/>
        </w:rPr>
        <w:t xml:space="preserve"> </w:t>
      </w:r>
      <w:r w:rsidRPr="0090441F">
        <w:rPr>
          <w:rFonts w:ascii="Arial" w:hAnsi="Arial" w:cs="Arial"/>
          <w:spacing w:val="-1"/>
          <w:sz w:val="24"/>
          <w:szCs w:val="24"/>
        </w:rPr>
        <w:t>impotence</w:t>
      </w:r>
      <w:r w:rsidR="00A05340">
        <w:rPr>
          <w:rFonts w:ascii="Arial" w:hAnsi="Arial" w:cs="Arial"/>
          <w:spacing w:val="-1"/>
          <w:sz w:val="24"/>
          <w:szCs w:val="24"/>
        </w:rPr>
        <w:t xml:space="preserve"> </w:t>
      </w:r>
      <w:r w:rsidRPr="0090441F">
        <w:rPr>
          <w:rFonts w:ascii="Arial" w:hAnsi="Arial" w:cs="Arial"/>
          <w:sz w:val="24"/>
          <w:szCs w:val="24"/>
        </w:rPr>
        <w:t>by</w:t>
      </w:r>
      <w:r w:rsidR="00A05340">
        <w:rPr>
          <w:rFonts w:ascii="Arial" w:hAnsi="Arial" w:cs="Arial"/>
          <w:sz w:val="24"/>
          <w:szCs w:val="24"/>
        </w:rPr>
        <w:t xml:space="preserve"> </w:t>
      </w:r>
      <w:r w:rsidRPr="0090441F">
        <w:rPr>
          <w:rFonts w:ascii="Arial" w:hAnsi="Arial" w:cs="Arial"/>
          <w:sz w:val="24"/>
          <w:szCs w:val="24"/>
        </w:rPr>
        <w:t>1971.</w:t>
      </w:r>
    </w:p>
    <w:p w:rsidR="001A7869" w:rsidRPr="0090441F" w:rsidRDefault="001A7869" w:rsidP="00F2435C">
      <w:pPr>
        <w:pStyle w:val="Heading2"/>
        <w:spacing w:line="276" w:lineRule="auto"/>
        <w:rPr>
          <w:rFonts w:ascii="Arial" w:hAnsi="Arial" w:cs="Arial"/>
        </w:rPr>
      </w:pPr>
      <w:r w:rsidRPr="0090441F">
        <w:rPr>
          <w:rFonts w:ascii="Arial" w:hAnsi="Arial" w:cs="Arial"/>
        </w:rPr>
        <w:t>Definition of ‘military</w:t>
      </w:r>
      <w:r w:rsidR="00A05340">
        <w:rPr>
          <w:rFonts w:ascii="Arial" w:hAnsi="Arial" w:cs="Arial"/>
        </w:rPr>
        <w:t xml:space="preserve"> </w:t>
      </w:r>
      <w:r w:rsidRPr="0090441F">
        <w:rPr>
          <w:rFonts w:ascii="Arial" w:hAnsi="Arial" w:cs="Arial"/>
        </w:rPr>
        <w:t>contacts’</w:t>
      </w:r>
      <w:r w:rsidR="00A05340">
        <w:rPr>
          <w:rFonts w:ascii="Arial" w:hAnsi="Arial" w:cs="Arial"/>
        </w:rPr>
        <w:t xml:space="preserve"> </w:t>
      </w:r>
      <w:r w:rsidRPr="0090441F">
        <w:rPr>
          <w:rFonts w:ascii="Arial" w:hAnsi="Arial" w:cs="Arial"/>
        </w:rPr>
        <w:t>and ‘civilian incidents’</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z w:val="24"/>
          <w:szCs w:val="24"/>
        </w:rPr>
        <w:t>The</w:t>
      </w:r>
      <w:r w:rsidR="00A05340">
        <w:rPr>
          <w:rFonts w:ascii="Arial" w:hAnsi="Arial" w:cs="Arial"/>
          <w:sz w:val="24"/>
          <w:szCs w:val="24"/>
        </w:rPr>
        <w:t xml:space="preserve"> </w:t>
      </w:r>
      <w:r w:rsidRPr="0090441F">
        <w:rPr>
          <w:rFonts w:ascii="Arial" w:hAnsi="Arial" w:cs="Arial"/>
          <w:spacing w:val="-1"/>
          <w:sz w:val="24"/>
          <w:szCs w:val="24"/>
        </w:rPr>
        <w:t>data</w:t>
      </w:r>
      <w:r w:rsidR="00A05340">
        <w:rPr>
          <w:rFonts w:ascii="Arial" w:hAnsi="Arial" w:cs="Arial"/>
          <w:spacing w:val="-1"/>
          <w:sz w:val="24"/>
          <w:szCs w:val="24"/>
        </w:rPr>
        <w:t xml:space="preserve"> </w:t>
      </w:r>
      <w:r w:rsidRPr="0090441F">
        <w:rPr>
          <w:rFonts w:ascii="Arial" w:hAnsi="Arial" w:cs="Arial"/>
          <w:spacing w:val="-1"/>
          <w:sz w:val="24"/>
          <w:szCs w:val="24"/>
        </w:rPr>
        <w:t>bases</w:t>
      </w:r>
      <w:r w:rsidR="00A05340">
        <w:rPr>
          <w:rFonts w:ascii="Arial" w:hAnsi="Arial" w:cs="Arial"/>
          <w:spacing w:val="-1"/>
          <w:sz w:val="24"/>
          <w:szCs w:val="24"/>
        </w:rPr>
        <w:t xml:space="preserve"> </w:t>
      </w:r>
      <w:r w:rsidRPr="0090441F">
        <w:rPr>
          <w:rFonts w:ascii="Arial" w:hAnsi="Arial" w:cs="Arial"/>
          <w:spacing w:val="-1"/>
          <w:sz w:val="24"/>
          <w:szCs w:val="24"/>
        </w:rPr>
        <w:t>mentioned</w:t>
      </w:r>
      <w:r w:rsidR="00A05340">
        <w:rPr>
          <w:rFonts w:ascii="Arial" w:hAnsi="Arial" w:cs="Arial"/>
          <w:spacing w:val="-1"/>
          <w:sz w:val="24"/>
          <w:szCs w:val="24"/>
        </w:rPr>
        <w:t xml:space="preserve"> </w:t>
      </w:r>
      <w:r w:rsidRPr="0090441F">
        <w:rPr>
          <w:rFonts w:ascii="Arial" w:hAnsi="Arial" w:cs="Arial"/>
          <w:spacing w:val="-1"/>
          <w:sz w:val="24"/>
          <w:szCs w:val="24"/>
        </w:rPr>
        <w:t>above</w:t>
      </w:r>
      <w:r w:rsidR="00A05340">
        <w:rPr>
          <w:rFonts w:ascii="Arial" w:hAnsi="Arial" w:cs="Arial"/>
          <w:spacing w:val="-1"/>
          <w:sz w:val="24"/>
          <w:szCs w:val="24"/>
        </w:rPr>
        <w:t xml:space="preserve"> </w:t>
      </w:r>
      <w:r w:rsidRPr="0090441F">
        <w:rPr>
          <w:rFonts w:ascii="Arial" w:hAnsi="Arial" w:cs="Arial"/>
          <w:spacing w:val="-1"/>
          <w:sz w:val="24"/>
          <w:szCs w:val="24"/>
        </w:rPr>
        <w:t>allow</w:t>
      </w:r>
      <w:r w:rsidR="00A05340">
        <w:rPr>
          <w:rFonts w:ascii="Arial" w:hAnsi="Arial" w:cs="Arial"/>
          <w:spacing w:val="-1"/>
          <w:sz w:val="24"/>
          <w:szCs w:val="24"/>
        </w:rPr>
        <w:t xml:space="preserve"> </w:t>
      </w:r>
      <w:r w:rsidRPr="0090441F">
        <w:rPr>
          <w:rFonts w:ascii="Arial" w:hAnsi="Arial" w:cs="Arial"/>
          <w:sz w:val="24"/>
          <w:szCs w:val="24"/>
        </w:rPr>
        <w:t>data</w:t>
      </w:r>
      <w:r w:rsidR="00A05340">
        <w:rPr>
          <w:rFonts w:ascii="Arial" w:hAnsi="Arial" w:cs="Arial"/>
          <w:sz w:val="24"/>
          <w:szCs w:val="24"/>
        </w:rPr>
        <w:t xml:space="preserve"> </w:t>
      </w:r>
      <w:r w:rsidRPr="0090441F">
        <w:rPr>
          <w:rFonts w:ascii="Arial" w:hAnsi="Arial" w:cs="Arial"/>
          <w:sz w:val="24"/>
          <w:szCs w:val="24"/>
        </w:rPr>
        <w:t>to</w:t>
      </w:r>
      <w:r w:rsidR="00A05340">
        <w:rPr>
          <w:rFonts w:ascii="Arial" w:hAnsi="Arial" w:cs="Arial"/>
          <w:sz w:val="24"/>
          <w:szCs w:val="24"/>
        </w:rPr>
        <w:t xml:space="preserve"> </w:t>
      </w:r>
      <w:r w:rsidRPr="0090441F">
        <w:rPr>
          <w:rFonts w:ascii="Arial" w:hAnsi="Arial" w:cs="Arial"/>
          <w:sz w:val="24"/>
          <w:szCs w:val="24"/>
        </w:rPr>
        <w:t>be</w:t>
      </w:r>
      <w:r w:rsidR="00A05340">
        <w:rPr>
          <w:rFonts w:ascii="Arial" w:hAnsi="Arial" w:cs="Arial"/>
          <w:sz w:val="24"/>
          <w:szCs w:val="24"/>
        </w:rPr>
        <w:t xml:space="preserve"> </w:t>
      </w:r>
      <w:r w:rsidRPr="0090441F">
        <w:rPr>
          <w:rFonts w:ascii="Arial" w:hAnsi="Arial" w:cs="Arial"/>
          <w:spacing w:val="-1"/>
          <w:sz w:val="24"/>
          <w:szCs w:val="24"/>
        </w:rPr>
        <w:t>sorted</w:t>
      </w:r>
      <w:r w:rsidR="00A05340">
        <w:rPr>
          <w:rFonts w:ascii="Arial" w:hAnsi="Arial" w:cs="Arial"/>
          <w:spacing w:val="-1"/>
          <w:sz w:val="24"/>
          <w:szCs w:val="24"/>
        </w:rPr>
        <w:t xml:space="preserve"> </w:t>
      </w:r>
      <w:r w:rsidRPr="0090441F">
        <w:rPr>
          <w:rFonts w:ascii="Arial" w:hAnsi="Arial" w:cs="Arial"/>
          <w:spacing w:val="-1"/>
          <w:sz w:val="24"/>
          <w:szCs w:val="24"/>
        </w:rPr>
        <w:t>and</w:t>
      </w:r>
      <w:r w:rsidR="00A05340">
        <w:rPr>
          <w:rFonts w:ascii="Arial" w:hAnsi="Arial" w:cs="Arial"/>
          <w:spacing w:val="-1"/>
          <w:sz w:val="24"/>
          <w:szCs w:val="24"/>
        </w:rPr>
        <w:t xml:space="preserve"> </w:t>
      </w:r>
      <w:r w:rsidRPr="0090441F">
        <w:rPr>
          <w:rFonts w:ascii="Arial" w:hAnsi="Arial" w:cs="Arial"/>
          <w:spacing w:val="-1"/>
          <w:sz w:val="24"/>
          <w:szCs w:val="24"/>
        </w:rPr>
        <w:t>consolidated</w:t>
      </w:r>
      <w:r w:rsidR="00A05340">
        <w:rPr>
          <w:rFonts w:ascii="Arial" w:hAnsi="Arial" w:cs="Arial"/>
          <w:spacing w:val="-1"/>
          <w:sz w:val="24"/>
          <w:szCs w:val="24"/>
        </w:rPr>
        <w:t xml:space="preserve"> </w:t>
      </w:r>
      <w:r w:rsidRPr="0090441F">
        <w:rPr>
          <w:rFonts w:ascii="Arial" w:hAnsi="Arial" w:cs="Arial"/>
          <w:spacing w:val="-1"/>
          <w:sz w:val="24"/>
          <w:szCs w:val="24"/>
        </w:rPr>
        <w:t>according</w:t>
      </w:r>
      <w:r w:rsidR="00A05340">
        <w:rPr>
          <w:rFonts w:ascii="Arial" w:hAnsi="Arial" w:cs="Arial"/>
          <w:spacing w:val="-1"/>
          <w:sz w:val="24"/>
          <w:szCs w:val="24"/>
        </w:rPr>
        <w:t xml:space="preserve"> </w:t>
      </w:r>
      <w:r w:rsidRPr="0090441F">
        <w:rPr>
          <w:rFonts w:ascii="Arial" w:hAnsi="Arial" w:cs="Arial"/>
          <w:sz w:val="24"/>
          <w:szCs w:val="24"/>
        </w:rPr>
        <w:t>to</w:t>
      </w:r>
      <w:r w:rsidR="00A05340">
        <w:rPr>
          <w:rFonts w:ascii="Arial" w:hAnsi="Arial" w:cs="Arial"/>
          <w:sz w:val="24"/>
          <w:szCs w:val="24"/>
        </w:rPr>
        <w:t xml:space="preserve"> </w:t>
      </w:r>
      <w:r w:rsidRPr="0090441F">
        <w:rPr>
          <w:rFonts w:ascii="Arial" w:hAnsi="Arial" w:cs="Arial"/>
          <w:spacing w:val="-1"/>
          <w:sz w:val="24"/>
          <w:szCs w:val="24"/>
        </w:rPr>
        <w:t>various</w:t>
      </w:r>
      <w:r w:rsidR="00A05340">
        <w:rPr>
          <w:rFonts w:ascii="Arial" w:hAnsi="Arial" w:cs="Arial"/>
          <w:spacing w:val="-1"/>
          <w:sz w:val="24"/>
          <w:szCs w:val="24"/>
        </w:rPr>
        <w:t xml:space="preserve"> </w:t>
      </w:r>
      <w:r w:rsidRPr="0090441F">
        <w:rPr>
          <w:rFonts w:ascii="Arial" w:hAnsi="Arial" w:cs="Arial"/>
          <w:spacing w:val="-1"/>
          <w:sz w:val="24"/>
          <w:szCs w:val="24"/>
        </w:rPr>
        <w:t>definitions.</w:t>
      </w:r>
      <w:r w:rsidR="00A05340">
        <w:rPr>
          <w:rFonts w:ascii="Arial" w:hAnsi="Arial" w:cs="Arial"/>
          <w:spacing w:val="-1"/>
          <w:sz w:val="24"/>
          <w:szCs w:val="24"/>
        </w:rPr>
        <w:t xml:space="preserve"> </w:t>
      </w:r>
      <w:r w:rsidRPr="0090441F">
        <w:rPr>
          <w:rFonts w:ascii="Arial" w:hAnsi="Arial" w:cs="Arial"/>
          <w:sz w:val="24"/>
          <w:szCs w:val="24"/>
        </w:rPr>
        <w:t>A</w:t>
      </w:r>
      <w:r w:rsidR="00A05340">
        <w:rPr>
          <w:rFonts w:ascii="Arial" w:hAnsi="Arial" w:cs="Arial"/>
          <w:sz w:val="24"/>
          <w:szCs w:val="24"/>
        </w:rPr>
        <w:t xml:space="preserve"> </w:t>
      </w:r>
      <w:r w:rsidRPr="0090441F">
        <w:rPr>
          <w:rFonts w:ascii="Arial" w:hAnsi="Arial" w:cs="Arial"/>
          <w:sz w:val="24"/>
          <w:szCs w:val="24"/>
        </w:rPr>
        <w:t>key</w:t>
      </w:r>
      <w:r w:rsidR="00A05340">
        <w:rPr>
          <w:rFonts w:ascii="Arial" w:hAnsi="Arial" w:cs="Arial"/>
          <w:sz w:val="24"/>
          <w:szCs w:val="24"/>
        </w:rPr>
        <w:t xml:space="preserve"> </w:t>
      </w:r>
      <w:r w:rsidRPr="0090441F">
        <w:rPr>
          <w:rFonts w:ascii="Arial" w:hAnsi="Arial" w:cs="Arial"/>
          <w:spacing w:val="-1"/>
          <w:sz w:val="24"/>
          <w:szCs w:val="24"/>
        </w:rPr>
        <w:t>definition</w:t>
      </w:r>
      <w:r w:rsidR="00A05340">
        <w:rPr>
          <w:rFonts w:ascii="Arial" w:hAnsi="Arial" w:cs="Arial"/>
          <w:spacing w:val="-1"/>
          <w:sz w:val="24"/>
          <w:szCs w:val="24"/>
        </w:rPr>
        <w:t xml:space="preserve"> </w:t>
      </w:r>
      <w:r w:rsidRPr="0090441F">
        <w:rPr>
          <w:rFonts w:ascii="Arial" w:hAnsi="Arial" w:cs="Arial"/>
          <w:sz w:val="24"/>
          <w:szCs w:val="24"/>
        </w:rPr>
        <w:t>for</w:t>
      </w:r>
      <w:r w:rsidR="00A05340">
        <w:rPr>
          <w:rFonts w:ascii="Arial" w:hAnsi="Arial" w:cs="Arial"/>
          <w:sz w:val="24"/>
          <w:szCs w:val="24"/>
        </w:rPr>
        <w:t xml:space="preserve"> </w:t>
      </w:r>
      <w:r w:rsidRPr="0090441F">
        <w:rPr>
          <w:rFonts w:ascii="Arial" w:hAnsi="Arial" w:cs="Arial"/>
          <w:spacing w:val="-1"/>
          <w:sz w:val="24"/>
          <w:szCs w:val="24"/>
        </w:rPr>
        <w:t>this</w:t>
      </w:r>
      <w:r w:rsidR="00A05340">
        <w:rPr>
          <w:rFonts w:ascii="Arial" w:hAnsi="Arial" w:cs="Arial"/>
          <w:spacing w:val="-1"/>
          <w:sz w:val="24"/>
          <w:szCs w:val="24"/>
        </w:rPr>
        <w:t xml:space="preserve"> </w:t>
      </w:r>
      <w:r w:rsidRPr="0090441F">
        <w:rPr>
          <w:rFonts w:ascii="Arial" w:hAnsi="Arial" w:cs="Arial"/>
          <w:sz w:val="24"/>
          <w:szCs w:val="24"/>
        </w:rPr>
        <w:t>study</w:t>
      </w:r>
      <w:r w:rsidR="00A05340">
        <w:rPr>
          <w:rFonts w:ascii="Arial" w:hAnsi="Arial" w:cs="Arial"/>
          <w:sz w:val="24"/>
          <w:szCs w:val="24"/>
        </w:rPr>
        <w:t xml:space="preserve"> </w:t>
      </w:r>
      <w:r w:rsidRPr="0090441F">
        <w:rPr>
          <w:rFonts w:ascii="Arial" w:hAnsi="Arial" w:cs="Arial"/>
          <w:spacing w:val="-1"/>
          <w:sz w:val="24"/>
          <w:szCs w:val="24"/>
        </w:rPr>
        <w:t>is</w:t>
      </w:r>
      <w:r w:rsidR="00A05340">
        <w:rPr>
          <w:rFonts w:ascii="Arial" w:hAnsi="Arial" w:cs="Arial"/>
          <w:spacing w:val="-1"/>
          <w:sz w:val="24"/>
          <w:szCs w:val="24"/>
        </w:rPr>
        <w:t xml:space="preserve"> </w:t>
      </w:r>
      <w:r w:rsidRPr="0090441F">
        <w:rPr>
          <w:rFonts w:ascii="Arial" w:hAnsi="Arial" w:cs="Arial"/>
          <w:sz w:val="24"/>
          <w:szCs w:val="24"/>
        </w:rPr>
        <w:t>that</w:t>
      </w:r>
      <w:r w:rsidR="00A05340">
        <w:rPr>
          <w:rFonts w:ascii="Arial" w:hAnsi="Arial" w:cs="Arial"/>
          <w:sz w:val="24"/>
          <w:szCs w:val="24"/>
        </w:rPr>
        <w:t xml:space="preserve"> </w:t>
      </w:r>
      <w:r w:rsidRPr="0090441F">
        <w:rPr>
          <w:rFonts w:ascii="Arial" w:hAnsi="Arial" w:cs="Arial"/>
          <w:spacing w:val="-1"/>
          <w:sz w:val="24"/>
          <w:szCs w:val="24"/>
        </w:rPr>
        <w:t>of</w:t>
      </w:r>
      <w:r w:rsidR="00A05340">
        <w:rPr>
          <w:rFonts w:ascii="Arial" w:hAnsi="Arial" w:cs="Arial"/>
          <w:spacing w:val="-1"/>
          <w:sz w:val="24"/>
          <w:szCs w:val="24"/>
        </w:rPr>
        <w:t xml:space="preserve"> </w:t>
      </w:r>
      <w:r w:rsidRPr="0090441F">
        <w:rPr>
          <w:rFonts w:ascii="Arial" w:hAnsi="Arial" w:cs="Arial"/>
          <w:spacing w:val="-1"/>
          <w:sz w:val="24"/>
          <w:szCs w:val="24"/>
        </w:rPr>
        <w:t>‘military</w:t>
      </w:r>
      <w:r w:rsidR="00A05340">
        <w:rPr>
          <w:rFonts w:ascii="Arial" w:hAnsi="Arial" w:cs="Arial"/>
          <w:spacing w:val="-1"/>
          <w:sz w:val="24"/>
          <w:szCs w:val="24"/>
        </w:rPr>
        <w:t xml:space="preserve"> </w:t>
      </w:r>
      <w:r w:rsidRPr="0090441F">
        <w:rPr>
          <w:rFonts w:ascii="Arial" w:hAnsi="Arial" w:cs="Arial"/>
          <w:spacing w:val="-1"/>
          <w:sz w:val="24"/>
          <w:szCs w:val="24"/>
        </w:rPr>
        <w:t>contact’.</w:t>
      </w:r>
      <w:r w:rsidR="00A05340">
        <w:rPr>
          <w:rFonts w:ascii="Arial" w:hAnsi="Arial" w:cs="Arial"/>
          <w:spacing w:val="-1"/>
          <w:sz w:val="24"/>
          <w:szCs w:val="24"/>
        </w:rPr>
        <w:t xml:space="preserve"> </w:t>
      </w:r>
      <w:r w:rsidRPr="0090441F">
        <w:rPr>
          <w:rFonts w:ascii="Arial" w:hAnsi="Arial" w:cs="Arial"/>
          <w:spacing w:val="-1"/>
          <w:sz w:val="24"/>
          <w:szCs w:val="24"/>
        </w:rPr>
        <w:t>The</w:t>
      </w:r>
      <w:r w:rsidR="00A05340">
        <w:rPr>
          <w:rFonts w:ascii="Arial" w:hAnsi="Arial" w:cs="Arial"/>
          <w:spacing w:val="-1"/>
          <w:sz w:val="24"/>
          <w:szCs w:val="24"/>
        </w:rPr>
        <w:t xml:space="preserve"> </w:t>
      </w:r>
      <w:r w:rsidRPr="0090441F">
        <w:rPr>
          <w:rFonts w:ascii="Arial" w:hAnsi="Arial" w:cs="Arial"/>
          <w:spacing w:val="-1"/>
          <w:sz w:val="24"/>
          <w:szCs w:val="24"/>
        </w:rPr>
        <w:t>term</w:t>
      </w:r>
      <w:r w:rsidR="00A05340">
        <w:rPr>
          <w:rFonts w:ascii="Arial" w:hAnsi="Arial" w:cs="Arial"/>
          <w:spacing w:val="-1"/>
          <w:sz w:val="24"/>
          <w:szCs w:val="24"/>
        </w:rPr>
        <w:t xml:space="preserve"> </w:t>
      </w:r>
      <w:r w:rsidRPr="0090441F">
        <w:rPr>
          <w:rFonts w:ascii="Arial" w:hAnsi="Arial" w:cs="Arial"/>
          <w:spacing w:val="-1"/>
          <w:sz w:val="24"/>
          <w:szCs w:val="24"/>
        </w:rPr>
        <w:t>‘military</w:t>
      </w:r>
      <w:r w:rsidR="00A05340">
        <w:rPr>
          <w:rFonts w:ascii="Arial" w:hAnsi="Arial" w:cs="Arial"/>
          <w:spacing w:val="-1"/>
          <w:sz w:val="24"/>
          <w:szCs w:val="24"/>
        </w:rPr>
        <w:t xml:space="preserve"> </w:t>
      </w:r>
      <w:r w:rsidRPr="0090441F">
        <w:rPr>
          <w:rFonts w:ascii="Arial" w:hAnsi="Arial" w:cs="Arial"/>
          <w:sz w:val="24"/>
          <w:szCs w:val="24"/>
        </w:rPr>
        <w:t xml:space="preserve">contact’ </w:t>
      </w:r>
      <w:r w:rsidRPr="0090441F">
        <w:rPr>
          <w:rFonts w:ascii="Arial" w:hAnsi="Arial" w:cs="Arial"/>
          <w:spacing w:val="-2"/>
          <w:sz w:val="24"/>
          <w:szCs w:val="24"/>
        </w:rPr>
        <w:t>will</w:t>
      </w:r>
      <w:r w:rsidR="00A05340">
        <w:rPr>
          <w:rFonts w:ascii="Arial" w:hAnsi="Arial" w:cs="Arial"/>
          <w:spacing w:val="-2"/>
          <w:sz w:val="24"/>
          <w:szCs w:val="24"/>
        </w:rPr>
        <w:t xml:space="preserve"> </w:t>
      </w:r>
      <w:r w:rsidRPr="0090441F">
        <w:rPr>
          <w:rFonts w:ascii="Arial" w:hAnsi="Arial" w:cs="Arial"/>
          <w:sz w:val="24"/>
          <w:szCs w:val="24"/>
        </w:rPr>
        <w:t>be</w:t>
      </w:r>
      <w:r w:rsidR="00A05340">
        <w:rPr>
          <w:rFonts w:ascii="Arial" w:hAnsi="Arial" w:cs="Arial"/>
          <w:sz w:val="24"/>
          <w:szCs w:val="24"/>
        </w:rPr>
        <w:t xml:space="preserve"> </w:t>
      </w:r>
      <w:r w:rsidRPr="0090441F">
        <w:rPr>
          <w:rFonts w:ascii="Arial" w:hAnsi="Arial" w:cs="Arial"/>
          <w:spacing w:val="-1"/>
          <w:sz w:val="24"/>
          <w:szCs w:val="24"/>
        </w:rPr>
        <w:t>defined</w:t>
      </w:r>
      <w:r w:rsidR="00A05340">
        <w:rPr>
          <w:rFonts w:ascii="Arial" w:hAnsi="Arial" w:cs="Arial"/>
          <w:spacing w:val="-1"/>
          <w:sz w:val="24"/>
          <w:szCs w:val="24"/>
        </w:rPr>
        <w:t xml:space="preserve"> </w:t>
      </w:r>
      <w:r w:rsidRPr="0090441F">
        <w:rPr>
          <w:rFonts w:ascii="Arial" w:hAnsi="Arial" w:cs="Arial"/>
          <w:spacing w:val="-1"/>
          <w:sz w:val="24"/>
          <w:szCs w:val="24"/>
        </w:rPr>
        <w:t>in</w:t>
      </w:r>
      <w:r w:rsidR="00A05340">
        <w:rPr>
          <w:rFonts w:ascii="Arial" w:hAnsi="Arial" w:cs="Arial"/>
          <w:spacing w:val="-1"/>
          <w:sz w:val="24"/>
          <w:szCs w:val="24"/>
        </w:rPr>
        <w:t xml:space="preserve"> </w:t>
      </w:r>
      <w:r w:rsidRPr="0090441F">
        <w:rPr>
          <w:rFonts w:ascii="Arial" w:hAnsi="Arial" w:cs="Arial"/>
          <w:spacing w:val="-1"/>
          <w:sz w:val="24"/>
          <w:szCs w:val="24"/>
        </w:rPr>
        <w:t>relation</w:t>
      </w:r>
      <w:r w:rsidR="00A05340">
        <w:rPr>
          <w:rFonts w:ascii="Arial" w:hAnsi="Arial" w:cs="Arial"/>
          <w:spacing w:val="-1"/>
          <w:sz w:val="24"/>
          <w:szCs w:val="24"/>
        </w:rPr>
        <w:t xml:space="preserve"> </w:t>
      </w:r>
      <w:r w:rsidRPr="0090441F">
        <w:rPr>
          <w:rFonts w:ascii="Arial" w:hAnsi="Arial" w:cs="Arial"/>
          <w:sz w:val="24"/>
          <w:szCs w:val="24"/>
        </w:rPr>
        <w:t>to</w:t>
      </w:r>
      <w:r w:rsidR="00A05340">
        <w:rPr>
          <w:rFonts w:ascii="Arial" w:hAnsi="Arial" w:cs="Arial"/>
          <w:sz w:val="24"/>
          <w:szCs w:val="24"/>
        </w:rPr>
        <w:t xml:space="preserve"> </w:t>
      </w:r>
      <w:r w:rsidRPr="0090441F">
        <w:rPr>
          <w:rFonts w:ascii="Arial" w:hAnsi="Arial" w:cs="Arial"/>
          <w:spacing w:val="-1"/>
          <w:sz w:val="24"/>
          <w:szCs w:val="24"/>
        </w:rPr>
        <w:t>Confrontation,</w:t>
      </w:r>
      <w:r w:rsidR="00A05340">
        <w:rPr>
          <w:rFonts w:ascii="Arial" w:hAnsi="Arial" w:cs="Arial"/>
          <w:spacing w:val="-1"/>
          <w:sz w:val="24"/>
          <w:szCs w:val="24"/>
        </w:rPr>
        <w:t xml:space="preserve"> </w:t>
      </w:r>
      <w:r w:rsidRPr="0090441F">
        <w:rPr>
          <w:rFonts w:ascii="Arial" w:hAnsi="Arial" w:cs="Arial"/>
          <w:spacing w:val="-1"/>
          <w:sz w:val="24"/>
          <w:szCs w:val="24"/>
        </w:rPr>
        <w:t>but</w:t>
      </w:r>
      <w:r w:rsidR="00A05340">
        <w:rPr>
          <w:rFonts w:ascii="Arial" w:hAnsi="Arial" w:cs="Arial"/>
          <w:spacing w:val="-1"/>
          <w:sz w:val="24"/>
          <w:szCs w:val="24"/>
        </w:rPr>
        <w:t xml:space="preserve"> </w:t>
      </w:r>
      <w:r w:rsidRPr="0090441F">
        <w:rPr>
          <w:rFonts w:ascii="Arial" w:hAnsi="Arial" w:cs="Arial"/>
          <w:spacing w:val="-1"/>
          <w:sz w:val="24"/>
          <w:szCs w:val="24"/>
        </w:rPr>
        <w:t>it</w:t>
      </w:r>
      <w:r w:rsidR="00A05340">
        <w:rPr>
          <w:rFonts w:ascii="Arial" w:hAnsi="Arial" w:cs="Arial"/>
          <w:spacing w:val="-1"/>
          <w:sz w:val="24"/>
          <w:szCs w:val="24"/>
        </w:rPr>
        <w:t xml:space="preserve"> </w:t>
      </w:r>
      <w:r w:rsidRPr="0090441F">
        <w:rPr>
          <w:rFonts w:ascii="Arial" w:hAnsi="Arial" w:cs="Arial"/>
          <w:spacing w:val="-1"/>
          <w:sz w:val="24"/>
          <w:szCs w:val="24"/>
        </w:rPr>
        <w:t>applies</w:t>
      </w:r>
      <w:r w:rsidR="00A05340">
        <w:rPr>
          <w:rFonts w:ascii="Arial" w:hAnsi="Arial" w:cs="Arial"/>
          <w:spacing w:val="-1"/>
          <w:sz w:val="24"/>
          <w:szCs w:val="24"/>
        </w:rPr>
        <w:t xml:space="preserve"> </w:t>
      </w:r>
      <w:r w:rsidRPr="0090441F">
        <w:rPr>
          <w:rFonts w:ascii="Arial" w:hAnsi="Arial" w:cs="Arial"/>
          <w:spacing w:val="-1"/>
          <w:sz w:val="24"/>
          <w:szCs w:val="24"/>
        </w:rPr>
        <w:t>in</w:t>
      </w:r>
      <w:r w:rsidR="00A05340">
        <w:rPr>
          <w:rFonts w:ascii="Arial" w:hAnsi="Arial" w:cs="Arial"/>
          <w:spacing w:val="-1"/>
          <w:sz w:val="24"/>
          <w:szCs w:val="24"/>
        </w:rPr>
        <w:t xml:space="preserve"> </w:t>
      </w:r>
      <w:r w:rsidRPr="0090441F">
        <w:rPr>
          <w:rFonts w:ascii="Arial" w:hAnsi="Arial" w:cs="Arial"/>
          <w:spacing w:val="-1"/>
          <w:sz w:val="24"/>
          <w:szCs w:val="24"/>
        </w:rPr>
        <w:t>exactly</w:t>
      </w:r>
      <w:r w:rsidR="00A05340">
        <w:rPr>
          <w:rFonts w:ascii="Arial" w:hAnsi="Arial" w:cs="Arial"/>
          <w:spacing w:val="-1"/>
          <w:sz w:val="24"/>
          <w:szCs w:val="24"/>
        </w:rPr>
        <w:t xml:space="preserve"> </w:t>
      </w:r>
      <w:r w:rsidRPr="0090441F">
        <w:rPr>
          <w:rFonts w:ascii="Arial" w:hAnsi="Arial" w:cs="Arial"/>
          <w:sz w:val="24"/>
          <w:szCs w:val="24"/>
        </w:rPr>
        <w:t>the</w:t>
      </w:r>
      <w:r w:rsidRPr="0090441F">
        <w:rPr>
          <w:rFonts w:ascii="Arial" w:hAnsi="Arial" w:cs="Arial"/>
          <w:spacing w:val="-1"/>
          <w:sz w:val="24"/>
          <w:szCs w:val="24"/>
        </w:rPr>
        <w:t xml:space="preserve"> same</w:t>
      </w:r>
      <w:r w:rsidR="00A05340">
        <w:rPr>
          <w:rFonts w:ascii="Arial" w:hAnsi="Arial" w:cs="Arial"/>
          <w:spacing w:val="-1"/>
          <w:sz w:val="24"/>
          <w:szCs w:val="24"/>
        </w:rPr>
        <w:t xml:space="preserve"> </w:t>
      </w:r>
      <w:r w:rsidRPr="0090441F">
        <w:rPr>
          <w:rFonts w:ascii="Arial" w:hAnsi="Arial" w:cs="Arial"/>
          <w:spacing w:val="-1"/>
          <w:sz w:val="24"/>
          <w:szCs w:val="24"/>
        </w:rPr>
        <w:t>way</w:t>
      </w:r>
      <w:r w:rsidR="00A05340">
        <w:rPr>
          <w:rFonts w:ascii="Arial" w:hAnsi="Arial" w:cs="Arial"/>
          <w:spacing w:val="-1"/>
          <w:sz w:val="24"/>
          <w:szCs w:val="24"/>
        </w:rPr>
        <w:t xml:space="preserve"> </w:t>
      </w:r>
      <w:r w:rsidRPr="0090441F">
        <w:rPr>
          <w:rFonts w:ascii="Arial" w:hAnsi="Arial" w:cs="Arial"/>
          <w:sz w:val="24"/>
          <w:szCs w:val="24"/>
        </w:rPr>
        <w:t>to</w:t>
      </w:r>
      <w:r w:rsidR="00A05340">
        <w:rPr>
          <w:rFonts w:ascii="Arial" w:hAnsi="Arial" w:cs="Arial"/>
          <w:sz w:val="24"/>
          <w:szCs w:val="24"/>
        </w:rPr>
        <w:t xml:space="preserve"> </w:t>
      </w:r>
      <w:r w:rsidRPr="0090441F">
        <w:rPr>
          <w:rFonts w:ascii="Arial" w:hAnsi="Arial" w:cs="Arial"/>
          <w:sz w:val="24"/>
          <w:szCs w:val="24"/>
        </w:rPr>
        <w:t>the</w:t>
      </w:r>
      <w:r w:rsidRPr="0090441F">
        <w:rPr>
          <w:rFonts w:ascii="Arial" w:hAnsi="Arial" w:cs="Arial"/>
          <w:spacing w:val="-1"/>
          <w:sz w:val="24"/>
          <w:szCs w:val="24"/>
        </w:rPr>
        <w:t xml:space="preserve"> operations</w:t>
      </w:r>
      <w:r w:rsidR="00A05340">
        <w:rPr>
          <w:rFonts w:ascii="Arial" w:hAnsi="Arial" w:cs="Arial"/>
          <w:spacing w:val="-1"/>
          <w:sz w:val="24"/>
          <w:szCs w:val="24"/>
        </w:rPr>
        <w:t xml:space="preserve"> </w:t>
      </w:r>
      <w:r w:rsidRPr="0090441F">
        <w:rPr>
          <w:rFonts w:ascii="Arial" w:hAnsi="Arial" w:cs="Arial"/>
          <w:spacing w:val="-1"/>
          <w:sz w:val="24"/>
          <w:szCs w:val="24"/>
        </w:rPr>
        <w:t>of</w:t>
      </w:r>
      <w:r w:rsidRPr="0090441F">
        <w:rPr>
          <w:rFonts w:ascii="Arial" w:hAnsi="Arial" w:cs="Arial"/>
          <w:sz w:val="24"/>
          <w:szCs w:val="24"/>
        </w:rPr>
        <w:t xml:space="preserve"> 1</w:t>
      </w:r>
      <w:r w:rsidR="00A05340">
        <w:rPr>
          <w:rFonts w:ascii="Arial" w:hAnsi="Arial" w:cs="Arial"/>
          <w:sz w:val="24"/>
          <w:szCs w:val="24"/>
        </w:rPr>
        <w:t xml:space="preserve"> </w:t>
      </w:r>
      <w:r w:rsidRPr="0090441F">
        <w:rPr>
          <w:rFonts w:ascii="Arial" w:hAnsi="Arial" w:cs="Arial"/>
          <w:sz w:val="24"/>
          <w:szCs w:val="24"/>
        </w:rPr>
        <w:t xml:space="preserve">ATF </w:t>
      </w:r>
      <w:r w:rsidRPr="0090441F">
        <w:rPr>
          <w:rFonts w:ascii="Arial" w:hAnsi="Arial" w:cs="Arial"/>
          <w:spacing w:val="-1"/>
          <w:sz w:val="24"/>
          <w:szCs w:val="24"/>
        </w:rPr>
        <w:t>in Vietnam.</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z w:val="24"/>
          <w:szCs w:val="24"/>
        </w:rPr>
        <w:t>A</w:t>
      </w:r>
      <w:r w:rsidR="00A05340">
        <w:rPr>
          <w:rFonts w:ascii="Arial" w:hAnsi="Arial" w:cs="Arial"/>
          <w:sz w:val="24"/>
          <w:szCs w:val="24"/>
        </w:rPr>
        <w:t xml:space="preserve"> </w:t>
      </w:r>
      <w:r w:rsidRPr="0090441F">
        <w:rPr>
          <w:rFonts w:ascii="Arial" w:hAnsi="Arial" w:cs="Arial"/>
          <w:spacing w:val="-1"/>
          <w:sz w:val="24"/>
          <w:szCs w:val="24"/>
        </w:rPr>
        <w:t>‘military</w:t>
      </w:r>
      <w:r w:rsidR="00A05340">
        <w:rPr>
          <w:rFonts w:ascii="Arial" w:hAnsi="Arial" w:cs="Arial"/>
          <w:spacing w:val="-1"/>
          <w:sz w:val="24"/>
          <w:szCs w:val="24"/>
        </w:rPr>
        <w:t xml:space="preserve"> </w:t>
      </w:r>
      <w:r w:rsidRPr="0090441F">
        <w:rPr>
          <w:rFonts w:ascii="Arial" w:hAnsi="Arial" w:cs="Arial"/>
          <w:spacing w:val="-1"/>
          <w:sz w:val="24"/>
          <w:szCs w:val="24"/>
        </w:rPr>
        <w:t>contact’</w:t>
      </w:r>
      <w:r w:rsidR="00A05340">
        <w:rPr>
          <w:rFonts w:ascii="Arial" w:hAnsi="Arial" w:cs="Arial"/>
          <w:spacing w:val="-1"/>
          <w:sz w:val="24"/>
          <w:szCs w:val="24"/>
        </w:rPr>
        <w:t xml:space="preserve"> </w:t>
      </w:r>
      <w:r w:rsidRPr="0090441F">
        <w:rPr>
          <w:rFonts w:ascii="Arial" w:hAnsi="Arial" w:cs="Arial"/>
          <w:spacing w:val="-1"/>
          <w:sz w:val="24"/>
          <w:szCs w:val="24"/>
        </w:rPr>
        <w:t>is</w:t>
      </w:r>
      <w:r w:rsidR="00A05340">
        <w:rPr>
          <w:rFonts w:ascii="Arial" w:hAnsi="Arial" w:cs="Arial"/>
          <w:spacing w:val="-1"/>
          <w:sz w:val="24"/>
          <w:szCs w:val="24"/>
        </w:rPr>
        <w:t xml:space="preserve"> </w:t>
      </w:r>
      <w:r w:rsidRPr="0090441F">
        <w:rPr>
          <w:rFonts w:ascii="Arial" w:hAnsi="Arial" w:cs="Arial"/>
          <w:spacing w:val="-1"/>
          <w:sz w:val="24"/>
          <w:szCs w:val="24"/>
        </w:rPr>
        <w:t>defined</w:t>
      </w:r>
      <w:r w:rsidR="00A05340">
        <w:rPr>
          <w:rFonts w:ascii="Arial" w:hAnsi="Arial" w:cs="Arial"/>
          <w:spacing w:val="-1"/>
          <w:sz w:val="24"/>
          <w:szCs w:val="24"/>
        </w:rPr>
        <w:t xml:space="preserve"> </w:t>
      </w:r>
      <w:r w:rsidRPr="0090441F">
        <w:rPr>
          <w:rFonts w:ascii="Arial" w:hAnsi="Arial" w:cs="Arial"/>
          <w:sz w:val="24"/>
          <w:szCs w:val="24"/>
        </w:rPr>
        <w:t>as</w:t>
      </w:r>
      <w:r w:rsidR="00A05340">
        <w:rPr>
          <w:rFonts w:ascii="Arial" w:hAnsi="Arial" w:cs="Arial"/>
          <w:sz w:val="24"/>
          <w:szCs w:val="24"/>
        </w:rPr>
        <w:t xml:space="preserve"> </w:t>
      </w:r>
      <w:r w:rsidRPr="0090441F">
        <w:rPr>
          <w:rFonts w:ascii="Arial" w:hAnsi="Arial" w:cs="Arial"/>
          <w:sz w:val="24"/>
          <w:szCs w:val="24"/>
        </w:rPr>
        <w:t>an</w:t>
      </w:r>
      <w:r w:rsidR="00A05340">
        <w:rPr>
          <w:rFonts w:ascii="Arial" w:hAnsi="Arial" w:cs="Arial"/>
          <w:sz w:val="24"/>
          <w:szCs w:val="24"/>
        </w:rPr>
        <w:t xml:space="preserve"> </w:t>
      </w:r>
      <w:r w:rsidRPr="0090441F">
        <w:rPr>
          <w:rFonts w:ascii="Arial" w:hAnsi="Arial" w:cs="Arial"/>
          <w:spacing w:val="-1"/>
          <w:sz w:val="24"/>
          <w:szCs w:val="24"/>
        </w:rPr>
        <w:t>actual</w:t>
      </w:r>
      <w:r w:rsidR="00A05340">
        <w:rPr>
          <w:rFonts w:ascii="Arial" w:hAnsi="Arial" w:cs="Arial"/>
          <w:spacing w:val="-1"/>
          <w:sz w:val="24"/>
          <w:szCs w:val="24"/>
        </w:rPr>
        <w:t xml:space="preserve"> </w:t>
      </w:r>
      <w:r w:rsidRPr="0090441F">
        <w:rPr>
          <w:rFonts w:ascii="Arial" w:hAnsi="Arial" w:cs="Arial"/>
          <w:spacing w:val="-1"/>
          <w:sz w:val="24"/>
          <w:szCs w:val="24"/>
        </w:rPr>
        <w:t>encounter</w:t>
      </w:r>
      <w:r w:rsidR="00A05340">
        <w:rPr>
          <w:rFonts w:ascii="Arial" w:hAnsi="Arial" w:cs="Arial"/>
          <w:spacing w:val="-1"/>
          <w:sz w:val="24"/>
          <w:szCs w:val="24"/>
        </w:rPr>
        <w:t xml:space="preserve"> </w:t>
      </w:r>
      <w:r w:rsidRPr="0090441F">
        <w:rPr>
          <w:rFonts w:ascii="Arial" w:hAnsi="Arial" w:cs="Arial"/>
          <w:spacing w:val="-1"/>
          <w:sz w:val="24"/>
          <w:szCs w:val="24"/>
        </w:rPr>
        <w:t>with</w:t>
      </w:r>
      <w:r w:rsidR="00A05340">
        <w:rPr>
          <w:rFonts w:ascii="Arial" w:hAnsi="Arial" w:cs="Arial"/>
          <w:spacing w:val="-1"/>
          <w:sz w:val="24"/>
          <w:szCs w:val="24"/>
        </w:rPr>
        <w:t xml:space="preserve"> </w:t>
      </w:r>
      <w:r w:rsidRPr="0090441F">
        <w:rPr>
          <w:rFonts w:ascii="Arial" w:hAnsi="Arial" w:cs="Arial"/>
          <w:spacing w:val="-1"/>
          <w:sz w:val="24"/>
          <w:szCs w:val="24"/>
        </w:rPr>
        <w:t>the</w:t>
      </w:r>
      <w:r w:rsidR="00A05340">
        <w:rPr>
          <w:rFonts w:ascii="Arial" w:hAnsi="Arial" w:cs="Arial"/>
          <w:spacing w:val="-1"/>
          <w:sz w:val="24"/>
          <w:szCs w:val="24"/>
        </w:rPr>
        <w:t xml:space="preserve"> </w:t>
      </w:r>
      <w:r w:rsidRPr="0090441F">
        <w:rPr>
          <w:rFonts w:ascii="Arial" w:hAnsi="Arial" w:cs="Arial"/>
          <w:spacing w:val="-1"/>
          <w:sz w:val="24"/>
          <w:szCs w:val="24"/>
        </w:rPr>
        <w:t>enemy</w:t>
      </w:r>
      <w:r w:rsidR="00A05340">
        <w:rPr>
          <w:rFonts w:ascii="Arial" w:hAnsi="Arial" w:cs="Arial"/>
          <w:spacing w:val="-1"/>
          <w:sz w:val="24"/>
          <w:szCs w:val="24"/>
        </w:rPr>
        <w:t xml:space="preserve"> </w:t>
      </w:r>
      <w:r w:rsidRPr="0090441F">
        <w:rPr>
          <w:rFonts w:ascii="Arial" w:hAnsi="Arial" w:cs="Arial"/>
          <w:sz w:val="24"/>
          <w:szCs w:val="24"/>
        </w:rPr>
        <w:t>by</w:t>
      </w:r>
      <w:r w:rsidR="00A05340">
        <w:rPr>
          <w:rFonts w:ascii="Arial" w:hAnsi="Arial" w:cs="Arial"/>
          <w:sz w:val="24"/>
          <w:szCs w:val="24"/>
        </w:rPr>
        <w:t xml:space="preserve"> </w:t>
      </w:r>
      <w:r w:rsidRPr="0090441F">
        <w:rPr>
          <w:rFonts w:ascii="Arial" w:hAnsi="Arial" w:cs="Arial"/>
          <w:spacing w:val="-1"/>
          <w:sz w:val="24"/>
          <w:szCs w:val="24"/>
        </w:rPr>
        <w:t>Commonwealth</w:t>
      </w:r>
      <w:r w:rsidR="00A05340">
        <w:rPr>
          <w:rFonts w:ascii="Arial" w:hAnsi="Arial" w:cs="Arial"/>
          <w:spacing w:val="-1"/>
          <w:sz w:val="24"/>
          <w:szCs w:val="24"/>
        </w:rPr>
        <w:t xml:space="preserve"> </w:t>
      </w:r>
      <w:r w:rsidRPr="0090441F">
        <w:rPr>
          <w:rFonts w:ascii="Arial" w:hAnsi="Arial" w:cs="Arial"/>
          <w:spacing w:val="-1"/>
          <w:sz w:val="24"/>
          <w:szCs w:val="24"/>
        </w:rPr>
        <w:t>combat</w:t>
      </w:r>
      <w:r w:rsidR="00F60A96">
        <w:rPr>
          <w:rFonts w:ascii="Arial" w:hAnsi="Arial" w:cs="Arial"/>
          <w:spacing w:val="-1"/>
          <w:sz w:val="24"/>
          <w:szCs w:val="24"/>
        </w:rPr>
        <w:t xml:space="preserve"> </w:t>
      </w:r>
      <w:r w:rsidRPr="0090441F">
        <w:rPr>
          <w:rFonts w:ascii="Arial" w:hAnsi="Arial" w:cs="Arial"/>
          <w:spacing w:val="-1"/>
          <w:sz w:val="24"/>
          <w:szCs w:val="24"/>
        </w:rPr>
        <w:t>forces</w:t>
      </w:r>
      <w:r w:rsidR="00F60A96">
        <w:rPr>
          <w:rFonts w:ascii="Arial" w:hAnsi="Arial" w:cs="Arial"/>
          <w:spacing w:val="-1"/>
          <w:sz w:val="24"/>
          <w:szCs w:val="24"/>
        </w:rPr>
        <w:t xml:space="preserve"> </w:t>
      </w:r>
      <w:r w:rsidRPr="0090441F">
        <w:rPr>
          <w:rFonts w:ascii="Arial" w:hAnsi="Arial" w:cs="Arial"/>
          <w:sz w:val="24"/>
          <w:szCs w:val="24"/>
        </w:rPr>
        <w:t>or</w:t>
      </w:r>
      <w:r w:rsidR="00F60A96">
        <w:rPr>
          <w:rFonts w:ascii="Arial" w:hAnsi="Arial" w:cs="Arial"/>
          <w:sz w:val="24"/>
          <w:szCs w:val="24"/>
        </w:rPr>
        <w:t xml:space="preserve"> </w:t>
      </w:r>
      <w:r w:rsidRPr="0090441F">
        <w:rPr>
          <w:rFonts w:ascii="Arial" w:hAnsi="Arial" w:cs="Arial"/>
          <w:spacing w:val="-1"/>
          <w:sz w:val="24"/>
          <w:szCs w:val="24"/>
        </w:rPr>
        <w:t>the</w:t>
      </w:r>
      <w:r w:rsidR="00F60A96">
        <w:rPr>
          <w:rFonts w:ascii="Arial" w:hAnsi="Arial" w:cs="Arial"/>
          <w:spacing w:val="-1"/>
          <w:sz w:val="24"/>
          <w:szCs w:val="24"/>
        </w:rPr>
        <w:t xml:space="preserve"> </w:t>
      </w:r>
      <w:r w:rsidRPr="0090441F">
        <w:rPr>
          <w:rFonts w:ascii="Arial" w:hAnsi="Arial" w:cs="Arial"/>
          <w:spacing w:val="-1"/>
          <w:sz w:val="24"/>
          <w:szCs w:val="24"/>
        </w:rPr>
        <w:t>Malaysian</w:t>
      </w:r>
      <w:r w:rsidR="00F60A96">
        <w:rPr>
          <w:rFonts w:ascii="Arial" w:hAnsi="Arial" w:cs="Arial"/>
          <w:spacing w:val="-1"/>
          <w:sz w:val="24"/>
          <w:szCs w:val="24"/>
        </w:rPr>
        <w:t xml:space="preserve"> </w:t>
      </w:r>
      <w:r w:rsidRPr="0090441F">
        <w:rPr>
          <w:rFonts w:ascii="Arial" w:hAnsi="Arial" w:cs="Arial"/>
          <w:spacing w:val="-1"/>
          <w:sz w:val="24"/>
          <w:szCs w:val="24"/>
        </w:rPr>
        <w:t>police.</w:t>
      </w:r>
      <w:r w:rsidR="00F60A96">
        <w:rPr>
          <w:rFonts w:ascii="Arial" w:hAnsi="Arial" w:cs="Arial"/>
          <w:spacing w:val="-1"/>
          <w:sz w:val="24"/>
          <w:szCs w:val="24"/>
        </w:rPr>
        <w:t xml:space="preserve"> </w:t>
      </w:r>
      <w:r w:rsidRPr="0090441F">
        <w:rPr>
          <w:rFonts w:ascii="Arial" w:hAnsi="Arial" w:cs="Arial"/>
          <w:spacing w:val="-1"/>
          <w:sz w:val="24"/>
          <w:szCs w:val="24"/>
        </w:rPr>
        <w:t>Such</w:t>
      </w:r>
      <w:r w:rsidR="00F60A96">
        <w:rPr>
          <w:rFonts w:ascii="Arial" w:hAnsi="Arial" w:cs="Arial"/>
          <w:spacing w:val="-1"/>
          <w:sz w:val="24"/>
          <w:szCs w:val="24"/>
        </w:rPr>
        <w:t xml:space="preserve"> </w:t>
      </w:r>
      <w:r w:rsidRPr="0090441F">
        <w:rPr>
          <w:rFonts w:ascii="Arial" w:hAnsi="Arial" w:cs="Arial"/>
          <w:spacing w:val="-1"/>
          <w:sz w:val="24"/>
          <w:szCs w:val="24"/>
        </w:rPr>
        <w:t>an</w:t>
      </w:r>
      <w:r w:rsidR="00F60A96">
        <w:rPr>
          <w:rFonts w:ascii="Arial" w:hAnsi="Arial" w:cs="Arial"/>
          <w:spacing w:val="-1"/>
          <w:sz w:val="24"/>
          <w:szCs w:val="24"/>
        </w:rPr>
        <w:t xml:space="preserve"> </w:t>
      </w:r>
      <w:r w:rsidRPr="0090441F">
        <w:rPr>
          <w:rFonts w:ascii="Arial" w:hAnsi="Arial" w:cs="Arial"/>
          <w:spacing w:val="-1"/>
          <w:sz w:val="24"/>
          <w:szCs w:val="24"/>
        </w:rPr>
        <w:t>encounter</w:t>
      </w:r>
      <w:r w:rsidR="00F60A96">
        <w:rPr>
          <w:rFonts w:ascii="Arial" w:hAnsi="Arial" w:cs="Arial"/>
          <w:spacing w:val="-1"/>
          <w:sz w:val="24"/>
          <w:szCs w:val="24"/>
        </w:rPr>
        <w:t xml:space="preserve"> </w:t>
      </w:r>
      <w:r w:rsidRPr="0090441F">
        <w:rPr>
          <w:rFonts w:ascii="Arial" w:hAnsi="Arial" w:cs="Arial"/>
          <w:sz w:val="24"/>
          <w:szCs w:val="24"/>
        </w:rPr>
        <w:t>may</w:t>
      </w:r>
      <w:r w:rsidR="00F60A96">
        <w:rPr>
          <w:rFonts w:ascii="Arial" w:hAnsi="Arial" w:cs="Arial"/>
          <w:sz w:val="24"/>
          <w:szCs w:val="24"/>
        </w:rPr>
        <w:t xml:space="preserve"> </w:t>
      </w:r>
      <w:r w:rsidRPr="0090441F">
        <w:rPr>
          <w:rFonts w:ascii="Arial" w:hAnsi="Arial" w:cs="Arial"/>
          <w:sz w:val="24"/>
          <w:szCs w:val="24"/>
        </w:rPr>
        <w:t>be</w:t>
      </w:r>
      <w:r w:rsidR="00F60A96">
        <w:rPr>
          <w:rFonts w:ascii="Arial" w:hAnsi="Arial" w:cs="Arial"/>
          <w:sz w:val="24"/>
          <w:szCs w:val="24"/>
        </w:rPr>
        <w:t xml:space="preserve"> </w:t>
      </w:r>
      <w:r w:rsidRPr="0090441F">
        <w:rPr>
          <w:rFonts w:ascii="Arial" w:hAnsi="Arial" w:cs="Arial"/>
          <w:spacing w:val="-1"/>
          <w:sz w:val="24"/>
          <w:szCs w:val="24"/>
        </w:rPr>
        <w:t>the</w:t>
      </w:r>
      <w:r w:rsidR="00F60A96">
        <w:rPr>
          <w:rFonts w:ascii="Arial" w:hAnsi="Arial" w:cs="Arial"/>
          <w:spacing w:val="-1"/>
          <w:sz w:val="24"/>
          <w:szCs w:val="24"/>
        </w:rPr>
        <w:t xml:space="preserve">  </w:t>
      </w:r>
      <w:r w:rsidRPr="0090441F">
        <w:rPr>
          <w:rFonts w:ascii="Arial" w:hAnsi="Arial" w:cs="Arial"/>
          <w:spacing w:val="-1"/>
          <w:sz w:val="24"/>
          <w:szCs w:val="24"/>
        </w:rPr>
        <w:t>capture</w:t>
      </w:r>
      <w:r w:rsidR="00F60A96">
        <w:rPr>
          <w:rFonts w:ascii="Arial" w:hAnsi="Arial" w:cs="Arial"/>
          <w:spacing w:val="-1"/>
          <w:sz w:val="24"/>
          <w:szCs w:val="24"/>
        </w:rPr>
        <w:t xml:space="preserve"> </w:t>
      </w:r>
      <w:r w:rsidRPr="0090441F">
        <w:rPr>
          <w:rFonts w:ascii="Arial" w:hAnsi="Arial" w:cs="Arial"/>
          <w:spacing w:val="-1"/>
          <w:sz w:val="24"/>
          <w:szCs w:val="24"/>
        </w:rPr>
        <w:t>of</w:t>
      </w:r>
      <w:r w:rsidR="00F60A96">
        <w:rPr>
          <w:rFonts w:ascii="Arial" w:hAnsi="Arial" w:cs="Arial"/>
          <w:spacing w:val="-1"/>
          <w:sz w:val="24"/>
          <w:szCs w:val="24"/>
        </w:rPr>
        <w:t xml:space="preserve"> </w:t>
      </w:r>
      <w:r w:rsidRPr="0090441F">
        <w:rPr>
          <w:rFonts w:ascii="Arial" w:hAnsi="Arial" w:cs="Arial"/>
          <w:sz w:val="24"/>
          <w:szCs w:val="24"/>
        </w:rPr>
        <w:t>a</w:t>
      </w:r>
      <w:r w:rsidR="00F60A96">
        <w:rPr>
          <w:rFonts w:ascii="Arial" w:hAnsi="Arial" w:cs="Arial"/>
          <w:sz w:val="24"/>
          <w:szCs w:val="24"/>
        </w:rPr>
        <w:t xml:space="preserve"> </w:t>
      </w:r>
      <w:r w:rsidRPr="0090441F">
        <w:rPr>
          <w:rFonts w:ascii="Arial" w:hAnsi="Arial" w:cs="Arial"/>
          <w:spacing w:val="-1"/>
          <w:sz w:val="24"/>
          <w:szCs w:val="24"/>
        </w:rPr>
        <w:t>prisoner</w:t>
      </w:r>
      <w:r w:rsidR="00F60A96">
        <w:rPr>
          <w:rFonts w:ascii="Arial" w:hAnsi="Arial" w:cs="Arial"/>
          <w:spacing w:val="-1"/>
          <w:sz w:val="24"/>
          <w:szCs w:val="24"/>
        </w:rPr>
        <w:t xml:space="preserve"> </w:t>
      </w:r>
      <w:r w:rsidRPr="0090441F">
        <w:rPr>
          <w:rFonts w:ascii="Arial" w:hAnsi="Arial" w:cs="Arial"/>
          <w:spacing w:val="-1"/>
          <w:sz w:val="24"/>
          <w:szCs w:val="24"/>
        </w:rPr>
        <w:t>without</w:t>
      </w:r>
      <w:r w:rsidR="00F60A96">
        <w:rPr>
          <w:rFonts w:ascii="Arial" w:hAnsi="Arial" w:cs="Arial"/>
          <w:spacing w:val="-1"/>
          <w:sz w:val="24"/>
          <w:szCs w:val="24"/>
        </w:rPr>
        <w:t xml:space="preserve"> </w:t>
      </w:r>
      <w:r w:rsidRPr="0090441F">
        <w:rPr>
          <w:rFonts w:ascii="Arial" w:hAnsi="Arial" w:cs="Arial"/>
          <w:spacing w:val="-1"/>
          <w:sz w:val="24"/>
          <w:szCs w:val="24"/>
        </w:rPr>
        <w:t>any</w:t>
      </w:r>
      <w:r w:rsidR="00F60A96">
        <w:rPr>
          <w:rFonts w:ascii="Arial" w:hAnsi="Arial" w:cs="Arial"/>
          <w:spacing w:val="-1"/>
          <w:sz w:val="24"/>
          <w:szCs w:val="24"/>
        </w:rPr>
        <w:t xml:space="preserve"> </w:t>
      </w:r>
      <w:r w:rsidRPr="0090441F">
        <w:rPr>
          <w:rFonts w:ascii="Arial" w:hAnsi="Arial" w:cs="Arial"/>
          <w:spacing w:val="-1"/>
          <w:sz w:val="24"/>
          <w:szCs w:val="24"/>
        </w:rPr>
        <w:t>small</w:t>
      </w:r>
      <w:r w:rsidR="00F60A96">
        <w:rPr>
          <w:rFonts w:ascii="Arial" w:hAnsi="Arial" w:cs="Arial"/>
          <w:spacing w:val="-1"/>
          <w:sz w:val="24"/>
          <w:szCs w:val="24"/>
        </w:rPr>
        <w:t xml:space="preserve"> </w:t>
      </w:r>
      <w:r w:rsidRPr="0090441F">
        <w:rPr>
          <w:rFonts w:ascii="Arial" w:hAnsi="Arial" w:cs="Arial"/>
          <w:sz w:val="24"/>
          <w:szCs w:val="24"/>
        </w:rPr>
        <w:t>arms</w:t>
      </w:r>
      <w:r w:rsidR="00F60A96">
        <w:rPr>
          <w:rFonts w:ascii="Arial" w:hAnsi="Arial" w:cs="Arial"/>
          <w:sz w:val="24"/>
          <w:szCs w:val="24"/>
        </w:rPr>
        <w:t xml:space="preserve"> </w:t>
      </w:r>
      <w:r w:rsidRPr="0090441F">
        <w:rPr>
          <w:rFonts w:ascii="Arial" w:hAnsi="Arial" w:cs="Arial"/>
          <w:spacing w:val="-1"/>
          <w:sz w:val="24"/>
          <w:szCs w:val="24"/>
        </w:rPr>
        <w:t>fire,</w:t>
      </w:r>
      <w:r w:rsidR="00F60A96">
        <w:rPr>
          <w:rFonts w:ascii="Arial" w:hAnsi="Arial" w:cs="Arial"/>
          <w:spacing w:val="-1"/>
          <w:sz w:val="24"/>
          <w:szCs w:val="24"/>
        </w:rPr>
        <w:t xml:space="preserve"> </w:t>
      </w:r>
      <w:r w:rsidRPr="0090441F">
        <w:rPr>
          <w:rFonts w:ascii="Arial" w:hAnsi="Arial" w:cs="Arial"/>
          <w:sz w:val="24"/>
          <w:szCs w:val="24"/>
        </w:rPr>
        <w:t>or</w:t>
      </w:r>
      <w:r w:rsidR="00F60A96">
        <w:rPr>
          <w:rFonts w:ascii="Arial" w:hAnsi="Arial" w:cs="Arial"/>
          <w:sz w:val="24"/>
          <w:szCs w:val="24"/>
        </w:rPr>
        <w:t xml:space="preserve"> </w:t>
      </w:r>
      <w:r w:rsidRPr="0090441F">
        <w:rPr>
          <w:rFonts w:ascii="Arial" w:hAnsi="Arial" w:cs="Arial"/>
          <w:spacing w:val="-1"/>
          <w:sz w:val="24"/>
          <w:szCs w:val="24"/>
        </w:rPr>
        <w:t>small</w:t>
      </w:r>
      <w:r w:rsidR="00F60A96">
        <w:rPr>
          <w:rFonts w:ascii="Arial" w:hAnsi="Arial" w:cs="Arial"/>
          <w:spacing w:val="-1"/>
          <w:sz w:val="24"/>
          <w:szCs w:val="24"/>
        </w:rPr>
        <w:t xml:space="preserve"> </w:t>
      </w:r>
      <w:r w:rsidRPr="0090441F">
        <w:rPr>
          <w:rFonts w:ascii="Arial" w:hAnsi="Arial" w:cs="Arial"/>
          <w:spacing w:val="-1"/>
          <w:sz w:val="24"/>
          <w:szCs w:val="24"/>
        </w:rPr>
        <w:t>arms</w:t>
      </w:r>
      <w:r w:rsidR="00F60A96">
        <w:rPr>
          <w:rFonts w:ascii="Arial" w:hAnsi="Arial" w:cs="Arial"/>
          <w:spacing w:val="-1"/>
          <w:sz w:val="24"/>
          <w:szCs w:val="24"/>
        </w:rPr>
        <w:t xml:space="preserve"> </w:t>
      </w:r>
      <w:r w:rsidRPr="0090441F">
        <w:rPr>
          <w:rFonts w:ascii="Arial" w:hAnsi="Arial" w:cs="Arial"/>
          <w:sz w:val="24"/>
          <w:szCs w:val="24"/>
        </w:rPr>
        <w:t>fire</w:t>
      </w:r>
      <w:r w:rsidR="00F60A96">
        <w:rPr>
          <w:rFonts w:ascii="Arial" w:hAnsi="Arial" w:cs="Arial"/>
          <w:sz w:val="24"/>
          <w:szCs w:val="24"/>
        </w:rPr>
        <w:t xml:space="preserve"> </w:t>
      </w:r>
      <w:r w:rsidRPr="0090441F">
        <w:rPr>
          <w:rFonts w:ascii="Arial" w:hAnsi="Arial" w:cs="Arial"/>
          <w:spacing w:val="-1"/>
          <w:sz w:val="24"/>
          <w:szCs w:val="24"/>
        </w:rPr>
        <w:t>being</w:t>
      </w:r>
      <w:r w:rsidR="00F60A96">
        <w:rPr>
          <w:rFonts w:ascii="Arial" w:hAnsi="Arial" w:cs="Arial"/>
          <w:spacing w:val="-1"/>
          <w:sz w:val="24"/>
          <w:szCs w:val="24"/>
        </w:rPr>
        <w:t xml:space="preserve"> </w:t>
      </w:r>
      <w:r w:rsidRPr="0090441F">
        <w:rPr>
          <w:rFonts w:ascii="Arial" w:hAnsi="Arial" w:cs="Arial"/>
          <w:spacing w:val="-1"/>
          <w:sz w:val="24"/>
          <w:szCs w:val="24"/>
        </w:rPr>
        <w:t>opened</w:t>
      </w:r>
      <w:r w:rsidR="00F60A96">
        <w:rPr>
          <w:rFonts w:ascii="Arial" w:hAnsi="Arial" w:cs="Arial"/>
          <w:spacing w:val="-1"/>
          <w:sz w:val="24"/>
          <w:szCs w:val="24"/>
        </w:rPr>
        <w:t xml:space="preserve"> </w:t>
      </w:r>
      <w:r w:rsidRPr="0090441F">
        <w:rPr>
          <w:rFonts w:ascii="Arial" w:hAnsi="Arial" w:cs="Arial"/>
          <w:sz w:val="24"/>
          <w:szCs w:val="24"/>
        </w:rPr>
        <w:t>by</w:t>
      </w:r>
      <w:r w:rsidR="00F60A96">
        <w:rPr>
          <w:rFonts w:ascii="Arial" w:hAnsi="Arial" w:cs="Arial"/>
          <w:sz w:val="24"/>
          <w:szCs w:val="24"/>
        </w:rPr>
        <w:t xml:space="preserve"> </w:t>
      </w:r>
      <w:r w:rsidRPr="0090441F">
        <w:rPr>
          <w:rFonts w:ascii="Arial" w:hAnsi="Arial" w:cs="Arial"/>
          <w:sz w:val="24"/>
          <w:szCs w:val="24"/>
        </w:rPr>
        <w:t>one</w:t>
      </w:r>
      <w:r w:rsidR="00F60A96">
        <w:rPr>
          <w:rFonts w:ascii="Arial" w:hAnsi="Arial" w:cs="Arial"/>
          <w:sz w:val="24"/>
          <w:szCs w:val="24"/>
        </w:rPr>
        <w:t xml:space="preserve"> </w:t>
      </w:r>
      <w:r w:rsidRPr="0090441F">
        <w:rPr>
          <w:rFonts w:ascii="Arial" w:hAnsi="Arial" w:cs="Arial"/>
          <w:sz w:val="24"/>
          <w:szCs w:val="24"/>
        </w:rPr>
        <w:t>or</w:t>
      </w:r>
      <w:r w:rsidR="00F60A96">
        <w:rPr>
          <w:rFonts w:ascii="Arial" w:hAnsi="Arial" w:cs="Arial"/>
          <w:sz w:val="24"/>
          <w:szCs w:val="24"/>
        </w:rPr>
        <w:t xml:space="preserve"> </w:t>
      </w:r>
      <w:r w:rsidRPr="0090441F">
        <w:rPr>
          <w:rFonts w:ascii="Arial" w:hAnsi="Arial" w:cs="Arial"/>
          <w:sz w:val="24"/>
          <w:szCs w:val="24"/>
        </w:rPr>
        <w:t>the</w:t>
      </w:r>
      <w:r w:rsidR="00F60A96">
        <w:rPr>
          <w:rFonts w:ascii="Arial" w:hAnsi="Arial" w:cs="Arial"/>
          <w:sz w:val="24"/>
          <w:szCs w:val="24"/>
        </w:rPr>
        <w:t xml:space="preserve"> </w:t>
      </w:r>
      <w:r w:rsidRPr="0090441F">
        <w:rPr>
          <w:rFonts w:ascii="Arial" w:hAnsi="Arial" w:cs="Arial"/>
          <w:sz w:val="24"/>
          <w:szCs w:val="24"/>
        </w:rPr>
        <w:t>other</w:t>
      </w:r>
      <w:r w:rsidR="00F60A96">
        <w:rPr>
          <w:rFonts w:ascii="Arial" w:hAnsi="Arial" w:cs="Arial"/>
          <w:sz w:val="24"/>
          <w:szCs w:val="24"/>
        </w:rPr>
        <w:t xml:space="preserve"> </w:t>
      </w:r>
      <w:r w:rsidRPr="0090441F">
        <w:rPr>
          <w:rFonts w:ascii="Arial" w:hAnsi="Arial" w:cs="Arial"/>
          <w:spacing w:val="-1"/>
          <w:sz w:val="24"/>
          <w:szCs w:val="24"/>
        </w:rPr>
        <w:t>side</w:t>
      </w:r>
      <w:r w:rsidR="00F60A96">
        <w:rPr>
          <w:rFonts w:ascii="Arial" w:hAnsi="Arial" w:cs="Arial"/>
          <w:spacing w:val="-1"/>
          <w:sz w:val="24"/>
          <w:szCs w:val="24"/>
        </w:rPr>
        <w:t xml:space="preserve"> </w:t>
      </w:r>
      <w:r w:rsidRPr="0090441F">
        <w:rPr>
          <w:rFonts w:ascii="Arial" w:hAnsi="Arial" w:cs="Arial"/>
          <w:spacing w:val="-1"/>
          <w:sz w:val="24"/>
          <w:szCs w:val="24"/>
        </w:rPr>
        <w:t>in</w:t>
      </w:r>
      <w:r w:rsidR="00F60A96">
        <w:rPr>
          <w:rFonts w:ascii="Arial" w:hAnsi="Arial" w:cs="Arial"/>
          <w:spacing w:val="-1"/>
          <w:sz w:val="24"/>
          <w:szCs w:val="24"/>
        </w:rPr>
        <w:t xml:space="preserve"> </w:t>
      </w:r>
      <w:r w:rsidRPr="0090441F">
        <w:rPr>
          <w:rFonts w:ascii="Arial" w:hAnsi="Arial" w:cs="Arial"/>
          <w:sz w:val="24"/>
          <w:szCs w:val="24"/>
        </w:rPr>
        <w:t>an</w:t>
      </w:r>
      <w:r w:rsidR="00F60A96">
        <w:rPr>
          <w:rFonts w:ascii="Arial" w:hAnsi="Arial" w:cs="Arial"/>
          <w:sz w:val="24"/>
          <w:szCs w:val="24"/>
        </w:rPr>
        <w:t xml:space="preserve"> </w:t>
      </w:r>
      <w:r w:rsidRPr="0090441F">
        <w:rPr>
          <w:rFonts w:ascii="Arial" w:hAnsi="Arial" w:cs="Arial"/>
          <w:spacing w:val="-1"/>
          <w:sz w:val="24"/>
          <w:szCs w:val="24"/>
        </w:rPr>
        <w:t>encounter</w:t>
      </w:r>
      <w:r w:rsidR="00F60A96">
        <w:rPr>
          <w:rFonts w:ascii="Arial" w:hAnsi="Arial" w:cs="Arial"/>
          <w:spacing w:val="-1"/>
          <w:sz w:val="24"/>
          <w:szCs w:val="24"/>
        </w:rPr>
        <w:t xml:space="preserve"> </w:t>
      </w:r>
      <w:r w:rsidRPr="0090441F">
        <w:rPr>
          <w:rFonts w:ascii="Arial" w:hAnsi="Arial" w:cs="Arial"/>
          <w:spacing w:val="-1"/>
          <w:sz w:val="24"/>
          <w:szCs w:val="24"/>
        </w:rPr>
        <w:t>(but</w:t>
      </w:r>
      <w:r w:rsidR="00F60A96">
        <w:rPr>
          <w:rFonts w:ascii="Arial" w:hAnsi="Arial" w:cs="Arial"/>
          <w:spacing w:val="-1"/>
          <w:sz w:val="24"/>
          <w:szCs w:val="24"/>
        </w:rPr>
        <w:t xml:space="preserve"> </w:t>
      </w:r>
      <w:r w:rsidRPr="0090441F">
        <w:rPr>
          <w:rFonts w:ascii="Arial" w:hAnsi="Arial" w:cs="Arial"/>
          <w:spacing w:val="-1"/>
          <w:sz w:val="24"/>
          <w:szCs w:val="24"/>
        </w:rPr>
        <w:t>not</w:t>
      </w:r>
      <w:r w:rsidR="00F60A96">
        <w:rPr>
          <w:rFonts w:ascii="Arial" w:hAnsi="Arial" w:cs="Arial"/>
          <w:spacing w:val="-1"/>
          <w:sz w:val="24"/>
          <w:szCs w:val="24"/>
        </w:rPr>
        <w:t xml:space="preserve"> </w:t>
      </w:r>
      <w:r w:rsidRPr="0090441F">
        <w:rPr>
          <w:rFonts w:ascii="Arial" w:hAnsi="Arial" w:cs="Arial"/>
          <w:spacing w:val="-1"/>
          <w:sz w:val="24"/>
          <w:szCs w:val="24"/>
        </w:rPr>
        <w:t>necessarily</w:t>
      </w:r>
      <w:r w:rsidR="00F60A96">
        <w:rPr>
          <w:rFonts w:ascii="Arial" w:hAnsi="Arial" w:cs="Arial"/>
          <w:spacing w:val="-1"/>
          <w:sz w:val="24"/>
          <w:szCs w:val="24"/>
        </w:rPr>
        <w:t xml:space="preserve"> </w:t>
      </w:r>
      <w:r w:rsidRPr="0090441F">
        <w:rPr>
          <w:rFonts w:ascii="Arial" w:hAnsi="Arial" w:cs="Arial"/>
          <w:spacing w:val="-1"/>
          <w:sz w:val="24"/>
          <w:szCs w:val="24"/>
        </w:rPr>
        <w:t>triggering</w:t>
      </w:r>
      <w:r w:rsidR="00F60A96">
        <w:rPr>
          <w:rFonts w:ascii="Arial" w:hAnsi="Arial" w:cs="Arial"/>
          <w:spacing w:val="-1"/>
          <w:sz w:val="24"/>
          <w:szCs w:val="24"/>
        </w:rPr>
        <w:t xml:space="preserve"> </w:t>
      </w:r>
      <w:r w:rsidRPr="0090441F">
        <w:rPr>
          <w:rFonts w:ascii="Arial" w:hAnsi="Arial" w:cs="Arial"/>
          <w:sz w:val="24"/>
          <w:szCs w:val="24"/>
        </w:rPr>
        <w:t>a</w:t>
      </w:r>
      <w:r w:rsidR="00F60A96">
        <w:rPr>
          <w:rFonts w:ascii="Arial" w:hAnsi="Arial" w:cs="Arial"/>
          <w:sz w:val="24"/>
          <w:szCs w:val="24"/>
        </w:rPr>
        <w:t xml:space="preserve"> </w:t>
      </w:r>
      <w:r w:rsidRPr="0090441F">
        <w:rPr>
          <w:rFonts w:ascii="Arial" w:hAnsi="Arial" w:cs="Arial"/>
          <w:spacing w:val="-1"/>
          <w:sz w:val="24"/>
          <w:szCs w:val="24"/>
        </w:rPr>
        <w:t>tactical</w:t>
      </w:r>
      <w:r w:rsidR="00F60A96">
        <w:rPr>
          <w:rFonts w:ascii="Arial" w:hAnsi="Arial" w:cs="Arial"/>
          <w:spacing w:val="-1"/>
          <w:sz w:val="24"/>
          <w:szCs w:val="24"/>
        </w:rPr>
        <w:t xml:space="preserve"> </w:t>
      </w:r>
      <w:r w:rsidRPr="0090441F">
        <w:rPr>
          <w:rFonts w:ascii="Arial" w:hAnsi="Arial" w:cs="Arial"/>
          <w:spacing w:val="-1"/>
          <w:sz w:val="24"/>
          <w:szCs w:val="24"/>
        </w:rPr>
        <w:t>response).</w:t>
      </w:r>
      <w:r w:rsidR="00F60A96">
        <w:rPr>
          <w:rFonts w:ascii="Arial" w:hAnsi="Arial" w:cs="Arial"/>
          <w:spacing w:val="-1"/>
          <w:sz w:val="24"/>
          <w:szCs w:val="24"/>
        </w:rPr>
        <w:t xml:space="preserve"> </w:t>
      </w:r>
      <w:r w:rsidRPr="0090441F">
        <w:rPr>
          <w:rFonts w:ascii="Arial" w:hAnsi="Arial" w:cs="Arial"/>
          <w:spacing w:val="-1"/>
          <w:sz w:val="24"/>
          <w:szCs w:val="24"/>
        </w:rPr>
        <w:t>The</w:t>
      </w:r>
      <w:r w:rsidR="00F60A96">
        <w:rPr>
          <w:rFonts w:ascii="Arial" w:hAnsi="Arial" w:cs="Arial"/>
          <w:spacing w:val="-1"/>
          <w:sz w:val="24"/>
          <w:szCs w:val="24"/>
        </w:rPr>
        <w:t xml:space="preserve"> term  </w:t>
      </w:r>
      <w:r w:rsidR="00835836">
        <w:rPr>
          <w:rFonts w:ascii="Arial" w:hAnsi="Arial" w:cs="Arial"/>
          <w:spacing w:val="-1"/>
          <w:sz w:val="24"/>
          <w:szCs w:val="24"/>
        </w:rPr>
        <w:t>artillery</w:t>
      </w:r>
      <w:r w:rsidRPr="0090441F">
        <w:rPr>
          <w:rFonts w:ascii="Arial" w:hAnsi="Arial" w:cs="Arial"/>
          <w:spacing w:val="-1"/>
          <w:sz w:val="24"/>
          <w:szCs w:val="24"/>
        </w:rPr>
        <w:t>/mortar</w:t>
      </w:r>
      <w:r w:rsidR="00F60A96">
        <w:rPr>
          <w:rFonts w:ascii="Arial" w:hAnsi="Arial" w:cs="Arial"/>
          <w:spacing w:val="-1"/>
          <w:sz w:val="24"/>
          <w:szCs w:val="24"/>
        </w:rPr>
        <w:t xml:space="preserve"> </w:t>
      </w:r>
      <w:r w:rsidRPr="0090441F">
        <w:rPr>
          <w:rFonts w:ascii="Arial" w:hAnsi="Arial" w:cs="Arial"/>
          <w:sz w:val="24"/>
          <w:szCs w:val="24"/>
        </w:rPr>
        <w:t>fire</w:t>
      </w:r>
      <w:r w:rsidR="00F60A96">
        <w:rPr>
          <w:rFonts w:ascii="Arial" w:hAnsi="Arial" w:cs="Arial"/>
          <w:sz w:val="24"/>
          <w:szCs w:val="24"/>
        </w:rPr>
        <w:t xml:space="preserve"> </w:t>
      </w:r>
      <w:r w:rsidRPr="0090441F">
        <w:rPr>
          <w:rFonts w:ascii="Arial" w:hAnsi="Arial" w:cs="Arial"/>
          <w:spacing w:val="-1"/>
          <w:sz w:val="24"/>
          <w:szCs w:val="24"/>
          <w:u w:val="single"/>
        </w:rPr>
        <w:t>exchanges</w:t>
      </w:r>
      <w:r w:rsidR="00F60A96">
        <w:rPr>
          <w:rFonts w:ascii="Arial" w:hAnsi="Arial" w:cs="Arial"/>
          <w:spacing w:val="-1"/>
          <w:sz w:val="24"/>
          <w:szCs w:val="24"/>
          <w:u w:val="single"/>
        </w:rPr>
        <w:t xml:space="preserve"> </w:t>
      </w:r>
      <w:r w:rsidRPr="0090441F">
        <w:rPr>
          <w:rFonts w:ascii="Arial" w:hAnsi="Arial" w:cs="Arial"/>
          <w:spacing w:val="-1"/>
          <w:sz w:val="24"/>
          <w:szCs w:val="24"/>
        </w:rPr>
        <w:t>from</w:t>
      </w:r>
      <w:r w:rsidR="00F60A96">
        <w:rPr>
          <w:rFonts w:ascii="Arial" w:hAnsi="Arial" w:cs="Arial"/>
          <w:spacing w:val="-1"/>
          <w:sz w:val="24"/>
          <w:szCs w:val="24"/>
        </w:rPr>
        <w:t xml:space="preserve"> </w:t>
      </w:r>
      <w:r w:rsidRPr="0090441F">
        <w:rPr>
          <w:rFonts w:ascii="Arial" w:hAnsi="Arial" w:cs="Arial"/>
          <w:spacing w:val="-1"/>
          <w:sz w:val="24"/>
          <w:szCs w:val="24"/>
        </w:rPr>
        <w:t>across</w:t>
      </w:r>
      <w:r w:rsidR="00F60A96">
        <w:rPr>
          <w:rFonts w:ascii="Arial" w:hAnsi="Arial" w:cs="Arial"/>
          <w:spacing w:val="-1"/>
          <w:sz w:val="24"/>
          <w:szCs w:val="24"/>
        </w:rPr>
        <w:t xml:space="preserve"> </w:t>
      </w:r>
      <w:r w:rsidRPr="0090441F">
        <w:rPr>
          <w:rFonts w:ascii="Arial" w:hAnsi="Arial" w:cs="Arial"/>
          <w:spacing w:val="-1"/>
          <w:sz w:val="24"/>
          <w:szCs w:val="24"/>
        </w:rPr>
        <w:t>the</w:t>
      </w:r>
      <w:r w:rsidR="00F60A96">
        <w:rPr>
          <w:rFonts w:ascii="Arial" w:hAnsi="Arial" w:cs="Arial"/>
          <w:spacing w:val="-1"/>
          <w:sz w:val="24"/>
          <w:szCs w:val="24"/>
        </w:rPr>
        <w:t xml:space="preserve"> </w:t>
      </w:r>
      <w:r w:rsidRPr="0090441F">
        <w:rPr>
          <w:rFonts w:ascii="Arial" w:hAnsi="Arial" w:cs="Arial"/>
          <w:spacing w:val="-1"/>
          <w:sz w:val="24"/>
          <w:szCs w:val="24"/>
        </w:rPr>
        <w:t>international</w:t>
      </w:r>
      <w:r w:rsidR="00F60A96">
        <w:rPr>
          <w:rFonts w:ascii="Arial" w:hAnsi="Arial" w:cs="Arial"/>
          <w:spacing w:val="-1"/>
          <w:sz w:val="24"/>
          <w:szCs w:val="24"/>
        </w:rPr>
        <w:t xml:space="preserve"> </w:t>
      </w:r>
      <w:r w:rsidRPr="0090441F">
        <w:rPr>
          <w:rFonts w:ascii="Arial" w:hAnsi="Arial" w:cs="Arial"/>
          <w:spacing w:val="-1"/>
          <w:sz w:val="24"/>
          <w:szCs w:val="24"/>
        </w:rPr>
        <w:t>border.</w:t>
      </w:r>
      <w:r w:rsidR="00F60A96">
        <w:rPr>
          <w:rFonts w:ascii="Arial" w:hAnsi="Arial" w:cs="Arial"/>
          <w:spacing w:val="-1"/>
          <w:sz w:val="24"/>
          <w:szCs w:val="24"/>
        </w:rPr>
        <w:t xml:space="preserve"> </w:t>
      </w:r>
      <w:r w:rsidRPr="0090441F">
        <w:rPr>
          <w:rFonts w:ascii="Arial" w:hAnsi="Arial" w:cs="Arial"/>
          <w:spacing w:val="-1"/>
          <w:sz w:val="24"/>
          <w:szCs w:val="24"/>
        </w:rPr>
        <w:t>Typically</w:t>
      </w:r>
      <w:r w:rsidR="00835836">
        <w:rPr>
          <w:rFonts w:ascii="Arial" w:hAnsi="Arial" w:cs="Arial"/>
          <w:spacing w:val="-1"/>
          <w:sz w:val="24"/>
          <w:szCs w:val="24"/>
        </w:rPr>
        <w:t xml:space="preserve">, </w:t>
      </w:r>
      <w:r w:rsidRPr="0090441F">
        <w:rPr>
          <w:rFonts w:ascii="Arial" w:hAnsi="Arial" w:cs="Arial"/>
          <w:sz w:val="24"/>
          <w:szCs w:val="24"/>
        </w:rPr>
        <w:t>most</w:t>
      </w:r>
      <w:r w:rsidR="00835836">
        <w:rPr>
          <w:rFonts w:ascii="Arial" w:hAnsi="Arial" w:cs="Arial"/>
          <w:sz w:val="24"/>
          <w:szCs w:val="24"/>
        </w:rPr>
        <w:t xml:space="preserve"> </w:t>
      </w:r>
      <w:r w:rsidRPr="0090441F">
        <w:rPr>
          <w:rFonts w:ascii="Arial" w:hAnsi="Arial" w:cs="Arial"/>
          <w:spacing w:val="-1"/>
          <w:sz w:val="24"/>
          <w:szCs w:val="24"/>
        </w:rPr>
        <w:t>Indonesian</w:t>
      </w:r>
      <w:r w:rsidR="00835836">
        <w:rPr>
          <w:rFonts w:ascii="Arial" w:hAnsi="Arial" w:cs="Arial"/>
          <w:spacing w:val="-1"/>
          <w:sz w:val="24"/>
          <w:szCs w:val="24"/>
        </w:rPr>
        <w:t xml:space="preserve"> </w:t>
      </w:r>
      <w:r w:rsidRPr="0090441F">
        <w:rPr>
          <w:rFonts w:ascii="Arial" w:hAnsi="Arial" w:cs="Arial"/>
          <w:spacing w:val="-1"/>
          <w:sz w:val="24"/>
          <w:szCs w:val="24"/>
        </w:rPr>
        <w:t>artillery/mortar</w:t>
      </w:r>
      <w:r w:rsidR="00835836">
        <w:rPr>
          <w:rFonts w:ascii="Arial" w:hAnsi="Arial" w:cs="Arial"/>
          <w:spacing w:val="-1"/>
          <w:sz w:val="24"/>
          <w:szCs w:val="24"/>
        </w:rPr>
        <w:t xml:space="preserve"> </w:t>
      </w:r>
      <w:r w:rsidRPr="0090441F">
        <w:rPr>
          <w:rFonts w:ascii="Arial" w:hAnsi="Arial" w:cs="Arial"/>
          <w:sz w:val="24"/>
          <w:szCs w:val="24"/>
        </w:rPr>
        <w:t>fire</w:t>
      </w:r>
      <w:r w:rsidR="00835836">
        <w:rPr>
          <w:rFonts w:ascii="Arial" w:hAnsi="Arial" w:cs="Arial"/>
          <w:sz w:val="24"/>
          <w:szCs w:val="24"/>
        </w:rPr>
        <w:t xml:space="preserve"> </w:t>
      </w:r>
      <w:r w:rsidRPr="0090441F">
        <w:rPr>
          <w:rFonts w:ascii="Arial" w:hAnsi="Arial" w:cs="Arial"/>
          <w:spacing w:val="-1"/>
          <w:sz w:val="24"/>
          <w:szCs w:val="24"/>
        </w:rPr>
        <w:t>across</w:t>
      </w:r>
      <w:r w:rsidR="00835836">
        <w:rPr>
          <w:rFonts w:ascii="Arial" w:hAnsi="Arial" w:cs="Arial"/>
          <w:spacing w:val="-1"/>
          <w:sz w:val="24"/>
          <w:szCs w:val="24"/>
        </w:rPr>
        <w:t xml:space="preserve"> </w:t>
      </w:r>
      <w:r w:rsidRPr="0090441F">
        <w:rPr>
          <w:rFonts w:ascii="Arial" w:hAnsi="Arial" w:cs="Arial"/>
          <w:sz w:val="24"/>
          <w:szCs w:val="24"/>
        </w:rPr>
        <w:t>the</w:t>
      </w:r>
      <w:r w:rsidR="00835836">
        <w:rPr>
          <w:rFonts w:ascii="Arial" w:hAnsi="Arial" w:cs="Arial"/>
          <w:sz w:val="24"/>
          <w:szCs w:val="24"/>
        </w:rPr>
        <w:t xml:space="preserve"> </w:t>
      </w:r>
      <w:r w:rsidRPr="0090441F">
        <w:rPr>
          <w:rFonts w:ascii="Arial" w:hAnsi="Arial" w:cs="Arial"/>
          <w:spacing w:val="-1"/>
          <w:sz w:val="24"/>
          <w:szCs w:val="24"/>
        </w:rPr>
        <w:t>border</w:t>
      </w:r>
      <w:r w:rsidR="00835836">
        <w:rPr>
          <w:rFonts w:ascii="Arial" w:hAnsi="Arial" w:cs="Arial"/>
          <w:spacing w:val="-1"/>
          <w:sz w:val="24"/>
          <w:szCs w:val="24"/>
        </w:rPr>
        <w:t xml:space="preserve"> </w:t>
      </w:r>
      <w:r w:rsidRPr="0090441F">
        <w:rPr>
          <w:rFonts w:ascii="Arial" w:hAnsi="Arial" w:cs="Arial"/>
          <w:spacing w:val="-1"/>
          <w:sz w:val="24"/>
          <w:szCs w:val="24"/>
        </w:rPr>
        <w:t>was</w:t>
      </w:r>
      <w:r w:rsidR="00835836">
        <w:rPr>
          <w:rFonts w:ascii="Arial" w:hAnsi="Arial" w:cs="Arial"/>
          <w:spacing w:val="-1"/>
          <w:sz w:val="24"/>
          <w:szCs w:val="24"/>
        </w:rPr>
        <w:t xml:space="preserve"> </w:t>
      </w:r>
      <w:r w:rsidRPr="0090441F">
        <w:rPr>
          <w:rFonts w:ascii="Arial" w:hAnsi="Arial" w:cs="Arial"/>
          <w:spacing w:val="-1"/>
          <w:sz w:val="24"/>
          <w:szCs w:val="24"/>
        </w:rPr>
        <w:t>wildly</w:t>
      </w:r>
      <w:r w:rsidR="00835836">
        <w:rPr>
          <w:rFonts w:ascii="Arial" w:hAnsi="Arial" w:cs="Arial"/>
          <w:spacing w:val="-1"/>
          <w:sz w:val="24"/>
          <w:szCs w:val="24"/>
        </w:rPr>
        <w:t xml:space="preserve"> </w:t>
      </w:r>
      <w:r w:rsidRPr="0090441F">
        <w:rPr>
          <w:rFonts w:ascii="Arial" w:hAnsi="Arial" w:cs="Arial"/>
          <w:spacing w:val="-1"/>
          <w:sz w:val="24"/>
          <w:szCs w:val="24"/>
        </w:rPr>
        <w:t>inaccurate</w:t>
      </w:r>
      <w:r w:rsidR="00835836">
        <w:rPr>
          <w:rFonts w:ascii="Arial" w:hAnsi="Arial" w:cs="Arial"/>
          <w:spacing w:val="-1"/>
          <w:sz w:val="24"/>
          <w:szCs w:val="24"/>
        </w:rPr>
        <w:t xml:space="preserve"> </w:t>
      </w:r>
      <w:r w:rsidRPr="0090441F">
        <w:rPr>
          <w:rFonts w:ascii="Arial" w:hAnsi="Arial" w:cs="Arial"/>
          <w:spacing w:val="-1"/>
          <w:sz w:val="24"/>
          <w:szCs w:val="24"/>
        </w:rPr>
        <w:t>landing</w:t>
      </w:r>
      <w:r w:rsidR="00835836">
        <w:rPr>
          <w:rFonts w:ascii="Arial" w:hAnsi="Arial" w:cs="Arial"/>
          <w:spacing w:val="-1"/>
          <w:sz w:val="24"/>
          <w:szCs w:val="24"/>
        </w:rPr>
        <w:t xml:space="preserve"> </w:t>
      </w:r>
      <w:r w:rsidRPr="0090441F">
        <w:rPr>
          <w:rFonts w:ascii="Arial" w:hAnsi="Arial" w:cs="Arial"/>
          <w:spacing w:val="-1"/>
          <w:sz w:val="24"/>
          <w:szCs w:val="24"/>
        </w:rPr>
        <w:t>harmlessly</w:t>
      </w:r>
      <w:r w:rsidR="00835836">
        <w:rPr>
          <w:rFonts w:ascii="Arial" w:hAnsi="Arial" w:cs="Arial"/>
          <w:spacing w:val="-1"/>
          <w:sz w:val="24"/>
          <w:szCs w:val="24"/>
        </w:rPr>
        <w:t xml:space="preserve"> </w:t>
      </w:r>
      <w:r w:rsidRPr="0090441F">
        <w:rPr>
          <w:rFonts w:ascii="Arial" w:hAnsi="Arial" w:cs="Arial"/>
          <w:spacing w:val="-1"/>
          <w:sz w:val="24"/>
          <w:szCs w:val="24"/>
        </w:rPr>
        <w:t>in</w:t>
      </w:r>
      <w:r w:rsidR="00835836">
        <w:rPr>
          <w:rFonts w:ascii="Arial" w:hAnsi="Arial" w:cs="Arial"/>
          <w:spacing w:val="-1"/>
          <w:sz w:val="24"/>
          <w:szCs w:val="24"/>
        </w:rPr>
        <w:t xml:space="preserve"> </w:t>
      </w:r>
      <w:r w:rsidRPr="0090441F">
        <w:rPr>
          <w:rFonts w:ascii="Arial" w:hAnsi="Arial" w:cs="Arial"/>
          <w:sz w:val="24"/>
          <w:szCs w:val="24"/>
        </w:rPr>
        <w:t>the</w:t>
      </w:r>
      <w:r w:rsidR="00835836">
        <w:rPr>
          <w:rFonts w:ascii="Arial" w:hAnsi="Arial" w:cs="Arial"/>
          <w:sz w:val="24"/>
          <w:szCs w:val="24"/>
        </w:rPr>
        <w:t xml:space="preserve"> </w:t>
      </w:r>
      <w:r w:rsidRPr="0090441F">
        <w:rPr>
          <w:rFonts w:ascii="Arial" w:hAnsi="Arial" w:cs="Arial"/>
          <w:spacing w:val="-1"/>
          <w:sz w:val="24"/>
          <w:szCs w:val="24"/>
        </w:rPr>
        <w:t>jungle.</w:t>
      </w:r>
      <w:r w:rsidR="00835836">
        <w:rPr>
          <w:rFonts w:ascii="Arial" w:hAnsi="Arial" w:cs="Arial"/>
          <w:spacing w:val="-1"/>
          <w:sz w:val="24"/>
          <w:szCs w:val="24"/>
        </w:rPr>
        <w:t xml:space="preserve"> </w:t>
      </w:r>
      <w:r w:rsidRPr="0090441F">
        <w:rPr>
          <w:rFonts w:ascii="Arial" w:hAnsi="Arial" w:cs="Arial"/>
          <w:spacing w:val="-1"/>
          <w:sz w:val="24"/>
          <w:szCs w:val="24"/>
        </w:rPr>
        <w:t>It</w:t>
      </w:r>
      <w:r w:rsidR="00835836">
        <w:rPr>
          <w:rFonts w:ascii="Arial" w:hAnsi="Arial" w:cs="Arial"/>
          <w:spacing w:val="-1"/>
          <w:sz w:val="24"/>
          <w:szCs w:val="24"/>
        </w:rPr>
        <w:t xml:space="preserve"> </w:t>
      </w:r>
      <w:r w:rsidRPr="0090441F">
        <w:rPr>
          <w:rFonts w:ascii="Arial" w:hAnsi="Arial" w:cs="Arial"/>
          <w:spacing w:val="-1"/>
          <w:sz w:val="24"/>
          <w:szCs w:val="24"/>
        </w:rPr>
        <w:t>threatened</w:t>
      </w:r>
      <w:r w:rsidR="00835836">
        <w:rPr>
          <w:rFonts w:ascii="Arial" w:hAnsi="Arial" w:cs="Arial"/>
          <w:spacing w:val="-1"/>
          <w:sz w:val="24"/>
          <w:szCs w:val="24"/>
        </w:rPr>
        <w:t xml:space="preserve"> </w:t>
      </w:r>
      <w:r w:rsidRPr="0090441F">
        <w:rPr>
          <w:rFonts w:ascii="Arial" w:hAnsi="Arial" w:cs="Arial"/>
          <w:spacing w:val="-1"/>
          <w:sz w:val="24"/>
          <w:szCs w:val="24"/>
        </w:rPr>
        <w:t>no</w:t>
      </w:r>
      <w:r w:rsidR="00835836">
        <w:rPr>
          <w:rFonts w:ascii="Arial" w:hAnsi="Arial" w:cs="Arial"/>
          <w:spacing w:val="-1"/>
          <w:sz w:val="24"/>
          <w:szCs w:val="24"/>
        </w:rPr>
        <w:t xml:space="preserve"> </w:t>
      </w:r>
      <w:r w:rsidRPr="0090441F">
        <w:rPr>
          <w:rFonts w:ascii="Arial" w:hAnsi="Arial" w:cs="Arial"/>
          <w:spacing w:val="-1"/>
          <w:sz w:val="24"/>
          <w:szCs w:val="24"/>
        </w:rPr>
        <w:t>one.</w:t>
      </w:r>
      <w:r w:rsidR="00835836">
        <w:rPr>
          <w:rFonts w:ascii="Arial" w:hAnsi="Arial" w:cs="Arial"/>
          <w:spacing w:val="-1"/>
          <w:sz w:val="24"/>
          <w:szCs w:val="24"/>
        </w:rPr>
        <w:t xml:space="preserve"> </w:t>
      </w:r>
      <w:r w:rsidRPr="0090441F">
        <w:rPr>
          <w:rFonts w:ascii="Arial" w:hAnsi="Arial" w:cs="Arial"/>
          <w:sz w:val="24"/>
          <w:szCs w:val="24"/>
        </w:rPr>
        <w:t>Such</w:t>
      </w:r>
      <w:r w:rsidR="00835836">
        <w:rPr>
          <w:rFonts w:ascii="Arial" w:hAnsi="Arial" w:cs="Arial"/>
          <w:sz w:val="24"/>
          <w:szCs w:val="24"/>
        </w:rPr>
        <w:t xml:space="preserve"> </w:t>
      </w:r>
      <w:r w:rsidRPr="0090441F">
        <w:rPr>
          <w:rFonts w:ascii="Arial" w:hAnsi="Arial" w:cs="Arial"/>
          <w:sz w:val="24"/>
          <w:szCs w:val="24"/>
        </w:rPr>
        <w:t>fire</w:t>
      </w:r>
      <w:r w:rsidR="00835836">
        <w:rPr>
          <w:rFonts w:ascii="Arial" w:hAnsi="Arial" w:cs="Arial"/>
          <w:sz w:val="24"/>
          <w:szCs w:val="24"/>
        </w:rPr>
        <w:t xml:space="preserve"> </w:t>
      </w:r>
      <w:r w:rsidRPr="0090441F">
        <w:rPr>
          <w:rFonts w:ascii="Arial" w:hAnsi="Arial" w:cs="Arial"/>
          <w:spacing w:val="-1"/>
          <w:sz w:val="24"/>
          <w:szCs w:val="24"/>
        </w:rPr>
        <w:t>often</w:t>
      </w:r>
      <w:r w:rsidR="00835836">
        <w:rPr>
          <w:rFonts w:ascii="Arial" w:hAnsi="Arial" w:cs="Arial"/>
          <w:spacing w:val="-1"/>
          <w:sz w:val="24"/>
          <w:szCs w:val="24"/>
        </w:rPr>
        <w:t xml:space="preserve"> </w:t>
      </w:r>
      <w:r w:rsidRPr="0090441F">
        <w:rPr>
          <w:rFonts w:ascii="Arial" w:hAnsi="Arial" w:cs="Arial"/>
          <w:spacing w:val="-1"/>
          <w:sz w:val="24"/>
          <w:szCs w:val="24"/>
        </w:rPr>
        <w:t>caused</w:t>
      </w:r>
      <w:r w:rsidR="00835836">
        <w:rPr>
          <w:rFonts w:ascii="Arial" w:hAnsi="Arial" w:cs="Arial"/>
          <w:spacing w:val="-1"/>
          <w:sz w:val="24"/>
          <w:szCs w:val="24"/>
        </w:rPr>
        <w:t xml:space="preserve"> </w:t>
      </w:r>
      <w:r w:rsidRPr="0090441F">
        <w:rPr>
          <w:rFonts w:ascii="Arial" w:hAnsi="Arial" w:cs="Arial"/>
          <w:sz w:val="24"/>
          <w:szCs w:val="24"/>
        </w:rPr>
        <w:t>no</w:t>
      </w:r>
      <w:r w:rsidR="00835836">
        <w:rPr>
          <w:rFonts w:ascii="Arial" w:hAnsi="Arial" w:cs="Arial"/>
          <w:sz w:val="24"/>
          <w:szCs w:val="24"/>
        </w:rPr>
        <w:t xml:space="preserve"> </w:t>
      </w:r>
      <w:r w:rsidRPr="0090441F">
        <w:rPr>
          <w:rFonts w:ascii="Arial" w:hAnsi="Arial" w:cs="Arial"/>
          <w:spacing w:val="-1"/>
          <w:sz w:val="24"/>
          <w:szCs w:val="24"/>
        </w:rPr>
        <w:t>tactical</w:t>
      </w:r>
      <w:r w:rsidR="00835836">
        <w:rPr>
          <w:rFonts w:ascii="Arial" w:hAnsi="Arial" w:cs="Arial"/>
          <w:spacing w:val="-1"/>
          <w:sz w:val="24"/>
          <w:szCs w:val="24"/>
        </w:rPr>
        <w:t xml:space="preserve"> </w:t>
      </w:r>
      <w:r w:rsidRPr="0090441F">
        <w:rPr>
          <w:rFonts w:ascii="Arial" w:hAnsi="Arial" w:cs="Arial"/>
          <w:spacing w:val="-1"/>
          <w:sz w:val="24"/>
          <w:szCs w:val="24"/>
        </w:rPr>
        <w:t>response</w:t>
      </w:r>
      <w:r w:rsidR="00835836">
        <w:rPr>
          <w:rFonts w:ascii="Arial" w:hAnsi="Arial" w:cs="Arial"/>
          <w:spacing w:val="-1"/>
          <w:sz w:val="24"/>
          <w:szCs w:val="24"/>
        </w:rPr>
        <w:t xml:space="preserve"> </w:t>
      </w:r>
      <w:r w:rsidRPr="0090441F">
        <w:rPr>
          <w:rFonts w:ascii="Arial" w:hAnsi="Arial" w:cs="Arial"/>
          <w:spacing w:val="-1"/>
          <w:sz w:val="24"/>
          <w:szCs w:val="24"/>
        </w:rPr>
        <w:t>from</w:t>
      </w:r>
      <w:r w:rsidR="00835836">
        <w:rPr>
          <w:rFonts w:ascii="Arial" w:hAnsi="Arial" w:cs="Arial"/>
          <w:spacing w:val="-1"/>
          <w:sz w:val="24"/>
          <w:szCs w:val="24"/>
        </w:rPr>
        <w:t xml:space="preserve"> </w:t>
      </w:r>
      <w:r w:rsidRPr="0090441F">
        <w:rPr>
          <w:rFonts w:ascii="Arial" w:hAnsi="Arial" w:cs="Arial"/>
          <w:spacing w:val="-1"/>
          <w:sz w:val="24"/>
          <w:szCs w:val="24"/>
        </w:rPr>
        <w:t>Commonwealth</w:t>
      </w:r>
      <w:r w:rsidR="00835836">
        <w:rPr>
          <w:rFonts w:ascii="Arial" w:hAnsi="Arial" w:cs="Arial"/>
          <w:spacing w:val="-1"/>
          <w:sz w:val="24"/>
          <w:szCs w:val="24"/>
        </w:rPr>
        <w:t xml:space="preserve"> </w:t>
      </w:r>
      <w:r w:rsidRPr="0090441F">
        <w:rPr>
          <w:rFonts w:ascii="Arial" w:hAnsi="Arial" w:cs="Arial"/>
          <w:sz w:val="24"/>
          <w:szCs w:val="24"/>
        </w:rPr>
        <w:t>forces</w:t>
      </w:r>
      <w:r w:rsidR="00835836">
        <w:rPr>
          <w:rFonts w:ascii="Arial" w:hAnsi="Arial" w:cs="Arial"/>
          <w:sz w:val="24"/>
          <w:szCs w:val="24"/>
        </w:rPr>
        <w:t xml:space="preserve"> </w:t>
      </w:r>
      <w:r w:rsidRPr="0090441F">
        <w:rPr>
          <w:rFonts w:ascii="Arial" w:hAnsi="Arial" w:cs="Arial"/>
          <w:spacing w:val="-1"/>
          <w:sz w:val="24"/>
          <w:szCs w:val="24"/>
        </w:rPr>
        <w:t>who</w:t>
      </w:r>
      <w:r w:rsidR="00835836">
        <w:rPr>
          <w:rFonts w:ascii="Arial" w:hAnsi="Arial" w:cs="Arial"/>
          <w:spacing w:val="-1"/>
          <w:sz w:val="24"/>
          <w:szCs w:val="24"/>
        </w:rPr>
        <w:t xml:space="preserve"> </w:t>
      </w:r>
      <w:r w:rsidRPr="0090441F">
        <w:rPr>
          <w:rFonts w:ascii="Arial" w:hAnsi="Arial" w:cs="Arial"/>
          <w:spacing w:val="-1"/>
          <w:sz w:val="24"/>
          <w:szCs w:val="24"/>
        </w:rPr>
        <w:t>simply</w:t>
      </w:r>
      <w:r w:rsidR="00835836">
        <w:rPr>
          <w:rFonts w:ascii="Arial" w:hAnsi="Arial" w:cs="Arial"/>
          <w:spacing w:val="-1"/>
          <w:sz w:val="24"/>
          <w:szCs w:val="24"/>
        </w:rPr>
        <w:t xml:space="preserve"> </w:t>
      </w:r>
      <w:r w:rsidRPr="0090441F">
        <w:rPr>
          <w:rFonts w:ascii="Arial" w:hAnsi="Arial" w:cs="Arial"/>
          <w:spacing w:val="-1"/>
          <w:sz w:val="24"/>
          <w:szCs w:val="24"/>
        </w:rPr>
        <w:t>ignored</w:t>
      </w:r>
      <w:r w:rsidR="00835836">
        <w:rPr>
          <w:rFonts w:ascii="Arial" w:hAnsi="Arial" w:cs="Arial"/>
          <w:spacing w:val="-1"/>
          <w:sz w:val="24"/>
          <w:szCs w:val="24"/>
        </w:rPr>
        <w:t xml:space="preserve"> </w:t>
      </w:r>
      <w:r w:rsidRPr="0090441F">
        <w:rPr>
          <w:rFonts w:ascii="Arial" w:hAnsi="Arial" w:cs="Arial"/>
          <w:spacing w:val="-1"/>
          <w:sz w:val="24"/>
          <w:szCs w:val="24"/>
        </w:rPr>
        <w:t>it.</w:t>
      </w:r>
      <w:r w:rsidR="00835836">
        <w:rPr>
          <w:rFonts w:ascii="Arial" w:hAnsi="Arial" w:cs="Arial"/>
          <w:spacing w:val="-1"/>
          <w:sz w:val="24"/>
          <w:szCs w:val="24"/>
        </w:rPr>
        <w:t xml:space="preserve"> </w:t>
      </w:r>
      <w:r w:rsidRPr="0090441F">
        <w:rPr>
          <w:rFonts w:ascii="Arial" w:hAnsi="Arial" w:cs="Arial"/>
          <w:sz w:val="24"/>
          <w:szCs w:val="24"/>
        </w:rPr>
        <w:t>But</w:t>
      </w:r>
      <w:r w:rsidR="00835836">
        <w:rPr>
          <w:rFonts w:ascii="Arial" w:hAnsi="Arial" w:cs="Arial"/>
          <w:sz w:val="24"/>
          <w:szCs w:val="24"/>
        </w:rPr>
        <w:t xml:space="preserve"> </w:t>
      </w:r>
      <w:r w:rsidRPr="0090441F">
        <w:rPr>
          <w:rFonts w:ascii="Arial" w:hAnsi="Arial" w:cs="Arial"/>
          <w:sz w:val="24"/>
          <w:szCs w:val="24"/>
        </w:rPr>
        <w:t>on</w:t>
      </w:r>
      <w:r w:rsidR="00835836">
        <w:rPr>
          <w:rFonts w:ascii="Arial" w:hAnsi="Arial" w:cs="Arial"/>
          <w:sz w:val="24"/>
          <w:szCs w:val="24"/>
        </w:rPr>
        <w:t xml:space="preserve"> </w:t>
      </w:r>
      <w:r w:rsidRPr="0090441F">
        <w:rPr>
          <w:rFonts w:ascii="Arial" w:hAnsi="Arial" w:cs="Arial"/>
          <w:spacing w:val="-1"/>
          <w:sz w:val="24"/>
          <w:szCs w:val="24"/>
        </w:rPr>
        <w:t>some</w:t>
      </w:r>
      <w:r w:rsidR="00835836">
        <w:rPr>
          <w:rFonts w:ascii="Arial" w:hAnsi="Arial" w:cs="Arial"/>
          <w:spacing w:val="-1"/>
          <w:sz w:val="24"/>
          <w:szCs w:val="24"/>
        </w:rPr>
        <w:t xml:space="preserve"> </w:t>
      </w:r>
      <w:r w:rsidRPr="0090441F">
        <w:rPr>
          <w:rFonts w:ascii="Arial" w:hAnsi="Arial" w:cs="Arial"/>
          <w:spacing w:val="-1"/>
          <w:sz w:val="24"/>
          <w:szCs w:val="24"/>
        </w:rPr>
        <w:t>occasions</w:t>
      </w:r>
      <w:r w:rsidR="00835836">
        <w:rPr>
          <w:rFonts w:ascii="Arial" w:hAnsi="Arial" w:cs="Arial"/>
          <w:spacing w:val="-1"/>
          <w:sz w:val="24"/>
          <w:szCs w:val="24"/>
        </w:rPr>
        <w:t xml:space="preserve"> </w:t>
      </w:r>
      <w:r w:rsidRPr="0090441F">
        <w:rPr>
          <w:rFonts w:ascii="Arial" w:hAnsi="Arial" w:cs="Arial"/>
          <w:spacing w:val="-1"/>
          <w:sz w:val="24"/>
          <w:szCs w:val="24"/>
        </w:rPr>
        <w:t>Indonesian</w:t>
      </w:r>
      <w:r w:rsidR="00835836">
        <w:rPr>
          <w:rFonts w:ascii="Arial" w:hAnsi="Arial" w:cs="Arial"/>
          <w:spacing w:val="-1"/>
          <w:sz w:val="24"/>
          <w:szCs w:val="24"/>
        </w:rPr>
        <w:t xml:space="preserve"> </w:t>
      </w:r>
      <w:r w:rsidRPr="0090441F">
        <w:rPr>
          <w:rFonts w:ascii="Arial" w:hAnsi="Arial" w:cs="Arial"/>
          <w:sz w:val="24"/>
          <w:szCs w:val="24"/>
        </w:rPr>
        <w:t>fire</w:t>
      </w:r>
      <w:r w:rsidR="00835836">
        <w:rPr>
          <w:rFonts w:ascii="Arial" w:hAnsi="Arial" w:cs="Arial"/>
          <w:sz w:val="24"/>
          <w:szCs w:val="24"/>
        </w:rPr>
        <w:t xml:space="preserve"> </w:t>
      </w:r>
      <w:r w:rsidRPr="0090441F">
        <w:rPr>
          <w:rFonts w:ascii="Arial" w:hAnsi="Arial" w:cs="Arial"/>
          <w:spacing w:val="-1"/>
          <w:sz w:val="24"/>
          <w:szCs w:val="24"/>
        </w:rPr>
        <w:t>was</w:t>
      </w:r>
      <w:r w:rsidR="00835836">
        <w:rPr>
          <w:rFonts w:ascii="Arial" w:hAnsi="Arial" w:cs="Arial"/>
          <w:spacing w:val="-1"/>
          <w:sz w:val="24"/>
          <w:szCs w:val="24"/>
        </w:rPr>
        <w:t xml:space="preserve"> </w:t>
      </w:r>
      <w:r w:rsidRPr="0090441F">
        <w:rPr>
          <w:rFonts w:ascii="Arial" w:hAnsi="Arial" w:cs="Arial"/>
          <w:spacing w:val="-1"/>
          <w:sz w:val="24"/>
          <w:szCs w:val="24"/>
        </w:rPr>
        <w:t>accurate</w:t>
      </w:r>
      <w:r w:rsidR="00835836">
        <w:rPr>
          <w:rFonts w:ascii="Arial" w:hAnsi="Arial" w:cs="Arial"/>
          <w:spacing w:val="-1"/>
          <w:sz w:val="24"/>
          <w:szCs w:val="24"/>
        </w:rPr>
        <w:t xml:space="preserve"> </w:t>
      </w:r>
      <w:r w:rsidRPr="0090441F">
        <w:rPr>
          <w:rFonts w:ascii="Arial" w:hAnsi="Arial" w:cs="Arial"/>
          <w:spacing w:val="-1"/>
          <w:sz w:val="24"/>
          <w:szCs w:val="24"/>
        </w:rPr>
        <w:t>and</w:t>
      </w:r>
      <w:r w:rsidR="00835836">
        <w:rPr>
          <w:rFonts w:ascii="Arial" w:hAnsi="Arial" w:cs="Arial"/>
          <w:spacing w:val="-1"/>
          <w:sz w:val="24"/>
          <w:szCs w:val="24"/>
        </w:rPr>
        <w:t xml:space="preserve"> </w:t>
      </w:r>
      <w:r w:rsidRPr="0090441F">
        <w:rPr>
          <w:rFonts w:ascii="Arial" w:hAnsi="Arial" w:cs="Arial"/>
          <w:spacing w:val="-1"/>
          <w:sz w:val="24"/>
          <w:szCs w:val="24"/>
        </w:rPr>
        <w:t>threatening</w:t>
      </w:r>
      <w:r w:rsidR="00835836">
        <w:rPr>
          <w:rFonts w:ascii="Arial" w:hAnsi="Arial" w:cs="Arial"/>
          <w:spacing w:val="-1"/>
          <w:sz w:val="24"/>
          <w:szCs w:val="24"/>
        </w:rPr>
        <w:t xml:space="preserve">. </w:t>
      </w:r>
      <w:r w:rsidRPr="0090441F">
        <w:rPr>
          <w:rFonts w:ascii="Arial" w:hAnsi="Arial" w:cs="Arial"/>
          <w:sz w:val="24"/>
          <w:szCs w:val="24"/>
        </w:rPr>
        <w:t>Such</w:t>
      </w:r>
      <w:r w:rsidR="00835836">
        <w:rPr>
          <w:rFonts w:ascii="Arial" w:hAnsi="Arial" w:cs="Arial"/>
          <w:sz w:val="24"/>
          <w:szCs w:val="24"/>
        </w:rPr>
        <w:t xml:space="preserve"> </w:t>
      </w:r>
      <w:r w:rsidRPr="0090441F">
        <w:rPr>
          <w:rFonts w:ascii="Arial" w:hAnsi="Arial" w:cs="Arial"/>
          <w:spacing w:val="-1"/>
          <w:sz w:val="24"/>
          <w:szCs w:val="24"/>
        </w:rPr>
        <w:t>cases</w:t>
      </w:r>
      <w:r w:rsidR="00835836">
        <w:rPr>
          <w:rFonts w:ascii="Arial" w:hAnsi="Arial" w:cs="Arial"/>
          <w:spacing w:val="-1"/>
          <w:sz w:val="24"/>
          <w:szCs w:val="24"/>
        </w:rPr>
        <w:t xml:space="preserve"> </w:t>
      </w:r>
      <w:r w:rsidRPr="0090441F">
        <w:rPr>
          <w:rFonts w:ascii="Arial" w:hAnsi="Arial" w:cs="Arial"/>
          <w:spacing w:val="-1"/>
          <w:sz w:val="24"/>
          <w:szCs w:val="24"/>
        </w:rPr>
        <w:t>triggered</w:t>
      </w:r>
      <w:r w:rsidR="00835836">
        <w:rPr>
          <w:rFonts w:ascii="Arial" w:hAnsi="Arial" w:cs="Arial"/>
          <w:spacing w:val="-1"/>
          <w:sz w:val="24"/>
          <w:szCs w:val="24"/>
        </w:rPr>
        <w:t xml:space="preserve"> </w:t>
      </w:r>
      <w:r w:rsidRPr="0090441F">
        <w:rPr>
          <w:rFonts w:ascii="Arial" w:hAnsi="Arial" w:cs="Arial"/>
          <w:sz w:val="24"/>
          <w:szCs w:val="24"/>
        </w:rPr>
        <w:t>a</w:t>
      </w:r>
      <w:r w:rsidR="00835836">
        <w:rPr>
          <w:rFonts w:ascii="Arial" w:hAnsi="Arial" w:cs="Arial"/>
          <w:sz w:val="24"/>
          <w:szCs w:val="24"/>
        </w:rPr>
        <w:t xml:space="preserve"> </w:t>
      </w:r>
      <w:r w:rsidRPr="0090441F">
        <w:rPr>
          <w:rFonts w:ascii="Arial" w:hAnsi="Arial" w:cs="Arial"/>
          <w:spacing w:val="-1"/>
          <w:sz w:val="24"/>
          <w:szCs w:val="24"/>
        </w:rPr>
        <w:t>friendly</w:t>
      </w:r>
      <w:r w:rsidR="00835836">
        <w:rPr>
          <w:rFonts w:ascii="Arial" w:hAnsi="Arial" w:cs="Arial"/>
          <w:spacing w:val="-1"/>
          <w:sz w:val="24"/>
          <w:szCs w:val="24"/>
        </w:rPr>
        <w:t xml:space="preserve"> </w:t>
      </w:r>
      <w:r w:rsidRPr="0090441F">
        <w:rPr>
          <w:rFonts w:ascii="Arial" w:hAnsi="Arial" w:cs="Arial"/>
          <w:spacing w:val="-1"/>
          <w:sz w:val="24"/>
          <w:szCs w:val="24"/>
        </w:rPr>
        <w:t>artillery/mortar</w:t>
      </w:r>
      <w:r w:rsidR="00835836">
        <w:rPr>
          <w:rFonts w:ascii="Arial" w:hAnsi="Arial" w:cs="Arial"/>
          <w:spacing w:val="-1"/>
          <w:sz w:val="24"/>
          <w:szCs w:val="24"/>
        </w:rPr>
        <w:t xml:space="preserve"> </w:t>
      </w:r>
      <w:r w:rsidRPr="0090441F">
        <w:rPr>
          <w:rFonts w:ascii="Arial" w:hAnsi="Arial" w:cs="Arial"/>
          <w:spacing w:val="-1"/>
          <w:sz w:val="24"/>
          <w:szCs w:val="24"/>
        </w:rPr>
        <w:t>counter battery</w:t>
      </w:r>
      <w:r w:rsidR="00835836">
        <w:rPr>
          <w:rFonts w:ascii="Arial" w:hAnsi="Arial" w:cs="Arial"/>
          <w:spacing w:val="-1"/>
          <w:sz w:val="24"/>
          <w:szCs w:val="24"/>
        </w:rPr>
        <w:t xml:space="preserve"> </w:t>
      </w:r>
      <w:r w:rsidRPr="0090441F">
        <w:rPr>
          <w:rFonts w:ascii="Arial" w:hAnsi="Arial" w:cs="Arial"/>
          <w:spacing w:val="-1"/>
          <w:sz w:val="24"/>
          <w:szCs w:val="24"/>
        </w:rPr>
        <w:t>response.</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z w:val="24"/>
          <w:szCs w:val="24"/>
        </w:rPr>
        <w:t>The</w:t>
      </w:r>
      <w:r w:rsidR="00835836">
        <w:rPr>
          <w:rFonts w:ascii="Arial" w:hAnsi="Arial" w:cs="Arial"/>
          <w:sz w:val="24"/>
          <w:szCs w:val="24"/>
        </w:rPr>
        <w:t xml:space="preserve"> </w:t>
      </w:r>
      <w:r w:rsidRPr="0090441F">
        <w:rPr>
          <w:rFonts w:ascii="Arial" w:hAnsi="Arial" w:cs="Arial"/>
          <w:spacing w:val="-1"/>
          <w:sz w:val="24"/>
          <w:szCs w:val="24"/>
        </w:rPr>
        <w:t>records</w:t>
      </w:r>
      <w:r w:rsidR="00835836">
        <w:rPr>
          <w:rFonts w:ascii="Arial" w:hAnsi="Arial" w:cs="Arial"/>
          <w:spacing w:val="-1"/>
          <w:sz w:val="24"/>
          <w:szCs w:val="24"/>
        </w:rPr>
        <w:t xml:space="preserve"> </w:t>
      </w:r>
      <w:r w:rsidRPr="0090441F">
        <w:rPr>
          <w:rFonts w:ascii="Arial" w:hAnsi="Arial" w:cs="Arial"/>
          <w:spacing w:val="-1"/>
          <w:sz w:val="24"/>
          <w:szCs w:val="24"/>
        </w:rPr>
        <w:t>of</w:t>
      </w:r>
      <w:r w:rsidR="00835836">
        <w:rPr>
          <w:rFonts w:ascii="Arial" w:hAnsi="Arial" w:cs="Arial"/>
          <w:spacing w:val="-1"/>
          <w:sz w:val="24"/>
          <w:szCs w:val="24"/>
        </w:rPr>
        <w:t xml:space="preserve"> </w:t>
      </w:r>
      <w:r w:rsidRPr="0090441F">
        <w:rPr>
          <w:rFonts w:ascii="Arial" w:hAnsi="Arial" w:cs="Arial"/>
          <w:spacing w:val="-1"/>
          <w:sz w:val="24"/>
          <w:szCs w:val="24"/>
        </w:rPr>
        <w:t>the</w:t>
      </w:r>
      <w:r w:rsidR="00835836">
        <w:rPr>
          <w:rFonts w:ascii="Arial" w:hAnsi="Arial" w:cs="Arial"/>
          <w:spacing w:val="-1"/>
          <w:sz w:val="24"/>
          <w:szCs w:val="24"/>
        </w:rPr>
        <w:t xml:space="preserve"> </w:t>
      </w:r>
      <w:r w:rsidRPr="0090441F">
        <w:rPr>
          <w:rFonts w:ascii="Arial" w:hAnsi="Arial" w:cs="Arial"/>
          <w:spacing w:val="-1"/>
          <w:sz w:val="24"/>
          <w:szCs w:val="24"/>
        </w:rPr>
        <w:t>Commonwealth</w:t>
      </w:r>
      <w:r w:rsidR="00835836">
        <w:rPr>
          <w:rFonts w:ascii="Arial" w:hAnsi="Arial" w:cs="Arial"/>
          <w:spacing w:val="-1"/>
          <w:sz w:val="24"/>
          <w:szCs w:val="24"/>
        </w:rPr>
        <w:t xml:space="preserve"> </w:t>
      </w:r>
      <w:r w:rsidRPr="0090441F">
        <w:rPr>
          <w:rFonts w:ascii="Arial" w:hAnsi="Arial" w:cs="Arial"/>
          <w:spacing w:val="-1"/>
          <w:sz w:val="24"/>
          <w:szCs w:val="24"/>
        </w:rPr>
        <w:t>forces</w:t>
      </w:r>
      <w:r w:rsidR="00835836">
        <w:rPr>
          <w:rFonts w:ascii="Arial" w:hAnsi="Arial" w:cs="Arial"/>
          <w:spacing w:val="-1"/>
          <w:sz w:val="24"/>
          <w:szCs w:val="24"/>
        </w:rPr>
        <w:t xml:space="preserve"> </w:t>
      </w:r>
      <w:r w:rsidRPr="0090441F">
        <w:rPr>
          <w:rFonts w:ascii="Arial" w:hAnsi="Arial" w:cs="Arial"/>
          <w:spacing w:val="-1"/>
          <w:sz w:val="24"/>
          <w:szCs w:val="24"/>
        </w:rPr>
        <w:t>in</w:t>
      </w:r>
      <w:r w:rsidR="00835836">
        <w:rPr>
          <w:rFonts w:ascii="Arial" w:hAnsi="Arial" w:cs="Arial"/>
          <w:spacing w:val="-1"/>
          <w:sz w:val="24"/>
          <w:szCs w:val="24"/>
        </w:rPr>
        <w:t xml:space="preserve"> </w:t>
      </w:r>
      <w:r w:rsidRPr="0090441F">
        <w:rPr>
          <w:rFonts w:ascii="Arial" w:hAnsi="Arial" w:cs="Arial"/>
          <w:spacing w:val="-1"/>
          <w:sz w:val="24"/>
          <w:szCs w:val="24"/>
        </w:rPr>
        <w:t>North</w:t>
      </w:r>
      <w:r w:rsidR="00835836">
        <w:rPr>
          <w:rFonts w:ascii="Arial" w:hAnsi="Arial" w:cs="Arial"/>
          <w:spacing w:val="-1"/>
          <w:sz w:val="24"/>
          <w:szCs w:val="24"/>
        </w:rPr>
        <w:t xml:space="preserve"> </w:t>
      </w:r>
      <w:r w:rsidRPr="0090441F">
        <w:rPr>
          <w:rFonts w:ascii="Arial" w:hAnsi="Arial" w:cs="Arial"/>
          <w:spacing w:val="-1"/>
          <w:sz w:val="24"/>
          <w:szCs w:val="24"/>
        </w:rPr>
        <w:t>Borneo</w:t>
      </w:r>
      <w:r w:rsidR="00835836">
        <w:rPr>
          <w:rFonts w:ascii="Arial" w:hAnsi="Arial" w:cs="Arial"/>
          <w:spacing w:val="-1"/>
          <w:sz w:val="24"/>
          <w:szCs w:val="24"/>
        </w:rPr>
        <w:t xml:space="preserve"> </w:t>
      </w:r>
      <w:r w:rsidRPr="0090441F">
        <w:rPr>
          <w:rFonts w:ascii="Arial" w:hAnsi="Arial" w:cs="Arial"/>
          <w:spacing w:val="-1"/>
          <w:sz w:val="24"/>
          <w:szCs w:val="24"/>
        </w:rPr>
        <w:t>mention</w:t>
      </w:r>
      <w:r w:rsidR="00835836">
        <w:rPr>
          <w:rFonts w:ascii="Arial" w:hAnsi="Arial" w:cs="Arial"/>
          <w:spacing w:val="-1"/>
          <w:sz w:val="24"/>
          <w:szCs w:val="24"/>
        </w:rPr>
        <w:t xml:space="preserve"> </w:t>
      </w:r>
      <w:r w:rsidRPr="0090441F">
        <w:rPr>
          <w:rFonts w:ascii="Arial" w:hAnsi="Arial" w:cs="Arial"/>
          <w:spacing w:val="-1"/>
          <w:sz w:val="24"/>
          <w:szCs w:val="24"/>
        </w:rPr>
        <w:t>about</w:t>
      </w:r>
      <w:r w:rsidR="00835836">
        <w:rPr>
          <w:rFonts w:ascii="Arial" w:hAnsi="Arial" w:cs="Arial"/>
          <w:spacing w:val="-1"/>
          <w:sz w:val="24"/>
          <w:szCs w:val="24"/>
        </w:rPr>
        <w:t xml:space="preserve"> </w:t>
      </w:r>
      <w:r w:rsidRPr="0090441F">
        <w:rPr>
          <w:rFonts w:ascii="Arial" w:hAnsi="Arial" w:cs="Arial"/>
          <w:spacing w:val="-2"/>
          <w:sz w:val="24"/>
          <w:szCs w:val="24"/>
        </w:rPr>
        <w:t>535</w:t>
      </w:r>
      <w:r w:rsidR="00835836">
        <w:rPr>
          <w:rFonts w:ascii="Arial" w:hAnsi="Arial" w:cs="Arial"/>
          <w:spacing w:val="-2"/>
          <w:sz w:val="24"/>
          <w:szCs w:val="24"/>
        </w:rPr>
        <w:t xml:space="preserve"> </w:t>
      </w:r>
      <w:r w:rsidRPr="0090441F">
        <w:rPr>
          <w:rFonts w:ascii="Arial" w:hAnsi="Arial" w:cs="Arial"/>
          <w:spacing w:val="-1"/>
          <w:sz w:val="24"/>
          <w:szCs w:val="24"/>
        </w:rPr>
        <w:t>military</w:t>
      </w:r>
      <w:r w:rsidR="00835836">
        <w:rPr>
          <w:rFonts w:ascii="Arial" w:hAnsi="Arial" w:cs="Arial"/>
          <w:spacing w:val="-1"/>
          <w:sz w:val="24"/>
          <w:szCs w:val="24"/>
        </w:rPr>
        <w:t xml:space="preserve"> </w:t>
      </w:r>
      <w:r w:rsidRPr="0090441F">
        <w:rPr>
          <w:rFonts w:ascii="Arial" w:hAnsi="Arial" w:cs="Arial"/>
          <w:sz w:val="24"/>
          <w:szCs w:val="24"/>
        </w:rPr>
        <w:t>contacts</w:t>
      </w:r>
      <w:r w:rsidR="00835836">
        <w:rPr>
          <w:rFonts w:ascii="Arial" w:hAnsi="Arial" w:cs="Arial"/>
          <w:sz w:val="24"/>
          <w:szCs w:val="24"/>
        </w:rPr>
        <w:t xml:space="preserve"> </w:t>
      </w:r>
      <w:r w:rsidRPr="0090441F">
        <w:rPr>
          <w:rFonts w:ascii="Arial" w:hAnsi="Arial" w:cs="Arial"/>
          <w:spacing w:val="-1"/>
          <w:sz w:val="24"/>
          <w:szCs w:val="24"/>
        </w:rPr>
        <w:t>that</w:t>
      </w:r>
      <w:r w:rsidR="00835836">
        <w:rPr>
          <w:rFonts w:ascii="Arial" w:hAnsi="Arial" w:cs="Arial"/>
          <w:spacing w:val="-1"/>
          <w:sz w:val="24"/>
          <w:szCs w:val="24"/>
        </w:rPr>
        <w:t xml:space="preserve"> </w:t>
      </w:r>
      <w:r w:rsidRPr="0090441F">
        <w:rPr>
          <w:rFonts w:ascii="Arial" w:hAnsi="Arial" w:cs="Arial"/>
          <w:spacing w:val="-1"/>
          <w:sz w:val="24"/>
          <w:szCs w:val="24"/>
        </w:rPr>
        <w:t>conformed</w:t>
      </w:r>
      <w:r w:rsidR="00835836">
        <w:rPr>
          <w:rFonts w:ascii="Arial" w:hAnsi="Arial" w:cs="Arial"/>
          <w:spacing w:val="-1"/>
          <w:sz w:val="24"/>
          <w:szCs w:val="24"/>
        </w:rPr>
        <w:t xml:space="preserve"> </w:t>
      </w:r>
      <w:r w:rsidRPr="0090441F">
        <w:rPr>
          <w:rFonts w:ascii="Arial" w:hAnsi="Arial" w:cs="Arial"/>
          <w:spacing w:val="-1"/>
          <w:sz w:val="24"/>
          <w:szCs w:val="24"/>
        </w:rPr>
        <w:t>to</w:t>
      </w:r>
      <w:r w:rsidR="00835836">
        <w:rPr>
          <w:rFonts w:ascii="Arial" w:hAnsi="Arial" w:cs="Arial"/>
          <w:spacing w:val="-1"/>
          <w:sz w:val="24"/>
          <w:szCs w:val="24"/>
        </w:rPr>
        <w:t xml:space="preserve"> </w:t>
      </w:r>
      <w:r w:rsidRPr="0090441F">
        <w:rPr>
          <w:rFonts w:ascii="Arial" w:hAnsi="Arial" w:cs="Arial"/>
          <w:spacing w:val="-1"/>
          <w:sz w:val="24"/>
          <w:szCs w:val="24"/>
        </w:rPr>
        <w:t>the</w:t>
      </w:r>
      <w:r w:rsidR="00835836">
        <w:rPr>
          <w:rFonts w:ascii="Arial" w:hAnsi="Arial" w:cs="Arial"/>
          <w:spacing w:val="-1"/>
          <w:sz w:val="24"/>
          <w:szCs w:val="24"/>
        </w:rPr>
        <w:t xml:space="preserve"> </w:t>
      </w:r>
      <w:r w:rsidRPr="0090441F">
        <w:rPr>
          <w:rFonts w:ascii="Arial" w:hAnsi="Arial" w:cs="Arial"/>
          <w:spacing w:val="-1"/>
          <w:sz w:val="24"/>
          <w:szCs w:val="24"/>
        </w:rPr>
        <w:t>definition</w:t>
      </w:r>
      <w:r w:rsidR="00835836">
        <w:rPr>
          <w:rFonts w:ascii="Arial" w:hAnsi="Arial" w:cs="Arial"/>
          <w:spacing w:val="-1"/>
          <w:sz w:val="24"/>
          <w:szCs w:val="24"/>
        </w:rPr>
        <w:t xml:space="preserve"> </w:t>
      </w:r>
      <w:r w:rsidRPr="0090441F">
        <w:rPr>
          <w:rFonts w:ascii="Arial" w:hAnsi="Arial" w:cs="Arial"/>
          <w:spacing w:val="-1"/>
          <w:sz w:val="24"/>
          <w:szCs w:val="24"/>
        </w:rPr>
        <w:t>above.</w:t>
      </w:r>
      <w:r w:rsidR="00835836">
        <w:rPr>
          <w:rFonts w:ascii="Arial" w:hAnsi="Arial" w:cs="Arial"/>
          <w:spacing w:val="-1"/>
          <w:sz w:val="24"/>
          <w:szCs w:val="24"/>
        </w:rPr>
        <w:t xml:space="preserve"> </w:t>
      </w:r>
      <w:r w:rsidRPr="0090441F">
        <w:rPr>
          <w:rFonts w:ascii="Arial" w:hAnsi="Arial" w:cs="Arial"/>
          <w:spacing w:val="-1"/>
          <w:sz w:val="24"/>
          <w:szCs w:val="24"/>
        </w:rPr>
        <w:t>There</w:t>
      </w:r>
      <w:r w:rsidR="00835836">
        <w:rPr>
          <w:rFonts w:ascii="Arial" w:hAnsi="Arial" w:cs="Arial"/>
          <w:spacing w:val="-1"/>
          <w:sz w:val="24"/>
          <w:szCs w:val="24"/>
        </w:rPr>
        <w:t xml:space="preserve"> </w:t>
      </w:r>
      <w:r w:rsidRPr="0090441F">
        <w:rPr>
          <w:rFonts w:ascii="Arial" w:hAnsi="Arial" w:cs="Arial"/>
          <w:spacing w:val="-1"/>
          <w:sz w:val="24"/>
          <w:szCs w:val="24"/>
        </w:rPr>
        <w:t>were</w:t>
      </w:r>
      <w:r w:rsidR="00835836">
        <w:rPr>
          <w:rFonts w:ascii="Arial" w:hAnsi="Arial" w:cs="Arial"/>
          <w:spacing w:val="-1"/>
          <w:sz w:val="24"/>
          <w:szCs w:val="24"/>
        </w:rPr>
        <w:t xml:space="preserve"> </w:t>
      </w:r>
      <w:r w:rsidRPr="0090441F">
        <w:rPr>
          <w:rFonts w:ascii="Arial" w:hAnsi="Arial" w:cs="Arial"/>
          <w:spacing w:val="-1"/>
          <w:sz w:val="24"/>
          <w:szCs w:val="24"/>
        </w:rPr>
        <w:t>approximately</w:t>
      </w:r>
      <w:r w:rsidR="00835836">
        <w:rPr>
          <w:rFonts w:ascii="Arial" w:hAnsi="Arial" w:cs="Arial"/>
          <w:spacing w:val="-1"/>
          <w:sz w:val="24"/>
          <w:szCs w:val="24"/>
        </w:rPr>
        <w:t xml:space="preserve"> </w:t>
      </w:r>
      <w:r w:rsidRPr="0090441F">
        <w:rPr>
          <w:rFonts w:ascii="Arial" w:hAnsi="Arial" w:cs="Arial"/>
          <w:sz w:val="24"/>
          <w:szCs w:val="24"/>
        </w:rPr>
        <w:t>245</w:t>
      </w:r>
      <w:r w:rsidR="00835836">
        <w:rPr>
          <w:rFonts w:ascii="Arial" w:hAnsi="Arial" w:cs="Arial"/>
          <w:sz w:val="24"/>
          <w:szCs w:val="24"/>
        </w:rPr>
        <w:t xml:space="preserve"> </w:t>
      </w:r>
      <w:r w:rsidRPr="0090441F">
        <w:rPr>
          <w:rFonts w:ascii="Arial" w:hAnsi="Arial" w:cs="Arial"/>
          <w:spacing w:val="-1"/>
          <w:sz w:val="24"/>
          <w:szCs w:val="24"/>
        </w:rPr>
        <w:t>additional</w:t>
      </w:r>
      <w:r w:rsidR="00835836">
        <w:rPr>
          <w:rFonts w:ascii="Arial" w:hAnsi="Arial" w:cs="Arial"/>
          <w:spacing w:val="-1"/>
          <w:sz w:val="24"/>
          <w:szCs w:val="24"/>
        </w:rPr>
        <w:t xml:space="preserve"> </w:t>
      </w:r>
      <w:r w:rsidRPr="0090441F">
        <w:rPr>
          <w:rFonts w:ascii="Arial" w:hAnsi="Arial" w:cs="Arial"/>
          <w:spacing w:val="-1"/>
          <w:sz w:val="24"/>
          <w:szCs w:val="24"/>
        </w:rPr>
        <w:t>incidents</w:t>
      </w:r>
      <w:r w:rsidR="00835836">
        <w:rPr>
          <w:rFonts w:ascii="Arial" w:hAnsi="Arial" w:cs="Arial"/>
          <w:spacing w:val="-1"/>
          <w:sz w:val="24"/>
          <w:szCs w:val="24"/>
        </w:rPr>
        <w:t xml:space="preserve"> </w:t>
      </w:r>
      <w:r w:rsidRPr="0090441F">
        <w:rPr>
          <w:rFonts w:ascii="Arial" w:hAnsi="Arial" w:cs="Arial"/>
          <w:spacing w:val="-1"/>
          <w:sz w:val="24"/>
          <w:szCs w:val="24"/>
        </w:rPr>
        <w:t>of</w:t>
      </w:r>
      <w:r w:rsidR="00835836">
        <w:rPr>
          <w:rFonts w:ascii="Arial" w:hAnsi="Arial" w:cs="Arial"/>
          <w:spacing w:val="-1"/>
          <w:sz w:val="24"/>
          <w:szCs w:val="24"/>
        </w:rPr>
        <w:t xml:space="preserve"> </w:t>
      </w:r>
      <w:r w:rsidRPr="0090441F">
        <w:rPr>
          <w:rFonts w:ascii="Arial" w:hAnsi="Arial" w:cs="Arial"/>
          <w:spacing w:val="-1"/>
          <w:sz w:val="24"/>
          <w:szCs w:val="24"/>
        </w:rPr>
        <w:t>Indonesian artillery</w:t>
      </w:r>
      <w:r w:rsidR="00835836">
        <w:rPr>
          <w:rFonts w:ascii="Arial" w:hAnsi="Arial" w:cs="Arial"/>
          <w:spacing w:val="-1"/>
          <w:sz w:val="24"/>
          <w:szCs w:val="24"/>
        </w:rPr>
        <w:t xml:space="preserve"> </w:t>
      </w:r>
      <w:r w:rsidRPr="0090441F">
        <w:rPr>
          <w:rFonts w:ascii="Arial" w:hAnsi="Arial" w:cs="Arial"/>
          <w:sz w:val="24"/>
          <w:szCs w:val="24"/>
        </w:rPr>
        <w:t>or</w:t>
      </w:r>
      <w:r w:rsidR="00835836">
        <w:rPr>
          <w:rFonts w:ascii="Arial" w:hAnsi="Arial" w:cs="Arial"/>
          <w:sz w:val="24"/>
          <w:szCs w:val="24"/>
        </w:rPr>
        <w:t xml:space="preserve"> </w:t>
      </w:r>
      <w:r w:rsidRPr="0090441F">
        <w:rPr>
          <w:rFonts w:ascii="Arial" w:hAnsi="Arial" w:cs="Arial"/>
          <w:sz w:val="24"/>
          <w:szCs w:val="24"/>
        </w:rPr>
        <w:t>mortar</w:t>
      </w:r>
      <w:r w:rsidR="00835836">
        <w:rPr>
          <w:rFonts w:ascii="Arial" w:hAnsi="Arial" w:cs="Arial"/>
          <w:sz w:val="24"/>
          <w:szCs w:val="24"/>
        </w:rPr>
        <w:t xml:space="preserve"> </w:t>
      </w:r>
      <w:r w:rsidRPr="0090441F">
        <w:rPr>
          <w:rFonts w:ascii="Arial" w:hAnsi="Arial" w:cs="Arial"/>
          <w:sz w:val="24"/>
          <w:szCs w:val="24"/>
        </w:rPr>
        <w:t>fire</w:t>
      </w:r>
      <w:r w:rsidR="00835836">
        <w:rPr>
          <w:rFonts w:ascii="Arial" w:hAnsi="Arial" w:cs="Arial"/>
          <w:sz w:val="24"/>
          <w:szCs w:val="24"/>
        </w:rPr>
        <w:t xml:space="preserve"> </w:t>
      </w:r>
      <w:r w:rsidRPr="0090441F">
        <w:rPr>
          <w:rFonts w:ascii="Arial" w:hAnsi="Arial" w:cs="Arial"/>
          <w:spacing w:val="-1"/>
          <w:sz w:val="24"/>
          <w:szCs w:val="24"/>
        </w:rPr>
        <w:t>across</w:t>
      </w:r>
      <w:r w:rsidR="00835836">
        <w:rPr>
          <w:rFonts w:ascii="Arial" w:hAnsi="Arial" w:cs="Arial"/>
          <w:spacing w:val="-1"/>
          <w:sz w:val="24"/>
          <w:szCs w:val="24"/>
        </w:rPr>
        <w:t xml:space="preserve"> </w:t>
      </w:r>
      <w:r w:rsidRPr="0090441F">
        <w:rPr>
          <w:rFonts w:ascii="Arial" w:hAnsi="Arial" w:cs="Arial"/>
          <w:sz w:val="24"/>
          <w:szCs w:val="24"/>
        </w:rPr>
        <w:t>the</w:t>
      </w:r>
      <w:r w:rsidR="00835836">
        <w:rPr>
          <w:rFonts w:ascii="Arial" w:hAnsi="Arial" w:cs="Arial"/>
          <w:sz w:val="24"/>
          <w:szCs w:val="24"/>
        </w:rPr>
        <w:t xml:space="preserve"> </w:t>
      </w:r>
      <w:r w:rsidRPr="0090441F">
        <w:rPr>
          <w:rFonts w:ascii="Arial" w:hAnsi="Arial" w:cs="Arial"/>
          <w:spacing w:val="-1"/>
          <w:sz w:val="24"/>
          <w:szCs w:val="24"/>
        </w:rPr>
        <w:t>border</w:t>
      </w:r>
      <w:r w:rsidR="00835836">
        <w:rPr>
          <w:rFonts w:ascii="Arial" w:hAnsi="Arial" w:cs="Arial"/>
          <w:spacing w:val="-1"/>
          <w:sz w:val="24"/>
          <w:szCs w:val="24"/>
        </w:rPr>
        <w:t xml:space="preserve"> </w:t>
      </w:r>
      <w:r w:rsidRPr="0090441F">
        <w:rPr>
          <w:rFonts w:ascii="Arial" w:hAnsi="Arial" w:cs="Arial"/>
          <w:spacing w:val="-1"/>
          <w:sz w:val="24"/>
          <w:szCs w:val="24"/>
        </w:rPr>
        <w:t>to</w:t>
      </w:r>
      <w:r w:rsidR="00835836">
        <w:rPr>
          <w:rFonts w:ascii="Arial" w:hAnsi="Arial" w:cs="Arial"/>
          <w:spacing w:val="-1"/>
          <w:sz w:val="24"/>
          <w:szCs w:val="24"/>
        </w:rPr>
        <w:t xml:space="preserve"> </w:t>
      </w:r>
      <w:r w:rsidRPr="0090441F">
        <w:rPr>
          <w:rFonts w:ascii="Arial" w:hAnsi="Arial" w:cs="Arial"/>
          <w:spacing w:val="-1"/>
          <w:sz w:val="24"/>
          <w:szCs w:val="24"/>
        </w:rPr>
        <w:t>which</w:t>
      </w:r>
      <w:r w:rsidR="00835836">
        <w:rPr>
          <w:rFonts w:ascii="Arial" w:hAnsi="Arial" w:cs="Arial"/>
          <w:spacing w:val="-1"/>
          <w:sz w:val="24"/>
          <w:szCs w:val="24"/>
        </w:rPr>
        <w:t xml:space="preserve"> </w:t>
      </w:r>
      <w:r w:rsidRPr="0090441F">
        <w:rPr>
          <w:rFonts w:ascii="Arial" w:hAnsi="Arial" w:cs="Arial"/>
          <w:spacing w:val="-1"/>
          <w:sz w:val="24"/>
          <w:szCs w:val="24"/>
        </w:rPr>
        <w:t>Commonwealth</w:t>
      </w:r>
      <w:r w:rsidR="00835836">
        <w:rPr>
          <w:rFonts w:ascii="Arial" w:hAnsi="Arial" w:cs="Arial"/>
          <w:spacing w:val="-1"/>
          <w:sz w:val="24"/>
          <w:szCs w:val="24"/>
        </w:rPr>
        <w:t xml:space="preserve"> </w:t>
      </w:r>
      <w:r w:rsidRPr="0090441F">
        <w:rPr>
          <w:rFonts w:ascii="Arial" w:hAnsi="Arial" w:cs="Arial"/>
          <w:spacing w:val="-1"/>
          <w:sz w:val="24"/>
          <w:szCs w:val="24"/>
        </w:rPr>
        <w:t>forces</w:t>
      </w:r>
      <w:r w:rsidR="00835836">
        <w:rPr>
          <w:rFonts w:ascii="Arial" w:hAnsi="Arial" w:cs="Arial"/>
          <w:spacing w:val="-1"/>
          <w:sz w:val="24"/>
          <w:szCs w:val="24"/>
        </w:rPr>
        <w:t xml:space="preserve"> </w:t>
      </w:r>
      <w:r w:rsidRPr="0090441F">
        <w:rPr>
          <w:rFonts w:ascii="Arial" w:hAnsi="Arial" w:cs="Arial"/>
          <w:spacing w:val="-1"/>
          <w:sz w:val="24"/>
          <w:szCs w:val="24"/>
        </w:rPr>
        <w:t>did</w:t>
      </w:r>
      <w:r w:rsidR="00835836">
        <w:rPr>
          <w:rFonts w:ascii="Arial" w:hAnsi="Arial" w:cs="Arial"/>
          <w:spacing w:val="-1"/>
          <w:sz w:val="24"/>
          <w:szCs w:val="24"/>
        </w:rPr>
        <w:t xml:space="preserve"> </w:t>
      </w:r>
      <w:r w:rsidRPr="0090441F">
        <w:rPr>
          <w:rFonts w:ascii="Arial" w:hAnsi="Arial" w:cs="Arial"/>
          <w:sz w:val="24"/>
          <w:szCs w:val="24"/>
        </w:rPr>
        <w:t>not</w:t>
      </w:r>
      <w:r w:rsidR="00835836">
        <w:rPr>
          <w:rFonts w:ascii="Arial" w:hAnsi="Arial" w:cs="Arial"/>
          <w:sz w:val="24"/>
          <w:szCs w:val="24"/>
        </w:rPr>
        <w:t xml:space="preserve"> </w:t>
      </w:r>
      <w:r w:rsidRPr="0090441F">
        <w:rPr>
          <w:rFonts w:ascii="Arial" w:hAnsi="Arial" w:cs="Arial"/>
          <w:spacing w:val="-1"/>
          <w:sz w:val="24"/>
          <w:szCs w:val="24"/>
        </w:rPr>
        <w:t>react,</w:t>
      </w:r>
      <w:r w:rsidR="00835836">
        <w:rPr>
          <w:rFonts w:ascii="Arial" w:hAnsi="Arial" w:cs="Arial"/>
          <w:spacing w:val="-1"/>
          <w:sz w:val="24"/>
          <w:szCs w:val="24"/>
        </w:rPr>
        <w:t xml:space="preserve"> </w:t>
      </w:r>
      <w:r w:rsidRPr="0090441F">
        <w:rPr>
          <w:rFonts w:ascii="Arial" w:hAnsi="Arial" w:cs="Arial"/>
          <w:spacing w:val="-1"/>
          <w:sz w:val="24"/>
          <w:szCs w:val="24"/>
        </w:rPr>
        <w:t>and</w:t>
      </w:r>
      <w:r w:rsidR="00835836">
        <w:rPr>
          <w:rFonts w:ascii="Arial" w:hAnsi="Arial" w:cs="Arial"/>
          <w:spacing w:val="-1"/>
          <w:sz w:val="24"/>
          <w:szCs w:val="24"/>
        </w:rPr>
        <w:t xml:space="preserve"> </w:t>
      </w:r>
      <w:r w:rsidRPr="0090441F">
        <w:rPr>
          <w:rFonts w:ascii="Arial" w:hAnsi="Arial" w:cs="Arial"/>
          <w:sz w:val="24"/>
          <w:szCs w:val="24"/>
        </w:rPr>
        <w:t>so</w:t>
      </w:r>
      <w:r w:rsidR="00835836">
        <w:rPr>
          <w:rFonts w:ascii="Arial" w:hAnsi="Arial" w:cs="Arial"/>
          <w:sz w:val="24"/>
          <w:szCs w:val="24"/>
        </w:rPr>
        <w:t xml:space="preserve"> </w:t>
      </w:r>
      <w:r w:rsidRPr="0090441F">
        <w:rPr>
          <w:rFonts w:ascii="Arial" w:hAnsi="Arial" w:cs="Arial"/>
          <w:spacing w:val="-1"/>
          <w:sz w:val="24"/>
          <w:szCs w:val="24"/>
        </w:rPr>
        <w:t>are</w:t>
      </w:r>
      <w:r w:rsidR="00835836">
        <w:rPr>
          <w:rFonts w:ascii="Arial" w:hAnsi="Arial" w:cs="Arial"/>
          <w:spacing w:val="-1"/>
          <w:sz w:val="24"/>
          <w:szCs w:val="24"/>
        </w:rPr>
        <w:t xml:space="preserve"> </w:t>
      </w:r>
      <w:r w:rsidRPr="0090441F">
        <w:rPr>
          <w:rFonts w:ascii="Arial" w:hAnsi="Arial" w:cs="Arial"/>
          <w:sz w:val="24"/>
          <w:szCs w:val="24"/>
        </w:rPr>
        <w:t>not</w:t>
      </w:r>
      <w:r w:rsidR="00835836">
        <w:rPr>
          <w:rFonts w:ascii="Arial" w:hAnsi="Arial" w:cs="Arial"/>
          <w:sz w:val="24"/>
          <w:szCs w:val="24"/>
        </w:rPr>
        <w:t xml:space="preserve"> </w:t>
      </w:r>
      <w:r w:rsidRPr="0090441F">
        <w:rPr>
          <w:rFonts w:ascii="Arial" w:hAnsi="Arial" w:cs="Arial"/>
          <w:spacing w:val="-1"/>
          <w:sz w:val="24"/>
          <w:szCs w:val="24"/>
        </w:rPr>
        <w:t>included</w:t>
      </w:r>
      <w:r w:rsidR="00835836">
        <w:rPr>
          <w:rFonts w:ascii="Arial" w:hAnsi="Arial" w:cs="Arial"/>
          <w:spacing w:val="-1"/>
          <w:sz w:val="24"/>
          <w:szCs w:val="24"/>
        </w:rPr>
        <w:t xml:space="preserve"> </w:t>
      </w:r>
      <w:r w:rsidRPr="0090441F">
        <w:rPr>
          <w:rFonts w:ascii="Arial" w:hAnsi="Arial" w:cs="Arial"/>
          <w:spacing w:val="-1"/>
          <w:sz w:val="24"/>
          <w:szCs w:val="24"/>
        </w:rPr>
        <w:t>in</w:t>
      </w:r>
      <w:r w:rsidR="00835836">
        <w:rPr>
          <w:rFonts w:ascii="Arial" w:hAnsi="Arial" w:cs="Arial"/>
          <w:spacing w:val="-1"/>
          <w:sz w:val="24"/>
          <w:szCs w:val="24"/>
        </w:rPr>
        <w:t xml:space="preserve"> </w:t>
      </w:r>
      <w:r w:rsidRPr="0090441F">
        <w:rPr>
          <w:rFonts w:ascii="Arial" w:hAnsi="Arial" w:cs="Arial"/>
          <w:sz w:val="24"/>
          <w:szCs w:val="24"/>
        </w:rPr>
        <w:t>the</w:t>
      </w:r>
      <w:r w:rsidR="00835836">
        <w:rPr>
          <w:rFonts w:ascii="Arial" w:hAnsi="Arial" w:cs="Arial"/>
          <w:sz w:val="24"/>
          <w:szCs w:val="24"/>
        </w:rPr>
        <w:t xml:space="preserve"> </w:t>
      </w:r>
      <w:r w:rsidRPr="0090441F">
        <w:rPr>
          <w:rFonts w:ascii="Arial" w:hAnsi="Arial" w:cs="Arial"/>
          <w:spacing w:val="-1"/>
          <w:sz w:val="24"/>
          <w:szCs w:val="24"/>
        </w:rPr>
        <w:t>total</w:t>
      </w:r>
      <w:r w:rsidR="00835836">
        <w:rPr>
          <w:rFonts w:ascii="Arial" w:hAnsi="Arial" w:cs="Arial"/>
          <w:spacing w:val="-1"/>
          <w:sz w:val="24"/>
          <w:szCs w:val="24"/>
        </w:rPr>
        <w:t xml:space="preserve"> </w:t>
      </w:r>
      <w:r w:rsidRPr="0090441F">
        <w:rPr>
          <w:rFonts w:ascii="Arial" w:hAnsi="Arial" w:cs="Arial"/>
          <w:spacing w:val="-1"/>
          <w:sz w:val="24"/>
          <w:szCs w:val="24"/>
        </w:rPr>
        <w:t>of</w:t>
      </w:r>
      <w:r w:rsidR="00835836">
        <w:rPr>
          <w:rFonts w:ascii="Arial" w:hAnsi="Arial" w:cs="Arial"/>
          <w:spacing w:val="-1"/>
          <w:sz w:val="24"/>
          <w:szCs w:val="24"/>
        </w:rPr>
        <w:t xml:space="preserve"> </w:t>
      </w:r>
      <w:r w:rsidRPr="0090441F">
        <w:rPr>
          <w:rFonts w:ascii="Arial" w:hAnsi="Arial" w:cs="Arial"/>
          <w:spacing w:val="-1"/>
          <w:sz w:val="24"/>
          <w:szCs w:val="24"/>
        </w:rPr>
        <w:t>military</w:t>
      </w:r>
      <w:r w:rsidR="00835836">
        <w:rPr>
          <w:rFonts w:ascii="Arial" w:hAnsi="Arial" w:cs="Arial"/>
          <w:spacing w:val="-1"/>
          <w:sz w:val="24"/>
          <w:szCs w:val="24"/>
        </w:rPr>
        <w:t xml:space="preserve"> </w:t>
      </w:r>
      <w:r w:rsidRPr="0090441F">
        <w:rPr>
          <w:rFonts w:ascii="Arial" w:hAnsi="Arial" w:cs="Arial"/>
          <w:spacing w:val="-1"/>
          <w:sz w:val="24"/>
          <w:szCs w:val="24"/>
        </w:rPr>
        <w:t>contacts.</w:t>
      </w:r>
      <w:r w:rsidR="00835836">
        <w:rPr>
          <w:rFonts w:ascii="Arial" w:hAnsi="Arial" w:cs="Arial"/>
          <w:spacing w:val="-1"/>
          <w:sz w:val="24"/>
          <w:szCs w:val="24"/>
        </w:rPr>
        <w:t xml:space="preserve"> </w:t>
      </w:r>
      <w:r w:rsidRPr="0090441F">
        <w:rPr>
          <w:rFonts w:ascii="Arial" w:hAnsi="Arial" w:cs="Arial"/>
          <w:sz w:val="24"/>
          <w:szCs w:val="24"/>
        </w:rPr>
        <w:t>By</w:t>
      </w:r>
      <w:r w:rsidR="00835836">
        <w:rPr>
          <w:rFonts w:ascii="Arial" w:hAnsi="Arial" w:cs="Arial"/>
          <w:sz w:val="24"/>
          <w:szCs w:val="24"/>
        </w:rPr>
        <w:t xml:space="preserve"> </w:t>
      </w:r>
      <w:r w:rsidRPr="0090441F">
        <w:rPr>
          <w:rFonts w:ascii="Arial" w:hAnsi="Arial" w:cs="Arial"/>
          <w:spacing w:val="-1"/>
          <w:sz w:val="24"/>
          <w:szCs w:val="24"/>
        </w:rPr>
        <w:t>contrast,</w:t>
      </w:r>
      <w:r w:rsidR="00835836">
        <w:rPr>
          <w:rFonts w:ascii="Arial" w:hAnsi="Arial" w:cs="Arial"/>
          <w:spacing w:val="-1"/>
          <w:sz w:val="24"/>
          <w:szCs w:val="24"/>
        </w:rPr>
        <w:t xml:space="preserve"> </w:t>
      </w:r>
      <w:r w:rsidRPr="0090441F">
        <w:rPr>
          <w:rFonts w:ascii="Arial" w:hAnsi="Arial" w:cs="Arial"/>
          <w:spacing w:val="-1"/>
          <w:sz w:val="24"/>
          <w:szCs w:val="24"/>
        </w:rPr>
        <w:t>in</w:t>
      </w:r>
      <w:r w:rsidR="00835836">
        <w:rPr>
          <w:rFonts w:ascii="Arial" w:hAnsi="Arial" w:cs="Arial"/>
          <w:spacing w:val="-1"/>
          <w:sz w:val="24"/>
          <w:szCs w:val="24"/>
        </w:rPr>
        <w:t xml:space="preserve"> </w:t>
      </w:r>
      <w:r w:rsidRPr="0090441F">
        <w:rPr>
          <w:rFonts w:ascii="Arial" w:hAnsi="Arial" w:cs="Arial"/>
          <w:spacing w:val="-1"/>
          <w:sz w:val="24"/>
          <w:szCs w:val="24"/>
        </w:rPr>
        <w:t>South</w:t>
      </w:r>
      <w:r w:rsidR="00835836">
        <w:rPr>
          <w:rFonts w:ascii="Arial" w:hAnsi="Arial" w:cs="Arial"/>
          <w:spacing w:val="-1"/>
          <w:sz w:val="24"/>
          <w:szCs w:val="24"/>
        </w:rPr>
        <w:t xml:space="preserve"> </w:t>
      </w:r>
      <w:r w:rsidRPr="0090441F">
        <w:rPr>
          <w:rFonts w:ascii="Arial" w:hAnsi="Arial" w:cs="Arial"/>
          <w:spacing w:val="-1"/>
          <w:sz w:val="24"/>
          <w:szCs w:val="24"/>
        </w:rPr>
        <w:t>Vietnam,</w:t>
      </w:r>
      <w:r w:rsidR="00835836">
        <w:rPr>
          <w:rFonts w:ascii="Arial" w:hAnsi="Arial" w:cs="Arial"/>
          <w:spacing w:val="-1"/>
          <w:sz w:val="24"/>
          <w:szCs w:val="24"/>
        </w:rPr>
        <w:t xml:space="preserve"> </w:t>
      </w:r>
      <w:r w:rsidRPr="0090441F">
        <w:rPr>
          <w:rFonts w:ascii="Arial" w:hAnsi="Arial" w:cs="Arial"/>
          <w:spacing w:val="-2"/>
          <w:sz w:val="24"/>
          <w:szCs w:val="24"/>
        </w:rPr>
        <w:t>there</w:t>
      </w:r>
      <w:r w:rsidR="00835836">
        <w:rPr>
          <w:rFonts w:ascii="Arial" w:hAnsi="Arial" w:cs="Arial"/>
          <w:spacing w:val="-2"/>
          <w:sz w:val="24"/>
          <w:szCs w:val="24"/>
        </w:rPr>
        <w:t xml:space="preserve"> </w:t>
      </w:r>
      <w:r w:rsidRPr="0090441F">
        <w:rPr>
          <w:rFonts w:ascii="Arial" w:hAnsi="Arial" w:cs="Arial"/>
          <w:spacing w:val="-1"/>
          <w:sz w:val="24"/>
          <w:szCs w:val="24"/>
        </w:rPr>
        <w:t>were</w:t>
      </w:r>
      <w:r w:rsidR="00835836">
        <w:rPr>
          <w:rFonts w:ascii="Arial" w:hAnsi="Arial" w:cs="Arial"/>
          <w:spacing w:val="-1"/>
          <w:sz w:val="24"/>
          <w:szCs w:val="24"/>
        </w:rPr>
        <w:t xml:space="preserve"> </w:t>
      </w:r>
      <w:r w:rsidRPr="0090441F">
        <w:rPr>
          <w:rFonts w:ascii="Arial" w:hAnsi="Arial" w:cs="Arial"/>
          <w:spacing w:val="-1"/>
          <w:sz w:val="24"/>
          <w:szCs w:val="24"/>
        </w:rPr>
        <w:t>nearly</w:t>
      </w:r>
      <w:r w:rsidR="00835836">
        <w:rPr>
          <w:rFonts w:ascii="Arial" w:hAnsi="Arial" w:cs="Arial"/>
          <w:spacing w:val="-1"/>
          <w:sz w:val="24"/>
          <w:szCs w:val="24"/>
        </w:rPr>
        <w:t xml:space="preserve"> </w:t>
      </w:r>
      <w:r w:rsidRPr="0090441F">
        <w:rPr>
          <w:rFonts w:ascii="Arial" w:hAnsi="Arial" w:cs="Arial"/>
          <w:spacing w:val="-1"/>
          <w:sz w:val="24"/>
          <w:szCs w:val="24"/>
        </w:rPr>
        <w:t>4000</w:t>
      </w:r>
      <w:r w:rsidR="00835836">
        <w:rPr>
          <w:rFonts w:ascii="Arial" w:hAnsi="Arial" w:cs="Arial"/>
          <w:spacing w:val="-1"/>
          <w:sz w:val="24"/>
          <w:szCs w:val="24"/>
        </w:rPr>
        <w:t xml:space="preserve"> </w:t>
      </w:r>
      <w:r w:rsidRPr="0090441F">
        <w:rPr>
          <w:rFonts w:ascii="Arial" w:hAnsi="Arial" w:cs="Arial"/>
          <w:spacing w:val="-1"/>
          <w:sz w:val="24"/>
          <w:szCs w:val="24"/>
        </w:rPr>
        <w:t>military</w:t>
      </w:r>
      <w:r w:rsidR="00835836">
        <w:rPr>
          <w:rFonts w:ascii="Arial" w:hAnsi="Arial" w:cs="Arial"/>
          <w:spacing w:val="-1"/>
          <w:sz w:val="24"/>
          <w:szCs w:val="24"/>
        </w:rPr>
        <w:t xml:space="preserve"> </w:t>
      </w:r>
      <w:r w:rsidRPr="0090441F">
        <w:rPr>
          <w:rFonts w:ascii="Arial" w:hAnsi="Arial" w:cs="Arial"/>
          <w:spacing w:val="-1"/>
          <w:sz w:val="24"/>
          <w:szCs w:val="24"/>
        </w:rPr>
        <w:t>contacts</w:t>
      </w:r>
      <w:r w:rsidR="00835836">
        <w:rPr>
          <w:rFonts w:ascii="Arial" w:hAnsi="Arial" w:cs="Arial"/>
          <w:spacing w:val="-1"/>
          <w:sz w:val="24"/>
          <w:szCs w:val="24"/>
        </w:rPr>
        <w:t xml:space="preserve"> </w:t>
      </w:r>
      <w:r w:rsidRPr="0090441F">
        <w:rPr>
          <w:rFonts w:ascii="Arial" w:hAnsi="Arial" w:cs="Arial"/>
          <w:spacing w:val="-1"/>
          <w:sz w:val="24"/>
          <w:szCs w:val="24"/>
        </w:rPr>
        <w:t>involving</w:t>
      </w:r>
      <w:r w:rsidR="00835836">
        <w:rPr>
          <w:rFonts w:ascii="Arial" w:hAnsi="Arial" w:cs="Arial"/>
          <w:spacing w:val="-1"/>
          <w:sz w:val="24"/>
          <w:szCs w:val="24"/>
        </w:rPr>
        <w:t xml:space="preserve"> </w:t>
      </w:r>
      <w:r w:rsidRPr="0090441F">
        <w:rPr>
          <w:rFonts w:ascii="Arial" w:hAnsi="Arial" w:cs="Arial"/>
          <w:spacing w:val="-1"/>
          <w:sz w:val="24"/>
          <w:szCs w:val="24"/>
        </w:rPr>
        <w:t xml:space="preserve"> </w:t>
      </w:r>
      <w:r w:rsidRPr="0090441F">
        <w:rPr>
          <w:rFonts w:ascii="Arial" w:hAnsi="Arial" w:cs="Arial"/>
          <w:sz w:val="24"/>
          <w:szCs w:val="24"/>
        </w:rPr>
        <w:t>the</w:t>
      </w:r>
      <w:r w:rsidR="00835836">
        <w:rPr>
          <w:rFonts w:ascii="Arial" w:hAnsi="Arial" w:cs="Arial"/>
          <w:sz w:val="24"/>
          <w:szCs w:val="24"/>
        </w:rPr>
        <w:t xml:space="preserve"> </w:t>
      </w:r>
      <w:r w:rsidRPr="0090441F">
        <w:rPr>
          <w:rFonts w:ascii="Arial" w:hAnsi="Arial" w:cs="Arial"/>
          <w:spacing w:val="-1"/>
          <w:sz w:val="24"/>
          <w:szCs w:val="24"/>
        </w:rPr>
        <w:t>units</w:t>
      </w:r>
      <w:r w:rsidR="00835836">
        <w:rPr>
          <w:rFonts w:ascii="Arial" w:hAnsi="Arial" w:cs="Arial"/>
          <w:spacing w:val="-1"/>
          <w:sz w:val="24"/>
          <w:szCs w:val="24"/>
        </w:rPr>
        <w:t xml:space="preserve"> </w:t>
      </w:r>
      <w:r w:rsidRPr="0090441F">
        <w:rPr>
          <w:rFonts w:ascii="Arial" w:hAnsi="Arial" w:cs="Arial"/>
          <w:spacing w:val="-1"/>
          <w:sz w:val="24"/>
          <w:szCs w:val="24"/>
        </w:rPr>
        <w:t>of</w:t>
      </w:r>
      <w:r w:rsidR="00835836">
        <w:rPr>
          <w:rFonts w:ascii="Arial" w:hAnsi="Arial" w:cs="Arial"/>
          <w:spacing w:val="-1"/>
          <w:sz w:val="24"/>
          <w:szCs w:val="24"/>
        </w:rPr>
        <w:t xml:space="preserve"> </w:t>
      </w:r>
      <w:r w:rsidRPr="0090441F">
        <w:rPr>
          <w:rFonts w:ascii="Arial" w:hAnsi="Arial" w:cs="Arial"/>
          <w:spacing w:val="-1"/>
          <w:sz w:val="24"/>
          <w:szCs w:val="24"/>
        </w:rPr>
        <w:t>1</w:t>
      </w:r>
      <w:r w:rsidR="00835836">
        <w:rPr>
          <w:rFonts w:ascii="Arial" w:hAnsi="Arial" w:cs="Arial"/>
          <w:spacing w:val="-1"/>
          <w:sz w:val="24"/>
          <w:szCs w:val="24"/>
        </w:rPr>
        <w:t xml:space="preserve"> </w:t>
      </w:r>
      <w:r w:rsidRPr="0090441F">
        <w:rPr>
          <w:rFonts w:ascii="Arial" w:hAnsi="Arial" w:cs="Arial"/>
          <w:spacing w:val="-1"/>
          <w:sz w:val="24"/>
          <w:szCs w:val="24"/>
        </w:rPr>
        <w:t>ATF.</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Mine</w:t>
      </w:r>
      <w:r w:rsidR="00835836">
        <w:rPr>
          <w:rFonts w:ascii="Arial" w:hAnsi="Arial" w:cs="Arial"/>
          <w:spacing w:val="-1"/>
          <w:sz w:val="24"/>
          <w:szCs w:val="24"/>
        </w:rPr>
        <w:t xml:space="preserve"> </w:t>
      </w:r>
      <w:r w:rsidRPr="0090441F">
        <w:rPr>
          <w:rFonts w:ascii="Arial" w:hAnsi="Arial" w:cs="Arial"/>
          <w:spacing w:val="-1"/>
          <w:sz w:val="24"/>
          <w:szCs w:val="24"/>
        </w:rPr>
        <w:t>incidents</w:t>
      </w:r>
      <w:r w:rsidR="00835836">
        <w:rPr>
          <w:rFonts w:ascii="Arial" w:hAnsi="Arial" w:cs="Arial"/>
          <w:spacing w:val="-1"/>
          <w:sz w:val="24"/>
          <w:szCs w:val="24"/>
        </w:rPr>
        <w:t xml:space="preserve"> </w:t>
      </w:r>
      <w:r w:rsidRPr="0090441F">
        <w:rPr>
          <w:rFonts w:ascii="Arial" w:hAnsi="Arial" w:cs="Arial"/>
          <w:spacing w:val="-1"/>
          <w:sz w:val="24"/>
          <w:szCs w:val="24"/>
        </w:rPr>
        <w:t>were</w:t>
      </w:r>
      <w:r w:rsidR="00835836">
        <w:rPr>
          <w:rFonts w:ascii="Arial" w:hAnsi="Arial" w:cs="Arial"/>
          <w:spacing w:val="-1"/>
          <w:sz w:val="24"/>
          <w:szCs w:val="24"/>
        </w:rPr>
        <w:t xml:space="preserve"> </w:t>
      </w:r>
      <w:r w:rsidRPr="0090441F">
        <w:rPr>
          <w:rFonts w:ascii="Arial" w:hAnsi="Arial" w:cs="Arial"/>
          <w:sz w:val="24"/>
          <w:szCs w:val="24"/>
        </w:rPr>
        <w:t>a</w:t>
      </w:r>
      <w:r w:rsidR="00835836">
        <w:rPr>
          <w:rFonts w:ascii="Arial" w:hAnsi="Arial" w:cs="Arial"/>
          <w:sz w:val="24"/>
          <w:szCs w:val="24"/>
        </w:rPr>
        <w:t xml:space="preserve"> </w:t>
      </w:r>
      <w:r w:rsidRPr="0090441F">
        <w:rPr>
          <w:rFonts w:ascii="Arial" w:hAnsi="Arial" w:cs="Arial"/>
          <w:spacing w:val="-1"/>
          <w:sz w:val="24"/>
          <w:szCs w:val="24"/>
        </w:rPr>
        <w:t>form</w:t>
      </w:r>
      <w:r w:rsidR="00835836">
        <w:rPr>
          <w:rFonts w:ascii="Arial" w:hAnsi="Arial" w:cs="Arial"/>
          <w:spacing w:val="-1"/>
          <w:sz w:val="24"/>
          <w:szCs w:val="24"/>
        </w:rPr>
        <w:t xml:space="preserve"> </w:t>
      </w:r>
      <w:r w:rsidRPr="0090441F">
        <w:rPr>
          <w:rFonts w:ascii="Arial" w:hAnsi="Arial" w:cs="Arial"/>
          <w:spacing w:val="-1"/>
          <w:sz w:val="24"/>
          <w:szCs w:val="24"/>
        </w:rPr>
        <w:t>of</w:t>
      </w:r>
      <w:r w:rsidR="00835836">
        <w:rPr>
          <w:rFonts w:ascii="Arial" w:hAnsi="Arial" w:cs="Arial"/>
          <w:spacing w:val="-1"/>
          <w:sz w:val="24"/>
          <w:szCs w:val="24"/>
        </w:rPr>
        <w:t xml:space="preserve"> </w:t>
      </w:r>
      <w:r w:rsidRPr="0090441F">
        <w:rPr>
          <w:rFonts w:ascii="Arial" w:hAnsi="Arial" w:cs="Arial"/>
          <w:spacing w:val="-1"/>
          <w:sz w:val="24"/>
          <w:szCs w:val="24"/>
        </w:rPr>
        <w:t>combat</w:t>
      </w:r>
      <w:r w:rsidR="00835836">
        <w:rPr>
          <w:rFonts w:ascii="Arial" w:hAnsi="Arial" w:cs="Arial"/>
          <w:spacing w:val="-1"/>
          <w:sz w:val="24"/>
          <w:szCs w:val="24"/>
        </w:rPr>
        <w:t xml:space="preserve"> </w:t>
      </w:r>
      <w:r w:rsidRPr="0090441F">
        <w:rPr>
          <w:rFonts w:ascii="Arial" w:hAnsi="Arial" w:cs="Arial"/>
          <w:spacing w:val="-1"/>
          <w:sz w:val="24"/>
          <w:szCs w:val="24"/>
        </w:rPr>
        <w:t>event</w:t>
      </w:r>
      <w:r w:rsidR="00835836">
        <w:rPr>
          <w:rFonts w:ascii="Arial" w:hAnsi="Arial" w:cs="Arial"/>
          <w:spacing w:val="-1"/>
          <w:sz w:val="24"/>
          <w:szCs w:val="24"/>
        </w:rPr>
        <w:t xml:space="preserve"> </w:t>
      </w:r>
      <w:r w:rsidRPr="0090441F">
        <w:rPr>
          <w:rFonts w:ascii="Arial" w:hAnsi="Arial" w:cs="Arial"/>
          <w:spacing w:val="-1"/>
          <w:sz w:val="24"/>
          <w:szCs w:val="24"/>
        </w:rPr>
        <w:t>common</w:t>
      </w:r>
      <w:r w:rsidR="00835836">
        <w:rPr>
          <w:rFonts w:ascii="Arial" w:hAnsi="Arial" w:cs="Arial"/>
          <w:spacing w:val="-1"/>
          <w:sz w:val="24"/>
          <w:szCs w:val="24"/>
        </w:rPr>
        <w:t xml:space="preserve"> </w:t>
      </w:r>
      <w:r w:rsidRPr="0090441F">
        <w:rPr>
          <w:rFonts w:ascii="Arial" w:hAnsi="Arial" w:cs="Arial"/>
          <w:spacing w:val="-1"/>
          <w:sz w:val="24"/>
          <w:szCs w:val="24"/>
        </w:rPr>
        <w:t>to</w:t>
      </w:r>
      <w:r w:rsidR="00835836">
        <w:rPr>
          <w:rFonts w:ascii="Arial" w:hAnsi="Arial" w:cs="Arial"/>
          <w:spacing w:val="-1"/>
          <w:sz w:val="24"/>
          <w:szCs w:val="24"/>
        </w:rPr>
        <w:t xml:space="preserve"> </w:t>
      </w:r>
      <w:r w:rsidRPr="0090441F">
        <w:rPr>
          <w:rFonts w:ascii="Arial" w:hAnsi="Arial" w:cs="Arial"/>
          <w:spacing w:val="-1"/>
          <w:sz w:val="24"/>
          <w:szCs w:val="24"/>
        </w:rPr>
        <w:t>both</w:t>
      </w:r>
      <w:r w:rsidR="00835836">
        <w:rPr>
          <w:rFonts w:ascii="Arial" w:hAnsi="Arial" w:cs="Arial"/>
          <w:spacing w:val="-1"/>
          <w:sz w:val="24"/>
          <w:szCs w:val="24"/>
        </w:rPr>
        <w:t xml:space="preserve"> </w:t>
      </w:r>
      <w:r w:rsidRPr="0090441F">
        <w:rPr>
          <w:rFonts w:ascii="Arial" w:hAnsi="Arial" w:cs="Arial"/>
          <w:spacing w:val="-1"/>
          <w:sz w:val="24"/>
          <w:szCs w:val="24"/>
        </w:rPr>
        <w:t>North</w:t>
      </w:r>
      <w:r w:rsidR="00835836">
        <w:rPr>
          <w:rFonts w:ascii="Arial" w:hAnsi="Arial" w:cs="Arial"/>
          <w:spacing w:val="-1"/>
          <w:sz w:val="24"/>
          <w:szCs w:val="24"/>
        </w:rPr>
        <w:t xml:space="preserve"> </w:t>
      </w:r>
      <w:r w:rsidRPr="0090441F">
        <w:rPr>
          <w:rFonts w:ascii="Arial" w:hAnsi="Arial" w:cs="Arial"/>
          <w:spacing w:val="-1"/>
          <w:sz w:val="24"/>
          <w:szCs w:val="24"/>
        </w:rPr>
        <w:t>Borneo</w:t>
      </w:r>
      <w:r w:rsidR="00835836">
        <w:rPr>
          <w:rFonts w:ascii="Arial" w:hAnsi="Arial" w:cs="Arial"/>
          <w:spacing w:val="-1"/>
          <w:sz w:val="24"/>
          <w:szCs w:val="24"/>
        </w:rPr>
        <w:t xml:space="preserve"> </w:t>
      </w:r>
      <w:r w:rsidRPr="0090441F">
        <w:rPr>
          <w:rFonts w:ascii="Arial" w:hAnsi="Arial" w:cs="Arial"/>
          <w:spacing w:val="-1"/>
          <w:sz w:val="24"/>
          <w:szCs w:val="24"/>
        </w:rPr>
        <w:t>and</w:t>
      </w:r>
      <w:r w:rsidR="00835836">
        <w:rPr>
          <w:rFonts w:ascii="Arial" w:hAnsi="Arial" w:cs="Arial"/>
          <w:spacing w:val="-1"/>
          <w:sz w:val="24"/>
          <w:szCs w:val="24"/>
        </w:rPr>
        <w:t xml:space="preserve"> </w:t>
      </w:r>
      <w:r w:rsidRPr="0090441F">
        <w:rPr>
          <w:rFonts w:ascii="Arial" w:hAnsi="Arial" w:cs="Arial"/>
          <w:sz w:val="24"/>
          <w:szCs w:val="24"/>
        </w:rPr>
        <w:t>Phuoc</w:t>
      </w:r>
      <w:r w:rsidR="00835836">
        <w:rPr>
          <w:rFonts w:ascii="Arial" w:hAnsi="Arial" w:cs="Arial"/>
          <w:sz w:val="24"/>
          <w:szCs w:val="24"/>
        </w:rPr>
        <w:t xml:space="preserve"> </w:t>
      </w:r>
      <w:r w:rsidRPr="0090441F">
        <w:rPr>
          <w:rFonts w:ascii="Arial" w:hAnsi="Arial" w:cs="Arial"/>
          <w:sz w:val="24"/>
          <w:szCs w:val="24"/>
        </w:rPr>
        <w:t>Tuy</w:t>
      </w:r>
      <w:r w:rsidR="00835836">
        <w:rPr>
          <w:rFonts w:ascii="Arial" w:hAnsi="Arial" w:cs="Arial"/>
          <w:sz w:val="24"/>
          <w:szCs w:val="24"/>
        </w:rPr>
        <w:t xml:space="preserve"> </w:t>
      </w:r>
      <w:r w:rsidRPr="0090441F">
        <w:rPr>
          <w:rFonts w:ascii="Arial" w:hAnsi="Arial" w:cs="Arial"/>
          <w:spacing w:val="-1"/>
          <w:sz w:val="24"/>
          <w:szCs w:val="24"/>
        </w:rPr>
        <w:t>Province,</w:t>
      </w:r>
      <w:r w:rsidR="00835836">
        <w:rPr>
          <w:rFonts w:ascii="Arial" w:hAnsi="Arial" w:cs="Arial"/>
          <w:spacing w:val="-1"/>
          <w:sz w:val="24"/>
          <w:szCs w:val="24"/>
        </w:rPr>
        <w:t xml:space="preserve"> </w:t>
      </w:r>
      <w:r w:rsidRPr="0090441F">
        <w:rPr>
          <w:rFonts w:ascii="Arial" w:hAnsi="Arial" w:cs="Arial"/>
          <w:spacing w:val="-1"/>
          <w:sz w:val="24"/>
          <w:szCs w:val="24"/>
        </w:rPr>
        <w:t>South Vietnam.</w:t>
      </w:r>
      <w:r w:rsidR="00835836">
        <w:rPr>
          <w:rFonts w:ascii="Arial" w:hAnsi="Arial" w:cs="Arial"/>
          <w:spacing w:val="-1"/>
          <w:sz w:val="24"/>
          <w:szCs w:val="24"/>
        </w:rPr>
        <w:t xml:space="preserve"> </w:t>
      </w:r>
      <w:r w:rsidRPr="0090441F">
        <w:rPr>
          <w:rFonts w:ascii="Arial" w:hAnsi="Arial" w:cs="Arial"/>
          <w:sz w:val="24"/>
          <w:szCs w:val="24"/>
        </w:rPr>
        <w:t>They</w:t>
      </w:r>
      <w:r w:rsidR="00835836">
        <w:rPr>
          <w:rFonts w:ascii="Arial" w:hAnsi="Arial" w:cs="Arial"/>
          <w:sz w:val="24"/>
          <w:szCs w:val="24"/>
        </w:rPr>
        <w:t xml:space="preserve"> </w:t>
      </w:r>
      <w:r w:rsidRPr="0090441F">
        <w:rPr>
          <w:rFonts w:ascii="Arial" w:hAnsi="Arial" w:cs="Arial"/>
          <w:spacing w:val="-1"/>
          <w:sz w:val="24"/>
          <w:szCs w:val="24"/>
        </w:rPr>
        <w:t>are</w:t>
      </w:r>
      <w:r w:rsidR="00835836">
        <w:rPr>
          <w:rFonts w:ascii="Arial" w:hAnsi="Arial" w:cs="Arial"/>
          <w:spacing w:val="-1"/>
          <w:sz w:val="24"/>
          <w:szCs w:val="24"/>
        </w:rPr>
        <w:t xml:space="preserve"> </w:t>
      </w:r>
      <w:r w:rsidRPr="0090441F">
        <w:rPr>
          <w:rFonts w:ascii="Arial" w:hAnsi="Arial" w:cs="Arial"/>
          <w:spacing w:val="-1"/>
          <w:sz w:val="24"/>
          <w:szCs w:val="24"/>
        </w:rPr>
        <w:t>self-explanatory.</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‘Civilian</w:t>
      </w:r>
      <w:r w:rsidR="00AF78F7">
        <w:rPr>
          <w:rFonts w:ascii="Arial" w:hAnsi="Arial" w:cs="Arial"/>
          <w:spacing w:val="-1"/>
          <w:sz w:val="24"/>
          <w:szCs w:val="24"/>
        </w:rPr>
        <w:t xml:space="preserve"> </w:t>
      </w:r>
      <w:r w:rsidRPr="0090441F">
        <w:rPr>
          <w:rFonts w:ascii="Arial" w:hAnsi="Arial" w:cs="Arial"/>
          <w:spacing w:val="-1"/>
          <w:sz w:val="24"/>
          <w:szCs w:val="24"/>
        </w:rPr>
        <w:t>Incidents’</w:t>
      </w:r>
      <w:r w:rsidR="00AF78F7">
        <w:rPr>
          <w:rFonts w:ascii="Arial" w:hAnsi="Arial" w:cs="Arial"/>
          <w:spacing w:val="-1"/>
          <w:sz w:val="24"/>
          <w:szCs w:val="24"/>
        </w:rPr>
        <w:t xml:space="preserve"> </w:t>
      </w:r>
      <w:r w:rsidRPr="0090441F">
        <w:rPr>
          <w:rFonts w:ascii="Arial" w:hAnsi="Arial" w:cs="Arial"/>
          <w:spacing w:val="-1"/>
          <w:sz w:val="24"/>
          <w:szCs w:val="24"/>
        </w:rPr>
        <w:t>were</w:t>
      </w:r>
      <w:r w:rsidR="00AF78F7">
        <w:rPr>
          <w:rFonts w:ascii="Arial" w:hAnsi="Arial" w:cs="Arial"/>
          <w:spacing w:val="-1"/>
          <w:sz w:val="24"/>
          <w:szCs w:val="24"/>
        </w:rPr>
        <w:t xml:space="preserve"> </w:t>
      </w:r>
      <w:r w:rsidRPr="0090441F">
        <w:rPr>
          <w:rFonts w:ascii="Arial" w:hAnsi="Arial" w:cs="Arial"/>
          <w:sz w:val="24"/>
          <w:szCs w:val="24"/>
        </w:rPr>
        <w:t>an</w:t>
      </w:r>
      <w:r w:rsidR="00AF78F7">
        <w:rPr>
          <w:rFonts w:ascii="Arial" w:hAnsi="Arial" w:cs="Arial"/>
          <w:sz w:val="24"/>
          <w:szCs w:val="24"/>
        </w:rPr>
        <w:t xml:space="preserve"> </w:t>
      </w:r>
      <w:r w:rsidRPr="0090441F">
        <w:rPr>
          <w:rFonts w:ascii="Arial" w:hAnsi="Arial" w:cs="Arial"/>
          <w:spacing w:val="-1"/>
          <w:sz w:val="24"/>
          <w:szCs w:val="24"/>
        </w:rPr>
        <w:t>important</w:t>
      </w:r>
      <w:r w:rsidR="00AF78F7">
        <w:rPr>
          <w:rFonts w:ascii="Arial" w:hAnsi="Arial" w:cs="Arial"/>
          <w:spacing w:val="-1"/>
          <w:sz w:val="24"/>
          <w:szCs w:val="24"/>
        </w:rPr>
        <w:t xml:space="preserve"> </w:t>
      </w:r>
      <w:r w:rsidRPr="0090441F">
        <w:rPr>
          <w:rFonts w:ascii="Arial" w:hAnsi="Arial" w:cs="Arial"/>
          <w:spacing w:val="-1"/>
          <w:sz w:val="24"/>
          <w:szCs w:val="24"/>
        </w:rPr>
        <w:t>part</w:t>
      </w:r>
      <w:r w:rsidR="00AF78F7">
        <w:rPr>
          <w:rFonts w:ascii="Arial" w:hAnsi="Arial" w:cs="Arial"/>
          <w:spacing w:val="-1"/>
          <w:sz w:val="24"/>
          <w:szCs w:val="24"/>
        </w:rPr>
        <w:t xml:space="preserve"> </w:t>
      </w:r>
      <w:r w:rsidRPr="0090441F">
        <w:rPr>
          <w:rFonts w:ascii="Arial" w:hAnsi="Arial" w:cs="Arial"/>
          <w:spacing w:val="-1"/>
          <w:sz w:val="24"/>
          <w:szCs w:val="24"/>
        </w:rPr>
        <w:t>of</w:t>
      </w:r>
      <w:r w:rsidR="00AF78F7">
        <w:rPr>
          <w:rFonts w:ascii="Arial" w:hAnsi="Arial" w:cs="Arial"/>
          <w:spacing w:val="-1"/>
          <w:sz w:val="24"/>
          <w:szCs w:val="24"/>
        </w:rPr>
        <w:t xml:space="preserve"> </w:t>
      </w:r>
      <w:r w:rsidRPr="0090441F">
        <w:rPr>
          <w:rFonts w:ascii="Arial" w:hAnsi="Arial" w:cs="Arial"/>
          <w:spacing w:val="-1"/>
          <w:sz w:val="24"/>
          <w:szCs w:val="24"/>
        </w:rPr>
        <w:t>Confrontation</w:t>
      </w:r>
      <w:r w:rsidR="00AF78F7">
        <w:rPr>
          <w:rFonts w:ascii="Arial" w:hAnsi="Arial" w:cs="Arial"/>
          <w:spacing w:val="-1"/>
          <w:sz w:val="24"/>
          <w:szCs w:val="24"/>
        </w:rPr>
        <w:t xml:space="preserve"> </w:t>
      </w:r>
      <w:r w:rsidRPr="0090441F">
        <w:rPr>
          <w:rFonts w:ascii="Arial" w:hAnsi="Arial" w:cs="Arial"/>
          <w:spacing w:val="-1"/>
          <w:sz w:val="24"/>
          <w:szCs w:val="24"/>
        </w:rPr>
        <w:t>in</w:t>
      </w:r>
      <w:r w:rsidR="00AF78F7">
        <w:rPr>
          <w:rFonts w:ascii="Arial" w:hAnsi="Arial" w:cs="Arial"/>
          <w:spacing w:val="-1"/>
          <w:sz w:val="24"/>
          <w:szCs w:val="24"/>
        </w:rPr>
        <w:t xml:space="preserve"> </w:t>
      </w:r>
      <w:r w:rsidRPr="0090441F">
        <w:rPr>
          <w:rFonts w:ascii="Arial" w:hAnsi="Arial" w:cs="Arial"/>
          <w:spacing w:val="-1"/>
          <w:sz w:val="24"/>
          <w:szCs w:val="24"/>
        </w:rPr>
        <w:t>North</w:t>
      </w:r>
      <w:r w:rsidR="00AF78F7">
        <w:rPr>
          <w:rFonts w:ascii="Arial" w:hAnsi="Arial" w:cs="Arial"/>
          <w:spacing w:val="-1"/>
          <w:sz w:val="24"/>
          <w:szCs w:val="24"/>
        </w:rPr>
        <w:t xml:space="preserve"> </w:t>
      </w:r>
      <w:r w:rsidRPr="0090441F">
        <w:rPr>
          <w:rFonts w:ascii="Arial" w:hAnsi="Arial" w:cs="Arial"/>
          <w:spacing w:val="-1"/>
          <w:sz w:val="24"/>
          <w:szCs w:val="24"/>
        </w:rPr>
        <w:t>Borneo.</w:t>
      </w:r>
      <w:r w:rsidR="00AF78F7">
        <w:rPr>
          <w:rFonts w:ascii="Arial" w:hAnsi="Arial" w:cs="Arial"/>
          <w:spacing w:val="-1"/>
          <w:sz w:val="24"/>
          <w:szCs w:val="24"/>
        </w:rPr>
        <w:t xml:space="preserve"> </w:t>
      </w:r>
      <w:r w:rsidRPr="0090441F">
        <w:rPr>
          <w:rFonts w:ascii="Arial" w:hAnsi="Arial" w:cs="Arial"/>
          <w:sz w:val="24"/>
          <w:szCs w:val="24"/>
        </w:rPr>
        <w:t>These</w:t>
      </w:r>
      <w:r w:rsidR="00AF78F7">
        <w:rPr>
          <w:rFonts w:ascii="Arial" w:hAnsi="Arial" w:cs="Arial"/>
          <w:sz w:val="24"/>
          <w:szCs w:val="24"/>
        </w:rPr>
        <w:t xml:space="preserve"> </w:t>
      </w:r>
      <w:r w:rsidRPr="0090441F">
        <w:rPr>
          <w:rFonts w:ascii="Arial" w:hAnsi="Arial" w:cs="Arial"/>
          <w:spacing w:val="-1"/>
          <w:sz w:val="24"/>
          <w:szCs w:val="24"/>
        </w:rPr>
        <w:t>are</w:t>
      </w:r>
      <w:r w:rsidR="00AF78F7">
        <w:rPr>
          <w:rFonts w:ascii="Arial" w:hAnsi="Arial" w:cs="Arial"/>
          <w:spacing w:val="-1"/>
          <w:sz w:val="24"/>
          <w:szCs w:val="24"/>
        </w:rPr>
        <w:t xml:space="preserve"> </w:t>
      </w:r>
      <w:r w:rsidRPr="0090441F">
        <w:rPr>
          <w:rFonts w:ascii="Arial" w:hAnsi="Arial" w:cs="Arial"/>
          <w:spacing w:val="-1"/>
          <w:sz w:val="24"/>
          <w:szCs w:val="24"/>
        </w:rPr>
        <w:t>defined</w:t>
      </w:r>
      <w:r w:rsidR="00AF78F7">
        <w:rPr>
          <w:rFonts w:ascii="Arial" w:hAnsi="Arial" w:cs="Arial"/>
          <w:spacing w:val="-1"/>
          <w:sz w:val="24"/>
          <w:szCs w:val="24"/>
        </w:rPr>
        <w:t xml:space="preserve"> </w:t>
      </w:r>
      <w:r w:rsidRPr="0090441F">
        <w:rPr>
          <w:rFonts w:ascii="Arial" w:hAnsi="Arial" w:cs="Arial"/>
          <w:sz w:val="24"/>
          <w:szCs w:val="24"/>
        </w:rPr>
        <w:t>as</w:t>
      </w:r>
      <w:r w:rsidR="00AF78F7">
        <w:rPr>
          <w:rFonts w:ascii="Arial" w:hAnsi="Arial" w:cs="Arial"/>
          <w:sz w:val="24"/>
          <w:szCs w:val="24"/>
        </w:rPr>
        <w:t xml:space="preserve"> </w:t>
      </w:r>
      <w:r w:rsidRPr="0090441F">
        <w:rPr>
          <w:rFonts w:ascii="Arial" w:hAnsi="Arial" w:cs="Arial"/>
          <w:spacing w:val="-1"/>
          <w:sz w:val="24"/>
          <w:szCs w:val="24"/>
        </w:rPr>
        <w:t>hostile</w:t>
      </w:r>
      <w:r w:rsidR="00AF78F7">
        <w:rPr>
          <w:rFonts w:ascii="Arial" w:hAnsi="Arial" w:cs="Arial"/>
          <w:spacing w:val="-1"/>
          <w:sz w:val="24"/>
          <w:szCs w:val="24"/>
        </w:rPr>
        <w:t xml:space="preserve"> </w:t>
      </w:r>
      <w:r w:rsidRPr="0090441F">
        <w:rPr>
          <w:rFonts w:ascii="Arial" w:hAnsi="Arial" w:cs="Arial"/>
          <w:spacing w:val="-1"/>
          <w:sz w:val="24"/>
          <w:szCs w:val="24"/>
        </w:rPr>
        <w:t>direct</w:t>
      </w:r>
      <w:r w:rsidR="00AF78F7">
        <w:rPr>
          <w:rFonts w:ascii="Arial" w:hAnsi="Arial" w:cs="Arial"/>
          <w:spacing w:val="-1"/>
          <w:sz w:val="24"/>
          <w:szCs w:val="24"/>
        </w:rPr>
        <w:t xml:space="preserve"> </w:t>
      </w:r>
      <w:r w:rsidRPr="0090441F">
        <w:rPr>
          <w:rFonts w:ascii="Arial" w:hAnsi="Arial" w:cs="Arial"/>
          <w:spacing w:val="-1"/>
          <w:sz w:val="24"/>
          <w:szCs w:val="24"/>
        </w:rPr>
        <w:t>interactions</w:t>
      </w:r>
      <w:r w:rsidR="00AF78F7">
        <w:rPr>
          <w:rFonts w:ascii="Arial" w:hAnsi="Arial" w:cs="Arial"/>
          <w:spacing w:val="-1"/>
          <w:sz w:val="24"/>
          <w:szCs w:val="24"/>
        </w:rPr>
        <w:t xml:space="preserve"> </w:t>
      </w:r>
      <w:r w:rsidRPr="0090441F">
        <w:rPr>
          <w:rFonts w:ascii="Arial" w:hAnsi="Arial" w:cs="Arial"/>
          <w:spacing w:val="-1"/>
          <w:sz w:val="24"/>
          <w:szCs w:val="24"/>
        </w:rPr>
        <w:t>between</w:t>
      </w:r>
      <w:r w:rsidR="00AF78F7">
        <w:rPr>
          <w:rFonts w:ascii="Arial" w:hAnsi="Arial" w:cs="Arial"/>
          <w:spacing w:val="-1"/>
          <w:sz w:val="24"/>
          <w:szCs w:val="24"/>
        </w:rPr>
        <w:t xml:space="preserve"> </w:t>
      </w:r>
      <w:r w:rsidRPr="0090441F">
        <w:rPr>
          <w:rFonts w:ascii="Arial" w:hAnsi="Arial" w:cs="Arial"/>
          <w:spacing w:val="-1"/>
          <w:sz w:val="24"/>
          <w:szCs w:val="24"/>
        </w:rPr>
        <w:t>Indonesian</w:t>
      </w:r>
      <w:r w:rsidR="00AF78F7">
        <w:rPr>
          <w:rFonts w:ascii="Arial" w:hAnsi="Arial" w:cs="Arial"/>
          <w:spacing w:val="-1"/>
          <w:sz w:val="24"/>
          <w:szCs w:val="24"/>
        </w:rPr>
        <w:t xml:space="preserve"> </w:t>
      </w:r>
      <w:r w:rsidRPr="0090441F">
        <w:rPr>
          <w:rFonts w:ascii="Arial" w:hAnsi="Arial" w:cs="Arial"/>
          <w:spacing w:val="-1"/>
          <w:sz w:val="24"/>
          <w:szCs w:val="24"/>
        </w:rPr>
        <w:t>irregularor</w:t>
      </w:r>
      <w:r w:rsidR="00AF78F7">
        <w:rPr>
          <w:rFonts w:ascii="Arial" w:hAnsi="Arial" w:cs="Arial"/>
          <w:spacing w:val="-1"/>
          <w:sz w:val="24"/>
          <w:szCs w:val="24"/>
        </w:rPr>
        <w:t xml:space="preserve"> </w:t>
      </w:r>
      <w:r w:rsidRPr="0090441F">
        <w:rPr>
          <w:rFonts w:ascii="Arial" w:hAnsi="Arial" w:cs="Arial"/>
          <w:spacing w:val="-1"/>
          <w:sz w:val="24"/>
          <w:szCs w:val="24"/>
        </w:rPr>
        <w:t>regular</w:t>
      </w:r>
      <w:r w:rsidR="00AF78F7">
        <w:rPr>
          <w:rFonts w:ascii="Arial" w:hAnsi="Arial" w:cs="Arial"/>
          <w:spacing w:val="-1"/>
          <w:sz w:val="24"/>
          <w:szCs w:val="24"/>
        </w:rPr>
        <w:t xml:space="preserve"> </w:t>
      </w:r>
      <w:r w:rsidRPr="0090441F">
        <w:rPr>
          <w:rFonts w:ascii="Arial" w:hAnsi="Arial" w:cs="Arial"/>
          <w:spacing w:val="-1"/>
          <w:sz w:val="24"/>
          <w:szCs w:val="24"/>
        </w:rPr>
        <w:t>soldiers</w:t>
      </w:r>
      <w:r w:rsidR="00AF78F7">
        <w:rPr>
          <w:rFonts w:ascii="Arial" w:hAnsi="Arial" w:cs="Arial"/>
          <w:spacing w:val="-1"/>
          <w:sz w:val="24"/>
          <w:szCs w:val="24"/>
        </w:rPr>
        <w:t xml:space="preserve"> </w:t>
      </w:r>
      <w:r w:rsidRPr="0090441F">
        <w:rPr>
          <w:rFonts w:ascii="Arial" w:hAnsi="Arial" w:cs="Arial"/>
          <w:sz w:val="24"/>
          <w:szCs w:val="24"/>
        </w:rPr>
        <w:t>and</w:t>
      </w:r>
      <w:r w:rsidR="00AF78F7">
        <w:rPr>
          <w:rFonts w:ascii="Arial" w:hAnsi="Arial" w:cs="Arial"/>
          <w:sz w:val="24"/>
          <w:szCs w:val="24"/>
        </w:rPr>
        <w:t xml:space="preserve"> </w:t>
      </w:r>
      <w:r w:rsidRPr="0090441F">
        <w:rPr>
          <w:rFonts w:ascii="Arial" w:hAnsi="Arial" w:cs="Arial"/>
          <w:spacing w:val="-1"/>
          <w:sz w:val="24"/>
          <w:szCs w:val="24"/>
        </w:rPr>
        <w:t>members</w:t>
      </w:r>
      <w:r w:rsidR="00AF78F7">
        <w:rPr>
          <w:rFonts w:ascii="Arial" w:hAnsi="Arial" w:cs="Arial"/>
          <w:spacing w:val="-1"/>
          <w:sz w:val="24"/>
          <w:szCs w:val="24"/>
        </w:rPr>
        <w:t xml:space="preserve"> </w:t>
      </w:r>
      <w:r w:rsidRPr="0090441F">
        <w:rPr>
          <w:rFonts w:ascii="Arial" w:hAnsi="Arial" w:cs="Arial"/>
          <w:spacing w:val="-1"/>
          <w:sz w:val="24"/>
          <w:szCs w:val="24"/>
        </w:rPr>
        <w:t>of</w:t>
      </w:r>
      <w:r w:rsidR="00AF78F7">
        <w:rPr>
          <w:rFonts w:ascii="Arial" w:hAnsi="Arial" w:cs="Arial"/>
          <w:spacing w:val="-1"/>
          <w:sz w:val="24"/>
          <w:szCs w:val="24"/>
        </w:rPr>
        <w:t xml:space="preserve"> </w:t>
      </w:r>
      <w:r w:rsidRPr="0090441F">
        <w:rPr>
          <w:rFonts w:ascii="Arial" w:hAnsi="Arial" w:cs="Arial"/>
          <w:spacing w:val="-1"/>
          <w:sz w:val="24"/>
          <w:szCs w:val="24"/>
        </w:rPr>
        <w:t>the</w:t>
      </w:r>
      <w:r w:rsidR="00AF78F7">
        <w:rPr>
          <w:rFonts w:ascii="Arial" w:hAnsi="Arial" w:cs="Arial"/>
          <w:spacing w:val="-1"/>
          <w:sz w:val="24"/>
          <w:szCs w:val="24"/>
        </w:rPr>
        <w:t xml:space="preserve"> </w:t>
      </w:r>
      <w:r w:rsidRPr="0090441F">
        <w:rPr>
          <w:rFonts w:ascii="Arial" w:hAnsi="Arial" w:cs="Arial"/>
          <w:spacing w:val="-1"/>
          <w:sz w:val="24"/>
          <w:szCs w:val="24"/>
        </w:rPr>
        <w:t>civilian</w:t>
      </w:r>
      <w:r w:rsidR="00AF78F7">
        <w:rPr>
          <w:rFonts w:ascii="Arial" w:hAnsi="Arial" w:cs="Arial"/>
          <w:spacing w:val="-1"/>
          <w:sz w:val="24"/>
          <w:szCs w:val="24"/>
        </w:rPr>
        <w:t xml:space="preserve"> </w:t>
      </w:r>
      <w:r w:rsidRPr="0090441F">
        <w:rPr>
          <w:rFonts w:ascii="Arial" w:hAnsi="Arial" w:cs="Arial"/>
          <w:spacing w:val="-1"/>
          <w:sz w:val="24"/>
          <w:szCs w:val="24"/>
        </w:rPr>
        <w:t>population</w:t>
      </w:r>
      <w:r w:rsidR="00AF78F7">
        <w:rPr>
          <w:rFonts w:ascii="Arial" w:hAnsi="Arial" w:cs="Arial"/>
          <w:spacing w:val="-1"/>
          <w:sz w:val="24"/>
          <w:szCs w:val="24"/>
        </w:rPr>
        <w:t xml:space="preserve"> </w:t>
      </w:r>
      <w:r w:rsidRPr="0090441F">
        <w:rPr>
          <w:rFonts w:ascii="Arial" w:hAnsi="Arial" w:cs="Arial"/>
          <w:spacing w:val="-1"/>
          <w:sz w:val="24"/>
          <w:szCs w:val="24"/>
        </w:rPr>
        <w:t>residing</w:t>
      </w:r>
      <w:r w:rsidR="00AF78F7">
        <w:rPr>
          <w:rFonts w:ascii="Arial" w:hAnsi="Arial" w:cs="Arial"/>
          <w:spacing w:val="-1"/>
          <w:sz w:val="24"/>
          <w:szCs w:val="24"/>
        </w:rPr>
        <w:t xml:space="preserve"> </w:t>
      </w:r>
      <w:r w:rsidRPr="0090441F">
        <w:rPr>
          <w:rFonts w:ascii="Arial" w:hAnsi="Arial" w:cs="Arial"/>
          <w:spacing w:val="-1"/>
          <w:sz w:val="24"/>
          <w:szCs w:val="24"/>
        </w:rPr>
        <w:t>in</w:t>
      </w:r>
      <w:r w:rsidR="00AF78F7">
        <w:rPr>
          <w:rFonts w:ascii="Arial" w:hAnsi="Arial" w:cs="Arial"/>
          <w:spacing w:val="-1"/>
          <w:sz w:val="24"/>
          <w:szCs w:val="24"/>
        </w:rPr>
        <w:t xml:space="preserve"> </w:t>
      </w:r>
      <w:r w:rsidRPr="0090441F">
        <w:rPr>
          <w:rFonts w:ascii="Arial" w:hAnsi="Arial" w:cs="Arial"/>
          <w:spacing w:val="-1"/>
          <w:sz w:val="24"/>
          <w:szCs w:val="24"/>
        </w:rPr>
        <w:t>North</w:t>
      </w:r>
      <w:r w:rsidR="00AF78F7">
        <w:rPr>
          <w:rFonts w:ascii="Arial" w:hAnsi="Arial" w:cs="Arial"/>
          <w:spacing w:val="-1"/>
          <w:sz w:val="24"/>
          <w:szCs w:val="24"/>
        </w:rPr>
        <w:t xml:space="preserve"> </w:t>
      </w:r>
      <w:r w:rsidRPr="0090441F">
        <w:rPr>
          <w:rFonts w:ascii="Arial" w:hAnsi="Arial" w:cs="Arial"/>
          <w:spacing w:val="-1"/>
          <w:sz w:val="24"/>
          <w:szCs w:val="24"/>
        </w:rPr>
        <w:t>Borneo.</w:t>
      </w:r>
      <w:r w:rsidR="00AF78F7">
        <w:rPr>
          <w:rFonts w:ascii="Arial" w:hAnsi="Arial" w:cs="Arial"/>
          <w:spacing w:val="-1"/>
          <w:sz w:val="24"/>
          <w:szCs w:val="24"/>
        </w:rPr>
        <w:t xml:space="preserve"> </w:t>
      </w:r>
      <w:r w:rsidRPr="0090441F">
        <w:rPr>
          <w:rFonts w:ascii="Arial" w:hAnsi="Arial" w:cs="Arial"/>
          <w:sz w:val="24"/>
          <w:szCs w:val="24"/>
        </w:rPr>
        <w:t>These</w:t>
      </w:r>
      <w:r w:rsidR="00AF78F7">
        <w:rPr>
          <w:rFonts w:ascii="Arial" w:hAnsi="Arial" w:cs="Arial"/>
          <w:sz w:val="24"/>
          <w:szCs w:val="24"/>
        </w:rPr>
        <w:t xml:space="preserve"> </w:t>
      </w:r>
      <w:r w:rsidRPr="0090441F">
        <w:rPr>
          <w:rFonts w:ascii="Arial" w:hAnsi="Arial" w:cs="Arial"/>
          <w:spacing w:val="-1"/>
          <w:sz w:val="24"/>
          <w:szCs w:val="24"/>
        </w:rPr>
        <w:t>incidents</w:t>
      </w:r>
      <w:r w:rsidR="00AF78F7">
        <w:rPr>
          <w:rFonts w:ascii="Arial" w:hAnsi="Arial" w:cs="Arial"/>
          <w:spacing w:val="-1"/>
          <w:sz w:val="24"/>
          <w:szCs w:val="24"/>
        </w:rPr>
        <w:t xml:space="preserve"> </w:t>
      </w:r>
      <w:r w:rsidRPr="0090441F">
        <w:rPr>
          <w:rFonts w:ascii="Arial" w:hAnsi="Arial" w:cs="Arial"/>
          <w:spacing w:val="-2"/>
          <w:sz w:val="24"/>
          <w:szCs w:val="24"/>
        </w:rPr>
        <w:t>range</w:t>
      </w:r>
      <w:r w:rsidR="00AF78F7">
        <w:rPr>
          <w:rFonts w:ascii="Arial" w:hAnsi="Arial" w:cs="Arial"/>
          <w:spacing w:val="-2"/>
          <w:sz w:val="24"/>
          <w:szCs w:val="24"/>
        </w:rPr>
        <w:t xml:space="preserve"> </w:t>
      </w:r>
      <w:r w:rsidRPr="0090441F">
        <w:rPr>
          <w:rFonts w:ascii="Arial" w:hAnsi="Arial" w:cs="Arial"/>
          <w:sz w:val="24"/>
          <w:szCs w:val="24"/>
        </w:rPr>
        <w:t>from</w:t>
      </w:r>
      <w:r w:rsidR="00AF78F7">
        <w:rPr>
          <w:rFonts w:ascii="Arial" w:hAnsi="Arial" w:cs="Arial"/>
          <w:sz w:val="24"/>
          <w:szCs w:val="24"/>
        </w:rPr>
        <w:t xml:space="preserve"> </w:t>
      </w:r>
      <w:r w:rsidRPr="0090441F">
        <w:rPr>
          <w:rFonts w:ascii="Arial" w:hAnsi="Arial" w:cs="Arial"/>
          <w:spacing w:val="-1"/>
          <w:sz w:val="24"/>
          <w:szCs w:val="24"/>
        </w:rPr>
        <w:t>soldiers</w:t>
      </w:r>
      <w:r w:rsidR="00AF78F7">
        <w:rPr>
          <w:rFonts w:ascii="Arial" w:hAnsi="Arial" w:cs="Arial"/>
          <w:spacing w:val="-1"/>
          <w:sz w:val="24"/>
          <w:szCs w:val="24"/>
        </w:rPr>
        <w:t xml:space="preserve"> </w:t>
      </w:r>
      <w:r w:rsidRPr="0090441F">
        <w:rPr>
          <w:rFonts w:ascii="Arial" w:hAnsi="Arial" w:cs="Arial"/>
          <w:spacing w:val="-1"/>
          <w:sz w:val="24"/>
          <w:szCs w:val="24"/>
        </w:rPr>
        <w:t>demanding</w:t>
      </w:r>
      <w:r w:rsidR="00AF78F7">
        <w:rPr>
          <w:rFonts w:ascii="Arial" w:hAnsi="Arial" w:cs="Arial"/>
          <w:spacing w:val="-1"/>
          <w:sz w:val="24"/>
          <w:szCs w:val="24"/>
        </w:rPr>
        <w:t xml:space="preserve"> </w:t>
      </w:r>
      <w:r w:rsidRPr="0090441F">
        <w:rPr>
          <w:rFonts w:ascii="Arial" w:hAnsi="Arial" w:cs="Arial"/>
          <w:sz w:val="24"/>
          <w:szCs w:val="24"/>
        </w:rPr>
        <w:t>food</w:t>
      </w:r>
      <w:r w:rsidR="00AF78F7">
        <w:rPr>
          <w:rFonts w:ascii="Arial" w:hAnsi="Arial" w:cs="Arial"/>
          <w:sz w:val="24"/>
          <w:szCs w:val="24"/>
        </w:rPr>
        <w:t xml:space="preserve"> </w:t>
      </w:r>
      <w:r w:rsidRPr="0090441F">
        <w:rPr>
          <w:rFonts w:ascii="Arial" w:hAnsi="Arial" w:cs="Arial"/>
          <w:sz w:val="24"/>
          <w:szCs w:val="24"/>
        </w:rPr>
        <w:t>and</w:t>
      </w:r>
      <w:r w:rsidR="00AF78F7">
        <w:rPr>
          <w:rFonts w:ascii="Arial" w:hAnsi="Arial" w:cs="Arial"/>
          <w:sz w:val="24"/>
          <w:szCs w:val="24"/>
        </w:rPr>
        <w:t xml:space="preserve"> </w:t>
      </w:r>
      <w:r w:rsidRPr="0090441F">
        <w:rPr>
          <w:rFonts w:ascii="Arial" w:hAnsi="Arial" w:cs="Arial"/>
          <w:spacing w:val="-1"/>
          <w:sz w:val="24"/>
          <w:szCs w:val="24"/>
        </w:rPr>
        <w:t>other</w:t>
      </w:r>
      <w:r w:rsidR="00AF78F7">
        <w:rPr>
          <w:rFonts w:ascii="Arial" w:hAnsi="Arial" w:cs="Arial"/>
          <w:spacing w:val="-1"/>
          <w:sz w:val="24"/>
          <w:szCs w:val="24"/>
        </w:rPr>
        <w:t xml:space="preserve"> </w:t>
      </w:r>
      <w:r w:rsidRPr="0090441F">
        <w:rPr>
          <w:rFonts w:ascii="Arial" w:hAnsi="Arial" w:cs="Arial"/>
          <w:sz w:val="24"/>
          <w:szCs w:val="24"/>
        </w:rPr>
        <w:t>forms</w:t>
      </w:r>
      <w:r w:rsidR="00AF78F7">
        <w:rPr>
          <w:rFonts w:ascii="Arial" w:hAnsi="Arial" w:cs="Arial"/>
          <w:sz w:val="24"/>
          <w:szCs w:val="24"/>
        </w:rPr>
        <w:t xml:space="preserve"> </w:t>
      </w:r>
      <w:r w:rsidRPr="0090441F">
        <w:rPr>
          <w:rFonts w:ascii="Arial" w:hAnsi="Arial" w:cs="Arial"/>
          <w:spacing w:val="-1"/>
          <w:sz w:val="24"/>
          <w:szCs w:val="24"/>
        </w:rPr>
        <w:t>of</w:t>
      </w:r>
      <w:r w:rsidR="00AF78F7">
        <w:rPr>
          <w:rFonts w:ascii="Arial" w:hAnsi="Arial" w:cs="Arial"/>
          <w:spacing w:val="-1"/>
          <w:sz w:val="24"/>
          <w:szCs w:val="24"/>
        </w:rPr>
        <w:t xml:space="preserve"> </w:t>
      </w:r>
      <w:r w:rsidRPr="0090441F">
        <w:rPr>
          <w:rFonts w:ascii="Arial" w:hAnsi="Arial" w:cs="Arial"/>
          <w:spacing w:val="-1"/>
          <w:sz w:val="24"/>
          <w:szCs w:val="24"/>
        </w:rPr>
        <w:t>intimidation,</w:t>
      </w:r>
      <w:r w:rsidR="00AF78F7">
        <w:rPr>
          <w:rFonts w:ascii="Arial" w:hAnsi="Arial" w:cs="Arial"/>
          <w:spacing w:val="-1"/>
          <w:sz w:val="24"/>
          <w:szCs w:val="24"/>
        </w:rPr>
        <w:t xml:space="preserve"> </w:t>
      </w:r>
      <w:r w:rsidRPr="0090441F">
        <w:rPr>
          <w:rFonts w:ascii="Arial" w:hAnsi="Arial" w:cs="Arial"/>
          <w:sz w:val="24"/>
          <w:szCs w:val="24"/>
        </w:rPr>
        <w:t>to</w:t>
      </w:r>
      <w:r w:rsidR="00AF78F7">
        <w:rPr>
          <w:rFonts w:ascii="Arial" w:hAnsi="Arial" w:cs="Arial"/>
          <w:sz w:val="24"/>
          <w:szCs w:val="24"/>
        </w:rPr>
        <w:t xml:space="preserve"> </w:t>
      </w:r>
      <w:r w:rsidRPr="0090441F">
        <w:rPr>
          <w:rFonts w:ascii="Arial" w:hAnsi="Arial" w:cs="Arial"/>
          <w:spacing w:val="-1"/>
          <w:sz w:val="24"/>
          <w:szCs w:val="24"/>
        </w:rPr>
        <w:t>attacks</w:t>
      </w:r>
      <w:r w:rsidR="00AF78F7">
        <w:rPr>
          <w:rFonts w:ascii="Arial" w:hAnsi="Arial" w:cs="Arial"/>
          <w:spacing w:val="-1"/>
          <w:sz w:val="24"/>
          <w:szCs w:val="24"/>
        </w:rPr>
        <w:t xml:space="preserve"> </w:t>
      </w:r>
      <w:r w:rsidRPr="0090441F">
        <w:rPr>
          <w:rFonts w:ascii="Arial" w:hAnsi="Arial" w:cs="Arial"/>
          <w:sz w:val="24"/>
          <w:szCs w:val="24"/>
        </w:rPr>
        <w:t>on</w:t>
      </w:r>
      <w:r w:rsidR="00AF78F7">
        <w:rPr>
          <w:rFonts w:ascii="Arial" w:hAnsi="Arial" w:cs="Arial"/>
          <w:sz w:val="24"/>
          <w:szCs w:val="24"/>
        </w:rPr>
        <w:t xml:space="preserve"> </w:t>
      </w:r>
      <w:r w:rsidRPr="0090441F">
        <w:rPr>
          <w:rFonts w:ascii="Arial" w:hAnsi="Arial" w:cs="Arial"/>
          <w:spacing w:val="-1"/>
          <w:sz w:val="24"/>
          <w:szCs w:val="24"/>
        </w:rPr>
        <w:t>villages</w:t>
      </w:r>
      <w:r w:rsidR="00AF78F7">
        <w:rPr>
          <w:rFonts w:ascii="Arial" w:hAnsi="Arial" w:cs="Arial"/>
          <w:spacing w:val="-1"/>
          <w:sz w:val="24"/>
          <w:szCs w:val="24"/>
        </w:rPr>
        <w:t xml:space="preserve"> </w:t>
      </w:r>
      <w:r w:rsidRPr="0090441F">
        <w:rPr>
          <w:rFonts w:ascii="Arial" w:hAnsi="Arial" w:cs="Arial"/>
          <w:sz w:val="24"/>
          <w:szCs w:val="24"/>
        </w:rPr>
        <w:t>and</w:t>
      </w:r>
      <w:r w:rsidR="00AF78F7">
        <w:rPr>
          <w:rFonts w:ascii="Arial" w:hAnsi="Arial" w:cs="Arial"/>
          <w:sz w:val="24"/>
          <w:szCs w:val="24"/>
        </w:rPr>
        <w:t xml:space="preserve"> </w:t>
      </w:r>
      <w:r w:rsidRPr="0090441F">
        <w:rPr>
          <w:rFonts w:ascii="Arial" w:hAnsi="Arial" w:cs="Arial"/>
          <w:spacing w:val="-1"/>
          <w:sz w:val="24"/>
          <w:szCs w:val="24"/>
        </w:rPr>
        <w:t>individual</w:t>
      </w:r>
      <w:r w:rsidR="00AF78F7">
        <w:rPr>
          <w:rFonts w:ascii="Arial" w:hAnsi="Arial" w:cs="Arial"/>
          <w:spacing w:val="-1"/>
          <w:sz w:val="24"/>
          <w:szCs w:val="24"/>
        </w:rPr>
        <w:t xml:space="preserve"> </w:t>
      </w:r>
      <w:r w:rsidRPr="0090441F">
        <w:rPr>
          <w:rFonts w:ascii="Arial" w:hAnsi="Arial" w:cs="Arial"/>
          <w:spacing w:val="-1"/>
          <w:sz w:val="24"/>
          <w:szCs w:val="24"/>
        </w:rPr>
        <w:t>civilians.</w:t>
      </w:r>
      <w:r w:rsidR="00AF78F7">
        <w:rPr>
          <w:rFonts w:ascii="Arial" w:hAnsi="Arial" w:cs="Arial"/>
          <w:spacing w:val="-1"/>
          <w:sz w:val="24"/>
          <w:szCs w:val="24"/>
        </w:rPr>
        <w:t xml:space="preserve"> </w:t>
      </w:r>
      <w:r w:rsidRPr="0090441F">
        <w:rPr>
          <w:rFonts w:ascii="Arial" w:hAnsi="Arial" w:cs="Arial"/>
          <w:spacing w:val="-1"/>
          <w:sz w:val="24"/>
          <w:szCs w:val="24"/>
        </w:rPr>
        <w:t>The</w:t>
      </w:r>
      <w:r w:rsidR="00AF78F7">
        <w:rPr>
          <w:rFonts w:ascii="Arial" w:hAnsi="Arial" w:cs="Arial"/>
          <w:spacing w:val="-1"/>
          <w:sz w:val="24"/>
          <w:szCs w:val="24"/>
        </w:rPr>
        <w:t xml:space="preserve"> </w:t>
      </w:r>
      <w:r w:rsidRPr="0090441F">
        <w:rPr>
          <w:rFonts w:ascii="Arial" w:hAnsi="Arial" w:cs="Arial"/>
          <w:spacing w:val="-1"/>
          <w:sz w:val="24"/>
          <w:szCs w:val="24"/>
        </w:rPr>
        <w:t>term</w:t>
      </w:r>
      <w:r w:rsidR="00AF78F7">
        <w:rPr>
          <w:rFonts w:ascii="Arial" w:hAnsi="Arial" w:cs="Arial"/>
          <w:spacing w:val="-1"/>
          <w:sz w:val="24"/>
          <w:szCs w:val="24"/>
        </w:rPr>
        <w:t xml:space="preserve"> </w:t>
      </w:r>
      <w:r w:rsidRPr="0090441F">
        <w:rPr>
          <w:rFonts w:ascii="Arial" w:hAnsi="Arial" w:cs="Arial"/>
          <w:spacing w:val="-1"/>
          <w:sz w:val="24"/>
          <w:szCs w:val="24"/>
        </w:rPr>
        <w:t>also</w:t>
      </w:r>
      <w:r w:rsidR="00AF78F7">
        <w:rPr>
          <w:rFonts w:ascii="Arial" w:hAnsi="Arial" w:cs="Arial"/>
          <w:spacing w:val="-1"/>
          <w:sz w:val="24"/>
          <w:szCs w:val="24"/>
        </w:rPr>
        <w:t xml:space="preserve"> </w:t>
      </w:r>
      <w:r w:rsidRPr="0090441F">
        <w:rPr>
          <w:rFonts w:ascii="Arial" w:hAnsi="Arial" w:cs="Arial"/>
          <w:spacing w:val="-1"/>
          <w:sz w:val="24"/>
          <w:szCs w:val="24"/>
        </w:rPr>
        <w:t>includes</w:t>
      </w:r>
      <w:r w:rsidR="00AF78F7">
        <w:rPr>
          <w:rFonts w:ascii="Arial" w:hAnsi="Arial" w:cs="Arial"/>
          <w:spacing w:val="-1"/>
          <w:sz w:val="24"/>
          <w:szCs w:val="24"/>
        </w:rPr>
        <w:t xml:space="preserve"> </w:t>
      </w:r>
      <w:r w:rsidRPr="0090441F">
        <w:rPr>
          <w:rFonts w:ascii="Arial" w:hAnsi="Arial" w:cs="Arial"/>
          <w:sz w:val="24"/>
          <w:szCs w:val="24"/>
        </w:rPr>
        <w:t>attacks</w:t>
      </w:r>
      <w:r w:rsidR="00AF78F7">
        <w:rPr>
          <w:rFonts w:ascii="Arial" w:hAnsi="Arial" w:cs="Arial"/>
          <w:sz w:val="24"/>
          <w:szCs w:val="24"/>
        </w:rPr>
        <w:t xml:space="preserve"> </w:t>
      </w:r>
      <w:r w:rsidRPr="0090441F">
        <w:rPr>
          <w:rFonts w:ascii="Arial" w:hAnsi="Arial" w:cs="Arial"/>
          <w:sz w:val="24"/>
          <w:szCs w:val="24"/>
        </w:rPr>
        <w:t>on</w:t>
      </w:r>
      <w:r w:rsidR="00AF78F7">
        <w:rPr>
          <w:rFonts w:ascii="Arial" w:hAnsi="Arial" w:cs="Arial"/>
          <w:sz w:val="24"/>
          <w:szCs w:val="24"/>
        </w:rPr>
        <w:t xml:space="preserve"> </w:t>
      </w:r>
      <w:r w:rsidRPr="0090441F">
        <w:rPr>
          <w:rFonts w:ascii="Arial" w:hAnsi="Arial" w:cs="Arial"/>
          <w:spacing w:val="-1"/>
          <w:sz w:val="24"/>
          <w:szCs w:val="24"/>
        </w:rPr>
        <w:lastRenderedPageBreak/>
        <w:t>Indonesian</w:t>
      </w:r>
      <w:r w:rsidR="00AF78F7">
        <w:rPr>
          <w:rFonts w:ascii="Arial" w:hAnsi="Arial" w:cs="Arial"/>
          <w:spacing w:val="-1"/>
          <w:sz w:val="24"/>
          <w:szCs w:val="24"/>
        </w:rPr>
        <w:t xml:space="preserve"> </w:t>
      </w:r>
      <w:r w:rsidRPr="0090441F">
        <w:rPr>
          <w:rFonts w:ascii="Arial" w:hAnsi="Arial" w:cs="Arial"/>
          <w:spacing w:val="-1"/>
          <w:sz w:val="24"/>
          <w:szCs w:val="24"/>
        </w:rPr>
        <w:t>soldiers</w:t>
      </w:r>
      <w:r w:rsidR="00AF78F7">
        <w:rPr>
          <w:rFonts w:ascii="Arial" w:hAnsi="Arial" w:cs="Arial"/>
          <w:spacing w:val="-1"/>
          <w:sz w:val="24"/>
          <w:szCs w:val="24"/>
        </w:rPr>
        <w:t xml:space="preserve"> </w:t>
      </w:r>
      <w:r w:rsidRPr="0090441F">
        <w:rPr>
          <w:rFonts w:ascii="Arial" w:hAnsi="Arial" w:cs="Arial"/>
          <w:sz w:val="24"/>
          <w:szCs w:val="24"/>
        </w:rPr>
        <w:t>by</w:t>
      </w:r>
      <w:r w:rsidR="00AF78F7">
        <w:rPr>
          <w:rFonts w:ascii="Arial" w:hAnsi="Arial" w:cs="Arial"/>
          <w:sz w:val="24"/>
          <w:szCs w:val="24"/>
        </w:rPr>
        <w:t xml:space="preserve"> </w:t>
      </w:r>
      <w:r w:rsidRPr="0090441F">
        <w:rPr>
          <w:rFonts w:ascii="Arial" w:hAnsi="Arial" w:cs="Arial"/>
          <w:spacing w:val="-1"/>
          <w:sz w:val="24"/>
          <w:szCs w:val="24"/>
        </w:rPr>
        <w:t>armed</w:t>
      </w:r>
      <w:r w:rsidR="00AF78F7">
        <w:rPr>
          <w:rFonts w:ascii="Arial" w:hAnsi="Arial" w:cs="Arial"/>
          <w:spacing w:val="-1"/>
          <w:sz w:val="24"/>
          <w:szCs w:val="24"/>
        </w:rPr>
        <w:t xml:space="preserve"> </w:t>
      </w:r>
      <w:r w:rsidRPr="0090441F">
        <w:rPr>
          <w:rFonts w:ascii="Arial" w:hAnsi="Arial" w:cs="Arial"/>
          <w:spacing w:val="-1"/>
          <w:sz w:val="24"/>
          <w:szCs w:val="24"/>
        </w:rPr>
        <w:t>civilians.</w:t>
      </w:r>
      <w:r w:rsidR="00AF78F7">
        <w:rPr>
          <w:rFonts w:ascii="Arial" w:hAnsi="Arial" w:cs="Arial"/>
          <w:spacing w:val="-1"/>
          <w:sz w:val="24"/>
          <w:szCs w:val="24"/>
        </w:rPr>
        <w:t xml:space="preserve"> </w:t>
      </w:r>
      <w:r w:rsidRPr="0090441F">
        <w:rPr>
          <w:rFonts w:ascii="Arial" w:hAnsi="Arial" w:cs="Arial"/>
          <w:spacing w:val="-1"/>
          <w:sz w:val="24"/>
          <w:szCs w:val="24"/>
        </w:rPr>
        <w:t>The</w:t>
      </w:r>
      <w:r w:rsidR="00AF78F7">
        <w:rPr>
          <w:rFonts w:ascii="Arial" w:hAnsi="Arial" w:cs="Arial"/>
          <w:spacing w:val="-1"/>
          <w:sz w:val="24"/>
          <w:szCs w:val="24"/>
        </w:rPr>
        <w:t xml:space="preserve"> </w:t>
      </w:r>
      <w:r w:rsidRPr="0090441F">
        <w:rPr>
          <w:rFonts w:ascii="Arial" w:hAnsi="Arial" w:cs="Arial"/>
          <w:spacing w:val="-1"/>
          <w:sz w:val="24"/>
          <w:szCs w:val="24"/>
        </w:rPr>
        <w:t>sighting</w:t>
      </w:r>
      <w:r w:rsidR="00AF78F7">
        <w:rPr>
          <w:rFonts w:ascii="Arial" w:hAnsi="Arial" w:cs="Arial"/>
          <w:spacing w:val="-1"/>
          <w:sz w:val="24"/>
          <w:szCs w:val="24"/>
        </w:rPr>
        <w:t xml:space="preserve"> </w:t>
      </w:r>
      <w:r w:rsidRPr="0090441F">
        <w:rPr>
          <w:rFonts w:ascii="Arial" w:hAnsi="Arial" w:cs="Arial"/>
          <w:spacing w:val="-1"/>
          <w:sz w:val="24"/>
          <w:szCs w:val="24"/>
        </w:rPr>
        <w:t>of</w:t>
      </w:r>
      <w:r w:rsidR="00AF78F7">
        <w:rPr>
          <w:rFonts w:ascii="Arial" w:hAnsi="Arial" w:cs="Arial"/>
          <w:spacing w:val="-1"/>
          <w:sz w:val="24"/>
          <w:szCs w:val="24"/>
        </w:rPr>
        <w:t xml:space="preserve"> </w:t>
      </w:r>
      <w:r w:rsidRPr="0090441F">
        <w:rPr>
          <w:rFonts w:ascii="Arial" w:hAnsi="Arial" w:cs="Arial"/>
          <w:spacing w:val="-1"/>
          <w:sz w:val="24"/>
          <w:szCs w:val="24"/>
        </w:rPr>
        <w:t>enemy</w:t>
      </w:r>
      <w:r w:rsidR="00AF78F7">
        <w:rPr>
          <w:rFonts w:ascii="Arial" w:hAnsi="Arial" w:cs="Arial"/>
          <w:spacing w:val="-1"/>
          <w:sz w:val="24"/>
          <w:szCs w:val="24"/>
        </w:rPr>
        <w:t xml:space="preserve"> </w:t>
      </w:r>
      <w:r w:rsidRPr="0090441F">
        <w:rPr>
          <w:rFonts w:ascii="Arial" w:hAnsi="Arial" w:cs="Arial"/>
          <w:spacing w:val="-1"/>
          <w:sz w:val="24"/>
          <w:szCs w:val="24"/>
        </w:rPr>
        <w:t>soldiers</w:t>
      </w:r>
      <w:r w:rsidR="00AF78F7">
        <w:rPr>
          <w:rFonts w:ascii="Arial" w:hAnsi="Arial" w:cs="Arial"/>
          <w:spacing w:val="-1"/>
          <w:sz w:val="24"/>
          <w:szCs w:val="24"/>
        </w:rPr>
        <w:t xml:space="preserve"> </w:t>
      </w:r>
      <w:r w:rsidRPr="0090441F">
        <w:rPr>
          <w:rFonts w:ascii="Arial" w:hAnsi="Arial" w:cs="Arial"/>
          <w:sz w:val="24"/>
          <w:szCs w:val="24"/>
        </w:rPr>
        <w:t>by</w:t>
      </w:r>
      <w:r w:rsidR="00AF78F7">
        <w:rPr>
          <w:rFonts w:ascii="Arial" w:hAnsi="Arial" w:cs="Arial"/>
          <w:sz w:val="24"/>
          <w:szCs w:val="24"/>
        </w:rPr>
        <w:t xml:space="preserve"> </w:t>
      </w:r>
      <w:r w:rsidRPr="0090441F">
        <w:rPr>
          <w:rFonts w:ascii="Arial" w:hAnsi="Arial" w:cs="Arial"/>
          <w:spacing w:val="-1"/>
          <w:sz w:val="24"/>
          <w:szCs w:val="24"/>
        </w:rPr>
        <w:t>civilians,</w:t>
      </w:r>
      <w:r w:rsidR="00AF78F7">
        <w:rPr>
          <w:rFonts w:ascii="Arial" w:hAnsi="Arial" w:cs="Arial"/>
          <w:spacing w:val="-1"/>
          <w:sz w:val="24"/>
          <w:szCs w:val="24"/>
        </w:rPr>
        <w:t xml:space="preserve"> </w:t>
      </w:r>
      <w:r w:rsidRPr="0090441F">
        <w:rPr>
          <w:rFonts w:ascii="Arial" w:hAnsi="Arial" w:cs="Arial"/>
          <w:spacing w:val="-1"/>
          <w:sz w:val="24"/>
          <w:szCs w:val="24"/>
        </w:rPr>
        <w:t>which</w:t>
      </w:r>
      <w:r w:rsidR="00AF78F7">
        <w:rPr>
          <w:rFonts w:ascii="Arial" w:hAnsi="Arial" w:cs="Arial"/>
          <w:spacing w:val="-1"/>
          <w:sz w:val="24"/>
          <w:szCs w:val="24"/>
        </w:rPr>
        <w:t xml:space="preserve"> </w:t>
      </w:r>
      <w:r w:rsidRPr="0090441F">
        <w:rPr>
          <w:rFonts w:ascii="Arial" w:hAnsi="Arial" w:cs="Arial"/>
          <w:spacing w:val="-1"/>
          <w:sz w:val="24"/>
          <w:szCs w:val="24"/>
        </w:rPr>
        <w:t>happened</w:t>
      </w:r>
      <w:r w:rsidR="00AF78F7">
        <w:rPr>
          <w:rFonts w:ascii="Arial" w:hAnsi="Arial" w:cs="Arial"/>
          <w:spacing w:val="-1"/>
          <w:sz w:val="24"/>
          <w:szCs w:val="24"/>
        </w:rPr>
        <w:t xml:space="preserve"> </w:t>
      </w:r>
      <w:r w:rsidRPr="0090441F">
        <w:rPr>
          <w:rFonts w:ascii="Arial" w:hAnsi="Arial" w:cs="Arial"/>
          <w:spacing w:val="-1"/>
          <w:sz w:val="24"/>
          <w:szCs w:val="24"/>
        </w:rPr>
        <w:t>frequently,</w:t>
      </w:r>
      <w:r w:rsidR="00AF78F7">
        <w:rPr>
          <w:rFonts w:ascii="Arial" w:hAnsi="Arial" w:cs="Arial"/>
          <w:spacing w:val="-1"/>
          <w:sz w:val="24"/>
          <w:szCs w:val="24"/>
        </w:rPr>
        <w:t xml:space="preserve"> </w:t>
      </w:r>
      <w:r w:rsidRPr="0090441F">
        <w:rPr>
          <w:rFonts w:ascii="Arial" w:hAnsi="Arial" w:cs="Arial"/>
          <w:spacing w:val="-1"/>
          <w:sz w:val="24"/>
          <w:szCs w:val="24"/>
        </w:rPr>
        <w:t>is</w:t>
      </w:r>
      <w:r w:rsidR="00AF78F7">
        <w:rPr>
          <w:rFonts w:ascii="Arial" w:hAnsi="Arial" w:cs="Arial"/>
          <w:spacing w:val="-1"/>
          <w:sz w:val="24"/>
          <w:szCs w:val="24"/>
        </w:rPr>
        <w:t xml:space="preserve"> </w:t>
      </w:r>
      <w:r w:rsidRPr="0090441F">
        <w:rPr>
          <w:rFonts w:ascii="Arial" w:hAnsi="Arial" w:cs="Arial"/>
          <w:sz w:val="24"/>
          <w:szCs w:val="24"/>
        </w:rPr>
        <w:t>not</w:t>
      </w:r>
      <w:r w:rsidR="00AF78F7">
        <w:rPr>
          <w:rFonts w:ascii="Arial" w:hAnsi="Arial" w:cs="Arial"/>
          <w:sz w:val="24"/>
          <w:szCs w:val="24"/>
        </w:rPr>
        <w:t xml:space="preserve"> </w:t>
      </w:r>
      <w:r w:rsidRPr="0090441F">
        <w:rPr>
          <w:rFonts w:ascii="Arial" w:hAnsi="Arial" w:cs="Arial"/>
          <w:spacing w:val="-1"/>
          <w:sz w:val="24"/>
          <w:szCs w:val="24"/>
        </w:rPr>
        <w:t>regarded</w:t>
      </w:r>
      <w:r w:rsidR="00AF78F7">
        <w:rPr>
          <w:rFonts w:ascii="Arial" w:hAnsi="Arial" w:cs="Arial"/>
          <w:spacing w:val="-1"/>
          <w:sz w:val="24"/>
          <w:szCs w:val="24"/>
        </w:rPr>
        <w:t xml:space="preserve"> </w:t>
      </w:r>
      <w:r w:rsidRPr="0090441F">
        <w:rPr>
          <w:rFonts w:ascii="Arial" w:hAnsi="Arial" w:cs="Arial"/>
          <w:sz w:val="24"/>
          <w:szCs w:val="24"/>
        </w:rPr>
        <w:t>as</w:t>
      </w:r>
      <w:r w:rsidR="00AF78F7">
        <w:rPr>
          <w:rFonts w:ascii="Arial" w:hAnsi="Arial" w:cs="Arial"/>
          <w:sz w:val="24"/>
          <w:szCs w:val="24"/>
        </w:rPr>
        <w:t xml:space="preserve"> </w:t>
      </w:r>
      <w:r w:rsidRPr="0090441F">
        <w:rPr>
          <w:rFonts w:ascii="Arial" w:hAnsi="Arial" w:cs="Arial"/>
          <w:spacing w:val="-1"/>
          <w:sz w:val="24"/>
          <w:szCs w:val="24"/>
        </w:rPr>
        <w:t>an</w:t>
      </w:r>
      <w:r w:rsidR="00AF78F7">
        <w:rPr>
          <w:rFonts w:ascii="Arial" w:hAnsi="Arial" w:cs="Arial"/>
          <w:spacing w:val="-1"/>
          <w:sz w:val="24"/>
          <w:szCs w:val="24"/>
        </w:rPr>
        <w:t xml:space="preserve"> </w:t>
      </w:r>
      <w:r w:rsidRPr="0090441F">
        <w:rPr>
          <w:rFonts w:ascii="Arial" w:hAnsi="Arial" w:cs="Arial"/>
          <w:spacing w:val="-1"/>
          <w:sz w:val="24"/>
          <w:szCs w:val="24"/>
        </w:rPr>
        <w:t>interaction.</w:t>
      </w:r>
      <w:r w:rsidR="00AF78F7">
        <w:rPr>
          <w:rFonts w:ascii="Arial" w:hAnsi="Arial" w:cs="Arial"/>
          <w:spacing w:val="-1"/>
          <w:sz w:val="24"/>
          <w:szCs w:val="24"/>
        </w:rPr>
        <w:t xml:space="preserve"> </w:t>
      </w:r>
      <w:r w:rsidRPr="0090441F">
        <w:rPr>
          <w:rFonts w:ascii="Arial" w:hAnsi="Arial" w:cs="Arial"/>
          <w:spacing w:val="-1"/>
          <w:sz w:val="24"/>
          <w:szCs w:val="24"/>
        </w:rPr>
        <w:t>But</w:t>
      </w:r>
      <w:r w:rsidR="00AF78F7">
        <w:rPr>
          <w:rFonts w:ascii="Arial" w:hAnsi="Arial" w:cs="Arial"/>
          <w:spacing w:val="-1"/>
          <w:sz w:val="24"/>
          <w:szCs w:val="24"/>
        </w:rPr>
        <w:t xml:space="preserve"> </w:t>
      </w:r>
      <w:r w:rsidRPr="0090441F">
        <w:rPr>
          <w:rFonts w:ascii="Arial" w:hAnsi="Arial" w:cs="Arial"/>
          <w:spacing w:val="-2"/>
          <w:sz w:val="24"/>
          <w:szCs w:val="24"/>
        </w:rPr>
        <w:t>it</w:t>
      </w:r>
      <w:r w:rsidR="00AF78F7">
        <w:rPr>
          <w:rFonts w:ascii="Arial" w:hAnsi="Arial" w:cs="Arial"/>
          <w:spacing w:val="-2"/>
          <w:sz w:val="24"/>
          <w:szCs w:val="24"/>
        </w:rPr>
        <w:t xml:space="preserve"> </w:t>
      </w:r>
      <w:r w:rsidRPr="0090441F">
        <w:rPr>
          <w:rFonts w:ascii="Arial" w:hAnsi="Arial" w:cs="Arial"/>
          <w:spacing w:val="-1"/>
          <w:sz w:val="24"/>
          <w:szCs w:val="24"/>
        </w:rPr>
        <w:t>was</w:t>
      </w:r>
      <w:r w:rsidR="00AF78F7">
        <w:rPr>
          <w:rFonts w:ascii="Arial" w:hAnsi="Arial" w:cs="Arial"/>
          <w:spacing w:val="-1"/>
          <w:sz w:val="24"/>
          <w:szCs w:val="24"/>
        </w:rPr>
        <w:t xml:space="preserve"> </w:t>
      </w:r>
      <w:r w:rsidRPr="0090441F">
        <w:rPr>
          <w:rFonts w:ascii="Arial" w:hAnsi="Arial" w:cs="Arial"/>
          <w:sz w:val="24"/>
          <w:szCs w:val="24"/>
        </w:rPr>
        <w:t>an</w:t>
      </w:r>
      <w:r w:rsidR="00AF78F7">
        <w:rPr>
          <w:rFonts w:ascii="Arial" w:hAnsi="Arial" w:cs="Arial"/>
          <w:sz w:val="24"/>
          <w:szCs w:val="24"/>
        </w:rPr>
        <w:t xml:space="preserve"> </w:t>
      </w:r>
      <w:r w:rsidRPr="0090441F">
        <w:rPr>
          <w:rFonts w:ascii="Arial" w:hAnsi="Arial" w:cs="Arial"/>
          <w:spacing w:val="-1"/>
          <w:sz w:val="24"/>
          <w:szCs w:val="24"/>
        </w:rPr>
        <w:t>element</w:t>
      </w:r>
      <w:r w:rsidR="00AF78F7">
        <w:rPr>
          <w:rFonts w:ascii="Arial" w:hAnsi="Arial" w:cs="Arial"/>
          <w:spacing w:val="-1"/>
          <w:sz w:val="24"/>
          <w:szCs w:val="24"/>
        </w:rPr>
        <w:t xml:space="preserve"> </w:t>
      </w:r>
      <w:r w:rsidRPr="0090441F">
        <w:rPr>
          <w:rFonts w:ascii="Arial" w:hAnsi="Arial" w:cs="Arial"/>
          <w:spacing w:val="-1"/>
          <w:sz w:val="24"/>
          <w:szCs w:val="24"/>
        </w:rPr>
        <w:t>of</w:t>
      </w:r>
      <w:r w:rsidR="00AF78F7">
        <w:rPr>
          <w:rFonts w:ascii="Arial" w:hAnsi="Arial" w:cs="Arial"/>
          <w:spacing w:val="-1"/>
          <w:sz w:val="24"/>
          <w:szCs w:val="24"/>
        </w:rPr>
        <w:t xml:space="preserve"> </w:t>
      </w:r>
      <w:r w:rsidRPr="0090441F">
        <w:rPr>
          <w:rFonts w:ascii="Arial" w:hAnsi="Arial" w:cs="Arial"/>
          <w:spacing w:val="-1"/>
          <w:sz w:val="24"/>
          <w:szCs w:val="24"/>
        </w:rPr>
        <w:t>intelligence</w:t>
      </w:r>
      <w:r w:rsidR="00AF78F7">
        <w:rPr>
          <w:rFonts w:ascii="Arial" w:hAnsi="Arial" w:cs="Arial"/>
          <w:spacing w:val="-1"/>
          <w:sz w:val="24"/>
          <w:szCs w:val="24"/>
        </w:rPr>
        <w:t xml:space="preserve"> </w:t>
      </w:r>
      <w:r w:rsidRPr="0090441F">
        <w:rPr>
          <w:rFonts w:ascii="Arial" w:hAnsi="Arial" w:cs="Arial"/>
          <w:spacing w:val="-1"/>
          <w:sz w:val="24"/>
          <w:szCs w:val="24"/>
        </w:rPr>
        <w:t>gathering</w:t>
      </w:r>
      <w:r w:rsidR="00AF78F7">
        <w:rPr>
          <w:rFonts w:ascii="Arial" w:hAnsi="Arial" w:cs="Arial"/>
          <w:spacing w:val="-1"/>
          <w:sz w:val="24"/>
          <w:szCs w:val="24"/>
        </w:rPr>
        <w:t xml:space="preserve"> </w:t>
      </w:r>
      <w:r w:rsidRPr="0090441F">
        <w:rPr>
          <w:rFonts w:ascii="Arial" w:hAnsi="Arial" w:cs="Arial"/>
          <w:spacing w:val="-1"/>
          <w:sz w:val="24"/>
          <w:szCs w:val="24"/>
        </w:rPr>
        <w:t>that</w:t>
      </w:r>
      <w:r w:rsidR="00AF78F7">
        <w:rPr>
          <w:rFonts w:ascii="Arial" w:hAnsi="Arial" w:cs="Arial"/>
          <w:spacing w:val="-1"/>
          <w:sz w:val="24"/>
          <w:szCs w:val="24"/>
        </w:rPr>
        <w:t xml:space="preserve"> </w:t>
      </w:r>
      <w:r w:rsidRPr="0090441F">
        <w:rPr>
          <w:rFonts w:ascii="Arial" w:hAnsi="Arial" w:cs="Arial"/>
          <w:spacing w:val="-1"/>
          <w:sz w:val="24"/>
          <w:szCs w:val="24"/>
        </w:rPr>
        <w:t>was</w:t>
      </w:r>
      <w:r w:rsidR="00AF78F7">
        <w:rPr>
          <w:rFonts w:ascii="Arial" w:hAnsi="Arial" w:cs="Arial"/>
          <w:spacing w:val="-1"/>
          <w:sz w:val="24"/>
          <w:szCs w:val="24"/>
        </w:rPr>
        <w:t xml:space="preserve"> </w:t>
      </w:r>
      <w:r w:rsidRPr="0090441F">
        <w:rPr>
          <w:rFonts w:ascii="Arial" w:hAnsi="Arial" w:cs="Arial"/>
          <w:sz w:val="24"/>
          <w:szCs w:val="24"/>
        </w:rPr>
        <w:t>to</w:t>
      </w:r>
      <w:r w:rsidR="00AF78F7">
        <w:rPr>
          <w:rFonts w:ascii="Arial" w:hAnsi="Arial" w:cs="Arial"/>
          <w:sz w:val="24"/>
          <w:szCs w:val="24"/>
        </w:rPr>
        <w:t xml:space="preserve"> </w:t>
      </w:r>
      <w:r w:rsidRPr="0090441F">
        <w:rPr>
          <w:rFonts w:ascii="Arial" w:hAnsi="Arial" w:cs="Arial"/>
          <w:spacing w:val="-1"/>
          <w:sz w:val="24"/>
          <w:szCs w:val="24"/>
        </w:rPr>
        <w:t>work</w:t>
      </w:r>
      <w:r w:rsidR="00AF78F7">
        <w:rPr>
          <w:rFonts w:ascii="Arial" w:hAnsi="Arial" w:cs="Arial"/>
          <w:spacing w:val="-1"/>
          <w:sz w:val="24"/>
          <w:szCs w:val="24"/>
        </w:rPr>
        <w:t xml:space="preserve"> </w:t>
      </w:r>
      <w:r w:rsidRPr="0090441F">
        <w:rPr>
          <w:rFonts w:ascii="Arial" w:hAnsi="Arial" w:cs="Arial"/>
          <w:sz w:val="24"/>
          <w:szCs w:val="24"/>
        </w:rPr>
        <w:t>to</w:t>
      </w:r>
      <w:r w:rsidR="00AF78F7">
        <w:rPr>
          <w:rFonts w:ascii="Arial" w:hAnsi="Arial" w:cs="Arial"/>
          <w:sz w:val="24"/>
          <w:szCs w:val="24"/>
        </w:rPr>
        <w:t xml:space="preserve"> </w:t>
      </w:r>
      <w:r w:rsidRPr="0090441F">
        <w:rPr>
          <w:rFonts w:ascii="Arial" w:hAnsi="Arial" w:cs="Arial"/>
          <w:spacing w:val="-1"/>
          <w:sz w:val="24"/>
          <w:szCs w:val="24"/>
        </w:rPr>
        <w:t>the</w:t>
      </w:r>
      <w:r w:rsidR="00AF78F7">
        <w:rPr>
          <w:rFonts w:ascii="Arial" w:hAnsi="Arial" w:cs="Arial"/>
          <w:spacing w:val="-1"/>
          <w:sz w:val="24"/>
          <w:szCs w:val="24"/>
        </w:rPr>
        <w:t xml:space="preserve"> </w:t>
      </w:r>
      <w:r w:rsidRPr="0090441F">
        <w:rPr>
          <w:rFonts w:ascii="Arial" w:hAnsi="Arial" w:cs="Arial"/>
          <w:spacing w:val="-1"/>
          <w:sz w:val="24"/>
          <w:szCs w:val="24"/>
        </w:rPr>
        <w:t>advantage</w:t>
      </w:r>
      <w:r w:rsidR="00AF78F7">
        <w:rPr>
          <w:rFonts w:ascii="Arial" w:hAnsi="Arial" w:cs="Arial"/>
          <w:spacing w:val="-1"/>
          <w:sz w:val="24"/>
          <w:szCs w:val="24"/>
        </w:rPr>
        <w:t xml:space="preserve"> </w:t>
      </w:r>
      <w:r w:rsidRPr="0090441F">
        <w:rPr>
          <w:rFonts w:ascii="Arial" w:hAnsi="Arial" w:cs="Arial"/>
          <w:spacing w:val="-1"/>
          <w:sz w:val="24"/>
          <w:szCs w:val="24"/>
        </w:rPr>
        <w:t>of</w:t>
      </w:r>
      <w:r w:rsidR="00AF78F7">
        <w:rPr>
          <w:rFonts w:ascii="Arial" w:hAnsi="Arial" w:cs="Arial"/>
          <w:spacing w:val="-1"/>
          <w:sz w:val="24"/>
          <w:szCs w:val="24"/>
        </w:rPr>
        <w:t xml:space="preserve"> </w:t>
      </w:r>
      <w:r w:rsidRPr="0090441F">
        <w:rPr>
          <w:rFonts w:ascii="Arial" w:hAnsi="Arial" w:cs="Arial"/>
          <w:spacing w:val="-1"/>
          <w:sz w:val="24"/>
          <w:szCs w:val="24"/>
        </w:rPr>
        <w:t>Commonwealth forces.</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There</w:t>
      </w:r>
      <w:r w:rsidR="00AF78F7">
        <w:rPr>
          <w:rFonts w:ascii="Arial" w:hAnsi="Arial" w:cs="Arial"/>
          <w:spacing w:val="-1"/>
          <w:sz w:val="24"/>
          <w:szCs w:val="24"/>
        </w:rPr>
        <w:t xml:space="preserve"> </w:t>
      </w:r>
      <w:r w:rsidRPr="0090441F">
        <w:rPr>
          <w:rFonts w:ascii="Arial" w:hAnsi="Arial" w:cs="Arial"/>
          <w:spacing w:val="-1"/>
          <w:sz w:val="24"/>
          <w:szCs w:val="24"/>
        </w:rPr>
        <w:t>were</w:t>
      </w:r>
      <w:r w:rsidR="00AF78F7">
        <w:rPr>
          <w:rFonts w:ascii="Arial" w:hAnsi="Arial" w:cs="Arial"/>
          <w:spacing w:val="-1"/>
          <w:sz w:val="24"/>
          <w:szCs w:val="24"/>
        </w:rPr>
        <w:t xml:space="preserve"> </w:t>
      </w:r>
      <w:r w:rsidRPr="0090441F">
        <w:rPr>
          <w:rFonts w:ascii="Arial" w:hAnsi="Arial" w:cs="Arial"/>
          <w:spacing w:val="-1"/>
          <w:sz w:val="24"/>
          <w:szCs w:val="24"/>
        </w:rPr>
        <w:t>165</w:t>
      </w:r>
      <w:r w:rsidR="00AF78F7">
        <w:rPr>
          <w:rFonts w:ascii="Arial" w:hAnsi="Arial" w:cs="Arial"/>
          <w:spacing w:val="-1"/>
          <w:sz w:val="24"/>
          <w:szCs w:val="24"/>
        </w:rPr>
        <w:t xml:space="preserve"> </w:t>
      </w:r>
      <w:r w:rsidRPr="0090441F">
        <w:rPr>
          <w:rFonts w:ascii="Arial" w:hAnsi="Arial" w:cs="Arial"/>
          <w:spacing w:val="-1"/>
          <w:sz w:val="24"/>
          <w:szCs w:val="24"/>
        </w:rPr>
        <w:t>‘civilian</w:t>
      </w:r>
      <w:r w:rsidR="00AF78F7">
        <w:rPr>
          <w:rFonts w:ascii="Arial" w:hAnsi="Arial" w:cs="Arial"/>
          <w:spacing w:val="-1"/>
          <w:sz w:val="24"/>
          <w:szCs w:val="24"/>
        </w:rPr>
        <w:t xml:space="preserve"> </w:t>
      </w:r>
      <w:r w:rsidRPr="0090441F">
        <w:rPr>
          <w:rFonts w:ascii="Arial" w:hAnsi="Arial" w:cs="Arial"/>
          <w:spacing w:val="-1"/>
          <w:sz w:val="24"/>
          <w:szCs w:val="24"/>
        </w:rPr>
        <w:t>incidents’</w:t>
      </w:r>
      <w:r w:rsidR="00AF78F7">
        <w:rPr>
          <w:rFonts w:ascii="Arial" w:hAnsi="Arial" w:cs="Arial"/>
          <w:spacing w:val="-1"/>
          <w:sz w:val="24"/>
          <w:szCs w:val="24"/>
        </w:rPr>
        <w:t xml:space="preserve"> </w:t>
      </w:r>
      <w:r w:rsidRPr="0090441F">
        <w:rPr>
          <w:rFonts w:ascii="Arial" w:hAnsi="Arial" w:cs="Arial"/>
          <w:spacing w:val="-2"/>
          <w:sz w:val="24"/>
          <w:szCs w:val="24"/>
        </w:rPr>
        <w:t>in</w:t>
      </w:r>
      <w:r w:rsidR="00AF78F7">
        <w:rPr>
          <w:rFonts w:ascii="Arial" w:hAnsi="Arial" w:cs="Arial"/>
          <w:spacing w:val="-2"/>
          <w:sz w:val="24"/>
          <w:szCs w:val="24"/>
        </w:rPr>
        <w:t xml:space="preserve"> </w:t>
      </w:r>
      <w:r w:rsidRPr="0090441F">
        <w:rPr>
          <w:rFonts w:ascii="Arial" w:hAnsi="Arial" w:cs="Arial"/>
          <w:spacing w:val="-1"/>
          <w:sz w:val="24"/>
          <w:szCs w:val="24"/>
        </w:rPr>
        <w:t>North</w:t>
      </w:r>
      <w:r w:rsidR="00AF78F7">
        <w:rPr>
          <w:rFonts w:ascii="Arial" w:hAnsi="Arial" w:cs="Arial"/>
          <w:spacing w:val="-1"/>
          <w:sz w:val="24"/>
          <w:szCs w:val="24"/>
        </w:rPr>
        <w:t xml:space="preserve"> </w:t>
      </w:r>
      <w:r w:rsidRPr="0090441F">
        <w:rPr>
          <w:rFonts w:ascii="Arial" w:hAnsi="Arial" w:cs="Arial"/>
          <w:spacing w:val="-1"/>
          <w:sz w:val="24"/>
          <w:szCs w:val="24"/>
        </w:rPr>
        <w:t>Borneo</w:t>
      </w:r>
      <w:r w:rsidR="00AF78F7">
        <w:rPr>
          <w:rFonts w:ascii="Arial" w:hAnsi="Arial" w:cs="Arial"/>
          <w:spacing w:val="-1"/>
          <w:sz w:val="24"/>
          <w:szCs w:val="24"/>
        </w:rPr>
        <w:t xml:space="preserve"> </w:t>
      </w:r>
      <w:r w:rsidRPr="0090441F">
        <w:rPr>
          <w:rFonts w:ascii="Arial" w:hAnsi="Arial" w:cs="Arial"/>
          <w:spacing w:val="-1"/>
          <w:sz w:val="24"/>
          <w:szCs w:val="24"/>
        </w:rPr>
        <w:t>during</w:t>
      </w:r>
      <w:r w:rsidR="00AF78F7">
        <w:rPr>
          <w:rFonts w:ascii="Arial" w:hAnsi="Arial" w:cs="Arial"/>
          <w:spacing w:val="-1"/>
          <w:sz w:val="24"/>
          <w:szCs w:val="24"/>
        </w:rPr>
        <w:t xml:space="preserve"> </w:t>
      </w:r>
      <w:r w:rsidRPr="0090441F">
        <w:rPr>
          <w:rFonts w:ascii="Arial" w:hAnsi="Arial" w:cs="Arial"/>
          <w:spacing w:val="-1"/>
          <w:sz w:val="24"/>
          <w:szCs w:val="24"/>
        </w:rPr>
        <w:t>Confrontation.</w:t>
      </w:r>
      <w:r w:rsidR="00AF78F7">
        <w:rPr>
          <w:rFonts w:ascii="Arial" w:hAnsi="Arial" w:cs="Arial"/>
          <w:spacing w:val="-1"/>
          <w:sz w:val="24"/>
          <w:szCs w:val="24"/>
        </w:rPr>
        <w:t xml:space="preserve"> </w:t>
      </w:r>
      <w:r w:rsidRPr="0090441F">
        <w:rPr>
          <w:rFonts w:ascii="Arial" w:hAnsi="Arial" w:cs="Arial"/>
          <w:spacing w:val="-1"/>
          <w:sz w:val="24"/>
          <w:szCs w:val="24"/>
        </w:rPr>
        <w:t>Unlike</w:t>
      </w:r>
      <w:r w:rsidR="00AF78F7">
        <w:rPr>
          <w:rFonts w:ascii="Arial" w:hAnsi="Arial" w:cs="Arial"/>
          <w:spacing w:val="-1"/>
          <w:sz w:val="24"/>
          <w:szCs w:val="24"/>
        </w:rPr>
        <w:t xml:space="preserve"> </w:t>
      </w:r>
      <w:r w:rsidRPr="0090441F">
        <w:rPr>
          <w:rFonts w:ascii="Arial" w:hAnsi="Arial" w:cs="Arial"/>
          <w:spacing w:val="-1"/>
          <w:sz w:val="24"/>
          <w:szCs w:val="24"/>
        </w:rPr>
        <w:t>Commonwealth</w:t>
      </w:r>
      <w:r w:rsidR="00AF78F7">
        <w:rPr>
          <w:rFonts w:ascii="Arial" w:hAnsi="Arial" w:cs="Arial"/>
          <w:spacing w:val="-1"/>
          <w:sz w:val="24"/>
          <w:szCs w:val="24"/>
        </w:rPr>
        <w:t xml:space="preserve"> </w:t>
      </w:r>
      <w:r w:rsidRPr="0090441F">
        <w:rPr>
          <w:rFonts w:ascii="Arial" w:hAnsi="Arial" w:cs="Arial"/>
          <w:spacing w:val="-1"/>
          <w:sz w:val="24"/>
          <w:szCs w:val="24"/>
        </w:rPr>
        <w:t>forces,</w:t>
      </w:r>
      <w:r w:rsidR="00AF78F7">
        <w:rPr>
          <w:rFonts w:ascii="Arial" w:hAnsi="Arial" w:cs="Arial"/>
          <w:spacing w:val="-1"/>
          <w:sz w:val="24"/>
          <w:szCs w:val="24"/>
        </w:rPr>
        <w:t xml:space="preserve"> </w:t>
      </w:r>
      <w:r w:rsidRPr="0090441F">
        <w:rPr>
          <w:rFonts w:ascii="Arial" w:hAnsi="Arial" w:cs="Arial"/>
          <w:sz w:val="24"/>
          <w:szCs w:val="24"/>
        </w:rPr>
        <w:t>1</w:t>
      </w:r>
      <w:r w:rsidR="00AF78F7">
        <w:rPr>
          <w:rFonts w:ascii="Arial" w:hAnsi="Arial" w:cs="Arial"/>
          <w:sz w:val="24"/>
          <w:szCs w:val="24"/>
        </w:rPr>
        <w:t xml:space="preserve"> </w:t>
      </w:r>
      <w:r w:rsidRPr="0090441F">
        <w:rPr>
          <w:rFonts w:ascii="Arial" w:hAnsi="Arial" w:cs="Arial"/>
          <w:sz w:val="24"/>
          <w:szCs w:val="24"/>
        </w:rPr>
        <w:t>ATF</w:t>
      </w:r>
      <w:r w:rsidR="00AF78F7">
        <w:rPr>
          <w:rFonts w:ascii="Arial" w:hAnsi="Arial" w:cs="Arial"/>
          <w:sz w:val="24"/>
          <w:szCs w:val="24"/>
        </w:rPr>
        <w:t xml:space="preserve"> </w:t>
      </w:r>
      <w:r w:rsidRPr="0090441F">
        <w:rPr>
          <w:rFonts w:ascii="Arial" w:hAnsi="Arial" w:cs="Arial"/>
          <w:spacing w:val="-1"/>
          <w:sz w:val="24"/>
          <w:szCs w:val="24"/>
        </w:rPr>
        <w:t>in</w:t>
      </w:r>
      <w:r w:rsidR="00AF78F7">
        <w:rPr>
          <w:rFonts w:ascii="Arial" w:hAnsi="Arial" w:cs="Arial"/>
          <w:spacing w:val="-1"/>
          <w:sz w:val="24"/>
          <w:szCs w:val="24"/>
        </w:rPr>
        <w:t xml:space="preserve"> </w:t>
      </w:r>
      <w:r w:rsidRPr="0090441F">
        <w:rPr>
          <w:rFonts w:ascii="Arial" w:hAnsi="Arial" w:cs="Arial"/>
          <w:spacing w:val="-1"/>
          <w:sz w:val="24"/>
          <w:szCs w:val="24"/>
        </w:rPr>
        <w:t>South</w:t>
      </w:r>
      <w:r w:rsidR="00AF78F7">
        <w:rPr>
          <w:rFonts w:ascii="Arial" w:hAnsi="Arial" w:cs="Arial"/>
          <w:spacing w:val="-1"/>
          <w:sz w:val="24"/>
          <w:szCs w:val="24"/>
        </w:rPr>
        <w:t xml:space="preserve"> </w:t>
      </w:r>
      <w:r w:rsidRPr="0090441F">
        <w:rPr>
          <w:rFonts w:ascii="Arial" w:hAnsi="Arial" w:cs="Arial"/>
          <w:spacing w:val="-1"/>
          <w:sz w:val="24"/>
          <w:szCs w:val="24"/>
        </w:rPr>
        <w:t>Vietnam</w:t>
      </w:r>
      <w:r w:rsidR="00AF78F7">
        <w:rPr>
          <w:rFonts w:ascii="Arial" w:hAnsi="Arial" w:cs="Arial"/>
          <w:spacing w:val="-1"/>
          <w:sz w:val="24"/>
          <w:szCs w:val="24"/>
        </w:rPr>
        <w:t xml:space="preserve"> </w:t>
      </w:r>
      <w:r w:rsidRPr="0090441F">
        <w:rPr>
          <w:rFonts w:ascii="Arial" w:hAnsi="Arial" w:cs="Arial"/>
          <w:sz w:val="24"/>
          <w:szCs w:val="24"/>
        </w:rPr>
        <w:t>had</w:t>
      </w:r>
      <w:r w:rsidR="00AF78F7">
        <w:rPr>
          <w:rFonts w:ascii="Arial" w:hAnsi="Arial" w:cs="Arial"/>
          <w:sz w:val="24"/>
          <w:szCs w:val="24"/>
        </w:rPr>
        <w:t xml:space="preserve"> </w:t>
      </w:r>
      <w:r w:rsidRPr="0090441F">
        <w:rPr>
          <w:rFonts w:ascii="Arial" w:hAnsi="Arial" w:cs="Arial"/>
          <w:sz w:val="24"/>
          <w:szCs w:val="24"/>
        </w:rPr>
        <w:t>no</w:t>
      </w:r>
      <w:r w:rsidR="00AF78F7">
        <w:rPr>
          <w:rFonts w:ascii="Arial" w:hAnsi="Arial" w:cs="Arial"/>
          <w:sz w:val="24"/>
          <w:szCs w:val="24"/>
        </w:rPr>
        <w:t xml:space="preserve"> </w:t>
      </w:r>
      <w:r w:rsidRPr="0090441F">
        <w:rPr>
          <w:rFonts w:ascii="Arial" w:hAnsi="Arial" w:cs="Arial"/>
          <w:spacing w:val="-1"/>
          <w:sz w:val="24"/>
          <w:szCs w:val="24"/>
        </w:rPr>
        <w:t>direct</w:t>
      </w:r>
      <w:r w:rsidR="00AF78F7">
        <w:rPr>
          <w:rFonts w:ascii="Arial" w:hAnsi="Arial" w:cs="Arial"/>
          <w:spacing w:val="-1"/>
          <w:sz w:val="24"/>
          <w:szCs w:val="24"/>
        </w:rPr>
        <w:t xml:space="preserve"> </w:t>
      </w:r>
      <w:r w:rsidRPr="0090441F">
        <w:rPr>
          <w:rFonts w:ascii="Arial" w:hAnsi="Arial" w:cs="Arial"/>
          <w:spacing w:val="-1"/>
          <w:sz w:val="24"/>
          <w:szCs w:val="24"/>
        </w:rPr>
        <w:t>responsibility</w:t>
      </w:r>
      <w:r w:rsidR="00AF78F7">
        <w:rPr>
          <w:rFonts w:ascii="Arial" w:hAnsi="Arial" w:cs="Arial"/>
          <w:spacing w:val="-1"/>
          <w:sz w:val="24"/>
          <w:szCs w:val="24"/>
        </w:rPr>
        <w:t xml:space="preserve"> </w:t>
      </w:r>
      <w:r w:rsidRPr="0090441F">
        <w:rPr>
          <w:rFonts w:ascii="Arial" w:hAnsi="Arial" w:cs="Arial"/>
          <w:sz w:val="24"/>
          <w:szCs w:val="24"/>
        </w:rPr>
        <w:t>for</w:t>
      </w:r>
      <w:r w:rsidR="00AF78F7">
        <w:rPr>
          <w:rFonts w:ascii="Arial" w:hAnsi="Arial" w:cs="Arial"/>
          <w:sz w:val="24"/>
          <w:szCs w:val="24"/>
        </w:rPr>
        <w:t xml:space="preserve"> </w:t>
      </w:r>
      <w:r w:rsidRPr="0090441F">
        <w:rPr>
          <w:rFonts w:ascii="Arial" w:hAnsi="Arial" w:cs="Arial"/>
          <w:sz w:val="24"/>
          <w:szCs w:val="24"/>
        </w:rPr>
        <w:t>the</w:t>
      </w:r>
      <w:r w:rsidR="00AF78F7">
        <w:rPr>
          <w:rFonts w:ascii="Arial" w:hAnsi="Arial" w:cs="Arial"/>
          <w:sz w:val="24"/>
          <w:szCs w:val="24"/>
        </w:rPr>
        <w:t xml:space="preserve"> </w:t>
      </w:r>
      <w:r w:rsidRPr="0090441F">
        <w:rPr>
          <w:rFonts w:ascii="Arial" w:hAnsi="Arial" w:cs="Arial"/>
          <w:spacing w:val="-1"/>
          <w:sz w:val="24"/>
          <w:szCs w:val="24"/>
        </w:rPr>
        <w:t>security</w:t>
      </w:r>
      <w:r w:rsidR="00AF78F7">
        <w:rPr>
          <w:rFonts w:ascii="Arial" w:hAnsi="Arial" w:cs="Arial"/>
          <w:spacing w:val="-1"/>
          <w:sz w:val="24"/>
          <w:szCs w:val="24"/>
        </w:rPr>
        <w:t xml:space="preserve"> </w:t>
      </w:r>
      <w:r w:rsidRPr="0090441F">
        <w:rPr>
          <w:rFonts w:ascii="Arial" w:hAnsi="Arial" w:cs="Arial"/>
          <w:sz w:val="24"/>
          <w:szCs w:val="24"/>
        </w:rPr>
        <w:t>of</w:t>
      </w:r>
      <w:r w:rsidR="00AF78F7">
        <w:rPr>
          <w:rFonts w:ascii="Arial" w:hAnsi="Arial" w:cs="Arial"/>
          <w:sz w:val="24"/>
          <w:szCs w:val="24"/>
        </w:rPr>
        <w:t xml:space="preserve"> </w:t>
      </w:r>
      <w:r w:rsidRPr="0090441F">
        <w:rPr>
          <w:rFonts w:ascii="Arial" w:hAnsi="Arial" w:cs="Arial"/>
          <w:spacing w:val="-1"/>
          <w:sz w:val="24"/>
          <w:szCs w:val="24"/>
        </w:rPr>
        <w:t>civilians</w:t>
      </w:r>
      <w:r w:rsidR="00AF78F7">
        <w:rPr>
          <w:rFonts w:ascii="Arial" w:hAnsi="Arial" w:cs="Arial"/>
          <w:spacing w:val="-1"/>
          <w:sz w:val="24"/>
          <w:szCs w:val="24"/>
        </w:rPr>
        <w:t xml:space="preserve"> </w:t>
      </w:r>
      <w:r w:rsidRPr="0090441F">
        <w:rPr>
          <w:rFonts w:ascii="Arial" w:hAnsi="Arial" w:cs="Arial"/>
          <w:sz w:val="24"/>
          <w:szCs w:val="24"/>
        </w:rPr>
        <w:t>and</w:t>
      </w:r>
      <w:r w:rsidR="00AF78F7">
        <w:rPr>
          <w:rFonts w:ascii="Arial" w:hAnsi="Arial" w:cs="Arial"/>
          <w:sz w:val="24"/>
          <w:szCs w:val="24"/>
        </w:rPr>
        <w:t xml:space="preserve"> </w:t>
      </w:r>
      <w:r w:rsidRPr="0090441F">
        <w:rPr>
          <w:rFonts w:ascii="Arial" w:hAnsi="Arial" w:cs="Arial"/>
          <w:sz w:val="24"/>
          <w:szCs w:val="24"/>
        </w:rPr>
        <w:t>so</w:t>
      </w:r>
      <w:r w:rsidR="00AF78F7">
        <w:rPr>
          <w:rFonts w:ascii="Arial" w:hAnsi="Arial" w:cs="Arial"/>
          <w:sz w:val="24"/>
          <w:szCs w:val="24"/>
        </w:rPr>
        <w:t xml:space="preserve"> </w:t>
      </w:r>
      <w:r w:rsidRPr="0090441F">
        <w:rPr>
          <w:rFonts w:ascii="Arial" w:hAnsi="Arial" w:cs="Arial"/>
          <w:spacing w:val="-1"/>
          <w:sz w:val="24"/>
          <w:szCs w:val="24"/>
        </w:rPr>
        <w:t>did</w:t>
      </w:r>
      <w:r w:rsidR="00AF78F7">
        <w:rPr>
          <w:rFonts w:ascii="Arial" w:hAnsi="Arial" w:cs="Arial"/>
          <w:spacing w:val="-1"/>
          <w:sz w:val="24"/>
          <w:szCs w:val="24"/>
        </w:rPr>
        <w:t xml:space="preserve"> </w:t>
      </w:r>
      <w:r w:rsidRPr="0090441F">
        <w:rPr>
          <w:rFonts w:ascii="Arial" w:hAnsi="Arial" w:cs="Arial"/>
          <w:spacing w:val="-1"/>
          <w:sz w:val="24"/>
          <w:szCs w:val="24"/>
        </w:rPr>
        <w:t>not</w:t>
      </w:r>
      <w:r w:rsidR="00AF78F7">
        <w:rPr>
          <w:rFonts w:ascii="Arial" w:hAnsi="Arial" w:cs="Arial"/>
          <w:spacing w:val="-1"/>
          <w:sz w:val="24"/>
          <w:szCs w:val="24"/>
        </w:rPr>
        <w:t xml:space="preserve"> </w:t>
      </w:r>
      <w:r w:rsidRPr="0090441F">
        <w:rPr>
          <w:rFonts w:ascii="Arial" w:hAnsi="Arial" w:cs="Arial"/>
          <w:spacing w:val="-1"/>
          <w:sz w:val="24"/>
          <w:szCs w:val="24"/>
        </w:rPr>
        <w:t>record</w:t>
      </w:r>
      <w:r w:rsidR="00AF78F7">
        <w:rPr>
          <w:rFonts w:ascii="Arial" w:hAnsi="Arial" w:cs="Arial"/>
          <w:spacing w:val="-1"/>
          <w:sz w:val="24"/>
          <w:szCs w:val="24"/>
        </w:rPr>
        <w:t xml:space="preserve"> </w:t>
      </w:r>
      <w:r w:rsidRPr="0090441F">
        <w:rPr>
          <w:rFonts w:ascii="Arial" w:hAnsi="Arial" w:cs="Arial"/>
          <w:spacing w:val="-1"/>
          <w:sz w:val="24"/>
          <w:szCs w:val="24"/>
        </w:rPr>
        <w:t>fully</w:t>
      </w:r>
      <w:r w:rsidR="00AF78F7">
        <w:rPr>
          <w:rFonts w:ascii="Arial" w:hAnsi="Arial" w:cs="Arial"/>
          <w:spacing w:val="-1"/>
          <w:sz w:val="24"/>
          <w:szCs w:val="24"/>
        </w:rPr>
        <w:t xml:space="preserve"> </w:t>
      </w:r>
      <w:r w:rsidRPr="0090441F">
        <w:rPr>
          <w:rFonts w:ascii="Arial" w:hAnsi="Arial" w:cs="Arial"/>
          <w:spacing w:val="-1"/>
          <w:sz w:val="24"/>
          <w:szCs w:val="24"/>
        </w:rPr>
        <w:t>civilian</w:t>
      </w:r>
      <w:r w:rsidR="00AF78F7">
        <w:rPr>
          <w:rFonts w:ascii="Arial" w:hAnsi="Arial" w:cs="Arial"/>
          <w:spacing w:val="-1"/>
          <w:sz w:val="24"/>
          <w:szCs w:val="24"/>
        </w:rPr>
        <w:t xml:space="preserve"> </w:t>
      </w:r>
      <w:r w:rsidRPr="0090441F">
        <w:rPr>
          <w:rFonts w:ascii="Arial" w:hAnsi="Arial" w:cs="Arial"/>
          <w:spacing w:val="-1"/>
          <w:sz w:val="24"/>
          <w:szCs w:val="24"/>
        </w:rPr>
        <w:t>incidents</w:t>
      </w:r>
      <w:r w:rsidR="00AF78F7">
        <w:rPr>
          <w:rFonts w:ascii="Arial" w:hAnsi="Arial" w:cs="Arial"/>
          <w:spacing w:val="-1"/>
          <w:sz w:val="24"/>
          <w:szCs w:val="24"/>
        </w:rPr>
        <w:t xml:space="preserve"> </w:t>
      </w:r>
      <w:r w:rsidRPr="0090441F">
        <w:rPr>
          <w:rFonts w:ascii="Arial" w:hAnsi="Arial" w:cs="Arial"/>
          <w:sz w:val="24"/>
          <w:szCs w:val="24"/>
        </w:rPr>
        <w:t>that</w:t>
      </w:r>
      <w:r w:rsidR="00AF78F7">
        <w:rPr>
          <w:rFonts w:ascii="Arial" w:hAnsi="Arial" w:cs="Arial"/>
          <w:sz w:val="24"/>
          <w:szCs w:val="24"/>
        </w:rPr>
        <w:t xml:space="preserve"> </w:t>
      </w:r>
      <w:r w:rsidRPr="0090441F">
        <w:rPr>
          <w:rFonts w:ascii="Arial" w:hAnsi="Arial" w:cs="Arial"/>
          <w:spacing w:val="-1"/>
          <w:sz w:val="24"/>
          <w:szCs w:val="24"/>
        </w:rPr>
        <w:t>occurred</w:t>
      </w:r>
      <w:r w:rsidR="00AF78F7">
        <w:rPr>
          <w:rFonts w:ascii="Arial" w:hAnsi="Arial" w:cs="Arial"/>
          <w:spacing w:val="-1"/>
          <w:sz w:val="24"/>
          <w:szCs w:val="24"/>
        </w:rPr>
        <w:t xml:space="preserve"> </w:t>
      </w:r>
      <w:r w:rsidRPr="0090441F">
        <w:rPr>
          <w:rFonts w:ascii="Arial" w:hAnsi="Arial" w:cs="Arial"/>
          <w:spacing w:val="-1"/>
          <w:sz w:val="24"/>
          <w:szCs w:val="24"/>
        </w:rPr>
        <w:t>in</w:t>
      </w:r>
      <w:r w:rsidR="00AF78F7">
        <w:rPr>
          <w:rFonts w:ascii="Arial" w:hAnsi="Arial" w:cs="Arial"/>
          <w:spacing w:val="-1"/>
          <w:sz w:val="24"/>
          <w:szCs w:val="24"/>
        </w:rPr>
        <w:t xml:space="preserve"> </w:t>
      </w:r>
      <w:r w:rsidRPr="0090441F">
        <w:rPr>
          <w:rFonts w:ascii="Arial" w:hAnsi="Arial" w:cs="Arial"/>
          <w:spacing w:val="-1"/>
          <w:sz w:val="24"/>
          <w:szCs w:val="24"/>
        </w:rPr>
        <w:t>Phuoc</w:t>
      </w:r>
      <w:r w:rsidR="00AF78F7">
        <w:rPr>
          <w:rFonts w:ascii="Arial" w:hAnsi="Arial" w:cs="Arial"/>
          <w:spacing w:val="-1"/>
          <w:sz w:val="24"/>
          <w:szCs w:val="24"/>
        </w:rPr>
        <w:t xml:space="preserve"> </w:t>
      </w:r>
      <w:r w:rsidRPr="0090441F">
        <w:rPr>
          <w:rFonts w:ascii="Arial" w:hAnsi="Arial" w:cs="Arial"/>
          <w:spacing w:val="-1"/>
          <w:sz w:val="24"/>
          <w:szCs w:val="24"/>
        </w:rPr>
        <w:t>Tuy</w:t>
      </w:r>
      <w:r w:rsidR="00AF78F7">
        <w:rPr>
          <w:rFonts w:ascii="Arial" w:hAnsi="Arial" w:cs="Arial"/>
          <w:spacing w:val="-1"/>
          <w:sz w:val="24"/>
          <w:szCs w:val="24"/>
        </w:rPr>
        <w:t xml:space="preserve"> </w:t>
      </w:r>
      <w:r w:rsidRPr="0090441F">
        <w:rPr>
          <w:rFonts w:ascii="Arial" w:hAnsi="Arial" w:cs="Arial"/>
          <w:spacing w:val="-1"/>
          <w:sz w:val="24"/>
          <w:szCs w:val="24"/>
        </w:rPr>
        <w:t>province.</w:t>
      </w:r>
      <w:r w:rsidR="00AF78F7">
        <w:rPr>
          <w:rFonts w:ascii="Arial" w:hAnsi="Arial" w:cs="Arial"/>
          <w:spacing w:val="-1"/>
          <w:sz w:val="24"/>
          <w:szCs w:val="24"/>
        </w:rPr>
        <w:t xml:space="preserve"> </w:t>
      </w:r>
      <w:r w:rsidRPr="0090441F">
        <w:rPr>
          <w:rFonts w:ascii="Arial" w:hAnsi="Arial" w:cs="Arial"/>
          <w:sz w:val="24"/>
          <w:szCs w:val="24"/>
        </w:rPr>
        <w:t>It</w:t>
      </w:r>
      <w:r w:rsidR="00AF78F7">
        <w:rPr>
          <w:rFonts w:ascii="Arial" w:hAnsi="Arial" w:cs="Arial"/>
          <w:sz w:val="24"/>
          <w:szCs w:val="24"/>
        </w:rPr>
        <w:t xml:space="preserve"> </w:t>
      </w:r>
      <w:r w:rsidRPr="0090441F">
        <w:rPr>
          <w:rFonts w:ascii="Arial" w:hAnsi="Arial" w:cs="Arial"/>
          <w:spacing w:val="-1"/>
          <w:sz w:val="24"/>
          <w:szCs w:val="24"/>
        </w:rPr>
        <w:t>is</w:t>
      </w:r>
      <w:r w:rsidR="00AF78F7">
        <w:rPr>
          <w:rFonts w:ascii="Arial" w:hAnsi="Arial" w:cs="Arial"/>
          <w:spacing w:val="-1"/>
          <w:sz w:val="24"/>
          <w:szCs w:val="24"/>
        </w:rPr>
        <w:t xml:space="preserve"> </w:t>
      </w:r>
      <w:r w:rsidRPr="0090441F">
        <w:rPr>
          <w:rFonts w:ascii="Arial" w:hAnsi="Arial" w:cs="Arial"/>
          <w:spacing w:val="-1"/>
          <w:sz w:val="24"/>
          <w:szCs w:val="24"/>
        </w:rPr>
        <w:t>possible</w:t>
      </w:r>
      <w:r w:rsidR="00AF78F7">
        <w:rPr>
          <w:rFonts w:ascii="Arial" w:hAnsi="Arial" w:cs="Arial"/>
          <w:spacing w:val="-1"/>
          <w:sz w:val="24"/>
          <w:szCs w:val="24"/>
        </w:rPr>
        <w:t xml:space="preserve"> </w:t>
      </w:r>
      <w:r w:rsidRPr="0090441F">
        <w:rPr>
          <w:rFonts w:ascii="Arial" w:hAnsi="Arial" w:cs="Arial"/>
          <w:spacing w:val="-1"/>
          <w:sz w:val="24"/>
          <w:szCs w:val="24"/>
        </w:rPr>
        <w:t>to</w:t>
      </w:r>
      <w:r w:rsidR="00AF78F7">
        <w:rPr>
          <w:rFonts w:ascii="Arial" w:hAnsi="Arial" w:cs="Arial"/>
          <w:spacing w:val="-1"/>
          <w:sz w:val="24"/>
          <w:szCs w:val="24"/>
        </w:rPr>
        <w:t xml:space="preserve"> </w:t>
      </w:r>
      <w:r w:rsidRPr="0090441F">
        <w:rPr>
          <w:rFonts w:ascii="Arial" w:hAnsi="Arial" w:cs="Arial"/>
          <w:spacing w:val="-1"/>
          <w:sz w:val="24"/>
          <w:szCs w:val="24"/>
        </w:rPr>
        <w:t>develop</w:t>
      </w:r>
      <w:r w:rsidR="00AF78F7">
        <w:rPr>
          <w:rFonts w:ascii="Arial" w:hAnsi="Arial" w:cs="Arial"/>
          <w:spacing w:val="-1"/>
          <w:sz w:val="24"/>
          <w:szCs w:val="24"/>
        </w:rPr>
        <w:t xml:space="preserve"> </w:t>
      </w:r>
      <w:r w:rsidRPr="0090441F">
        <w:rPr>
          <w:rFonts w:ascii="Arial" w:hAnsi="Arial" w:cs="Arial"/>
          <w:sz w:val="24"/>
          <w:szCs w:val="24"/>
        </w:rPr>
        <w:t>a</w:t>
      </w:r>
      <w:r w:rsidR="00AF78F7">
        <w:rPr>
          <w:rFonts w:ascii="Arial" w:hAnsi="Arial" w:cs="Arial"/>
          <w:sz w:val="24"/>
          <w:szCs w:val="24"/>
        </w:rPr>
        <w:t xml:space="preserve"> </w:t>
      </w:r>
      <w:r w:rsidRPr="0090441F">
        <w:rPr>
          <w:rFonts w:ascii="Arial" w:hAnsi="Arial" w:cs="Arial"/>
          <w:spacing w:val="-1"/>
          <w:sz w:val="24"/>
          <w:szCs w:val="24"/>
        </w:rPr>
        <w:t>profile</w:t>
      </w:r>
      <w:r w:rsidR="00AF78F7">
        <w:rPr>
          <w:rFonts w:ascii="Arial" w:hAnsi="Arial" w:cs="Arial"/>
          <w:spacing w:val="-1"/>
          <w:sz w:val="24"/>
          <w:szCs w:val="24"/>
        </w:rPr>
        <w:t xml:space="preserve"> </w:t>
      </w:r>
      <w:r w:rsidRPr="0090441F">
        <w:rPr>
          <w:rFonts w:ascii="Arial" w:hAnsi="Arial" w:cs="Arial"/>
          <w:spacing w:val="-1"/>
          <w:sz w:val="24"/>
          <w:szCs w:val="24"/>
        </w:rPr>
        <w:t>of</w:t>
      </w:r>
      <w:r w:rsidR="00AF78F7">
        <w:rPr>
          <w:rFonts w:ascii="Arial" w:hAnsi="Arial" w:cs="Arial"/>
          <w:spacing w:val="-1"/>
          <w:sz w:val="24"/>
          <w:szCs w:val="24"/>
        </w:rPr>
        <w:t xml:space="preserve"> </w:t>
      </w:r>
      <w:r w:rsidRPr="0090441F">
        <w:rPr>
          <w:rFonts w:ascii="Arial" w:hAnsi="Arial" w:cs="Arial"/>
          <w:spacing w:val="-1"/>
          <w:sz w:val="24"/>
          <w:szCs w:val="24"/>
        </w:rPr>
        <w:t>‘civilian</w:t>
      </w:r>
      <w:r w:rsidR="00AF78F7">
        <w:rPr>
          <w:rFonts w:ascii="Arial" w:hAnsi="Arial" w:cs="Arial"/>
          <w:spacing w:val="-1"/>
          <w:sz w:val="24"/>
          <w:szCs w:val="24"/>
        </w:rPr>
        <w:t xml:space="preserve"> </w:t>
      </w:r>
      <w:r w:rsidRPr="0090441F">
        <w:rPr>
          <w:rFonts w:ascii="Arial" w:hAnsi="Arial" w:cs="Arial"/>
          <w:spacing w:val="-1"/>
          <w:sz w:val="24"/>
          <w:szCs w:val="24"/>
        </w:rPr>
        <w:t>incidents’</w:t>
      </w:r>
      <w:r w:rsidR="00AF78F7">
        <w:rPr>
          <w:rFonts w:ascii="Arial" w:hAnsi="Arial" w:cs="Arial"/>
          <w:spacing w:val="-1"/>
          <w:sz w:val="24"/>
          <w:szCs w:val="24"/>
        </w:rPr>
        <w:t xml:space="preserve"> </w:t>
      </w:r>
      <w:r w:rsidRPr="0090441F">
        <w:rPr>
          <w:rFonts w:ascii="Arial" w:hAnsi="Arial" w:cs="Arial"/>
          <w:sz w:val="24"/>
          <w:szCs w:val="24"/>
        </w:rPr>
        <w:t>for</w:t>
      </w:r>
      <w:r w:rsidR="00AF78F7">
        <w:rPr>
          <w:rFonts w:ascii="Arial" w:hAnsi="Arial" w:cs="Arial"/>
          <w:sz w:val="24"/>
          <w:szCs w:val="24"/>
        </w:rPr>
        <w:t xml:space="preserve"> </w:t>
      </w:r>
      <w:r w:rsidRPr="0090441F">
        <w:rPr>
          <w:rFonts w:ascii="Arial" w:hAnsi="Arial" w:cs="Arial"/>
          <w:sz w:val="24"/>
          <w:szCs w:val="24"/>
        </w:rPr>
        <w:t>Phuoc</w:t>
      </w:r>
      <w:r w:rsidR="00AF78F7">
        <w:rPr>
          <w:rFonts w:ascii="Arial" w:hAnsi="Arial" w:cs="Arial"/>
          <w:sz w:val="24"/>
          <w:szCs w:val="24"/>
        </w:rPr>
        <w:t xml:space="preserve"> </w:t>
      </w:r>
      <w:r w:rsidRPr="0090441F">
        <w:rPr>
          <w:rFonts w:ascii="Arial" w:hAnsi="Arial" w:cs="Arial"/>
          <w:spacing w:val="-1"/>
          <w:sz w:val="24"/>
          <w:szCs w:val="24"/>
        </w:rPr>
        <w:t>Tuy,</w:t>
      </w:r>
      <w:r w:rsidRPr="0090441F">
        <w:rPr>
          <w:rFonts w:ascii="Arial" w:hAnsi="Arial" w:cs="Arial"/>
          <w:sz w:val="24"/>
          <w:szCs w:val="24"/>
        </w:rPr>
        <w:t xml:space="preserve"> but</w:t>
      </w:r>
      <w:r w:rsidR="00AF78F7">
        <w:rPr>
          <w:rFonts w:ascii="Arial" w:hAnsi="Arial" w:cs="Arial"/>
          <w:sz w:val="24"/>
          <w:szCs w:val="24"/>
        </w:rPr>
        <w:t xml:space="preserve"> </w:t>
      </w:r>
      <w:r w:rsidRPr="0090441F">
        <w:rPr>
          <w:rFonts w:ascii="Arial" w:hAnsi="Arial" w:cs="Arial"/>
          <w:spacing w:val="-1"/>
          <w:sz w:val="24"/>
          <w:szCs w:val="24"/>
        </w:rPr>
        <w:t>the</w:t>
      </w:r>
      <w:r w:rsidR="00AF78F7">
        <w:rPr>
          <w:rFonts w:ascii="Arial" w:hAnsi="Arial" w:cs="Arial"/>
          <w:spacing w:val="-1"/>
          <w:sz w:val="24"/>
          <w:szCs w:val="24"/>
        </w:rPr>
        <w:t xml:space="preserve"> </w:t>
      </w:r>
      <w:r w:rsidRPr="0090441F">
        <w:rPr>
          <w:rFonts w:ascii="Arial" w:hAnsi="Arial" w:cs="Arial"/>
          <w:spacing w:val="-1"/>
          <w:sz w:val="24"/>
          <w:szCs w:val="24"/>
        </w:rPr>
        <w:t>effort</w:t>
      </w:r>
      <w:r w:rsidR="00AF78F7">
        <w:rPr>
          <w:rFonts w:ascii="Arial" w:hAnsi="Arial" w:cs="Arial"/>
          <w:spacing w:val="-1"/>
          <w:sz w:val="24"/>
          <w:szCs w:val="24"/>
        </w:rPr>
        <w:t xml:space="preserve"> </w:t>
      </w:r>
      <w:r w:rsidRPr="0090441F">
        <w:rPr>
          <w:rFonts w:ascii="Arial" w:hAnsi="Arial" w:cs="Arial"/>
          <w:spacing w:val="-1"/>
          <w:sz w:val="24"/>
          <w:szCs w:val="24"/>
        </w:rPr>
        <w:t>is</w:t>
      </w:r>
      <w:r w:rsidR="00AF78F7">
        <w:rPr>
          <w:rFonts w:ascii="Arial" w:hAnsi="Arial" w:cs="Arial"/>
          <w:spacing w:val="-1"/>
          <w:sz w:val="24"/>
          <w:szCs w:val="24"/>
        </w:rPr>
        <w:t xml:space="preserve"> </w:t>
      </w:r>
      <w:r w:rsidRPr="0090441F">
        <w:rPr>
          <w:rFonts w:ascii="Arial" w:hAnsi="Arial" w:cs="Arial"/>
          <w:spacing w:val="-1"/>
          <w:sz w:val="24"/>
          <w:szCs w:val="24"/>
        </w:rPr>
        <w:t>beyond the</w:t>
      </w:r>
      <w:r w:rsidR="00AF78F7">
        <w:rPr>
          <w:rFonts w:ascii="Arial" w:hAnsi="Arial" w:cs="Arial"/>
          <w:spacing w:val="-1"/>
          <w:sz w:val="24"/>
          <w:szCs w:val="24"/>
        </w:rPr>
        <w:t xml:space="preserve"> </w:t>
      </w:r>
      <w:r w:rsidRPr="0090441F">
        <w:rPr>
          <w:rFonts w:ascii="Arial" w:hAnsi="Arial" w:cs="Arial"/>
          <w:spacing w:val="-1"/>
          <w:sz w:val="24"/>
          <w:szCs w:val="24"/>
        </w:rPr>
        <w:t>scope</w:t>
      </w:r>
      <w:r w:rsidR="00AF78F7">
        <w:rPr>
          <w:rFonts w:ascii="Arial" w:hAnsi="Arial" w:cs="Arial"/>
          <w:spacing w:val="-1"/>
          <w:sz w:val="24"/>
          <w:szCs w:val="24"/>
        </w:rPr>
        <w:t xml:space="preserve"> </w:t>
      </w:r>
      <w:r w:rsidRPr="0090441F">
        <w:rPr>
          <w:rFonts w:ascii="Arial" w:hAnsi="Arial" w:cs="Arial"/>
          <w:spacing w:val="-1"/>
          <w:sz w:val="24"/>
          <w:szCs w:val="24"/>
        </w:rPr>
        <w:t>of</w:t>
      </w:r>
      <w:r w:rsidR="00AF78F7">
        <w:rPr>
          <w:rFonts w:ascii="Arial" w:hAnsi="Arial" w:cs="Arial"/>
          <w:spacing w:val="-1"/>
          <w:sz w:val="24"/>
          <w:szCs w:val="24"/>
        </w:rPr>
        <w:t xml:space="preserve"> </w:t>
      </w:r>
      <w:r w:rsidRPr="0090441F">
        <w:rPr>
          <w:rFonts w:ascii="Arial" w:hAnsi="Arial" w:cs="Arial"/>
          <w:spacing w:val="-1"/>
          <w:sz w:val="24"/>
          <w:szCs w:val="24"/>
        </w:rPr>
        <w:t>this</w:t>
      </w:r>
      <w:r w:rsidR="00AF78F7">
        <w:rPr>
          <w:rFonts w:ascii="Arial" w:hAnsi="Arial" w:cs="Arial"/>
          <w:spacing w:val="-1"/>
          <w:sz w:val="24"/>
          <w:szCs w:val="24"/>
        </w:rPr>
        <w:t xml:space="preserve"> </w:t>
      </w:r>
      <w:r w:rsidRPr="0090441F">
        <w:rPr>
          <w:rFonts w:ascii="Arial" w:hAnsi="Arial" w:cs="Arial"/>
          <w:spacing w:val="-1"/>
          <w:sz w:val="24"/>
          <w:szCs w:val="24"/>
        </w:rPr>
        <w:t>study.</w:t>
      </w:r>
    </w:p>
    <w:p w:rsidR="001A7869" w:rsidRPr="0090441F" w:rsidRDefault="001A7869" w:rsidP="00F2435C">
      <w:pPr>
        <w:spacing w:after="60" w:line="276" w:lineRule="auto"/>
        <w:jc w:val="both"/>
        <w:rPr>
          <w:rFonts w:ascii="Arial" w:hAnsi="Arial" w:cs="Arial"/>
          <w:spacing w:val="-1"/>
          <w:sz w:val="24"/>
          <w:szCs w:val="24"/>
        </w:rPr>
      </w:pPr>
      <w:r w:rsidRPr="0090441F">
        <w:rPr>
          <w:rFonts w:ascii="Arial" w:hAnsi="Arial" w:cs="Arial"/>
          <w:spacing w:val="-1"/>
          <w:sz w:val="24"/>
          <w:szCs w:val="24"/>
        </w:rPr>
        <w:t>Commonwealth</w:t>
      </w:r>
      <w:r w:rsidR="00AF78F7">
        <w:rPr>
          <w:rFonts w:ascii="Arial" w:hAnsi="Arial" w:cs="Arial"/>
          <w:spacing w:val="-1"/>
          <w:sz w:val="24"/>
          <w:szCs w:val="24"/>
        </w:rPr>
        <w:t xml:space="preserve"> </w:t>
      </w:r>
      <w:r w:rsidRPr="0090441F">
        <w:rPr>
          <w:rFonts w:ascii="Arial" w:hAnsi="Arial" w:cs="Arial"/>
          <w:spacing w:val="-1"/>
          <w:sz w:val="24"/>
          <w:szCs w:val="24"/>
        </w:rPr>
        <w:t>forces</w:t>
      </w:r>
      <w:r w:rsidR="00AF78F7">
        <w:rPr>
          <w:rFonts w:ascii="Arial" w:hAnsi="Arial" w:cs="Arial"/>
          <w:spacing w:val="-1"/>
          <w:sz w:val="24"/>
          <w:szCs w:val="24"/>
        </w:rPr>
        <w:t xml:space="preserve"> </w:t>
      </w:r>
      <w:r w:rsidRPr="0090441F">
        <w:rPr>
          <w:rFonts w:ascii="Arial" w:hAnsi="Arial" w:cs="Arial"/>
          <w:spacing w:val="-1"/>
          <w:sz w:val="24"/>
          <w:szCs w:val="24"/>
        </w:rPr>
        <w:t>faced</w:t>
      </w:r>
      <w:r w:rsidR="00AF78F7">
        <w:rPr>
          <w:rFonts w:ascii="Arial" w:hAnsi="Arial" w:cs="Arial"/>
          <w:spacing w:val="-1"/>
          <w:sz w:val="24"/>
          <w:szCs w:val="24"/>
        </w:rPr>
        <w:t xml:space="preserve"> </w:t>
      </w:r>
      <w:r w:rsidRPr="0090441F">
        <w:rPr>
          <w:rFonts w:ascii="Arial" w:hAnsi="Arial" w:cs="Arial"/>
          <w:sz w:val="24"/>
          <w:szCs w:val="24"/>
        </w:rPr>
        <w:t>a</w:t>
      </w:r>
      <w:r w:rsidR="00AF78F7">
        <w:rPr>
          <w:rFonts w:ascii="Arial" w:hAnsi="Arial" w:cs="Arial"/>
          <w:sz w:val="24"/>
          <w:szCs w:val="24"/>
        </w:rPr>
        <w:t xml:space="preserve"> </w:t>
      </w:r>
      <w:r w:rsidRPr="0090441F">
        <w:rPr>
          <w:rFonts w:ascii="Arial" w:hAnsi="Arial" w:cs="Arial"/>
          <w:sz w:val="24"/>
          <w:szCs w:val="24"/>
        </w:rPr>
        <w:t>major</w:t>
      </w:r>
      <w:r w:rsidR="00AF78F7">
        <w:rPr>
          <w:rFonts w:ascii="Arial" w:hAnsi="Arial" w:cs="Arial"/>
          <w:sz w:val="24"/>
          <w:szCs w:val="24"/>
        </w:rPr>
        <w:t xml:space="preserve"> </w:t>
      </w:r>
      <w:r w:rsidRPr="0090441F">
        <w:rPr>
          <w:rFonts w:ascii="Arial" w:hAnsi="Arial" w:cs="Arial"/>
          <w:spacing w:val="-1"/>
          <w:sz w:val="24"/>
          <w:szCs w:val="24"/>
        </w:rPr>
        <w:t>problem</w:t>
      </w:r>
      <w:r w:rsidR="00AF78F7">
        <w:rPr>
          <w:rFonts w:ascii="Arial" w:hAnsi="Arial" w:cs="Arial"/>
          <w:spacing w:val="-1"/>
          <w:sz w:val="24"/>
          <w:szCs w:val="24"/>
        </w:rPr>
        <w:t xml:space="preserve"> </w:t>
      </w:r>
      <w:r w:rsidRPr="0090441F">
        <w:rPr>
          <w:rFonts w:ascii="Arial" w:hAnsi="Arial" w:cs="Arial"/>
          <w:spacing w:val="-1"/>
          <w:sz w:val="24"/>
          <w:szCs w:val="24"/>
        </w:rPr>
        <w:t>of</w:t>
      </w:r>
      <w:r w:rsidR="00AF78F7">
        <w:rPr>
          <w:rFonts w:ascii="Arial" w:hAnsi="Arial" w:cs="Arial"/>
          <w:spacing w:val="-1"/>
          <w:sz w:val="24"/>
          <w:szCs w:val="24"/>
        </w:rPr>
        <w:t xml:space="preserve"> </w:t>
      </w:r>
      <w:r w:rsidRPr="0090441F">
        <w:rPr>
          <w:rFonts w:ascii="Arial" w:hAnsi="Arial" w:cs="Arial"/>
          <w:spacing w:val="-1"/>
          <w:sz w:val="24"/>
          <w:szCs w:val="24"/>
        </w:rPr>
        <w:t>subversion</w:t>
      </w:r>
      <w:r w:rsidR="00AF78F7">
        <w:rPr>
          <w:rFonts w:ascii="Arial" w:hAnsi="Arial" w:cs="Arial"/>
          <w:spacing w:val="-1"/>
          <w:sz w:val="24"/>
          <w:szCs w:val="24"/>
        </w:rPr>
        <w:t xml:space="preserve"> </w:t>
      </w:r>
      <w:r w:rsidRPr="0090441F">
        <w:rPr>
          <w:rFonts w:ascii="Arial" w:hAnsi="Arial" w:cs="Arial"/>
          <w:spacing w:val="-1"/>
          <w:sz w:val="24"/>
          <w:szCs w:val="24"/>
        </w:rPr>
        <w:t>in</w:t>
      </w:r>
      <w:r w:rsidR="00AF78F7">
        <w:rPr>
          <w:rFonts w:ascii="Arial" w:hAnsi="Arial" w:cs="Arial"/>
          <w:spacing w:val="-1"/>
          <w:sz w:val="24"/>
          <w:szCs w:val="24"/>
        </w:rPr>
        <w:t xml:space="preserve"> </w:t>
      </w:r>
      <w:r w:rsidRPr="0090441F">
        <w:rPr>
          <w:rFonts w:ascii="Arial" w:hAnsi="Arial" w:cs="Arial"/>
          <w:spacing w:val="-1"/>
          <w:sz w:val="24"/>
          <w:szCs w:val="24"/>
        </w:rPr>
        <w:t>North</w:t>
      </w:r>
      <w:r w:rsidR="00AF78F7">
        <w:rPr>
          <w:rFonts w:ascii="Arial" w:hAnsi="Arial" w:cs="Arial"/>
          <w:spacing w:val="-1"/>
          <w:sz w:val="24"/>
          <w:szCs w:val="24"/>
        </w:rPr>
        <w:t xml:space="preserve"> </w:t>
      </w:r>
      <w:r w:rsidRPr="0090441F">
        <w:rPr>
          <w:rFonts w:ascii="Arial" w:hAnsi="Arial" w:cs="Arial"/>
          <w:spacing w:val="-1"/>
          <w:sz w:val="24"/>
          <w:szCs w:val="24"/>
        </w:rPr>
        <w:t>Borneo.</w:t>
      </w:r>
      <w:r w:rsidR="00AF78F7">
        <w:rPr>
          <w:rFonts w:ascii="Arial" w:hAnsi="Arial" w:cs="Arial"/>
          <w:spacing w:val="-1"/>
          <w:sz w:val="24"/>
          <w:szCs w:val="24"/>
        </w:rPr>
        <w:t xml:space="preserve"> </w:t>
      </w:r>
      <w:r w:rsidRPr="0090441F">
        <w:rPr>
          <w:rFonts w:ascii="Arial" w:hAnsi="Arial" w:cs="Arial"/>
          <w:spacing w:val="-1"/>
          <w:sz w:val="24"/>
          <w:szCs w:val="24"/>
        </w:rPr>
        <w:t>There</w:t>
      </w:r>
      <w:r w:rsidR="00AF78F7">
        <w:rPr>
          <w:rFonts w:ascii="Arial" w:hAnsi="Arial" w:cs="Arial"/>
          <w:spacing w:val="-1"/>
          <w:sz w:val="24"/>
          <w:szCs w:val="24"/>
        </w:rPr>
        <w:t xml:space="preserve"> </w:t>
      </w:r>
      <w:r w:rsidRPr="0090441F">
        <w:rPr>
          <w:rFonts w:ascii="Arial" w:hAnsi="Arial" w:cs="Arial"/>
          <w:spacing w:val="-1"/>
          <w:sz w:val="24"/>
          <w:szCs w:val="24"/>
        </w:rPr>
        <w:t>were</w:t>
      </w:r>
      <w:r w:rsidR="00AF78F7">
        <w:rPr>
          <w:rFonts w:ascii="Arial" w:hAnsi="Arial" w:cs="Arial"/>
          <w:spacing w:val="-1"/>
          <w:sz w:val="24"/>
          <w:szCs w:val="24"/>
        </w:rPr>
        <w:t xml:space="preserve"> </w:t>
      </w:r>
      <w:r w:rsidRPr="0090441F">
        <w:rPr>
          <w:rFonts w:ascii="Arial" w:hAnsi="Arial" w:cs="Arial"/>
          <w:spacing w:val="-1"/>
          <w:sz w:val="24"/>
          <w:szCs w:val="24"/>
        </w:rPr>
        <w:t>many</w:t>
      </w:r>
      <w:r w:rsidR="00AF78F7">
        <w:rPr>
          <w:rFonts w:ascii="Arial" w:hAnsi="Arial" w:cs="Arial"/>
          <w:spacing w:val="-1"/>
          <w:sz w:val="24"/>
          <w:szCs w:val="24"/>
        </w:rPr>
        <w:t xml:space="preserve"> </w:t>
      </w:r>
      <w:r w:rsidRPr="0090441F">
        <w:rPr>
          <w:rFonts w:ascii="Arial" w:hAnsi="Arial" w:cs="Arial"/>
          <w:spacing w:val="-1"/>
          <w:sz w:val="24"/>
          <w:szCs w:val="24"/>
        </w:rPr>
        <w:t>incidents</w:t>
      </w:r>
      <w:r w:rsidR="00AF78F7">
        <w:rPr>
          <w:rFonts w:ascii="Arial" w:hAnsi="Arial" w:cs="Arial"/>
          <w:spacing w:val="-1"/>
          <w:sz w:val="24"/>
          <w:szCs w:val="24"/>
        </w:rPr>
        <w:t xml:space="preserve"> </w:t>
      </w:r>
      <w:r w:rsidRPr="0090441F">
        <w:rPr>
          <w:rFonts w:ascii="Arial" w:hAnsi="Arial" w:cs="Arial"/>
          <w:spacing w:val="-1"/>
          <w:sz w:val="24"/>
          <w:szCs w:val="24"/>
        </w:rPr>
        <w:t>with</w:t>
      </w:r>
      <w:r w:rsidR="00AF78F7">
        <w:rPr>
          <w:rFonts w:ascii="Arial" w:hAnsi="Arial" w:cs="Arial"/>
          <w:spacing w:val="-1"/>
          <w:sz w:val="24"/>
          <w:szCs w:val="24"/>
        </w:rPr>
        <w:t xml:space="preserve"> </w:t>
      </w:r>
      <w:r w:rsidRPr="0090441F">
        <w:rPr>
          <w:rFonts w:ascii="Arial" w:hAnsi="Arial" w:cs="Arial"/>
          <w:spacing w:val="-1"/>
          <w:sz w:val="24"/>
          <w:szCs w:val="24"/>
        </w:rPr>
        <w:t>the</w:t>
      </w:r>
      <w:r w:rsidR="00AF78F7">
        <w:rPr>
          <w:rFonts w:ascii="Arial" w:hAnsi="Arial" w:cs="Arial"/>
          <w:spacing w:val="-1"/>
          <w:sz w:val="24"/>
          <w:szCs w:val="24"/>
        </w:rPr>
        <w:t xml:space="preserve"> </w:t>
      </w:r>
      <w:r w:rsidRPr="0090441F">
        <w:rPr>
          <w:rFonts w:ascii="Arial" w:hAnsi="Arial" w:cs="Arial"/>
          <w:spacing w:val="-1"/>
          <w:sz w:val="24"/>
          <w:szCs w:val="24"/>
        </w:rPr>
        <w:t>Chinese</w:t>
      </w:r>
      <w:r w:rsidR="00AF78F7">
        <w:rPr>
          <w:rFonts w:ascii="Arial" w:hAnsi="Arial" w:cs="Arial"/>
          <w:spacing w:val="-1"/>
          <w:sz w:val="24"/>
          <w:szCs w:val="24"/>
        </w:rPr>
        <w:t xml:space="preserve"> </w:t>
      </w:r>
      <w:r w:rsidRPr="0090441F">
        <w:rPr>
          <w:rFonts w:ascii="Arial" w:hAnsi="Arial" w:cs="Arial"/>
          <w:spacing w:val="-1"/>
          <w:sz w:val="24"/>
          <w:szCs w:val="24"/>
        </w:rPr>
        <w:t>based</w:t>
      </w:r>
      <w:r w:rsidR="00AF78F7">
        <w:rPr>
          <w:rFonts w:ascii="Arial" w:hAnsi="Arial" w:cs="Arial"/>
          <w:spacing w:val="-1"/>
          <w:sz w:val="24"/>
          <w:szCs w:val="24"/>
        </w:rPr>
        <w:t xml:space="preserve"> </w:t>
      </w:r>
      <w:r w:rsidRPr="0090441F">
        <w:rPr>
          <w:rFonts w:ascii="Arial" w:hAnsi="Arial" w:cs="Arial"/>
          <w:spacing w:val="-1"/>
          <w:sz w:val="24"/>
          <w:szCs w:val="24"/>
        </w:rPr>
        <w:t>Clandestine</w:t>
      </w:r>
      <w:r w:rsidR="00AF78F7">
        <w:rPr>
          <w:rFonts w:ascii="Arial" w:hAnsi="Arial" w:cs="Arial"/>
          <w:spacing w:val="-1"/>
          <w:sz w:val="24"/>
          <w:szCs w:val="24"/>
        </w:rPr>
        <w:t xml:space="preserve"> </w:t>
      </w:r>
      <w:r w:rsidRPr="0090441F">
        <w:rPr>
          <w:rFonts w:ascii="Arial" w:hAnsi="Arial" w:cs="Arial"/>
          <w:spacing w:val="-1"/>
          <w:sz w:val="24"/>
          <w:szCs w:val="24"/>
        </w:rPr>
        <w:t>Communist</w:t>
      </w:r>
      <w:r w:rsidR="00AF78F7">
        <w:rPr>
          <w:rFonts w:ascii="Arial" w:hAnsi="Arial" w:cs="Arial"/>
          <w:spacing w:val="-1"/>
          <w:sz w:val="24"/>
          <w:szCs w:val="24"/>
        </w:rPr>
        <w:t xml:space="preserve"> </w:t>
      </w:r>
      <w:r w:rsidRPr="0090441F">
        <w:rPr>
          <w:rFonts w:ascii="Arial" w:hAnsi="Arial" w:cs="Arial"/>
          <w:spacing w:val="-1"/>
          <w:sz w:val="24"/>
          <w:szCs w:val="24"/>
        </w:rPr>
        <w:t>Organization</w:t>
      </w:r>
      <w:r w:rsidR="00AF78F7">
        <w:rPr>
          <w:rFonts w:ascii="Arial" w:hAnsi="Arial" w:cs="Arial"/>
          <w:spacing w:val="-1"/>
          <w:sz w:val="24"/>
          <w:szCs w:val="24"/>
        </w:rPr>
        <w:t xml:space="preserve"> </w:t>
      </w:r>
      <w:r w:rsidRPr="0090441F">
        <w:rPr>
          <w:rFonts w:ascii="Arial" w:hAnsi="Arial" w:cs="Arial"/>
          <w:spacing w:val="-1"/>
          <w:sz w:val="24"/>
          <w:szCs w:val="24"/>
        </w:rPr>
        <w:t>(CCO)</w:t>
      </w:r>
      <w:r w:rsidR="00AF78F7">
        <w:rPr>
          <w:rFonts w:ascii="Arial" w:hAnsi="Arial" w:cs="Arial"/>
          <w:spacing w:val="-1"/>
          <w:sz w:val="24"/>
          <w:szCs w:val="24"/>
        </w:rPr>
        <w:t xml:space="preserve"> </w:t>
      </w:r>
      <w:r w:rsidRPr="0090441F">
        <w:rPr>
          <w:rFonts w:ascii="Arial" w:hAnsi="Arial" w:cs="Arial"/>
          <w:sz w:val="24"/>
          <w:szCs w:val="24"/>
        </w:rPr>
        <w:t>based</w:t>
      </w:r>
      <w:r w:rsidR="00AF78F7">
        <w:rPr>
          <w:rFonts w:ascii="Arial" w:hAnsi="Arial" w:cs="Arial"/>
          <w:sz w:val="24"/>
          <w:szCs w:val="24"/>
        </w:rPr>
        <w:t xml:space="preserve"> </w:t>
      </w:r>
      <w:r w:rsidRPr="0090441F">
        <w:rPr>
          <w:rFonts w:ascii="Arial" w:hAnsi="Arial" w:cs="Arial"/>
          <w:spacing w:val="-1"/>
          <w:sz w:val="24"/>
          <w:szCs w:val="24"/>
        </w:rPr>
        <w:t>in</w:t>
      </w:r>
      <w:r w:rsidR="00AF78F7">
        <w:rPr>
          <w:rFonts w:ascii="Arial" w:hAnsi="Arial" w:cs="Arial"/>
          <w:spacing w:val="-1"/>
          <w:sz w:val="24"/>
          <w:szCs w:val="24"/>
        </w:rPr>
        <w:t xml:space="preserve"> </w:t>
      </w:r>
      <w:r w:rsidRPr="0090441F">
        <w:rPr>
          <w:rFonts w:ascii="Arial" w:hAnsi="Arial" w:cs="Arial"/>
          <w:spacing w:val="-1"/>
          <w:sz w:val="24"/>
          <w:szCs w:val="24"/>
        </w:rPr>
        <w:t>Sarawak,</w:t>
      </w:r>
      <w:r w:rsidR="00AF78F7">
        <w:rPr>
          <w:rFonts w:ascii="Arial" w:hAnsi="Arial" w:cs="Arial"/>
          <w:spacing w:val="-1"/>
          <w:sz w:val="24"/>
          <w:szCs w:val="24"/>
        </w:rPr>
        <w:t xml:space="preserve"> </w:t>
      </w:r>
      <w:r w:rsidRPr="0090441F">
        <w:rPr>
          <w:rFonts w:ascii="Arial" w:hAnsi="Arial" w:cs="Arial"/>
          <w:spacing w:val="-1"/>
          <w:sz w:val="24"/>
          <w:szCs w:val="24"/>
        </w:rPr>
        <w:t>the</w:t>
      </w:r>
      <w:r w:rsidR="00AF78F7">
        <w:rPr>
          <w:rFonts w:ascii="Arial" w:hAnsi="Arial" w:cs="Arial"/>
          <w:spacing w:val="-1"/>
          <w:sz w:val="24"/>
          <w:szCs w:val="24"/>
        </w:rPr>
        <w:t xml:space="preserve"> </w:t>
      </w:r>
      <w:r w:rsidRPr="0090441F">
        <w:rPr>
          <w:rFonts w:ascii="Arial" w:hAnsi="Arial" w:cs="Arial"/>
          <w:i/>
          <w:iCs/>
          <w:spacing w:val="-1"/>
          <w:sz w:val="24"/>
          <w:szCs w:val="24"/>
        </w:rPr>
        <w:t>Tentara</w:t>
      </w:r>
      <w:r w:rsidR="00AF78F7">
        <w:rPr>
          <w:rFonts w:ascii="Arial" w:hAnsi="Arial" w:cs="Arial"/>
          <w:i/>
          <w:iCs/>
          <w:spacing w:val="-1"/>
          <w:sz w:val="24"/>
          <w:szCs w:val="24"/>
        </w:rPr>
        <w:t xml:space="preserve"> </w:t>
      </w:r>
      <w:r w:rsidRPr="0090441F">
        <w:rPr>
          <w:rFonts w:ascii="Arial" w:hAnsi="Arial" w:cs="Arial"/>
          <w:i/>
          <w:iCs/>
          <w:spacing w:val="-1"/>
          <w:sz w:val="24"/>
          <w:szCs w:val="24"/>
        </w:rPr>
        <w:t>Nasional</w:t>
      </w:r>
      <w:r w:rsidR="00AF78F7">
        <w:rPr>
          <w:rFonts w:ascii="Arial" w:hAnsi="Arial" w:cs="Arial"/>
          <w:i/>
          <w:iCs/>
          <w:spacing w:val="-1"/>
          <w:sz w:val="24"/>
          <w:szCs w:val="24"/>
        </w:rPr>
        <w:t xml:space="preserve"> </w:t>
      </w:r>
      <w:r w:rsidRPr="0090441F">
        <w:rPr>
          <w:rFonts w:ascii="Arial" w:hAnsi="Arial" w:cs="Arial"/>
          <w:i/>
          <w:iCs/>
          <w:spacing w:val="-1"/>
          <w:sz w:val="24"/>
          <w:szCs w:val="24"/>
        </w:rPr>
        <w:t>Kalimantan</w:t>
      </w:r>
      <w:r w:rsidR="00AF78F7">
        <w:rPr>
          <w:rFonts w:ascii="Arial" w:hAnsi="Arial" w:cs="Arial"/>
          <w:i/>
          <w:iCs/>
          <w:spacing w:val="-1"/>
          <w:sz w:val="24"/>
          <w:szCs w:val="24"/>
        </w:rPr>
        <w:t xml:space="preserve"> </w:t>
      </w:r>
      <w:r w:rsidRPr="0090441F">
        <w:rPr>
          <w:rFonts w:ascii="Arial" w:hAnsi="Arial" w:cs="Arial"/>
          <w:i/>
          <w:iCs/>
          <w:spacing w:val="-1"/>
          <w:sz w:val="24"/>
          <w:szCs w:val="24"/>
        </w:rPr>
        <w:t>Utara</w:t>
      </w:r>
      <w:r w:rsidR="00AF78F7">
        <w:rPr>
          <w:rFonts w:ascii="Arial" w:hAnsi="Arial" w:cs="Arial"/>
          <w:i/>
          <w:iCs/>
          <w:spacing w:val="-1"/>
          <w:sz w:val="24"/>
          <w:szCs w:val="24"/>
        </w:rPr>
        <w:t xml:space="preserve"> </w:t>
      </w:r>
      <w:r w:rsidRPr="0090441F">
        <w:rPr>
          <w:rFonts w:ascii="Arial" w:hAnsi="Arial" w:cs="Arial"/>
          <w:spacing w:val="-1"/>
          <w:sz w:val="24"/>
          <w:szCs w:val="24"/>
        </w:rPr>
        <w:t>(North</w:t>
      </w:r>
      <w:r w:rsidR="00AF78F7">
        <w:rPr>
          <w:rFonts w:ascii="Arial" w:hAnsi="Arial" w:cs="Arial"/>
          <w:spacing w:val="-1"/>
          <w:sz w:val="24"/>
          <w:szCs w:val="24"/>
        </w:rPr>
        <w:t xml:space="preserve"> </w:t>
      </w:r>
      <w:r w:rsidRPr="0090441F">
        <w:rPr>
          <w:rFonts w:ascii="Arial" w:hAnsi="Arial" w:cs="Arial"/>
          <w:spacing w:val="-1"/>
          <w:sz w:val="24"/>
          <w:szCs w:val="24"/>
        </w:rPr>
        <w:t>Borneo</w:t>
      </w:r>
      <w:r w:rsidR="00AF78F7">
        <w:rPr>
          <w:rFonts w:ascii="Arial" w:hAnsi="Arial" w:cs="Arial"/>
          <w:spacing w:val="-1"/>
          <w:sz w:val="24"/>
          <w:szCs w:val="24"/>
        </w:rPr>
        <w:t xml:space="preserve"> </w:t>
      </w:r>
      <w:r w:rsidRPr="0090441F">
        <w:rPr>
          <w:rFonts w:ascii="Arial" w:hAnsi="Arial" w:cs="Arial"/>
          <w:spacing w:val="-1"/>
          <w:sz w:val="24"/>
          <w:szCs w:val="24"/>
        </w:rPr>
        <w:t>National</w:t>
      </w:r>
      <w:r w:rsidR="00AF78F7">
        <w:rPr>
          <w:rFonts w:ascii="Arial" w:hAnsi="Arial" w:cs="Arial"/>
          <w:spacing w:val="-1"/>
          <w:sz w:val="24"/>
          <w:szCs w:val="24"/>
        </w:rPr>
        <w:t xml:space="preserve"> </w:t>
      </w:r>
      <w:r w:rsidRPr="0090441F">
        <w:rPr>
          <w:rFonts w:ascii="Arial" w:hAnsi="Arial" w:cs="Arial"/>
          <w:sz w:val="24"/>
          <w:szCs w:val="24"/>
        </w:rPr>
        <w:t>Army</w:t>
      </w:r>
      <w:r w:rsidR="00AF78F7">
        <w:rPr>
          <w:rFonts w:ascii="Arial" w:hAnsi="Arial" w:cs="Arial"/>
          <w:sz w:val="24"/>
          <w:szCs w:val="24"/>
        </w:rPr>
        <w:t xml:space="preserve"> </w:t>
      </w:r>
      <w:r w:rsidRPr="0090441F">
        <w:rPr>
          <w:rFonts w:ascii="Arial" w:hAnsi="Arial" w:cs="Arial"/>
          <w:sz w:val="24"/>
          <w:szCs w:val="24"/>
        </w:rPr>
        <w:t>or</w:t>
      </w:r>
      <w:r w:rsidR="00AF78F7">
        <w:rPr>
          <w:rFonts w:ascii="Arial" w:hAnsi="Arial" w:cs="Arial"/>
          <w:sz w:val="24"/>
          <w:szCs w:val="24"/>
        </w:rPr>
        <w:t xml:space="preserve"> </w:t>
      </w:r>
      <w:r w:rsidRPr="0090441F">
        <w:rPr>
          <w:rFonts w:ascii="Arial" w:hAnsi="Arial" w:cs="Arial"/>
          <w:sz w:val="24"/>
          <w:szCs w:val="24"/>
        </w:rPr>
        <w:t>TNKU)</w:t>
      </w:r>
      <w:r w:rsidR="00AF78F7">
        <w:rPr>
          <w:rFonts w:ascii="Arial" w:hAnsi="Arial" w:cs="Arial"/>
          <w:sz w:val="24"/>
          <w:szCs w:val="24"/>
        </w:rPr>
        <w:t xml:space="preserve"> </w:t>
      </w:r>
      <w:r w:rsidRPr="0090441F">
        <w:rPr>
          <w:rFonts w:ascii="Arial" w:hAnsi="Arial" w:cs="Arial"/>
          <w:spacing w:val="-1"/>
          <w:sz w:val="24"/>
          <w:szCs w:val="24"/>
        </w:rPr>
        <w:t>in</w:t>
      </w:r>
      <w:r w:rsidR="00AF78F7">
        <w:rPr>
          <w:rFonts w:ascii="Arial" w:hAnsi="Arial" w:cs="Arial"/>
          <w:spacing w:val="-1"/>
          <w:sz w:val="24"/>
          <w:szCs w:val="24"/>
        </w:rPr>
        <w:t xml:space="preserve"> </w:t>
      </w:r>
      <w:r w:rsidRPr="0090441F">
        <w:rPr>
          <w:rFonts w:ascii="Arial" w:hAnsi="Arial" w:cs="Arial"/>
          <w:spacing w:val="-1"/>
          <w:sz w:val="24"/>
          <w:szCs w:val="24"/>
        </w:rPr>
        <w:t>Brunei,</w:t>
      </w:r>
      <w:r w:rsidR="00AF78F7">
        <w:rPr>
          <w:rFonts w:ascii="Arial" w:hAnsi="Arial" w:cs="Arial"/>
          <w:spacing w:val="-1"/>
          <w:sz w:val="24"/>
          <w:szCs w:val="24"/>
        </w:rPr>
        <w:t xml:space="preserve"> </w:t>
      </w:r>
      <w:r w:rsidRPr="0090441F">
        <w:rPr>
          <w:rFonts w:ascii="Arial" w:hAnsi="Arial" w:cs="Arial"/>
          <w:spacing w:val="-1"/>
          <w:sz w:val="24"/>
          <w:szCs w:val="24"/>
        </w:rPr>
        <w:t>and</w:t>
      </w:r>
      <w:r w:rsidR="00AF78F7">
        <w:rPr>
          <w:rFonts w:ascii="Arial" w:hAnsi="Arial" w:cs="Arial"/>
          <w:spacing w:val="-1"/>
          <w:sz w:val="24"/>
          <w:szCs w:val="24"/>
        </w:rPr>
        <w:t xml:space="preserve"> </w:t>
      </w:r>
      <w:r w:rsidRPr="0090441F">
        <w:rPr>
          <w:rFonts w:ascii="Arial" w:hAnsi="Arial" w:cs="Arial"/>
          <w:spacing w:val="-1"/>
          <w:sz w:val="24"/>
          <w:szCs w:val="24"/>
        </w:rPr>
        <w:t>subversive</w:t>
      </w:r>
      <w:r w:rsidR="00AF78F7">
        <w:rPr>
          <w:rFonts w:ascii="Arial" w:hAnsi="Arial" w:cs="Arial"/>
          <w:spacing w:val="-1"/>
          <w:sz w:val="24"/>
          <w:szCs w:val="24"/>
        </w:rPr>
        <w:t xml:space="preserve"> </w:t>
      </w:r>
      <w:r w:rsidRPr="0090441F">
        <w:rPr>
          <w:rFonts w:ascii="Arial" w:hAnsi="Arial" w:cs="Arial"/>
          <w:spacing w:val="-1"/>
          <w:sz w:val="24"/>
          <w:szCs w:val="24"/>
        </w:rPr>
        <w:t>forces</w:t>
      </w:r>
      <w:r w:rsidR="00AF78F7">
        <w:rPr>
          <w:rFonts w:ascii="Arial" w:hAnsi="Arial" w:cs="Arial"/>
          <w:spacing w:val="-1"/>
          <w:sz w:val="24"/>
          <w:szCs w:val="24"/>
        </w:rPr>
        <w:t xml:space="preserve"> </w:t>
      </w:r>
      <w:r w:rsidRPr="0090441F">
        <w:rPr>
          <w:rFonts w:ascii="Arial" w:hAnsi="Arial" w:cs="Arial"/>
          <w:spacing w:val="-1"/>
          <w:sz w:val="24"/>
          <w:szCs w:val="24"/>
        </w:rPr>
        <w:t>were</w:t>
      </w:r>
      <w:r w:rsidR="00AF78F7">
        <w:rPr>
          <w:rFonts w:ascii="Arial" w:hAnsi="Arial" w:cs="Arial"/>
          <w:spacing w:val="-1"/>
          <w:sz w:val="24"/>
          <w:szCs w:val="24"/>
        </w:rPr>
        <w:t xml:space="preserve"> </w:t>
      </w:r>
      <w:r w:rsidRPr="0090441F">
        <w:rPr>
          <w:rFonts w:ascii="Arial" w:hAnsi="Arial" w:cs="Arial"/>
          <w:spacing w:val="-1"/>
          <w:sz w:val="24"/>
          <w:szCs w:val="24"/>
        </w:rPr>
        <w:t>evident</w:t>
      </w:r>
      <w:r w:rsidR="00AF78F7">
        <w:rPr>
          <w:rFonts w:ascii="Arial" w:hAnsi="Arial" w:cs="Arial"/>
          <w:spacing w:val="-1"/>
          <w:sz w:val="24"/>
          <w:szCs w:val="24"/>
        </w:rPr>
        <w:t xml:space="preserve"> </w:t>
      </w:r>
      <w:r w:rsidRPr="0090441F">
        <w:rPr>
          <w:rFonts w:ascii="Arial" w:hAnsi="Arial" w:cs="Arial"/>
          <w:spacing w:val="-1"/>
          <w:sz w:val="24"/>
          <w:szCs w:val="24"/>
        </w:rPr>
        <w:t>among</w:t>
      </w:r>
      <w:r w:rsidR="00AF78F7">
        <w:rPr>
          <w:rFonts w:ascii="Arial" w:hAnsi="Arial" w:cs="Arial"/>
          <w:spacing w:val="-1"/>
          <w:sz w:val="24"/>
          <w:szCs w:val="24"/>
        </w:rPr>
        <w:t xml:space="preserve"> </w:t>
      </w:r>
      <w:r w:rsidRPr="0090441F">
        <w:rPr>
          <w:rFonts w:ascii="Arial" w:hAnsi="Arial" w:cs="Arial"/>
          <w:spacing w:val="-1"/>
          <w:sz w:val="24"/>
          <w:szCs w:val="24"/>
        </w:rPr>
        <w:t>some</w:t>
      </w:r>
      <w:r w:rsidR="00AF78F7">
        <w:rPr>
          <w:rFonts w:ascii="Arial" w:hAnsi="Arial" w:cs="Arial"/>
          <w:spacing w:val="-1"/>
          <w:sz w:val="24"/>
          <w:szCs w:val="24"/>
        </w:rPr>
        <w:t xml:space="preserve"> </w:t>
      </w:r>
      <w:r w:rsidRPr="0090441F">
        <w:rPr>
          <w:rFonts w:ascii="Arial" w:hAnsi="Arial" w:cs="Arial"/>
          <w:spacing w:val="-1"/>
          <w:sz w:val="24"/>
          <w:szCs w:val="24"/>
        </w:rPr>
        <w:t>of</w:t>
      </w:r>
      <w:r w:rsidR="00AF78F7">
        <w:rPr>
          <w:rFonts w:ascii="Arial" w:hAnsi="Arial" w:cs="Arial"/>
          <w:spacing w:val="-1"/>
          <w:sz w:val="24"/>
          <w:szCs w:val="24"/>
        </w:rPr>
        <w:t xml:space="preserve"> </w:t>
      </w:r>
      <w:r w:rsidRPr="0090441F">
        <w:rPr>
          <w:rFonts w:ascii="Arial" w:hAnsi="Arial" w:cs="Arial"/>
          <w:spacing w:val="-1"/>
          <w:sz w:val="24"/>
          <w:szCs w:val="24"/>
        </w:rPr>
        <w:t>the</w:t>
      </w:r>
      <w:r w:rsidR="00AF78F7">
        <w:rPr>
          <w:rFonts w:ascii="Arial" w:hAnsi="Arial" w:cs="Arial"/>
          <w:spacing w:val="-1"/>
          <w:sz w:val="24"/>
          <w:szCs w:val="24"/>
        </w:rPr>
        <w:t xml:space="preserve"> </w:t>
      </w:r>
      <w:r w:rsidRPr="0090441F">
        <w:rPr>
          <w:rFonts w:ascii="Arial" w:hAnsi="Arial" w:cs="Arial"/>
          <w:spacing w:val="-1"/>
          <w:sz w:val="24"/>
          <w:szCs w:val="24"/>
        </w:rPr>
        <w:t>25,000</w:t>
      </w:r>
      <w:r w:rsidR="00AF78F7">
        <w:rPr>
          <w:rFonts w:ascii="Arial" w:hAnsi="Arial" w:cs="Arial"/>
          <w:spacing w:val="-1"/>
          <w:sz w:val="24"/>
          <w:szCs w:val="24"/>
        </w:rPr>
        <w:t xml:space="preserve"> </w:t>
      </w:r>
      <w:r w:rsidRPr="0090441F">
        <w:rPr>
          <w:rFonts w:ascii="Arial" w:hAnsi="Arial" w:cs="Arial"/>
          <w:spacing w:val="-1"/>
          <w:sz w:val="24"/>
          <w:szCs w:val="24"/>
        </w:rPr>
        <w:t>Indonesians</w:t>
      </w:r>
      <w:r w:rsidR="00AF78F7">
        <w:rPr>
          <w:rFonts w:ascii="Arial" w:hAnsi="Arial" w:cs="Arial"/>
          <w:spacing w:val="-1"/>
          <w:sz w:val="24"/>
          <w:szCs w:val="24"/>
        </w:rPr>
        <w:t xml:space="preserve"> </w:t>
      </w:r>
      <w:r w:rsidRPr="0090441F">
        <w:rPr>
          <w:rFonts w:ascii="Arial" w:hAnsi="Arial" w:cs="Arial"/>
          <w:spacing w:val="-1"/>
          <w:sz w:val="24"/>
          <w:szCs w:val="24"/>
        </w:rPr>
        <w:t>who</w:t>
      </w:r>
      <w:r w:rsidR="00AF78F7">
        <w:rPr>
          <w:rFonts w:ascii="Arial" w:hAnsi="Arial" w:cs="Arial"/>
          <w:spacing w:val="-1"/>
          <w:sz w:val="24"/>
          <w:szCs w:val="24"/>
        </w:rPr>
        <w:t xml:space="preserve"> </w:t>
      </w:r>
      <w:r w:rsidRPr="0090441F">
        <w:rPr>
          <w:rFonts w:ascii="Arial" w:hAnsi="Arial" w:cs="Arial"/>
          <w:spacing w:val="-1"/>
          <w:sz w:val="24"/>
          <w:szCs w:val="24"/>
        </w:rPr>
        <w:t>lived</w:t>
      </w:r>
      <w:r w:rsidR="00AF78F7">
        <w:rPr>
          <w:rFonts w:ascii="Arial" w:hAnsi="Arial" w:cs="Arial"/>
          <w:spacing w:val="-1"/>
          <w:sz w:val="24"/>
          <w:szCs w:val="24"/>
        </w:rPr>
        <w:t xml:space="preserve"> </w:t>
      </w:r>
      <w:r w:rsidRPr="0090441F">
        <w:rPr>
          <w:rFonts w:ascii="Arial" w:hAnsi="Arial" w:cs="Arial"/>
          <w:spacing w:val="-1"/>
          <w:sz w:val="24"/>
          <w:szCs w:val="24"/>
        </w:rPr>
        <w:t>and</w:t>
      </w:r>
      <w:r w:rsidR="00AF78F7">
        <w:rPr>
          <w:rFonts w:ascii="Arial" w:hAnsi="Arial" w:cs="Arial"/>
          <w:spacing w:val="-1"/>
          <w:sz w:val="24"/>
          <w:szCs w:val="24"/>
        </w:rPr>
        <w:t xml:space="preserve"> </w:t>
      </w:r>
      <w:r w:rsidRPr="0090441F">
        <w:rPr>
          <w:rFonts w:ascii="Arial" w:hAnsi="Arial" w:cs="Arial"/>
          <w:spacing w:val="-1"/>
          <w:sz w:val="24"/>
          <w:szCs w:val="24"/>
        </w:rPr>
        <w:t>worked</w:t>
      </w:r>
      <w:r w:rsidR="00AF78F7">
        <w:rPr>
          <w:rFonts w:ascii="Arial" w:hAnsi="Arial" w:cs="Arial"/>
          <w:spacing w:val="-1"/>
          <w:sz w:val="24"/>
          <w:szCs w:val="24"/>
        </w:rPr>
        <w:t xml:space="preserve"> </w:t>
      </w:r>
      <w:r w:rsidRPr="0090441F">
        <w:rPr>
          <w:rFonts w:ascii="Arial" w:hAnsi="Arial" w:cs="Arial"/>
          <w:spacing w:val="-1"/>
          <w:sz w:val="24"/>
          <w:szCs w:val="24"/>
        </w:rPr>
        <w:t>in</w:t>
      </w:r>
      <w:r w:rsidR="00AF78F7">
        <w:rPr>
          <w:rFonts w:ascii="Arial" w:hAnsi="Arial" w:cs="Arial"/>
          <w:spacing w:val="-1"/>
          <w:sz w:val="24"/>
          <w:szCs w:val="24"/>
        </w:rPr>
        <w:t xml:space="preserve"> </w:t>
      </w:r>
      <w:r w:rsidRPr="0090441F">
        <w:rPr>
          <w:rFonts w:ascii="Arial" w:hAnsi="Arial" w:cs="Arial"/>
          <w:spacing w:val="-1"/>
          <w:sz w:val="24"/>
          <w:szCs w:val="24"/>
        </w:rPr>
        <w:t>Tawau</w:t>
      </w:r>
      <w:r w:rsidR="00AF78F7">
        <w:rPr>
          <w:rFonts w:ascii="Arial" w:hAnsi="Arial" w:cs="Arial"/>
          <w:spacing w:val="-1"/>
          <w:sz w:val="24"/>
          <w:szCs w:val="24"/>
        </w:rPr>
        <w:t xml:space="preserve"> </w:t>
      </w:r>
      <w:r w:rsidRPr="0090441F">
        <w:rPr>
          <w:rFonts w:ascii="Arial" w:hAnsi="Arial" w:cs="Arial"/>
          <w:spacing w:val="-1"/>
          <w:sz w:val="24"/>
          <w:szCs w:val="24"/>
        </w:rPr>
        <w:t>Residency</w:t>
      </w:r>
      <w:r w:rsidR="00AF78F7">
        <w:rPr>
          <w:rFonts w:ascii="Arial" w:hAnsi="Arial" w:cs="Arial"/>
          <w:spacing w:val="-1"/>
          <w:sz w:val="24"/>
          <w:szCs w:val="24"/>
        </w:rPr>
        <w:t xml:space="preserve"> </w:t>
      </w:r>
      <w:r w:rsidRPr="0090441F">
        <w:rPr>
          <w:rFonts w:ascii="Arial" w:hAnsi="Arial" w:cs="Arial"/>
          <w:spacing w:val="-1"/>
          <w:sz w:val="24"/>
          <w:szCs w:val="24"/>
        </w:rPr>
        <w:t>in</w:t>
      </w:r>
      <w:r w:rsidR="00AF78F7">
        <w:rPr>
          <w:rFonts w:ascii="Arial" w:hAnsi="Arial" w:cs="Arial"/>
          <w:spacing w:val="-1"/>
          <w:sz w:val="24"/>
          <w:szCs w:val="24"/>
        </w:rPr>
        <w:t xml:space="preserve"> </w:t>
      </w:r>
      <w:r w:rsidRPr="0090441F">
        <w:rPr>
          <w:rFonts w:ascii="Arial" w:hAnsi="Arial" w:cs="Arial"/>
          <w:spacing w:val="-1"/>
          <w:sz w:val="24"/>
          <w:szCs w:val="24"/>
        </w:rPr>
        <w:t>Sabah.</w:t>
      </w:r>
      <w:r w:rsidR="00AF78F7">
        <w:rPr>
          <w:rFonts w:ascii="Arial" w:hAnsi="Arial" w:cs="Arial"/>
          <w:spacing w:val="-1"/>
          <w:sz w:val="24"/>
          <w:szCs w:val="24"/>
        </w:rPr>
        <w:t xml:space="preserve"> </w:t>
      </w:r>
      <w:r w:rsidRPr="0090441F">
        <w:rPr>
          <w:rFonts w:ascii="Arial" w:hAnsi="Arial" w:cs="Arial"/>
          <w:spacing w:val="-1"/>
          <w:sz w:val="24"/>
          <w:szCs w:val="24"/>
        </w:rPr>
        <w:t>Subversion</w:t>
      </w:r>
      <w:r w:rsidR="00AF78F7">
        <w:rPr>
          <w:rFonts w:ascii="Arial" w:hAnsi="Arial" w:cs="Arial"/>
          <w:spacing w:val="-1"/>
          <w:sz w:val="24"/>
          <w:szCs w:val="24"/>
        </w:rPr>
        <w:t xml:space="preserve"> </w:t>
      </w:r>
      <w:r w:rsidRPr="0090441F">
        <w:rPr>
          <w:rFonts w:ascii="Arial" w:hAnsi="Arial" w:cs="Arial"/>
          <w:spacing w:val="-1"/>
          <w:sz w:val="24"/>
          <w:szCs w:val="24"/>
        </w:rPr>
        <w:t>related</w:t>
      </w:r>
      <w:r w:rsidR="00AF78F7">
        <w:rPr>
          <w:rFonts w:ascii="Arial" w:hAnsi="Arial" w:cs="Arial"/>
          <w:spacing w:val="-1"/>
          <w:sz w:val="24"/>
          <w:szCs w:val="24"/>
        </w:rPr>
        <w:t xml:space="preserve"> </w:t>
      </w:r>
      <w:r w:rsidRPr="0090441F">
        <w:rPr>
          <w:rFonts w:ascii="Arial" w:hAnsi="Arial" w:cs="Arial"/>
          <w:spacing w:val="-1"/>
          <w:sz w:val="24"/>
          <w:szCs w:val="24"/>
        </w:rPr>
        <w:t>incidents</w:t>
      </w:r>
      <w:r w:rsidR="00AF78F7">
        <w:rPr>
          <w:rFonts w:ascii="Arial" w:hAnsi="Arial" w:cs="Arial"/>
          <w:spacing w:val="-1"/>
          <w:sz w:val="24"/>
          <w:szCs w:val="24"/>
        </w:rPr>
        <w:t xml:space="preserve"> </w:t>
      </w:r>
      <w:r w:rsidRPr="0090441F">
        <w:rPr>
          <w:rFonts w:ascii="Arial" w:hAnsi="Arial" w:cs="Arial"/>
          <w:spacing w:val="-1"/>
          <w:sz w:val="24"/>
          <w:szCs w:val="24"/>
        </w:rPr>
        <w:t>included</w:t>
      </w:r>
      <w:r w:rsidR="00AF78F7">
        <w:rPr>
          <w:rFonts w:ascii="Arial" w:hAnsi="Arial" w:cs="Arial"/>
          <w:spacing w:val="-1"/>
          <w:sz w:val="24"/>
          <w:szCs w:val="24"/>
        </w:rPr>
        <w:t xml:space="preserve"> </w:t>
      </w:r>
      <w:r w:rsidRPr="0090441F">
        <w:rPr>
          <w:rFonts w:ascii="Arial" w:hAnsi="Arial" w:cs="Arial"/>
          <w:spacing w:val="-1"/>
          <w:sz w:val="24"/>
          <w:szCs w:val="24"/>
        </w:rPr>
        <w:t>police</w:t>
      </w:r>
      <w:r w:rsidR="00AF78F7">
        <w:rPr>
          <w:rFonts w:ascii="Arial" w:hAnsi="Arial" w:cs="Arial"/>
          <w:spacing w:val="-1"/>
          <w:sz w:val="24"/>
          <w:szCs w:val="24"/>
        </w:rPr>
        <w:t xml:space="preserve"> </w:t>
      </w:r>
      <w:r w:rsidRPr="0090441F">
        <w:rPr>
          <w:rFonts w:ascii="Arial" w:hAnsi="Arial" w:cs="Arial"/>
          <w:spacing w:val="-1"/>
          <w:sz w:val="24"/>
          <w:szCs w:val="24"/>
        </w:rPr>
        <w:t>arrests</w:t>
      </w:r>
      <w:r w:rsidR="00AF78F7">
        <w:rPr>
          <w:rFonts w:ascii="Arial" w:hAnsi="Arial" w:cs="Arial"/>
          <w:spacing w:val="-1"/>
          <w:sz w:val="24"/>
          <w:szCs w:val="24"/>
        </w:rPr>
        <w:t xml:space="preserve"> </w:t>
      </w:r>
      <w:r w:rsidRPr="0090441F">
        <w:rPr>
          <w:rFonts w:ascii="Arial" w:hAnsi="Arial" w:cs="Arial"/>
          <w:sz w:val="24"/>
          <w:szCs w:val="24"/>
        </w:rPr>
        <w:t>for</w:t>
      </w:r>
      <w:r w:rsidR="00AF78F7">
        <w:rPr>
          <w:rFonts w:ascii="Arial" w:hAnsi="Arial" w:cs="Arial"/>
          <w:sz w:val="24"/>
          <w:szCs w:val="24"/>
        </w:rPr>
        <w:t xml:space="preserve"> </w:t>
      </w:r>
      <w:r w:rsidRPr="0090441F">
        <w:rPr>
          <w:rFonts w:ascii="Arial" w:hAnsi="Arial" w:cs="Arial"/>
          <w:spacing w:val="-1"/>
          <w:sz w:val="24"/>
          <w:szCs w:val="24"/>
        </w:rPr>
        <w:t>hostile</w:t>
      </w:r>
      <w:r w:rsidR="00AF78F7">
        <w:rPr>
          <w:rFonts w:ascii="Arial" w:hAnsi="Arial" w:cs="Arial"/>
          <w:spacing w:val="-1"/>
          <w:sz w:val="24"/>
          <w:szCs w:val="24"/>
        </w:rPr>
        <w:t xml:space="preserve"> </w:t>
      </w:r>
      <w:r w:rsidRPr="0090441F">
        <w:rPr>
          <w:rFonts w:ascii="Arial" w:hAnsi="Arial" w:cs="Arial"/>
          <w:spacing w:val="-1"/>
          <w:sz w:val="24"/>
          <w:szCs w:val="24"/>
        </w:rPr>
        <w:t>propaganda,</w:t>
      </w:r>
      <w:r w:rsidR="00AF78F7">
        <w:rPr>
          <w:rFonts w:ascii="Arial" w:hAnsi="Arial" w:cs="Arial"/>
          <w:spacing w:val="-1"/>
          <w:sz w:val="24"/>
          <w:szCs w:val="24"/>
        </w:rPr>
        <w:t xml:space="preserve"> </w:t>
      </w:r>
      <w:r w:rsidRPr="0090441F">
        <w:rPr>
          <w:rFonts w:ascii="Arial" w:hAnsi="Arial" w:cs="Arial"/>
          <w:spacing w:val="-1"/>
          <w:sz w:val="24"/>
          <w:szCs w:val="24"/>
        </w:rPr>
        <w:t>sabotage</w:t>
      </w:r>
      <w:r w:rsidR="00AF78F7">
        <w:rPr>
          <w:rFonts w:ascii="Arial" w:hAnsi="Arial" w:cs="Arial"/>
          <w:spacing w:val="-1"/>
          <w:sz w:val="24"/>
          <w:szCs w:val="24"/>
        </w:rPr>
        <w:t xml:space="preserve"> </w:t>
      </w:r>
      <w:r w:rsidRPr="0090441F">
        <w:rPr>
          <w:rFonts w:ascii="Arial" w:hAnsi="Arial" w:cs="Arial"/>
          <w:sz w:val="24"/>
          <w:szCs w:val="24"/>
        </w:rPr>
        <w:t>and</w:t>
      </w:r>
      <w:r w:rsidR="00AF78F7">
        <w:rPr>
          <w:rFonts w:ascii="Arial" w:hAnsi="Arial" w:cs="Arial"/>
          <w:sz w:val="24"/>
          <w:szCs w:val="24"/>
        </w:rPr>
        <w:t xml:space="preserve"> </w:t>
      </w:r>
      <w:r w:rsidRPr="0090441F">
        <w:rPr>
          <w:rFonts w:ascii="Arial" w:hAnsi="Arial" w:cs="Arial"/>
          <w:spacing w:val="-1"/>
          <w:sz w:val="24"/>
          <w:szCs w:val="24"/>
        </w:rPr>
        <w:t>bomb</w:t>
      </w:r>
      <w:r w:rsidR="00AF78F7">
        <w:rPr>
          <w:rFonts w:ascii="Arial" w:hAnsi="Arial" w:cs="Arial"/>
          <w:spacing w:val="-1"/>
          <w:sz w:val="24"/>
          <w:szCs w:val="24"/>
        </w:rPr>
        <w:t xml:space="preserve"> </w:t>
      </w:r>
      <w:r w:rsidRPr="0090441F">
        <w:rPr>
          <w:rFonts w:ascii="Arial" w:hAnsi="Arial" w:cs="Arial"/>
          <w:sz w:val="24"/>
          <w:szCs w:val="24"/>
        </w:rPr>
        <w:t>attacks</w:t>
      </w:r>
      <w:r w:rsidR="00AF78F7">
        <w:rPr>
          <w:rFonts w:ascii="Arial" w:hAnsi="Arial" w:cs="Arial"/>
          <w:sz w:val="24"/>
          <w:szCs w:val="24"/>
        </w:rPr>
        <w:t xml:space="preserve"> </w:t>
      </w:r>
      <w:r w:rsidRPr="0090441F">
        <w:rPr>
          <w:rFonts w:ascii="Arial" w:hAnsi="Arial" w:cs="Arial"/>
          <w:sz w:val="24"/>
          <w:szCs w:val="24"/>
        </w:rPr>
        <w:t>on</w:t>
      </w:r>
      <w:r w:rsidR="00AF78F7">
        <w:rPr>
          <w:rFonts w:ascii="Arial" w:hAnsi="Arial" w:cs="Arial"/>
          <w:sz w:val="24"/>
          <w:szCs w:val="24"/>
        </w:rPr>
        <w:t xml:space="preserve"> </w:t>
      </w:r>
      <w:r w:rsidRPr="0090441F">
        <w:rPr>
          <w:rFonts w:ascii="Arial" w:hAnsi="Arial" w:cs="Arial"/>
          <w:spacing w:val="-1"/>
          <w:sz w:val="24"/>
          <w:szCs w:val="24"/>
        </w:rPr>
        <w:t>national</w:t>
      </w:r>
      <w:r w:rsidR="00E73E5A">
        <w:rPr>
          <w:rFonts w:ascii="Arial" w:hAnsi="Arial" w:cs="Arial"/>
          <w:spacing w:val="-1"/>
          <w:sz w:val="24"/>
          <w:szCs w:val="24"/>
        </w:rPr>
        <w:t xml:space="preserve"> </w:t>
      </w:r>
      <w:r w:rsidRPr="0090441F">
        <w:rPr>
          <w:rFonts w:ascii="Arial" w:hAnsi="Arial" w:cs="Arial"/>
          <w:spacing w:val="-1"/>
          <w:sz w:val="24"/>
          <w:szCs w:val="24"/>
        </w:rPr>
        <w:t>infrastructure,</w:t>
      </w:r>
      <w:r w:rsidR="00E73E5A">
        <w:rPr>
          <w:rFonts w:ascii="Arial" w:hAnsi="Arial" w:cs="Arial"/>
          <w:spacing w:val="-1"/>
          <w:sz w:val="24"/>
          <w:szCs w:val="24"/>
        </w:rPr>
        <w:t xml:space="preserve"> </w:t>
      </w:r>
      <w:r w:rsidRPr="0090441F">
        <w:rPr>
          <w:rFonts w:ascii="Arial" w:hAnsi="Arial" w:cs="Arial"/>
          <w:sz w:val="24"/>
          <w:szCs w:val="24"/>
        </w:rPr>
        <w:t>attacks</w:t>
      </w:r>
      <w:r w:rsidR="00E73E5A">
        <w:rPr>
          <w:rFonts w:ascii="Arial" w:hAnsi="Arial" w:cs="Arial"/>
          <w:sz w:val="24"/>
          <w:szCs w:val="24"/>
        </w:rPr>
        <w:t xml:space="preserve"> </w:t>
      </w:r>
      <w:r w:rsidRPr="0090441F">
        <w:rPr>
          <w:rFonts w:ascii="Arial" w:hAnsi="Arial" w:cs="Arial"/>
          <w:sz w:val="24"/>
          <w:szCs w:val="24"/>
        </w:rPr>
        <w:t>on</w:t>
      </w:r>
      <w:r w:rsidR="00E73E5A">
        <w:rPr>
          <w:rFonts w:ascii="Arial" w:hAnsi="Arial" w:cs="Arial"/>
          <w:sz w:val="24"/>
          <w:szCs w:val="24"/>
        </w:rPr>
        <w:t xml:space="preserve"> </w:t>
      </w:r>
      <w:r w:rsidRPr="0090441F">
        <w:rPr>
          <w:rFonts w:ascii="Arial" w:hAnsi="Arial" w:cs="Arial"/>
          <w:spacing w:val="-1"/>
          <w:sz w:val="24"/>
          <w:szCs w:val="24"/>
        </w:rPr>
        <w:t>civilians</w:t>
      </w:r>
      <w:r w:rsidR="00E73E5A">
        <w:rPr>
          <w:rFonts w:ascii="Arial" w:hAnsi="Arial" w:cs="Arial"/>
          <w:spacing w:val="-1"/>
          <w:sz w:val="24"/>
          <w:szCs w:val="24"/>
        </w:rPr>
        <w:t xml:space="preserve"> </w:t>
      </w:r>
      <w:r w:rsidRPr="0090441F">
        <w:rPr>
          <w:rFonts w:ascii="Arial" w:hAnsi="Arial" w:cs="Arial"/>
          <w:spacing w:val="-1"/>
          <w:sz w:val="24"/>
          <w:szCs w:val="24"/>
        </w:rPr>
        <w:t>and</w:t>
      </w:r>
      <w:r w:rsidR="00E73E5A">
        <w:rPr>
          <w:rFonts w:ascii="Arial" w:hAnsi="Arial" w:cs="Arial"/>
          <w:spacing w:val="-1"/>
          <w:sz w:val="24"/>
          <w:szCs w:val="24"/>
        </w:rPr>
        <w:t xml:space="preserve"> </w:t>
      </w:r>
      <w:r w:rsidRPr="0090441F">
        <w:rPr>
          <w:rFonts w:ascii="Arial" w:hAnsi="Arial" w:cs="Arial"/>
          <w:spacing w:val="-1"/>
          <w:sz w:val="24"/>
          <w:szCs w:val="24"/>
        </w:rPr>
        <w:t>police</w:t>
      </w:r>
      <w:r w:rsidR="00E73E5A">
        <w:rPr>
          <w:rFonts w:ascii="Arial" w:hAnsi="Arial" w:cs="Arial"/>
          <w:spacing w:val="-1"/>
          <w:sz w:val="24"/>
          <w:szCs w:val="24"/>
        </w:rPr>
        <w:t xml:space="preserve"> </w:t>
      </w:r>
      <w:r w:rsidRPr="0090441F">
        <w:rPr>
          <w:rFonts w:ascii="Arial" w:hAnsi="Arial" w:cs="Arial"/>
          <w:spacing w:val="-1"/>
          <w:sz w:val="24"/>
          <w:szCs w:val="24"/>
        </w:rPr>
        <w:t>stations,</w:t>
      </w:r>
      <w:r w:rsidR="00E73E5A">
        <w:rPr>
          <w:rFonts w:ascii="Arial" w:hAnsi="Arial" w:cs="Arial"/>
          <w:spacing w:val="-1"/>
          <w:sz w:val="24"/>
          <w:szCs w:val="24"/>
        </w:rPr>
        <w:t xml:space="preserve"> </w:t>
      </w:r>
      <w:r w:rsidRPr="0090441F">
        <w:rPr>
          <w:rFonts w:ascii="Arial" w:hAnsi="Arial" w:cs="Arial"/>
          <w:spacing w:val="-1"/>
          <w:sz w:val="24"/>
          <w:szCs w:val="24"/>
        </w:rPr>
        <w:t>and</w:t>
      </w:r>
      <w:r w:rsidR="00E73E5A">
        <w:rPr>
          <w:rFonts w:ascii="Arial" w:hAnsi="Arial" w:cs="Arial"/>
          <w:spacing w:val="-1"/>
          <w:sz w:val="24"/>
          <w:szCs w:val="24"/>
        </w:rPr>
        <w:t xml:space="preserve"> </w:t>
      </w:r>
      <w:r w:rsidRPr="0090441F">
        <w:rPr>
          <w:rFonts w:ascii="Arial" w:hAnsi="Arial" w:cs="Arial"/>
          <w:spacing w:val="-1"/>
          <w:sz w:val="24"/>
          <w:szCs w:val="24"/>
        </w:rPr>
        <w:t>security</w:t>
      </w:r>
      <w:r w:rsidR="00E73E5A">
        <w:rPr>
          <w:rFonts w:ascii="Arial" w:hAnsi="Arial" w:cs="Arial"/>
          <w:spacing w:val="-1"/>
          <w:sz w:val="24"/>
          <w:szCs w:val="24"/>
        </w:rPr>
        <w:t xml:space="preserve"> </w:t>
      </w:r>
      <w:r w:rsidRPr="0090441F">
        <w:rPr>
          <w:rFonts w:ascii="Arial" w:hAnsi="Arial" w:cs="Arial"/>
          <w:spacing w:val="-1"/>
          <w:sz w:val="24"/>
          <w:szCs w:val="24"/>
        </w:rPr>
        <w:t>force</w:t>
      </w:r>
      <w:r w:rsidR="00E73E5A">
        <w:rPr>
          <w:rFonts w:ascii="Arial" w:hAnsi="Arial" w:cs="Arial"/>
          <w:spacing w:val="-1"/>
          <w:sz w:val="24"/>
          <w:szCs w:val="24"/>
        </w:rPr>
        <w:t xml:space="preserve"> </w:t>
      </w:r>
      <w:r w:rsidRPr="0090441F">
        <w:rPr>
          <w:rFonts w:ascii="Arial" w:hAnsi="Arial" w:cs="Arial"/>
          <w:spacing w:val="-1"/>
          <w:sz w:val="24"/>
          <w:szCs w:val="24"/>
        </w:rPr>
        <w:t>raids</w:t>
      </w:r>
      <w:r w:rsidR="00E73E5A">
        <w:rPr>
          <w:rFonts w:ascii="Arial" w:hAnsi="Arial" w:cs="Arial"/>
          <w:spacing w:val="-1"/>
          <w:sz w:val="24"/>
          <w:szCs w:val="24"/>
        </w:rPr>
        <w:t xml:space="preserve"> </w:t>
      </w:r>
      <w:r w:rsidRPr="0090441F">
        <w:rPr>
          <w:rFonts w:ascii="Arial" w:hAnsi="Arial" w:cs="Arial"/>
          <w:sz w:val="24"/>
          <w:szCs w:val="24"/>
        </w:rPr>
        <w:t>on</w:t>
      </w:r>
      <w:r w:rsidR="00E73E5A">
        <w:rPr>
          <w:rFonts w:ascii="Arial" w:hAnsi="Arial" w:cs="Arial"/>
          <w:sz w:val="24"/>
          <w:szCs w:val="24"/>
        </w:rPr>
        <w:t xml:space="preserve"> </w:t>
      </w:r>
      <w:r w:rsidRPr="0090441F">
        <w:rPr>
          <w:rFonts w:ascii="Arial" w:hAnsi="Arial" w:cs="Arial"/>
          <w:spacing w:val="-1"/>
          <w:sz w:val="24"/>
          <w:szCs w:val="24"/>
        </w:rPr>
        <w:t xml:space="preserve">suspected </w:t>
      </w:r>
      <w:bookmarkStart w:id="18" w:name="The_project_in_outline"/>
      <w:bookmarkEnd w:id="18"/>
      <w:r w:rsidRPr="0090441F">
        <w:rPr>
          <w:rFonts w:ascii="Arial" w:hAnsi="Arial" w:cs="Arial"/>
          <w:spacing w:val="-1"/>
          <w:sz w:val="24"/>
          <w:szCs w:val="24"/>
        </w:rPr>
        <w:t>subversives.</w:t>
      </w:r>
      <w:r w:rsidR="00E73E5A">
        <w:rPr>
          <w:rFonts w:ascii="Arial" w:hAnsi="Arial" w:cs="Arial"/>
          <w:spacing w:val="-1"/>
          <w:sz w:val="24"/>
          <w:szCs w:val="24"/>
        </w:rPr>
        <w:t xml:space="preserve"> </w:t>
      </w:r>
      <w:r w:rsidRPr="0090441F">
        <w:rPr>
          <w:rFonts w:ascii="Arial" w:hAnsi="Arial" w:cs="Arial"/>
          <w:sz w:val="24"/>
          <w:szCs w:val="24"/>
        </w:rPr>
        <w:t>There</w:t>
      </w:r>
      <w:r w:rsidR="00E73E5A">
        <w:rPr>
          <w:rFonts w:ascii="Arial" w:hAnsi="Arial" w:cs="Arial"/>
          <w:sz w:val="24"/>
          <w:szCs w:val="24"/>
        </w:rPr>
        <w:t xml:space="preserve"> </w:t>
      </w:r>
      <w:r w:rsidRPr="0090441F">
        <w:rPr>
          <w:rFonts w:ascii="Arial" w:hAnsi="Arial" w:cs="Arial"/>
          <w:spacing w:val="-1"/>
          <w:sz w:val="24"/>
          <w:szCs w:val="24"/>
        </w:rPr>
        <w:t>were</w:t>
      </w:r>
      <w:r w:rsidR="00E73E5A">
        <w:rPr>
          <w:rFonts w:ascii="Arial" w:hAnsi="Arial" w:cs="Arial"/>
          <w:spacing w:val="-1"/>
          <w:sz w:val="24"/>
          <w:szCs w:val="24"/>
        </w:rPr>
        <w:t xml:space="preserve"> </w:t>
      </w:r>
      <w:r w:rsidRPr="0090441F">
        <w:rPr>
          <w:rFonts w:ascii="Arial" w:hAnsi="Arial" w:cs="Arial"/>
          <w:spacing w:val="-1"/>
          <w:sz w:val="24"/>
          <w:szCs w:val="24"/>
        </w:rPr>
        <w:t>389</w:t>
      </w:r>
      <w:r w:rsidR="00E73E5A">
        <w:rPr>
          <w:rFonts w:ascii="Arial" w:hAnsi="Arial" w:cs="Arial"/>
          <w:spacing w:val="-1"/>
          <w:sz w:val="24"/>
          <w:szCs w:val="24"/>
        </w:rPr>
        <w:t xml:space="preserve"> </w:t>
      </w:r>
      <w:r w:rsidRPr="0090441F">
        <w:rPr>
          <w:rFonts w:ascii="Arial" w:hAnsi="Arial" w:cs="Arial"/>
          <w:spacing w:val="-1"/>
          <w:sz w:val="24"/>
          <w:szCs w:val="24"/>
        </w:rPr>
        <w:t>subversion</w:t>
      </w:r>
      <w:r w:rsidR="00E73E5A">
        <w:rPr>
          <w:rFonts w:ascii="Arial" w:hAnsi="Arial" w:cs="Arial"/>
          <w:spacing w:val="-1"/>
          <w:sz w:val="24"/>
          <w:szCs w:val="24"/>
        </w:rPr>
        <w:t xml:space="preserve"> </w:t>
      </w:r>
      <w:r w:rsidRPr="0090441F">
        <w:rPr>
          <w:rFonts w:ascii="Arial" w:hAnsi="Arial" w:cs="Arial"/>
          <w:spacing w:val="-1"/>
          <w:sz w:val="24"/>
          <w:szCs w:val="24"/>
        </w:rPr>
        <w:t>incidents</w:t>
      </w:r>
      <w:r w:rsidR="00E73E5A">
        <w:rPr>
          <w:rFonts w:ascii="Arial" w:hAnsi="Arial" w:cs="Arial"/>
          <w:spacing w:val="-1"/>
          <w:sz w:val="24"/>
          <w:szCs w:val="24"/>
        </w:rPr>
        <w:t xml:space="preserve"> </w:t>
      </w:r>
      <w:r w:rsidRPr="0090441F">
        <w:rPr>
          <w:rFonts w:ascii="Arial" w:hAnsi="Arial" w:cs="Arial"/>
          <w:spacing w:val="-1"/>
          <w:sz w:val="24"/>
          <w:szCs w:val="24"/>
        </w:rPr>
        <w:t>recorded</w:t>
      </w:r>
      <w:r w:rsidR="00E73E5A">
        <w:rPr>
          <w:rFonts w:ascii="Arial" w:hAnsi="Arial" w:cs="Arial"/>
          <w:spacing w:val="-1"/>
          <w:sz w:val="24"/>
          <w:szCs w:val="24"/>
        </w:rPr>
        <w:t xml:space="preserve"> </w:t>
      </w:r>
      <w:r w:rsidRPr="0090441F">
        <w:rPr>
          <w:rFonts w:ascii="Arial" w:hAnsi="Arial" w:cs="Arial"/>
          <w:sz w:val="24"/>
          <w:szCs w:val="24"/>
        </w:rPr>
        <w:t>by</w:t>
      </w:r>
      <w:r w:rsidR="00E73E5A">
        <w:rPr>
          <w:rFonts w:ascii="Arial" w:hAnsi="Arial" w:cs="Arial"/>
          <w:sz w:val="24"/>
          <w:szCs w:val="24"/>
        </w:rPr>
        <w:t xml:space="preserve"> </w:t>
      </w:r>
      <w:r w:rsidRPr="0090441F">
        <w:rPr>
          <w:rFonts w:ascii="Arial" w:hAnsi="Arial" w:cs="Arial"/>
          <w:sz w:val="24"/>
          <w:szCs w:val="24"/>
        </w:rPr>
        <w:t>the</w:t>
      </w:r>
      <w:r w:rsidR="00E73E5A">
        <w:rPr>
          <w:rFonts w:ascii="Arial" w:hAnsi="Arial" w:cs="Arial"/>
          <w:sz w:val="24"/>
          <w:szCs w:val="24"/>
        </w:rPr>
        <w:t xml:space="preserve"> </w:t>
      </w:r>
      <w:r w:rsidRPr="0090441F">
        <w:rPr>
          <w:rFonts w:ascii="Arial" w:hAnsi="Arial" w:cs="Arial"/>
          <w:spacing w:val="-1"/>
          <w:sz w:val="24"/>
          <w:szCs w:val="24"/>
        </w:rPr>
        <w:t>security</w:t>
      </w:r>
      <w:r w:rsidR="00E73E5A">
        <w:rPr>
          <w:rFonts w:ascii="Arial" w:hAnsi="Arial" w:cs="Arial"/>
          <w:spacing w:val="-1"/>
          <w:sz w:val="24"/>
          <w:szCs w:val="24"/>
        </w:rPr>
        <w:t xml:space="preserve"> </w:t>
      </w:r>
      <w:r w:rsidRPr="0090441F">
        <w:rPr>
          <w:rFonts w:ascii="Arial" w:hAnsi="Arial" w:cs="Arial"/>
          <w:spacing w:val="-1"/>
          <w:sz w:val="24"/>
          <w:szCs w:val="24"/>
        </w:rPr>
        <w:t>forces,</w:t>
      </w:r>
      <w:r w:rsidR="00E73E5A">
        <w:rPr>
          <w:rFonts w:ascii="Arial" w:hAnsi="Arial" w:cs="Arial"/>
          <w:spacing w:val="-1"/>
          <w:sz w:val="24"/>
          <w:szCs w:val="24"/>
        </w:rPr>
        <w:t xml:space="preserve"> </w:t>
      </w:r>
      <w:r w:rsidRPr="0090441F">
        <w:rPr>
          <w:rFonts w:ascii="Arial" w:hAnsi="Arial" w:cs="Arial"/>
          <w:spacing w:val="-1"/>
          <w:sz w:val="24"/>
          <w:szCs w:val="24"/>
        </w:rPr>
        <w:t>and</w:t>
      </w:r>
      <w:r w:rsidR="00E73E5A">
        <w:rPr>
          <w:rFonts w:ascii="Arial" w:hAnsi="Arial" w:cs="Arial"/>
          <w:spacing w:val="-1"/>
          <w:sz w:val="24"/>
          <w:szCs w:val="24"/>
        </w:rPr>
        <w:t xml:space="preserve"> </w:t>
      </w:r>
      <w:r w:rsidRPr="0090441F">
        <w:rPr>
          <w:rFonts w:ascii="Arial" w:hAnsi="Arial" w:cs="Arial"/>
          <w:spacing w:val="-1"/>
          <w:sz w:val="24"/>
          <w:szCs w:val="24"/>
        </w:rPr>
        <w:t>these</w:t>
      </w:r>
      <w:r w:rsidR="00E73E5A">
        <w:rPr>
          <w:rFonts w:ascii="Arial" w:hAnsi="Arial" w:cs="Arial"/>
          <w:spacing w:val="-1"/>
          <w:sz w:val="24"/>
          <w:szCs w:val="24"/>
        </w:rPr>
        <w:t xml:space="preserve"> </w:t>
      </w:r>
      <w:r w:rsidRPr="0090441F">
        <w:rPr>
          <w:rFonts w:ascii="Arial" w:hAnsi="Arial" w:cs="Arial"/>
          <w:spacing w:val="-1"/>
          <w:sz w:val="24"/>
          <w:szCs w:val="24"/>
        </w:rPr>
        <w:t>resulted</w:t>
      </w:r>
      <w:r w:rsidR="00E73E5A">
        <w:rPr>
          <w:rFonts w:ascii="Arial" w:hAnsi="Arial" w:cs="Arial"/>
          <w:spacing w:val="-1"/>
          <w:sz w:val="24"/>
          <w:szCs w:val="24"/>
        </w:rPr>
        <w:t xml:space="preserve"> i</w:t>
      </w:r>
      <w:r w:rsidRPr="0090441F">
        <w:rPr>
          <w:rFonts w:ascii="Arial" w:hAnsi="Arial" w:cs="Arial"/>
          <w:spacing w:val="-1"/>
          <w:sz w:val="24"/>
          <w:szCs w:val="24"/>
        </w:rPr>
        <w:t>n</w:t>
      </w:r>
      <w:r w:rsidR="00E73E5A">
        <w:rPr>
          <w:rFonts w:ascii="Arial" w:hAnsi="Arial" w:cs="Arial"/>
          <w:spacing w:val="-1"/>
          <w:sz w:val="24"/>
          <w:szCs w:val="24"/>
        </w:rPr>
        <w:t xml:space="preserve"> </w:t>
      </w:r>
      <w:r w:rsidRPr="0090441F">
        <w:rPr>
          <w:rFonts w:ascii="Arial" w:hAnsi="Arial" w:cs="Arial"/>
          <w:sz w:val="24"/>
          <w:szCs w:val="24"/>
        </w:rPr>
        <w:t>12</w:t>
      </w:r>
      <w:r w:rsidR="00E73E5A">
        <w:rPr>
          <w:rFonts w:ascii="Arial" w:hAnsi="Arial" w:cs="Arial"/>
          <w:sz w:val="24"/>
          <w:szCs w:val="24"/>
        </w:rPr>
        <w:t xml:space="preserve"> </w:t>
      </w:r>
      <w:r w:rsidRPr="0090441F">
        <w:rPr>
          <w:rFonts w:ascii="Arial" w:hAnsi="Arial" w:cs="Arial"/>
          <w:spacing w:val="-1"/>
          <w:sz w:val="24"/>
          <w:szCs w:val="24"/>
        </w:rPr>
        <w:t>security</w:t>
      </w:r>
      <w:r w:rsidR="00E73E5A">
        <w:rPr>
          <w:rFonts w:ascii="Arial" w:hAnsi="Arial" w:cs="Arial"/>
          <w:spacing w:val="-1"/>
          <w:sz w:val="24"/>
          <w:szCs w:val="24"/>
        </w:rPr>
        <w:t xml:space="preserve"> </w:t>
      </w:r>
      <w:r w:rsidRPr="0090441F">
        <w:rPr>
          <w:rFonts w:ascii="Arial" w:hAnsi="Arial" w:cs="Arial"/>
          <w:sz w:val="24"/>
          <w:szCs w:val="24"/>
        </w:rPr>
        <w:t>force</w:t>
      </w:r>
      <w:r w:rsidR="00E73E5A">
        <w:rPr>
          <w:rFonts w:ascii="Arial" w:hAnsi="Arial" w:cs="Arial"/>
          <w:sz w:val="24"/>
          <w:szCs w:val="24"/>
        </w:rPr>
        <w:t xml:space="preserve"> </w:t>
      </w:r>
      <w:r w:rsidRPr="0090441F">
        <w:rPr>
          <w:rFonts w:ascii="Arial" w:hAnsi="Arial" w:cs="Arial"/>
          <w:spacing w:val="-1"/>
          <w:sz w:val="24"/>
          <w:szCs w:val="24"/>
        </w:rPr>
        <w:t>casualties</w:t>
      </w:r>
      <w:r w:rsidR="00E73E5A">
        <w:rPr>
          <w:rFonts w:ascii="Arial" w:hAnsi="Arial" w:cs="Arial"/>
          <w:spacing w:val="-1"/>
          <w:sz w:val="24"/>
          <w:szCs w:val="24"/>
        </w:rPr>
        <w:t xml:space="preserve"> </w:t>
      </w:r>
      <w:r w:rsidRPr="0090441F">
        <w:rPr>
          <w:rFonts w:ascii="Arial" w:hAnsi="Arial" w:cs="Arial"/>
          <w:spacing w:val="-1"/>
          <w:sz w:val="24"/>
          <w:szCs w:val="24"/>
        </w:rPr>
        <w:t>and</w:t>
      </w:r>
      <w:r w:rsidR="00E73E5A">
        <w:rPr>
          <w:rFonts w:ascii="Arial" w:hAnsi="Arial" w:cs="Arial"/>
          <w:spacing w:val="-1"/>
          <w:sz w:val="24"/>
          <w:szCs w:val="24"/>
        </w:rPr>
        <w:t xml:space="preserve"> </w:t>
      </w:r>
      <w:r w:rsidRPr="0090441F">
        <w:rPr>
          <w:rFonts w:ascii="Arial" w:hAnsi="Arial" w:cs="Arial"/>
          <w:spacing w:val="-1"/>
          <w:sz w:val="24"/>
          <w:szCs w:val="24"/>
        </w:rPr>
        <w:t>28</w:t>
      </w:r>
      <w:r w:rsidR="00E73E5A">
        <w:rPr>
          <w:rFonts w:ascii="Arial" w:hAnsi="Arial" w:cs="Arial"/>
          <w:spacing w:val="-1"/>
          <w:sz w:val="24"/>
          <w:szCs w:val="24"/>
        </w:rPr>
        <w:t xml:space="preserve"> </w:t>
      </w:r>
      <w:r w:rsidRPr="0090441F">
        <w:rPr>
          <w:rFonts w:ascii="Arial" w:hAnsi="Arial" w:cs="Arial"/>
          <w:spacing w:val="-1"/>
          <w:sz w:val="24"/>
          <w:szCs w:val="24"/>
        </w:rPr>
        <w:t>subversive</w:t>
      </w:r>
      <w:r w:rsidR="00E73E5A">
        <w:rPr>
          <w:rFonts w:ascii="Arial" w:hAnsi="Arial" w:cs="Arial"/>
          <w:spacing w:val="-1"/>
          <w:sz w:val="24"/>
          <w:szCs w:val="24"/>
        </w:rPr>
        <w:t xml:space="preserve"> </w:t>
      </w:r>
      <w:r w:rsidRPr="0090441F">
        <w:rPr>
          <w:rFonts w:ascii="Arial" w:hAnsi="Arial" w:cs="Arial"/>
          <w:spacing w:val="-1"/>
          <w:sz w:val="24"/>
          <w:szCs w:val="24"/>
        </w:rPr>
        <w:t>casualties</w:t>
      </w:r>
      <w:r w:rsidR="00E73E5A">
        <w:rPr>
          <w:rFonts w:ascii="Arial" w:hAnsi="Arial" w:cs="Arial"/>
          <w:spacing w:val="-1"/>
          <w:sz w:val="24"/>
          <w:szCs w:val="24"/>
        </w:rPr>
        <w:t xml:space="preserve"> </w:t>
      </w:r>
      <w:r w:rsidRPr="0090441F">
        <w:rPr>
          <w:rFonts w:ascii="Arial" w:hAnsi="Arial" w:cs="Arial"/>
          <w:spacing w:val="-1"/>
          <w:sz w:val="24"/>
          <w:szCs w:val="24"/>
        </w:rPr>
        <w:t>and</w:t>
      </w:r>
      <w:r w:rsidR="00E73E5A">
        <w:rPr>
          <w:rFonts w:ascii="Arial" w:hAnsi="Arial" w:cs="Arial"/>
          <w:spacing w:val="-1"/>
          <w:sz w:val="24"/>
          <w:szCs w:val="24"/>
        </w:rPr>
        <w:t xml:space="preserve"> </w:t>
      </w:r>
      <w:r w:rsidRPr="0090441F">
        <w:rPr>
          <w:rFonts w:ascii="Arial" w:hAnsi="Arial" w:cs="Arial"/>
          <w:sz w:val="24"/>
          <w:szCs w:val="24"/>
        </w:rPr>
        <w:t>the</w:t>
      </w:r>
      <w:r w:rsidR="00E73E5A">
        <w:rPr>
          <w:rFonts w:ascii="Arial" w:hAnsi="Arial" w:cs="Arial"/>
          <w:sz w:val="24"/>
          <w:szCs w:val="24"/>
        </w:rPr>
        <w:t xml:space="preserve"> </w:t>
      </w:r>
      <w:r w:rsidRPr="0090441F">
        <w:rPr>
          <w:rFonts w:ascii="Arial" w:hAnsi="Arial" w:cs="Arial"/>
          <w:spacing w:val="-1"/>
          <w:sz w:val="24"/>
          <w:szCs w:val="24"/>
        </w:rPr>
        <w:t>capture</w:t>
      </w:r>
      <w:r w:rsidR="00E73E5A">
        <w:rPr>
          <w:rFonts w:ascii="Arial" w:hAnsi="Arial" w:cs="Arial"/>
          <w:spacing w:val="-1"/>
          <w:sz w:val="24"/>
          <w:szCs w:val="24"/>
        </w:rPr>
        <w:t xml:space="preserve"> </w:t>
      </w:r>
      <w:r w:rsidRPr="0090441F">
        <w:rPr>
          <w:rFonts w:ascii="Arial" w:hAnsi="Arial" w:cs="Arial"/>
          <w:sz w:val="24"/>
          <w:szCs w:val="24"/>
        </w:rPr>
        <w:t>or</w:t>
      </w:r>
      <w:r w:rsidR="00E73E5A">
        <w:rPr>
          <w:rFonts w:ascii="Arial" w:hAnsi="Arial" w:cs="Arial"/>
          <w:sz w:val="24"/>
          <w:szCs w:val="24"/>
        </w:rPr>
        <w:t xml:space="preserve"> </w:t>
      </w:r>
      <w:r w:rsidRPr="0090441F">
        <w:rPr>
          <w:rFonts w:ascii="Arial" w:hAnsi="Arial" w:cs="Arial"/>
          <w:spacing w:val="-1"/>
          <w:sz w:val="24"/>
          <w:szCs w:val="24"/>
        </w:rPr>
        <w:t>arrest</w:t>
      </w:r>
      <w:r w:rsidR="00E73E5A">
        <w:rPr>
          <w:rFonts w:ascii="Arial" w:hAnsi="Arial" w:cs="Arial"/>
          <w:spacing w:val="-1"/>
          <w:sz w:val="24"/>
          <w:szCs w:val="24"/>
        </w:rPr>
        <w:t xml:space="preserve"> </w:t>
      </w:r>
      <w:r w:rsidRPr="0090441F">
        <w:rPr>
          <w:rFonts w:ascii="Arial" w:hAnsi="Arial" w:cs="Arial"/>
          <w:spacing w:val="-1"/>
          <w:sz w:val="24"/>
          <w:szCs w:val="24"/>
        </w:rPr>
        <w:t>of</w:t>
      </w:r>
      <w:r w:rsidR="00E73E5A">
        <w:rPr>
          <w:rFonts w:ascii="Arial" w:hAnsi="Arial" w:cs="Arial"/>
          <w:spacing w:val="-1"/>
          <w:sz w:val="24"/>
          <w:szCs w:val="24"/>
        </w:rPr>
        <w:t xml:space="preserve"> </w:t>
      </w:r>
      <w:r w:rsidRPr="0090441F">
        <w:rPr>
          <w:rFonts w:ascii="Arial" w:hAnsi="Arial" w:cs="Arial"/>
          <w:spacing w:val="-1"/>
          <w:sz w:val="24"/>
          <w:szCs w:val="24"/>
        </w:rPr>
        <w:t>1150</w:t>
      </w:r>
      <w:r w:rsidR="00E73E5A">
        <w:rPr>
          <w:rFonts w:ascii="Arial" w:hAnsi="Arial" w:cs="Arial"/>
          <w:spacing w:val="-1"/>
          <w:sz w:val="24"/>
          <w:szCs w:val="24"/>
        </w:rPr>
        <w:t xml:space="preserve"> </w:t>
      </w:r>
      <w:r w:rsidRPr="0090441F">
        <w:rPr>
          <w:rFonts w:ascii="Arial" w:hAnsi="Arial" w:cs="Arial"/>
          <w:spacing w:val="-1"/>
          <w:sz w:val="24"/>
          <w:szCs w:val="24"/>
        </w:rPr>
        <w:t>men</w:t>
      </w:r>
      <w:r w:rsidR="00E73E5A">
        <w:rPr>
          <w:rFonts w:ascii="Arial" w:hAnsi="Arial" w:cs="Arial"/>
          <w:spacing w:val="-1"/>
          <w:sz w:val="24"/>
          <w:szCs w:val="24"/>
        </w:rPr>
        <w:t xml:space="preserve"> </w:t>
      </w:r>
      <w:r w:rsidRPr="0090441F">
        <w:rPr>
          <w:rFonts w:ascii="Arial" w:hAnsi="Arial" w:cs="Arial"/>
          <w:spacing w:val="-1"/>
          <w:sz w:val="24"/>
          <w:szCs w:val="24"/>
        </w:rPr>
        <w:t>and</w:t>
      </w:r>
      <w:r w:rsidR="00E73E5A">
        <w:rPr>
          <w:rFonts w:ascii="Arial" w:hAnsi="Arial" w:cs="Arial"/>
          <w:spacing w:val="-1"/>
          <w:sz w:val="24"/>
          <w:szCs w:val="24"/>
        </w:rPr>
        <w:t xml:space="preserve"> w</w:t>
      </w:r>
      <w:r w:rsidRPr="0090441F">
        <w:rPr>
          <w:rFonts w:ascii="Arial" w:hAnsi="Arial" w:cs="Arial"/>
          <w:spacing w:val="-1"/>
          <w:sz w:val="24"/>
          <w:szCs w:val="24"/>
        </w:rPr>
        <w:t>omen</w:t>
      </w:r>
      <w:r w:rsidR="00E73E5A">
        <w:rPr>
          <w:rFonts w:ascii="Arial" w:hAnsi="Arial" w:cs="Arial"/>
          <w:spacing w:val="-1"/>
          <w:sz w:val="24"/>
          <w:szCs w:val="24"/>
        </w:rPr>
        <w:t xml:space="preserve"> </w:t>
      </w:r>
      <w:r w:rsidRPr="0090441F">
        <w:rPr>
          <w:rFonts w:ascii="Arial" w:hAnsi="Arial" w:cs="Arial"/>
          <w:spacing w:val="-1"/>
          <w:sz w:val="24"/>
          <w:szCs w:val="24"/>
        </w:rPr>
        <w:t>suspected</w:t>
      </w:r>
      <w:r w:rsidR="00E73E5A">
        <w:rPr>
          <w:rFonts w:ascii="Arial" w:hAnsi="Arial" w:cs="Arial"/>
          <w:spacing w:val="-1"/>
          <w:sz w:val="24"/>
          <w:szCs w:val="24"/>
        </w:rPr>
        <w:t xml:space="preserve"> </w:t>
      </w:r>
      <w:r w:rsidRPr="0090441F">
        <w:rPr>
          <w:rFonts w:ascii="Arial" w:hAnsi="Arial" w:cs="Arial"/>
          <w:spacing w:val="-1"/>
          <w:sz w:val="24"/>
          <w:szCs w:val="24"/>
        </w:rPr>
        <w:t>of</w:t>
      </w:r>
      <w:r w:rsidR="00E73E5A">
        <w:rPr>
          <w:rFonts w:ascii="Arial" w:hAnsi="Arial" w:cs="Arial"/>
          <w:spacing w:val="-1"/>
          <w:sz w:val="24"/>
          <w:szCs w:val="24"/>
        </w:rPr>
        <w:t xml:space="preserve"> </w:t>
      </w:r>
      <w:r w:rsidRPr="0090441F">
        <w:rPr>
          <w:rFonts w:ascii="Arial" w:hAnsi="Arial" w:cs="Arial"/>
          <w:spacing w:val="-1"/>
          <w:sz w:val="24"/>
          <w:szCs w:val="24"/>
        </w:rPr>
        <w:t>subversion.</w:t>
      </w:r>
    </w:p>
    <w:p w:rsidR="001A7869" w:rsidRPr="0090441F" w:rsidRDefault="001A7869" w:rsidP="00F2435C">
      <w:pPr>
        <w:spacing w:after="60" w:line="276" w:lineRule="auto"/>
        <w:jc w:val="both"/>
        <w:rPr>
          <w:rFonts w:ascii="Arial" w:hAnsi="Arial" w:cs="Arial"/>
          <w:spacing w:val="-2"/>
          <w:sz w:val="24"/>
          <w:szCs w:val="24"/>
        </w:rPr>
      </w:pPr>
      <w:r w:rsidRPr="0090441F">
        <w:rPr>
          <w:rFonts w:ascii="Arial" w:hAnsi="Arial" w:cs="Arial"/>
          <w:sz w:val="24"/>
          <w:szCs w:val="24"/>
        </w:rPr>
        <w:t>The</w:t>
      </w:r>
      <w:r w:rsidR="00E73E5A">
        <w:rPr>
          <w:rFonts w:ascii="Arial" w:hAnsi="Arial" w:cs="Arial"/>
          <w:sz w:val="24"/>
          <w:szCs w:val="24"/>
        </w:rPr>
        <w:t xml:space="preserve"> </w:t>
      </w:r>
      <w:r w:rsidRPr="0090441F">
        <w:rPr>
          <w:rFonts w:ascii="Arial" w:hAnsi="Arial" w:cs="Arial"/>
          <w:spacing w:val="-1"/>
          <w:sz w:val="24"/>
          <w:szCs w:val="24"/>
        </w:rPr>
        <w:t>security</w:t>
      </w:r>
      <w:r w:rsidR="00E73E5A">
        <w:rPr>
          <w:rFonts w:ascii="Arial" w:hAnsi="Arial" w:cs="Arial"/>
          <w:spacing w:val="-1"/>
          <w:sz w:val="24"/>
          <w:szCs w:val="24"/>
        </w:rPr>
        <w:t xml:space="preserve"> </w:t>
      </w:r>
      <w:r w:rsidRPr="0090441F">
        <w:rPr>
          <w:rFonts w:ascii="Arial" w:hAnsi="Arial" w:cs="Arial"/>
          <w:spacing w:val="-1"/>
          <w:sz w:val="24"/>
          <w:szCs w:val="24"/>
        </w:rPr>
        <w:t>forces</w:t>
      </w:r>
      <w:r w:rsidR="00E73E5A">
        <w:rPr>
          <w:rFonts w:ascii="Arial" w:hAnsi="Arial" w:cs="Arial"/>
          <w:spacing w:val="-1"/>
          <w:sz w:val="24"/>
          <w:szCs w:val="24"/>
        </w:rPr>
        <w:t xml:space="preserve"> </w:t>
      </w:r>
      <w:r w:rsidRPr="0090441F">
        <w:rPr>
          <w:rFonts w:ascii="Arial" w:hAnsi="Arial" w:cs="Arial"/>
          <w:spacing w:val="-1"/>
          <w:sz w:val="24"/>
          <w:szCs w:val="24"/>
        </w:rPr>
        <w:t>defined</w:t>
      </w:r>
      <w:r w:rsidR="00E73E5A">
        <w:rPr>
          <w:rFonts w:ascii="Arial" w:hAnsi="Arial" w:cs="Arial"/>
          <w:spacing w:val="-1"/>
          <w:sz w:val="24"/>
          <w:szCs w:val="24"/>
        </w:rPr>
        <w:t xml:space="preserve"> </w:t>
      </w:r>
      <w:r w:rsidRPr="0090441F">
        <w:rPr>
          <w:rFonts w:ascii="Arial" w:hAnsi="Arial" w:cs="Arial"/>
          <w:spacing w:val="-1"/>
          <w:sz w:val="24"/>
          <w:szCs w:val="24"/>
        </w:rPr>
        <w:t>‘subversion’</w:t>
      </w:r>
      <w:r w:rsidR="00E73E5A">
        <w:rPr>
          <w:rFonts w:ascii="Arial" w:hAnsi="Arial" w:cs="Arial"/>
          <w:spacing w:val="-1"/>
          <w:sz w:val="24"/>
          <w:szCs w:val="24"/>
        </w:rPr>
        <w:t xml:space="preserve"> </w:t>
      </w:r>
      <w:r w:rsidRPr="0090441F">
        <w:rPr>
          <w:rFonts w:ascii="Arial" w:hAnsi="Arial" w:cs="Arial"/>
          <w:spacing w:val="-1"/>
          <w:sz w:val="24"/>
          <w:szCs w:val="24"/>
        </w:rPr>
        <w:t>(as</w:t>
      </w:r>
      <w:r w:rsidR="00E73E5A">
        <w:rPr>
          <w:rFonts w:ascii="Arial" w:hAnsi="Arial" w:cs="Arial"/>
          <w:spacing w:val="-1"/>
          <w:sz w:val="24"/>
          <w:szCs w:val="24"/>
        </w:rPr>
        <w:t xml:space="preserve"> </w:t>
      </w:r>
      <w:r w:rsidRPr="0090441F">
        <w:rPr>
          <w:rFonts w:ascii="Arial" w:hAnsi="Arial" w:cs="Arial"/>
          <w:spacing w:val="-1"/>
          <w:sz w:val="24"/>
          <w:szCs w:val="24"/>
        </w:rPr>
        <w:t>opposed</w:t>
      </w:r>
      <w:r w:rsidR="00E73E5A">
        <w:rPr>
          <w:rFonts w:ascii="Arial" w:hAnsi="Arial" w:cs="Arial"/>
          <w:spacing w:val="-1"/>
          <w:sz w:val="24"/>
          <w:szCs w:val="24"/>
        </w:rPr>
        <w:t xml:space="preserve"> </w:t>
      </w:r>
      <w:r w:rsidRPr="0090441F">
        <w:rPr>
          <w:rFonts w:ascii="Arial" w:hAnsi="Arial" w:cs="Arial"/>
          <w:spacing w:val="-1"/>
          <w:sz w:val="24"/>
          <w:szCs w:val="24"/>
        </w:rPr>
        <w:t>to‘</w:t>
      </w:r>
      <w:r w:rsidR="00E73E5A">
        <w:rPr>
          <w:rFonts w:ascii="Arial" w:hAnsi="Arial" w:cs="Arial"/>
          <w:spacing w:val="-1"/>
          <w:sz w:val="24"/>
          <w:szCs w:val="24"/>
        </w:rPr>
        <w:t xml:space="preserve"> </w:t>
      </w:r>
      <w:r w:rsidRPr="0090441F">
        <w:rPr>
          <w:rFonts w:ascii="Arial" w:hAnsi="Arial" w:cs="Arial"/>
          <w:spacing w:val="-1"/>
          <w:sz w:val="24"/>
          <w:szCs w:val="24"/>
        </w:rPr>
        <w:t>military</w:t>
      </w:r>
      <w:r w:rsidR="00E73E5A">
        <w:rPr>
          <w:rFonts w:ascii="Arial" w:hAnsi="Arial" w:cs="Arial"/>
          <w:spacing w:val="-1"/>
          <w:sz w:val="24"/>
          <w:szCs w:val="24"/>
        </w:rPr>
        <w:t xml:space="preserve"> </w:t>
      </w:r>
      <w:r w:rsidRPr="0090441F">
        <w:rPr>
          <w:rFonts w:ascii="Arial" w:hAnsi="Arial" w:cs="Arial"/>
          <w:sz w:val="24"/>
          <w:szCs w:val="24"/>
        </w:rPr>
        <w:t>contact’</w:t>
      </w:r>
      <w:r w:rsidR="00E73E5A">
        <w:rPr>
          <w:rFonts w:ascii="Arial" w:hAnsi="Arial" w:cs="Arial"/>
          <w:sz w:val="24"/>
          <w:szCs w:val="24"/>
        </w:rPr>
        <w:t xml:space="preserve"> </w:t>
      </w:r>
      <w:r w:rsidRPr="0090441F">
        <w:rPr>
          <w:rFonts w:ascii="Arial" w:hAnsi="Arial" w:cs="Arial"/>
          <w:spacing w:val="-1"/>
          <w:sz w:val="24"/>
          <w:szCs w:val="24"/>
        </w:rPr>
        <w:t>or</w:t>
      </w:r>
      <w:r w:rsidR="00E73E5A">
        <w:rPr>
          <w:rFonts w:ascii="Arial" w:hAnsi="Arial" w:cs="Arial"/>
          <w:spacing w:val="-1"/>
          <w:sz w:val="24"/>
          <w:szCs w:val="24"/>
        </w:rPr>
        <w:t xml:space="preserve"> </w:t>
      </w:r>
      <w:r w:rsidRPr="0090441F">
        <w:rPr>
          <w:rFonts w:ascii="Arial" w:hAnsi="Arial" w:cs="Arial"/>
          <w:spacing w:val="-1"/>
          <w:sz w:val="24"/>
          <w:szCs w:val="24"/>
        </w:rPr>
        <w:t>‘civilian</w:t>
      </w:r>
      <w:r w:rsidR="00E73E5A">
        <w:rPr>
          <w:rFonts w:ascii="Arial" w:hAnsi="Arial" w:cs="Arial"/>
          <w:spacing w:val="-1"/>
          <w:sz w:val="24"/>
          <w:szCs w:val="24"/>
        </w:rPr>
        <w:t xml:space="preserve"> </w:t>
      </w:r>
      <w:r w:rsidRPr="0090441F">
        <w:rPr>
          <w:rFonts w:ascii="Arial" w:hAnsi="Arial" w:cs="Arial"/>
          <w:spacing w:val="-1"/>
          <w:sz w:val="24"/>
          <w:szCs w:val="24"/>
        </w:rPr>
        <w:t>incident’)</w:t>
      </w:r>
      <w:r w:rsidR="00E73E5A">
        <w:rPr>
          <w:rFonts w:ascii="Arial" w:hAnsi="Arial" w:cs="Arial"/>
          <w:spacing w:val="-1"/>
          <w:sz w:val="24"/>
          <w:szCs w:val="24"/>
        </w:rPr>
        <w:t xml:space="preserve"> </w:t>
      </w:r>
      <w:r w:rsidRPr="0090441F">
        <w:rPr>
          <w:rFonts w:ascii="Arial" w:hAnsi="Arial" w:cs="Arial"/>
          <w:sz w:val="24"/>
          <w:szCs w:val="24"/>
        </w:rPr>
        <w:t>as</w:t>
      </w:r>
      <w:r w:rsidR="00E73E5A">
        <w:rPr>
          <w:rFonts w:ascii="Arial" w:hAnsi="Arial" w:cs="Arial"/>
          <w:sz w:val="24"/>
          <w:szCs w:val="24"/>
        </w:rPr>
        <w:t xml:space="preserve"> </w:t>
      </w:r>
      <w:r w:rsidRPr="0090441F">
        <w:rPr>
          <w:rFonts w:ascii="Arial" w:hAnsi="Arial" w:cs="Arial"/>
          <w:sz w:val="24"/>
          <w:szCs w:val="24"/>
        </w:rPr>
        <w:t>any</w:t>
      </w:r>
      <w:r w:rsidR="00E73E5A">
        <w:rPr>
          <w:rFonts w:ascii="Arial" w:hAnsi="Arial" w:cs="Arial"/>
          <w:sz w:val="24"/>
          <w:szCs w:val="24"/>
        </w:rPr>
        <w:t xml:space="preserve"> </w:t>
      </w:r>
      <w:r w:rsidRPr="0090441F">
        <w:rPr>
          <w:rFonts w:ascii="Arial" w:hAnsi="Arial" w:cs="Arial"/>
          <w:spacing w:val="-1"/>
          <w:sz w:val="24"/>
          <w:szCs w:val="24"/>
        </w:rPr>
        <w:t>subversive</w:t>
      </w:r>
      <w:r w:rsidR="00E73E5A">
        <w:rPr>
          <w:rFonts w:ascii="Arial" w:hAnsi="Arial" w:cs="Arial"/>
          <w:spacing w:val="-1"/>
          <w:sz w:val="24"/>
          <w:szCs w:val="24"/>
        </w:rPr>
        <w:t xml:space="preserve"> </w:t>
      </w:r>
      <w:r w:rsidRPr="0090441F">
        <w:rPr>
          <w:rFonts w:ascii="Arial" w:hAnsi="Arial" w:cs="Arial"/>
          <w:sz w:val="24"/>
          <w:szCs w:val="24"/>
        </w:rPr>
        <w:t>act</w:t>
      </w:r>
      <w:r w:rsidR="00E73E5A">
        <w:rPr>
          <w:rFonts w:ascii="Arial" w:hAnsi="Arial" w:cs="Arial"/>
          <w:sz w:val="24"/>
          <w:szCs w:val="24"/>
        </w:rPr>
        <w:t xml:space="preserve"> </w:t>
      </w:r>
      <w:r w:rsidRPr="0090441F">
        <w:rPr>
          <w:rFonts w:ascii="Arial" w:hAnsi="Arial" w:cs="Arial"/>
          <w:spacing w:val="-1"/>
          <w:sz w:val="24"/>
          <w:szCs w:val="24"/>
        </w:rPr>
        <w:t>perpetrated</w:t>
      </w:r>
      <w:r w:rsidR="00E73E5A">
        <w:rPr>
          <w:rFonts w:ascii="Arial" w:hAnsi="Arial" w:cs="Arial"/>
          <w:spacing w:val="-1"/>
          <w:sz w:val="24"/>
          <w:szCs w:val="24"/>
        </w:rPr>
        <w:t xml:space="preserve"> </w:t>
      </w:r>
      <w:r w:rsidRPr="0090441F">
        <w:rPr>
          <w:rFonts w:ascii="Arial" w:hAnsi="Arial" w:cs="Arial"/>
          <w:sz w:val="24"/>
          <w:szCs w:val="24"/>
        </w:rPr>
        <w:t>by</w:t>
      </w:r>
      <w:r w:rsidR="00E73E5A">
        <w:rPr>
          <w:rFonts w:ascii="Arial" w:hAnsi="Arial" w:cs="Arial"/>
          <w:sz w:val="24"/>
          <w:szCs w:val="24"/>
        </w:rPr>
        <w:t xml:space="preserve"> </w:t>
      </w:r>
      <w:r w:rsidRPr="0090441F">
        <w:rPr>
          <w:rFonts w:ascii="Arial" w:hAnsi="Arial" w:cs="Arial"/>
          <w:sz w:val="24"/>
          <w:szCs w:val="24"/>
        </w:rPr>
        <w:t>a</w:t>
      </w:r>
      <w:r w:rsidR="00E73E5A">
        <w:rPr>
          <w:rFonts w:ascii="Arial" w:hAnsi="Arial" w:cs="Arial"/>
          <w:sz w:val="24"/>
          <w:szCs w:val="24"/>
        </w:rPr>
        <w:t xml:space="preserve"> </w:t>
      </w:r>
      <w:r w:rsidRPr="0090441F">
        <w:rPr>
          <w:rFonts w:ascii="Arial" w:hAnsi="Arial" w:cs="Arial"/>
          <w:spacing w:val="-1"/>
          <w:sz w:val="24"/>
          <w:szCs w:val="24"/>
        </w:rPr>
        <w:t>Malaysian</w:t>
      </w:r>
      <w:r w:rsidR="00E73E5A">
        <w:rPr>
          <w:rFonts w:ascii="Arial" w:hAnsi="Arial" w:cs="Arial"/>
          <w:spacing w:val="-1"/>
          <w:sz w:val="24"/>
          <w:szCs w:val="24"/>
        </w:rPr>
        <w:t xml:space="preserve"> </w:t>
      </w:r>
      <w:r w:rsidRPr="0090441F">
        <w:rPr>
          <w:rFonts w:ascii="Arial" w:hAnsi="Arial" w:cs="Arial"/>
          <w:sz w:val="24"/>
          <w:szCs w:val="24"/>
        </w:rPr>
        <w:t>or</w:t>
      </w:r>
      <w:r w:rsidR="00E73E5A">
        <w:rPr>
          <w:rFonts w:ascii="Arial" w:hAnsi="Arial" w:cs="Arial"/>
          <w:sz w:val="24"/>
          <w:szCs w:val="24"/>
        </w:rPr>
        <w:t xml:space="preserve"> </w:t>
      </w:r>
      <w:r w:rsidRPr="0090441F">
        <w:rPr>
          <w:rFonts w:ascii="Arial" w:hAnsi="Arial" w:cs="Arial"/>
          <w:spacing w:val="-1"/>
          <w:sz w:val="24"/>
          <w:szCs w:val="24"/>
        </w:rPr>
        <w:t>Brunei</w:t>
      </w:r>
      <w:r w:rsidR="00E73E5A">
        <w:rPr>
          <w:rFonts w:ascii="Arial" w:hAnsi="Arial" w:cs="Arial"/>
          <w:spacing w:val="-1"/>
          <w:sz w:val="24"/>
          <w:szCs w:val="24"/>
        </w:rPr>
        <w:t xml:space="preserve"> </w:t>
      </w:r>
      <w:r w:rsidRPr="0090441F">
        <w:rPr>
          <w:rFonts w:ascii="Arial" w:hAnsi="Arial" w:cs="Arial"/>
          <w:spacing w:val="-1"/>
          <w:sz w:val="24"/>
          <w:szCs w:val="24"/>
        </w:rPr>
        <w:t>national</w:t>
      </w:r>
      <w:r w:rsidR="00E73E5A">
        <w:rPr>
          <w:rFonts w:ascii="Arial" w:hAnsi="Arial" w:cs="Arial"/>
          <w:spacing w:val="-1"/>
          <w:sz w:val="24"/>
          <w:szCs w:val="24"/>
        </w:rPr>
        <w:t xml:space="preserve"> </w:t>
      </w:r>
      <w:r w:rsidRPr="0090441F">
        <w:rPr>
          <w:rFonts w:ascii="Arial" w:hAnsi="Arial" w:cs="Arial"/>
          <w:spacing w:val="-1"/>
          <w:sz w:val="24"/>
          <w:szCs w:val="24"/>
        </w:rPr>
        <w:t>living</w:t>
      </w:r>
      <w:r w:rsidR="00E73E5A">
        <w:rPr>
          <w:rFonts w:ascii="Arial" w:hAnsi="Arial" w:cs="Arial"/>
          <w:spacing w:val="-1"/>
          <w:sz w:val="24"/>
          <w:szCs w:val="24"/>
        </w:rPr>
        <w:t xml:space="preserve"> </w:t>
      </w:r>
      <w:r w:rsidRPr="0090441F">
        <w:rPr>
          <w:rFonts w:ascii="Arial" w:hAnsi="Arial" w:cs="Arial"/>
          <w:spacing w:val="-1"/>
          <w:sz w:val="24"/>
          <w:szCs w:val="24"/>
        </w:rPr>
        <w:t>in</w:t>
      </w:r>
      <w:r w:rsidR="00E73E5A">
        <w:rPr>
          <w:rFonts w:ascii="Arial" w:hAnsi="Arial" w:cs="Arial"/>
          <w:spacing w:val="-1"/>
          <w:sz w:val="24"/>
          <w:szCs w:val="24"/>
        </w:rPr>
        <w:t xml:space="preserve"> </w:t>
      </w:r>
      <w:r w:rsidRPr="0090441F">
        <w:rPr>
          <w:rFonts w:ascii="Arial" w:hAnsi="Arial" w:cs="Arial"/>
          <w:spacing w:val="-1"/>
          <w:sz w:val="24"/>
          <w:szCs w:val="24"/>
        </w:rPr>
        <w:t>North</w:t>
      </w:r>
      <w:r w:rsidR="00E73E5A">
        <w:rPr>
          <w:rFonts w:ascii="Arial" w:hAnsi="Arial" w:cs="Arial"/>
          <w:spacing w:val="-1"/>
          <w:sz w:val="24"/>
          <w:szCs w:val="24"/>
        </w:rPr>
        <w:t xml:space="preserve"> </w:t>
      </w:r>
      <w:r w:rsidRPr="0090441F">
        <w:rPr>
          <w:rFonts w:ascii="Arial" w:hAnsi="Arial" w:cs="Arial"/>
          <w:spacing w:val="-1"/>
          <w:sz w:val="24"/>
          <w:szCs w:val="24"/>
        </w:rPr>
        <w:t>Borneo.</w:t>
      </w:r>
      <w:r w:rsidR="00E73E5A">
        <w:rPr>
          <w:rFonts w:ascii="Arial" w:hAnsi="Arial" w:cs="Arial"/>
          <w:spacing w:val="-1"/>
          <w:sz w:val="24"/>
          <w:szCs w:val="24"/>
        </w:rPr>
        <w:t xml:space="preserve"> </w:t>
      </w:r>
      <w:r w:rsidRPr="0090441F">
        <w:rPr>
          <w:rFonts w:ascii="Arial" w:hAnsi="Arial" w:cs="Arial"/>
          <w:spacing w:val="-1"/>
          <w:sz w:val="24"/>
          <w:szCs w:val="24"/>
        </w:rPr>
        <w:t>Although</w:t>
      </w:r>
      <w:r w:rsidR="00E73E5A">
        <w:rPr>
          <w:rFonts w:ascii="Arial" w:hAnsi="Arial" w:cs="Arial"/>
          <w:spacing w:val="-1"/>
          <w:sz w:val="24"/>
          <w:szCs w:val="24"/>
        </w:rPr>
        <w:t xml:space="preserve"> </w:t>
      </w:r>
      <w:r w:rsidRPr="0090441F">
        <w:rPr>
          <w:rFonts w:ascii="Arial" w:hAnsi="Arial" w:cs="Arial"/>
          <w:spacing w:val="-1"/>
          <w:sz w:val="24"/>
          <w:szCs w:val="24"/>
        </w:rPr>
        <w:t>the</w:t>
      </w:r>
      <w:r w:rsidR="00E73E5A">
        <w:rPr>
          <w:rFonts w:ascii="Arial" w:hAnsi="Arial" w:cs="Arial"/>
          <w:spacing w:val="-1"/>
          <w:sz w:val="24"/>
          <w:szCs w:val="24"/>
        </w:rPr>
        <w:t xml:space="preserve"> </w:t>
      </w:r>
      <w:r w:rsidRPr="0090441F">
        <w:rPr>
          <w:rFonts w:ascii="Arial" w:hAnsi="Arial" w:cs="Arial"/>
          <w:spacing w:val="-1"/>
          <w:sz w:val="24"/>
          <w:szCs w:val="24"/>
        </w:rPr>
        <w:t>subject</w:t>
      </w:r>
      <w:r w:rsidR="00E73E5A">
        <w:rPr>
          <w:rFonts w:ascii="Arial" w:hAnsi="Arial" w:cs="Arial"/>
          <w:spacing w:val="-1"/>
          <w:sz w:val="24"/>
          <w:szCs w:val="24"/>
        </w:rPr>
        <w:t xml:space="preserve"> </w:t>
      </w:r>
      <w:r w:rsidRPr="0090441F">
        <w:rPr>
          <w:rFonts w:ascii="Arial" w:hAnsi="Arial" w:cs="Arial"/>
          <w:spacing w:val="-1"/>
          <w:sz w:val="24"/>
          <w:szCs w:val="24"/>
        </w:rPr>
        <w:t>of</w:t>
      </w:r>
      <w:r w:rsidR="00E73E5A">
        <w:rPr>
          <w:rFonts w:ascii="Arial" w:hAnsi="Arial" w:cs="Arial"/>
          <w:spacing w:val="-1"/>
          <w:sz w:val="24"/>
          <w:szCs w:val="24"/>
        </w:rPr>
        <w:t xml:space="preserve"> </w:t>
      </w:r>
      <w:r w:rsidRPr="0090441F">
        <w:rPr>
          <w:rFonts w:ascii="Arial" w:hAnsi="Arial" w:cs="Arial"/>
          <w:spacing w:val="-1"/>
          <w:sz w:val="24"/>
          <w:szCs w:val="24"/>
        </w:rPr>
        <w:t>subversion</w:t>
      </w:r>
      <w:r w:rsidR="00E73E5A">
        <w:rPr>
          <w:rFonts w:ascii="Arial" w:hAnsi="Arial" w:cs="Arial"/>
          <w:spacing w:val="-1"/>
          <w:sz w:val="24"/>
          <w:szCs w:val="24"/>
        </w:rPr>
        <w:t xml:space="preserve"> </w:t>
      </w:r>
      <w:r w:rsidRPr="0090441F">
        <w:rPr>
          <w:rFonts w:ascii="Arial" w:hAnsi="Arial" w:cs="Arial"/>
          <w:spacing w:val="-1"/>
          <w:sz w:val="24"/>
          <w:szCs w:val="24"/>
        </w:rPr>
        <w:t>in low</w:t>
      </w:r>
      <w:r w:rsidR="00E73E5A">
        <w:rPr>
          <w:rFonts w:ascii="Arial" w:hAnsi="Arial" w:cs="Arial"/>
          <w:spacing w:val="-1"/>
          <w:sz w:val="24"/>
          <w:szCs w:val="24"/>
        </w:rPr>
        <w:t xml:space="preserve"> </w:t>
      </w:r>
      <w:r w:rsidRPr="0090441F">
        <w:rPr>
          <w:rFonts w:ascii="Arial" w:hAnsi="Arial" w:cs="Arial"/>
          <w:spacing w:val="-1"/>
          <w:sz w:val="24"/>
          <w:szCs w:val="24"/>
        </w:rPr>
        <w:t>intensity</w:t>
      </w:r>
      <w:r w:rsidR="00E73E5A">
        <w:rPr>
          <w:rFonts w:ascii="Arial" w:hAnsi="Arial" w:cs="Arial"/>
          <w:spacing w:val="-1"/>
          <w:sz w:val="24"/>
          <w:szCs w:val="24"/>
        </w:rPr>
        <w:t xml:space="preserve"> </w:t>
      </w:r>
      <w:r w:rsidRPr="0090441F">
        <w:rPr>
          <w:rFonts w:ascii="Arial" w:hAnsi="Arial" w:cs="Arial"/>
          <w:spacing w:val="-1"/>
          <w:sz w:val="24"/>
          <w:szCs w:val="24"/>
        </w:rPr>
        <w:t>warfare</w:t>
      </w:r>
      <w:r w:rsidR="00E73E5A">
        <w:rPr>
          <w:rFonts w:ascii="Arial" w:hAnsi="Arial" w:cs="Arial"/>
          <w:spacing w:val="-1"/>
          <w:sz w:val="24"/>
          <w:szCs w:val="24"/>
        </w:rPr>
        <w:t xml:space="preserve"> </w:t>
      </w:r>
      <w:r w:rsidRPr="0090441F">
        <w:rPr>
          <w:rFonts w:ascii="Arial" w:hAnsi="Arial" w:cs="Arial"/>
          <w:spacing w:val="-1"/>
          <w:sz w:val="24"/>
          <w:szCs w:val="24"/>
        </w:rPr>
        <w:t>(and</w:t>
      </w:r>
      <w:r w:rsidR="00E73E5A">
        <w:rPr>
          <w:rFonts w:ascii="Arial" w:hAnsi="Arial" w:cs="Arial"/>
          <w:spacing w:val="-1"/>
          <w:sz w:val="24"/>
          <w:szCs w:val="24"/>
        </w:rPr>
        <w:t xml:space="preserve"> </w:t>
      </w:r>
      <w:r w:rsidRPr="0090441F">
        <w:rPr>
          <w:rFonts w:ascii="Arial" w:hAnsi="Arial" w:cs="Arial"/>
          <w:spacing w:val="-2"/>
          <w:sz w:val="24"/>
          <w:szCs w:val="24"/>
        </w:rPr>
        <w:t>in</w:t>
      </w:r>
      <w:r w:rsidR="00E73E5A">
        <w:rPr>
          <w:rFonts w:ascii="Arial" w:hAnsi="Arial" w:cs="Arial"/>
          <w:spacing w:val="-2"/>
          <w:sz w:val="24"/>
          <w:szCs w:val="24"/>
        </w:rPr>
        <w:t xml:space="preserve"> </w:t>
      </w:r>
      <w:r w:rsidRPr="0090441F">
        <w:rPr>
          <w:rFonts w:ascii="Arial" w:hAnsi="Arial" w:cs="Arial"/>
          <w:spacing w:val="-1"/>
          <w:sz w:val="24"/>
          <w:szCs w:val="24"/>
        </w:rPr>
        <w:t>Confrontation</w:t>
      </w:r>
      <w:r w:rsidR="00E73E5A">
        <w:rPr>
          <w:rFonts w:ascii="Arial" w:hAnsi="Arial" w:cs="Arial"/>
          <w:spacing w:val="-1"/>
          <w:sz w:val="24"/>
          <w:szCs w:val="24"/>
        </w:rPr>
        <w:t xml:space="preserve"> </w:t>
      </w:r>
      <w:r w:rsidRPr="0090441F">
        <w:rPr>
          <w:rFonts w:ascii="Arial" w:hAnsi="Arial" w:cs="Arial"/>
          <w:spacing w:val="-1"/>
          <w:sz w:val="24"/>
          <w:szCs w:val="24"/>
        </w:rPr>
        <w:t>in</w:t>
      </w:r>
      <w:r w:rsidR="00E73E5A">
        <w:rPr>
          <w:rFonts w:ascii="Arial" w:hAnsi="Arial" w:cs="Arial"/>
          <w:spacing w:val="-1"/>
          <w:sz w:val="24"/>
          <w:szCs w:val="24"/>
        </w:rPr>
        <w:t xml:space="preserve"> </w:t>
      </w:r>
      <w:r w:rsidRPr="0090441F">
        <w:rPr>
          <w:rFonts w:ascii="Arial" w:hAnsi="Arial" w:cs="Arial"/>
          <w:spacing w:val="-1"/>
          <w:sz w:val="24"/>
          <w:szCs w:val="24"/>
        </w:rPr>
        <w:t>particular)</w:t>
      </w:r>
      <w:r w:rsidR="00E73E5A">
        <w:rPr>
          <w:rFonts w:ascii="Arial" w:hAnsi="Arial" w:cs="Arial"/>
          <w:spacing w:val="-1"/>
          <w:sz w:val="24"/>
          <w:szCs w:val="24"/>
        </w:rPr>
        <w:t xml:space="preserve"> </w:t>
      </w:r>
      <w:r w:rsidRPr="0090441F">
        <w:rPr>
          <w:rFonts w:ascii="Arial" w:hAnsi="Arial" w:cs="Arial"/>
          <w:spacing w:val="-1"/>
          <w:sz w:val="24"/>
          <w:szCs w:val="24"/>
        </w:rPr>
        <w:t>is</w:t>
      </w:r>
      <w:r w:rsidR="00E73E5A">
        <w:rPr>
          <w:rFonts w:ascii="Arial" w:hAnsi="Arial" w:cs="Arial"/>
          <w:spacing w:val="-1"/>
          <w:sz w:val="24"/>
          <w:szCs w:val="24"/>
        </w:rPr>
        <w:t xml:space="preserve"> </w:t>
      </w:r>
      <w:r w:rsidRPr="0090441F">
        <w:rPr>
          <w:rFonts w:ascii="Arial" w:hAnsi="Arial" w:cs="Arial"/>
          <w:spacing w:val="-1"/>
          <w:sz w:val="24"/>
          <w:szCs w:val="24"/>
        </w:rPr>
        <w:t>important,</w:t>
      </w:r>
      <w:r w:rsidR="00E73E5A">
        <w:rPr>
          <w:rFonts w:ascii="Arial" w:hAnsi="Arial" w:cs="Arial"/>
          <w:spacing w:val="-1"/>
          <w:sz w:val="24"/>
          <w:szCs w:val="24"/>
        </w:rPr>
        <w:t xml:space="preserve"> </w:t>
      </w:r>
      <w:r w:rsidRPr="0090441F">
        <w:rPr>
          <w:rFonts w:ascii="Arial" w:hAnsi="Arial" w:cs="Arial"/>
          <w:spacing w:val="-1"/>
          <w:sz w:val="24"/>
          <w:szCs w:val="24"/>
        </w:rPr>
        <w:t>this</w:t>
      </w:r>
      <w:r w:rsidR="00E73E5A">
        <w:rPr>
          <w:rFonts w:ascii="Arial" w:hAnsi="Arial" w:cs="Arial"/>
          <w:spacing w:val="-1"/>
          <w:sz w:val="24"/>
          <w:szCs w:val="24"/>
        </w:rPr>
        <w:t xml:space="preserve"> </w:t>
      </w:r>
      <w:r w:rsidRPr="0090441F">
        <w:rPr>
          <w:rFonts w:ascii="Arial" w:hAnsi="Arial" w:cs="Arial"/>
          <w:spacing w:val="-1"/>
          <w:sz w:val="24"/>
          <w:szCs w:val="24"/>
        </w:rPr>
        <w:t>study</w:t>
      </w:r>
      <w:r w:rsidR="00E73E5A">
        <w:rPr>
          <w:rFonts w:ascii="Arial" w:hAnsi="Arial" w:cs="Arial"/>
          <w:spacing w:val="-1"/>
          <w:sz w:val="24"/>
          <w:szCs w:val="24"/>
        </w:rPr>
        <w:t xml:space="preserve"> </w:t>
      </w:r>
      <w:r w:rsidRPr="0090441F">
        <w:rPr>
          <w:rFonts w:ascii="Arial" w:hAnsi="Arial" w:cs="Arial"/>
          <w:spacing w:val="-1"/>
          <w:sz w:val="24"/>
          <w:szCs w:val="24"/>
        </w:rPr>
        <w:t>is</w:t>
      </w:r>
      <w:r w:rsidR="00E73E5A">
        <w:rPr>
          <w:rFonts w:ascii="Arial" w:hAnsi="Arial" w:cs="Arial"/>
          <w:spacing w:val="-1"/>
          <w:sz w:val="24"/>
          <w:szCs w:val="24"/>
        </w:rPr>
        <w:t xml:space="preserve"> </w:t>
      </w:r>
      <w:r w:rsidRPr="0090441F">
        <w:rPr>
          <w:rFonts w:ascii="Arial" w:hAnsi="Arial" w:cs="Arial"/>
          <w:spacing w:val="-1"/>
          <w:sz w:val="24"/>
          <w:szCs w:val="24"/>
        </w:rPr>
        <w:t>required</w:t>
      </w:r>
      <w:r w:rsidR="00E73E5A">
        <w:rPr>
          <w:rFonts w:ascii="Arial" w:hAnsi="Arial" w:cs="Arial"/>
          <w:spacing w:val="-1"/>
          <w:sz w:val="24"/>
          <w:szCs w:val="24"/>
        </w:rPr>
        <w:t xml:space="preserve"> </w:t>
      </w:r>
      <w:r w:rsidRPr="0090441F">
        <w:rPr>
          <w:rFonts w:ascii="Arial" w:hAnsi="Arial" w:cs="Arial"/>
          <w:sz w:val="24"/>
          <w:szCs w:val="24"/>
        </w:rPr>
        <w:t>to</w:t>
      </w:r>
      <w:r w:rsidR="00E73E5A">
        <w:rPr>
          <w:rFonts w:ascii="Arial" w:hAnsi="Arial" w:cs="Arial"/>
          <w:sz w:val="24"/>
          <w:szCs w:val="24"/>
        </w:rPr>
        <w:t xml:space="preserve"> </w:t>
      </w:r>
      <w:r w:rsidRPr="0090441F">
        <w:rPr>
          <w:rFonts w:ascii="Arial" w:hAnsi="Arial" w:cs="Arial"/>
          <w:sz w:val="24"/>
          <w:szCs w:val="24"/>
        </w:rPr>
        <w:t>focus</w:t>
      </w:r>
      <w:r w:rsidR="00E73E5A">
        <w:rPr>
          <w:rFonts w:ascii="Arial" w:hAnsi="Arial" w:cs="Arial"/>
          <w:sz w:val="24"/>
          <w:szCs w:val="24"/>
        </w:rPr>
        <w:t xml:space="preserve"> </w:t>
      </w:r>
      <w:r w:rsidRPr="0090441F">
        <w:rPr>
          <w:rFonts w:ascii="Arial" w:hAnsi="Arial" w:cs="Arial"/>
          <w:spacing w:val="-1"/>
          <w:sz w:val="24"/>
          <w:szCs w:val="24"/>
        </w:rPr>
        <w:t>on</w:t>
      </w:r>
      <w:r w:rsidR="00E73E5A">
        <w:rPr>
          <w:rFonts w:ascii="Arial" w:hAnsi="Arial" w:cs="Arial"/>
          <w:spacing w:val="-1"/>
          <w:sz w:val="24"/>
          <w:szCs w:val="24"/>
        </w:rPr>
        <w:t xml:space="preserve"> </w:t>
      </w:r>
      <w:r w:rsidRPr="0090441F">
        <w:rPr>
          <w:rFonts w:ascii="Arial" w:hAnsi="Arial" w:cs="Arial"/>
          <w:spacing w:val="-1"/>
          <w:sz w:val="24"/>
          <w:szCs w:val="24"/>
        </w:rPr>
        <w:t>contacts</w:t>
      </w:r>
      <w:r w:rsidR="00E73E5A">
        <w:rPr>
          <w:rFonts w:ascii="Arial" w:hAnsi="Arial" w:cs="Arial"/>
          <w:spacing w:val="-1"/>
          <w:sz w:val="24"/>
          <w:szCs w:val="24"/>
        </w:rPr>
        <w:t xml:space="preserve"> </w:t>
      </w:r>
      <w:r w:rsidRPr="0090441F">
        <w:rPr>
          <w:rFonts w:ascii="Arial" w:hAnsi="Arial" w:cs="Arial"/>
          <w:spacing w:val="-1"/>
          <w:sz w:val="24"/>
          <w:szCs w:val="24"/>
        </w:rPr>
        <w:t>and</w:t>
      </w:r>
      <w:r w:rsidR="00E73E5A">
        <w:rPr>
          <w:rFonts w:ascii="Arial" w:hAnsi="Arial" w:cs="Arial"/>
          <w:spacing w:val="-1"/>
          <w:sz w:val="24"/>
          <w:szCs w:val="24"/>
        </w:rPr>
        <w:t xml:space="preserve"> </w:t>
      </w:r>
      <w:r w:rsidRPr="0090441F">
        <w:rPr>
          <w:rFonts w:ascii="Arial" w:hAnsi="Arial" w:cs="Arial"/>
          <w:spacing w:val="-1"/>
          <w:sz w:val="24"/>
          <w:szCs w:val="24"/>
        </w:rPr>
        <w:t>incidents</w:t>
      </w:r>
      <w:r w:rsidR="00E73E5A">
        <w:rPr>
          <w:rFonts w:ascii="Arial" w:hAnsi="Arial" w:cs="Arial"/>
          <w:spacing w:val="-1"/>
          <w:sz w:val="24"/>
          <w:szCs w:val="24"/>
        </w:rPr>
        <w:t xml:space="preserve"> </w:t>
      </w:r>
      <w:r w:rsidRPr="0090441F">
        <w:rPr>
          <w:rFonts w:ascii="Arial" w:hAnsi="Arial" w:cs="Arial"/>
          <w:spacing w:val="-1"/>
          <w:sz w:val="24"/>
          <w:szCs w:val="24"/>
        </w:rPr>
        <w:t>involving</w:t>
      </w:r>
      <w:r w:rsidR="00E73E5A">
        <w:rPr>
          <w:rFonts w:ascii="Arial" w:hAnsi="Arial" w:cs="Arial"/>
          <w:spacing w:val="-1"/>
          <w:sz w:val="24"/>
          <w:szCs w:val="24"/>
        </w:rPr>
        <w:t xml:space="preserve"> </w:t>
      </w:r>
      <w:r w:rsidRPr="0090441F">
        <w:rPr>
          <w:rFonts w:ascii="Arial" w:hAnsi="Arial" w:cs="Arial"/>
          <w:spacing w:val="1"/>
          <w:sz w:val="24"/>
          <w:szCs w:val="24"/>
        </w:rPr>
        <w:t>the</w:t>
      </w:r>
      <w:r w:rsidR="00E73E5A">
        <w:rPr>
          <w:rFonts w:ascii="Arial" w:hAnsi="Arial" w:cs="Arial"/>
          <w:spacing w:val="1"/>
          <w:sz w:val="24"/>
          <w:szCs w:val="24"/>
        </w:rPr>
        <w:t xml:space="preserve"> </w:t>
      </w:r>
      <w:r w:rsidRPr="0090441F">
        <w:rPr>
          <w:rFonts w:ascii="Arial" w:hAnsi="Arial" w:cs="Arial"/>
          <w:spacing w:val="-1"/>
          <w:sz w:val="24"/>
          <w:szCs w:val="24"/>
        </w:rPr>
        <w:t>behaviour</w:t>
      </w:r>
      <w:r w:rsidR="00E73E5A">
        <w:rPr>
          <w:rFonts w:ascii="Arial" w:hAnsi="Arial" w:cs="Arial"/>
          <w:spacing w:val="-1"/>
          <w:sz w:val="24"/>
          <w:szCs w:val="24"/>
        </w:rPr>
        <w:t xml:space="preserve"> </w:t>
      </w:r>
      <w:r w:rsidRPr="0090441F">
        <w:rPr>
          <w:rFonts w:ascii="Arial" w:hAnsi="Arial" w:cs="Arial"/>
          <w:sz w:val="24"/>
          <w:szCs w:val="24"/>
        </w:rPr>
        <w:t>of</w:t>
      </w:r>
      <w:r w:rsidR="00E73E5A">
        <w:rPr>
          <w:rFonts w:ascii="Arial" w:hAnsi="Arial" w:cs="Arial"/>
          <w:sz w:val="24"/>
          <w:szCs w:val="24"/>
        </w:rPr>
        <w:t xml:space="preserve"> </w:t>
      </w:r>
      <w:r w:rsidRPr="0090441F">
        <w:rPr>
          <w:rFonts w:ascii="Arial" w:hAnsi="Arial" w:cs="Arial"/>
          <w:spacing w:val="-1"/>
          <w:sz w:val="24"/>
          <w:szCs w:val="24"/>
        </w:rPr>
        <w:t>military</w:t>
      </w:r>
      <w:r w:rsidR="00E73E5A">
        <w:rPr>
          <w:rFonts w:ascii="Arial" w:hAnsi="Arial" w:cs="Arial"/>
          <w:spacing w:val="-1"/>
          <w:sz w:val="24"/>
          <w:szCs w:val="24"/>
        </w:rPr>
        <w:t xml:space="preserve"> </w:t>
      </w:r>
      <w:r w:rsidRPr="0090441F">
        <w:rPr>
          <w:rFonts w:ascii="Arial" w:hAnsi="Arial" w:cs="Arial"/>
          <w:spacing w:val="-1"/>
          <w:sz w:val="24"/>
          <w:szCs w:val="24"/>
        </w:rPr>
        <w:t>units</w:t>
      </w:r>
      <w:r w:rsidR="00E73E5A">
        <w:rPr>
          <w:rFonts w:ascii="Arial" w:hAnsi="Arial" w:cs="Arial"/>
          <w:spacing w:val="-1"/>
          <w:sz w:val="24"/>
          <w:szCs w:val="24"/>
        </w:rPr>
        <w:t xml:space="preserve"> </w:t>
      </w:r>
      <w:r w:rsidRPr="0090441F">
        <w:rPr>
          <w:rFonts w:ascii="Arial" w:hAnsi="Arial" w:cs="Arial"/>
          <w:spacing w:val="-1"/>
          <w:sz w:val="24"/>
          <w:szCs w:val="24"/>
        </w:rPr>
        <w:t>towards</w:t>
      </w:r>
      <w:r w:rsidR="00E73E5A">
        <w:rPr>
          <w:rFonts w:ascii="Arial" w:hAnsi="Arial" w:cs="Arial"/>
          <w:spacing w:val="-1"/>
          <w:sz w:val="24"/>
          <w:szCs w:val="24"/>
        </w:rPr>
        <w:t xml:space="preserve"> </w:t>
      </w:r>
      <w:r w:rsidRPr="0090441F">
        <w:rPr>
          <w:rFonts w:ascii="Arial" w:hAnsi="Arial" w:cs="Arial"/>
          <w:sz w:val="24"/>
          <w:szCs w:val="24"/>
        </w:rPr>
        <w:t>other</w:t>
      </w:r>
      <w:r w:rsidR="00E73E5A">
        <w:rPr>
          <w:rFonts w:ascii="Arial" w:hAnsi="Arial" w:cs="Arial"/>
          <w:sz w:val="24"/>
          <w:szCs w:val="24"/>
        </w:rPr>
        <w:t xml:space="preserve"> </w:t>
      </w:r>
      <w:r w:rsidRPr="0090441F">
        <w:rPr>
          <w:rFonts w:ascii="Arial" w:hAnsi="Arial" w:cs="Arial"/>
          <w:spacing w:val="-1"/>
          <w:sz w:val="24"/>
          <w:szCs w:val="24"/>
        </w:rPr>
        <w:t>military</w:t>
      </w:r>
      <w:r w:rsidR="00E73E5A">
        <w:rPr>
          <w:rFonts w:ascii="Arial" w:hAnsi="Arial" w:cs="Arial"/>
          <w:spacing w:val="-1"/>
          <w:sz w:val="24"/>
          <w:szCs w:val="24"/>
        </w:rPr>
        <w:t xml:space="preserve"> </w:t>
      </w:r>
      <w:r w:rsidRPr="0090441F">
        <w:rPr>
          <w:rFonts w:ascii="Arial" w:hAnsi="Arial" w:cs="Arial"/>
          <w:spacing w:val="-1"/>
          <w:sz w:val="24"/>
          <w:szCs w:val="24"/>
        </w:rPr>
        <w:t>units</w:t>
      </w:r>
      <w:r w:rsidR="00E73E5A">
        <w:rPr>
          <w:rFonts w:ascii="Arial" w:hAnsi="Arial" w:cs="Arial"/>
          <w:spacing w:val="-1"/>
          <w:sz w:val="24"/>
          <w:szCs w:val="24"/>
        </w:rPr>
        <w:t xml:space="preserve"> </w:t>
      </w:r>
      <w:r w:rsidRPr="0090441F">
        <w:rPr>
          <w:rFonts w:ascii="Arial" w:hAnsi="Arial" w:cs="Arial"/>
          <w:sz w:val="24"/>
          <w:szCs w:val="24"/>
        </w:rPr>
        <w:t>and</w:t>
      </w:r>
      <w:r w:rsidR="00E73E5A">
        <w:rPr>
          <w:rFonts w:ascii="Arial" w:hAnsi="Arial" w:cs="Arial"/>
          <w:sz w:val="24"/>
          <w:szCs w:val="24"/>
        </w:rPr>
        <w:t xml:space="preserve"> </w:t>
      </w:r>
      <w:r w:rsidRPr="0090441F">
        <w:rPr>
          <w:rFonts w:ascii="Arial" w:hAnsi="Arial" w:cs="Arial"/>
          <w:spacing w:val="-1"/>
          <w:sz w:val="24"/>
          <w:szCs w:val="24"/>
        </w:rPr>
        <w:t>civilians.</w:t>
      </w:r>
      <w:r w:rsidR="00E73E5A">
        <w:rPr>
          <w:rFonts w:ascii="Arial" w:hAnsi="Arial" w:cs="Arial"/>
          <w:spacing w:val="-1"/>
          <w:sz w:val="24"/>
          <w:szCs w:val="24"/>
        </w:rPr>
        <w:t xml:space="preserve"> </w:t>
      </w:r>
      <w:r w:rsidR="00EE2DA7" w:rsidRPr="0090441F">
        <w:rPr>
          <w:rFonts w:ascii="Arial" w:hAnsi="Arial" w:cs="Arial"/>
          <w:spacing w:val="-1"/>
          <w:sz w:val="24"/>
          <w:szCs w:val="24"/>
        </w:rPr>
        <w:t>Therefore,</w:t>
      </w:r>
      <w:r w:rsidR="00E73E5A">
        <w:rPr>
          <w:rFonts w:ascii="Arial" w:hAnsi="Arial" w:cs="Arial"/>
          <w:spacing w:val="-1"/>
          <w:sz w:val="24"/>
          <w:szCs w:val="24"/>
        </w:rPr>
        <w:t xml:space="preserve"> </w:t>
      </w:r>
      <w:r w:rsidRPr="0090441F">
        <w:rPr>
          <w:rFonts w:ascii="Arial" w:hAnsi="Arial" w:cs="Arial"/>
          <w:spacing w:val="-1"/>
          <w:sz w:val="24"/>
          <w:szCs w:val="24"/>
        </w:rPr>
        <w:t>the</w:t>
      </w:r>
      <w:r w:rsidR="00E73E5A">
        <w:rPr>
          <w:rFonts w:ascii="Arial" w:hAnsi="Arial" w:cs="Arial"/>
          <w:spacing w:val="-1"/>
          <w:sz w:val="24"/>
          <w:szCs w:val="24"/>
        </w:rPr>
        <w:t xml:space="preserve"> </w:t>
      </w:r>
      <w:r w:rsidRPr="0090441F">
        <w:rPr>
          <w:rFonts w:ascii="Arial" w:hAnsi="Arial" w:cs="Arial"/>
          <w:sz w:val="24"/>
          <w:szCs w:val="24"/>
        </w:rPr>
        <w:t>data</w:t>
      </w:r>
      <w:r w:rsidR="00E73E5A">
        <w:rPr>
          <w:rFonts w:ascii="Arial" w:hAnsi="Arial" w:cs="Arial"/>
          <w:sz w:val="24"/>
          <w:szCs w:val="24"/>
        </w:rPr>
        <w:t xml:space="preserve"> </w:t>
      </w:r>
      <w:r w:rsidRPr="0090441F">
        <w:rPr>
          <w:rFonts w:ascii="Arial" w:hAnsi="Arial" w:cs="Arial"/>
          <w:spacing w:val="-1"/>
          <w:sz w:val="24"/>
          <w:szCs w:val="24"/>
        </w:rPr>
        <w:t>on</w:t>
      </w:r>
      <w:r w:rsidR="00E73E5A">
        <w:rPr>
          <w:rFonts w:ascii="Arial" w:hAnsi="Arial" w:cs="Arial"/>
          <w:spacing w:val="-1"/>
          <w:sz w:val="24"/>
          <w:szCs w:val="24"/>
        </w:rPr>
        <w:t xml:space="preserve"> </w:t>
      </w:r>
      <w:r w:rsidRPr="0090441F">
        <w:rPr>
          <w:rFonts w:ascii="Arial" w:hAnsi="Arial" w:cs="Arial"/>
          <w:spacing w:val="-1"/>
          <w:sz w:val="24"/>
          <w:szCs w:val="24"/>
        </w:rPr>
        <w:t>subversion</w:t>
      </w:r>
      <w:r w:rsidR="00E73E5A">
        <w:rPr>
          <w:rFonts w:ascii="Arial" w:hAnsi="Arial" w:cs="Arial"/>
          <w:spacing w:val="-1"/>
          <w:sz w:val="24"/>
          <w:szCs w:val="24"/>
        </w:rPr>
        <w:t xml:space="preserve"> </w:t>
      </w:r>
      <w:r w:rsidRPr="0090441F">
        <w:rPr>
          <w:rFonts w:ascii="Arial" w:hAnsi="Arial" w:cs="Arial"/>
          <w:spacing w:val="-1"/>
          <w:sz w:val="24"/>
          <w:szCs w:val="24"/>
        </w:rPr>
        <w:t>is</w:t>
      </w:r>
      <w:r w:rsidR="00E73E5A">
        <w:rPr>
          <w:rFonts w:ascii="Arial" w:hAnsi="Arial" w:cs="Arial"/>
          <w:spacing w:val="-1"/>
          <w:sz w:val="24"/>
          <w:szCs w:val="24"/>
        </w:rPr>
        <w:t xml:space="preserve"> </w:t>
      </w:r>
      <w:r w:rsidRPr="0090441F">
        <w:rPr>
          <w:rFonts w:ascii="Arial" w:hAnsi="Arial" w:cs="Arial"/>
          <w:sz w:val="24"/>
          <w:szCs w:val="24"/>
        </w:rPr>
        <w:t>not</w:t>
      </w:r>
      <w:r w:rsidR="00E73E5A">
        <w:rPr>
          <w:rFonts w:ascii="Arial" w:hAnsi="Arial" w:cs="Arial"/>
          <w:sz w:val="24"/>
          <w:szCs w:val="24"/>
        </w:rPr>
        <w:t xml:space="preserve"> </w:t>
      </w:r>
      <w:r w:rsidRPr="0090441F">
        <w:rPr>
          <w:rFonts w:ascii="Arial" w:hAnsi="Arial" w:cs="Arial"/>
          <w:spacing w:val="-1"/>
          <w:sz w:val="24"/>
          <w:szCs w:val="24"/>
        </w:rPr>
        <w:t>included</w:t>
      </w:r>
      <w:r w:rsidR="00E73E5A">
        <w:rPr>
          <w:rFonts w:ascii="Arial" w:hAnsi="Arial" w:cs="Arial"/>
          <w:spacing w:val="-1"/>
          <w:sz w:val="24"/>
          <w:szCs w:val="24"/>
        </w:rPr>
        <w:t xml:space="preserve"> </w:t>
      </w:r>
      <w:r w:rsidRPr="0090441F">
        <w:rPr>
          <w:rFonts w:ascii="Arial" w:hAnsi="Arial" w:cs="Arial"/>
          <w:sz w:val="24"/>
          <w:szCs w:val="24"/>
        </w:rPr>
        <w:t>any</w:t>
      </w:r>
      <w:r w:rsidR="00E73E5A">
        <w:rPr>
          <w:rFonts w:ascii="Arial" w:hAnsi="Arial" w:cs="Arial"/>
          <w:sz w:val="24"/>
          <w:szCs w:val="24"/>
        </w:rPr>
        <w:t xml:space="preserve"> </w:t>
      </w:r>
      <w:r w:rsidRPr="0090441F">
        <w:rPr>
          <w:rFonts w:ascii="Arial" w:hAnsi="Arial" w:cs="Arial"/>
          <w:spacing w:val="-1"/>
          <w:sz w:val="24"/>
          <w:szCs w:val="24"/>
        </w:rPr>
        <w:t>further in this</w:t>
      </w:r>
      <w:r w:rsidR="00E73E5A">
        <w:rPr>
          <w:rFonts w:ascii="Arial" w:hAnsi="Arial" w:cs="Arial"/>
          <w:spacing w:val="-1"/>
          <w:sz w:val="24"/>
          <w:szCs w:val="24"/>
        </w:rPr>
        <w:t xml:space="preserve"> </w:t>
      </w:r>
      <w:r w:rsidRPr="0090441F">
        <w:rPr>
          <w:rFonts w:ascii="Arial" w:hAnsi="Arial" w:cs="Arial"/>
          <w:spacing w:val="-2"/>
          <w:sz w:val="24"/>
          <w:szCs w:val="24"/>
        </w:rPr>
        <w:t>study.</w:t>
      </w:r>
    </w:p>
    <w:p w:rsidR="00712AF5" w:rsidRPr="0090441F" w:rsidRDefault="006021F6" w:rsidP="00F2435C">
      <w:pPr>
        <w:pStyle w:val="Heading2"/>
        <w:spacing w:line="276" w:lineRule="auto"/>
        <w:rPr>
          <w:rFonts w:ascii="Arial" w:hAnsi="Arial" w:cs="Arial"/>
        </w:rPr>
      </w:pPr>
      <w:bookmarkStart w:id="19" w:name="bookmark43"/>
      <w:bookmarkStart w:id="20" w:name="bookmark48"/>
      <w:bookmarkEnd w:id="19"/>
      <w:bookmarkEnd w:id="20"/>
      <w:r w:rsidRPr="0090441F">
        <w:rPr>
          <w:rFonts w:ascii="Arial" w:hAnsi="Arial" w:cs="Arial"/>
        </w:rPr>
        <w:br w:type="page"/>
      </w:r>
      <w:r w:rsidR="00712AF5" w:rsidRPr="0090441F">
        <w:rPr>
          <w:rFonts w:ascii="Arial" w:hAnsi="Arial" w:cs="Arial"/>
        </w:rPr>
        <w:lastRenderedPageBreak/>
        <w:t>COMMANDO UNIT HISTORY</w:t>
      </w:r>
    </w:p>
    <w:p w:rsidR="00712AF5" w:rsidRPr="0090441F" w:rsidRDefault="00712AF5" w:rsidP="00F2435C">
      <w:pPr>
        <w:spacing w:after="60" w:line="276" w:lineRule="auto"/>
        <w:jc w:val="both"/>
        <w:rPr>
          <w:rFonts w:ascii="Arial" w:hAnsi="Arial" w:cs="Arial"/>
          <w:sz w:val="24"/>
          <w:szCs w:val="24"/>
        </w:rPr>
      </w:pPr>
    </w:p>
    <w:p w:rsidR="00712AF5" w:rsidRPr="002D0E86" w:rsidRDefault="00712AF5" w:rsidP="00F2435C">
      <w:pPr>
        <w:spacing w:after="60" w:line="276" w:lineRule="auto"/>
        <w:jc w:val="both"/>
        <w:rPr>
          <w:rFonts w:ascii="Arial" w:hAnsi="Arial" w:cs="Arial"/>
          <w:b/>
          <w:sz w:val="24"/>
          <w:szCs w:val="24"/>
        </w:rPr>
      </w:pPr>
      <w:r w:rsidRPr="002D0E86">
        <w:rPr>
          <w:rFonts w:ascii="Arial" w:hAnsi="Arial" w:cs="Arial"/>
          <w:b/>
          <w:sz w:val="24"/>
          <w:szCs w:val="24"/>
        </w:rPr>
        <w:t>General</w:t>
      </w:r>
    </w:p>
    <w:p w:rsidR="00712AF5" w:rsidRPr="0090441F" w:rsidRDefault="00712AF5" w:rsidP="00F2435C">
      <w:pPr>
        <w:spacing w:after="60" w:line="276" w:lineRule="auto"/>
        <w:jc w:val="both"/>
        <w:rPr>
          <w:rFonts w:ascii="Arial" w:hAnsi="Arial" w:cs="Arial"/>
          <w:sz w:val="24"/>
          <w:szCs w:val="24"/>
        </w:rPr>
      </w:pP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Drawing linage from the 2</w:t>
      </w:r>
      <w:r w:rsidRPr="0090441F">
        <w:rPr>
          <w:rFonts w:ascii="Arial" w:hAnsi="Arial" w:cs="Arial"/>
          <w:sz w:val="24"/>
          <w:szCs w:val="24"/>
          <w:vertAlign w:val="superscript"/>
        </w:rPr>
        <w:t>nd</w:t>
      </w:r>
      <w:r w:rsidRPr="0090441F">
        <w:rPr>
          <w:rFonts w:ascii="Arial" w:hAnsi="Arial" w:cs="Arial"/>
          <w:sz w:val="24"/>
          <w:szCs w:val="24"/>
        </w:rPr>
        <w:t xml:space="preserve"> AIF Independent Companies (later Commando Squadrons) of WWII the 2</w:t>
      </w:r>
      <w:r w:rsidRPr="0090441F">
        <w:rPr>
          <w:rFonts w:ascii="Arial" w:hAnsi="Arial" w:cs="Arial"/>
          <w:sz w:val="24"/>
          <w:szCs w:val="24"/>
          <w:vertAlign w:val="superscript"/>
        </w:rPr>
        <w:t>nd</w:t>
      </w:r>
      <w:r w:rsidRPr="0090441F">
        <w:rPr>
          <w:rFonts w:ascii="Arial" w:hAnsi="Arial" w:cs="Arial"/>
          <w:sz w:val="24"/>
          <w:szCs w:val="24"/>
        </w:rPr>
        <w:t xml:space="preserve"> Commando Regiment (previously the 4</w:t>
      </w:r>
      <w:r w:rsidRPr="0090441F">
        <w:rPr>
          <w:rFonts w:ascii="Arial" w:hAnsi="Arial" w:cs="Arial"/>
          <w:sz w:val="24"/>
          <w:szCs w:val="24"/>
          <w:vertAlign w:val="superscript"/>
        </w:rPr>
        <w:t>th</w:t>
      </w:r>
      <w:r w:rsidRPr="0090441F">
        <w:rPr>
          <w:rFonts w:ascii="Arial" w:hAnsi="Arial" w:cs="Arial"/>
          <w:sz w:val="24"/>
          <w:szCs w:val="24"/>
        </w:rPr>
        <w:t xml:space="preserve"> Battalion [Commando], The Royal Australian Regiment) is the first regular Army Commando unit raised in Australia.  The genesis for a regular Commando capability was the requirement to provide the GoAS greater flexibility in special forces options.  In accordance with Government strategic guidance, a second commando regiment was formed to address shortfalls in ADF’s ability to conduct special recovery and strike operations and was created </w:t>
      </w:r>
      <w:r w:rsidRPr="0090441F">
        <w:rPr>
          <w:rFonts w:ascii="Arial" w:hAnsi="Arial" w:cs="Arial"/>
          <w:i/>
          <w:sz w:val="24"/>
          <w:szCs w:val="24"/>
        </w:rPr>
        <w:t>‘to conduct offensive and recovery operations beyond the range and capability of other ADF elements</w:t>
      </w:r>
      <w:r w:rsidRPr="0090441F">
        <w:rPr>
          <w:rFonts w:ascii="Arial" w:hAnsi="Arial" w:cs="Arial"/>
          <w:sz w:val="24"/>
          <w:szCs w:val="24"/>
        </w:rPr>
        <w:t>’.</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History of 4 RAR (Cdo)</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In 1996, a decision was made to convert 4 RAR into a Commando Regiment and placed under command of Commander Special Forces.  On 1 February 1997 this transition commenced with the renaming of the unit 4 RAR (Cdo).  Regular serving members of 4 RAR were given the opportunity to undertake special forces selection and training provided mainly by the 1</w:t>
      </w:r>
      <w:r w:rsidRPr="0090441F">
        <w:rPr>
          <w:rFonts w:ascii="Arial" w:hAnsi="Arial" w:cs="Arial"/>
          <w:sz w:val="24"/>
          <w:szCs w:val="24"/>
          <w:vertAlign w:val="superscript"/>
        </w:rPr>
        <w:t>st</w:t>
      </w:r>
      <w:r w:rsidRPr="0090441F">
        <w:rPr>
          <w:rFonts w:ascii="Arial" w:hAnsi="Arial" w:cs="Arial"/>
          <w:sz w:val="24"/>
          <w:szCs w:val="24"/>
        </w:rPr>
        <w:t xml:space="preserve"> Commando Regiment (1 Cdo Regt) or elect to be posted.  The initial years saw the restructure of the unit and significant effort into the recruiting, selection and training of suitable commando candidates.  Bravo Commando Company was the first raised, followed by Charlie Commando Company in 1999.</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Concurrently the unit was tasked with individual deployments to East Timor and in support of SASR in the lead up and conduct of the 2000 Sydney Olympics Games.</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Op WARDEN/ STABILISE (16 September 1999 to 23 February 2000).  The ADF's contribution to the United Nations mandated multinational force to address the deteriorating humanitarian and security situation in East Timor.  After supporting the UN-sponsored referendum on self-determination in Aug 99, units of the Australian Defence Force were deployed to Indonesian occupied Timor in September 1999, as the leading force in the International Force East Timor (INTERFET).  INTERFET troops operated in Timor from September 1999 until the handover to the United Nations Transitional Administration in East Timor (UNTAET) in Feb 00.</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While a small contribution, the unit provided linguists and a Close Protection Team to provide security for the large media contingent operating in East Timor throughout the initial months of the operation.</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Op GOLD.  Op GOLD was the ADF's contribution to the 2000 Sydney Olympic Games.  JTF Gold, the unit formed to provide security and general support for the games was drawn from all three services and approx 4000 personnel.  The JTF consisted of several unit sized elements, each responsible for specific security or general support.</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lastRenderedPageBreak/>
        <w:t>JTF 114 was the Special Operations component assigned for Counter Terrorism duties and based on Tactical Assault Group (West) – SASR RSOCCE and RECOVFOR.  Charlie Commando Company was assigned under command JTF 114 as the RESPFOR.</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 xml:space="preserve">By 1 Mar </w:t>
      </w:r>
      <w:r w:rsidR="002D0E86">
        <w:rPr>
          <w:rFonts w:ascii="Arial" w:hAnsi="Arial" w:cs="Arial"/>
          <w:sz w:val="24"/>
          <w:szCs w:val="24"/>
        </w:rPr>
        <w:t>20</w:t>
      </w:r>
      <w:r w:rsidRPr="0090441F">
        <w:rPr>
          <w:rFonts w:ascii="Arial" w:hAnsi="Arial" w:cs="Arial"/>
          <w:sz w:val="24"/>
          <w:szCs w:val="24"/>
        </w:rPr>
        <w:t xml:space="preserve">00 Bravo Commando Company was prepared to assume operational responsibilities and was quickly tasked in support of the ADF’s evacuation of Australian Foreign Nationals from the Solomon Islands – Op PLUMBOB, Jun </w:t>
      </w:r>
      <w:r w:rsidR="002D0E86">
        <w:rPr>
          <w:rFonts w:ascii="Arial" w:hAnsi="Arial" w:cs="Arial"/>
          <w:sz w:val="24"/>
          <w:szCs w:val="24"/>
        </w:rPr>
        <w:t>20</w:t>
      </w:r>
      <w:r w:rsidRPr="0090441F">
        <w:rPr>
          <w:rFonts w:ascii="Arial" w:hAnsi="Arial" w:cs="Arial"/>
          <w:sz w:val="24"/>
          <w:szCs w:val="24"/>
        </w:rPr>
        <w:t>00.</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Op PLUMBOB (June 2000).  The ADF's contribution to the evacuation of Australians and other nationals from the Solomon Islands following the Jun 00 coup in Honiara.</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Having seized the initiative while deployed to Townsville for an exercise, the CO LTCOL J. Sengelman, took command of a requirement to provide special operations support to evacuation operations in the Solomon Islands.  The options ranged in scale but eventually took the shape of a small protection/ security footprint, drawn from Bravo Commando Company and Defence Supplementation Staff to the Australian High Commission.  While this did not prove to be a large deployment for the unit it did highlight the unit’s operational preparedness, quick reaction, and the Government’s desire to employ it.</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Despite the advancements in the establishment of the commando capability, progress was stalled to allow the unit to temporarily revert to an Infantry Battalion and deploy as AUSBATT IV to East Timor.  To achieve this, the now significantly reduced ORBAT had to grow a further two rifle companies and the necessary Support Company capabilities (Mortars etc).  Bravo and Charlie Commando Companies retained already commando qualified members, with Alpha and Delta Companies raised and reinforced with Regular and Reserve Infantry soldiers from across the country.</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 xml:space="preserve">Op TANAGER (20 February 2000 to 19 May 2002).  Op TANAGER was the ADF's continued contribution to the peacekeeping effort in East Timor.  UNTAET having taking responsibility from INTERFET provided an interim civil administration and a peacekeeping mission until the country’s independence on 20 May 2002 (following the outcome of the </w:t>
      </w:r>
      <w:hyperlink r:id="rId59" w:tooltip="East Timor Special Autonomy Referendum" w:history="1">
        <w:r w:rsidRPr="0090441F">
          <w:rPr>
            <w:rStyle w:val="Hyperlink"/>
            <w:rFonts w:ascii="Arial" w:hAnsi="Arial" w:cs="Arial"/>
            <w:color w:val="auto"/>
            <w:sz w:val="24"/>
            <w:szCs w:val="24"/>
          </w:rPr>
          <w:t>East Timor Special Autonomy Referendum</w:t>
        </w:r>
      </w:hyperlink>
      <w:r w:rsidRPr="0090441F">
        <w:rPr>
          <w:rFonts w:ascii="Arial" w:hAnsi="Arial" w:cs="Arial"/>
          <w:sz w:val="24"/>
          <w:szCs w:val="24"/>
        </w:rPr>
        <w:t>).  The mission was to provide security and order, facilitation and coordination of relief assistance to East Timorese, facilitating emergency rehabilitation of physical infrastructure, administering East Timor and creating structures for sustainable governance and the rule of law; and assisting in the drafting of a new constitution and conducting elections.</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 xml:space="preserve">The unit was deployed to East Timor on 16 Apr 01.  During its time deployed, the unit established a security partnership with the East Timorese, focusing strongly on languages, maintaining the relationships of previous AUSBATTs, as well as transferring new technologies.  This intelligence-led, but people-focused approach saw the battalion group conduct the majority of its operations in close proximity to the Tactical Control Line (the yet to be agreed official border).  The Battalion Group </w:t>
      </w:r>
      <w:r w:rsidRPr="0090441F">
        <w:rPr>
          <w:rFonts w:ascii="Arial" w:hAnsi="Arial" w:cs="Arial"/>
          <w:sz w:val="24"/>
          <w:szCs w:val="24"/>
        </w:rPr>
        <w:lastRenderedPageBreak/>
        <w:t>commenced its relief in place with 2 RAR between Sep and Oct 01 with all elements having returned to Australia by 26 Oct 01.</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Sadly, having received no casualties while deployed to East Timor, PTE David Twining was killed in a motor vehicle accident on 28 Oct 01, just four days after his return to Australia.</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On return to Australia the unit recommenced the establishment of the commando capability seeing the establishment of Alpha Commando Company and Operations Support Company.  2002 also marked the reallocation of 126 Commando Signal Squadron from 1 Cdo Regt to 4 RAR (Cdo).</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Counter Terrorism training.  From 1979 Australia’s CT capability resided solely within the SASR (and with limited capacity within the States Police Groups).  In the mid to late 1990’s it was becoming increasingly evident that having one military option for both domestic and offshore special recovery operations required review.  This was clearly articulated by the then CGS, LTGEN Sanderson, through the DCGS Directive 37/ 96 – annex A.</w:t>
      </w:r>
    </w:p>
    <w:p w:rsidR="00712AF5" w:rsidRPr="0090441F" w:rsidRDefault="00712AF5" w:rsidP="002D0E86">
      <w:pPr>
        <w:spacing w:after="60" w:line="276" w:lineRule="auto"/>
        <w:ind w:left="720"/>
        <w:jc w:val="both"/>
        <w:rPr>
          <w:rFonts w:ascii="Arial" w:hAnsi="Arial" w:cs="Arial"/>
          <w:i/>
          <w:sz w:val="24"/>
          <w:szCs w:val="24"/>
        </w:rPr>
      </w:pPr>
      <w:r w:rsidRPr="0090441F">
        <w:rPr>
          <w:rFonts w:ascii="Arial" w:hAnsi="Arial" w:cs="Arial"/>
          <w:i/>
          <w:sz w:val="24"/>
          <w:szCs w:val="24"/>
        </w:rPr>
        <w:t>By 30 Jun 97, Comd SF is to develop a plan for the transfer of the domestic CT capability from SASR to 4 RAR (Cdo).  A special recovery capability will be developed post 2001.</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The original rationale for two domestic responses was born through threat assessments in the lead up to the 2000 Sydney Olympics Games and again for the 2002 CHOGM in Queensland.  Although a temporary measure, two Tactical Assault Groups (TAG) were formed using the existing man power within the SASR.  As well as creating manpower issues for the SASR this restructure significantly reduced the ADF’s flexibility to react both domestically and overseas.</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Op GUARDIAN II.  Was the ADF's contribution to the security assistance provided to Queensland Police, Federal Police and other Government agencies for CHOGM 2002 (including air defence support, general and counter terrorism support).  The unit provided a Reconnaissance Patrol to bolster surveillance of meeting venues.</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The second and most decisive event leading to the establishment of a second permanent TAG was in response to the 11 Sep 01 attack on the US.  In Oct 01 a Cabinet submission was developed to meet the Government’s directive for improved domestic security – in particular Counter Terrorism.  The result was the formal direction to establish a permanent second TAG on the East coast of Australia within 4 RAR (Cdo) to compliment the current SASR capability.</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Prior to the final decision the unit, still deployed in East Timor, began to identify suitable members to return to Australia to undertake ACQB and TAG related training.  These original members were suitability tested and flown to Perth to undertake the first of a series of initial courses run by the SASR.  The assistance of SASR in the initial years of TAG (E) was crucial in its overall development as the unit drew heavily upon their 30 years of CT experience and hard learnt lessons.</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 xml:space="preserve">In line with the original direction, TAG (E)’s minimum level of capability for land based siege and hostage recovery was achieved and formally announced on 1 Jul </w:t>
      </w:r>
      <w:r w:rsidRPr="0090441F">
        <w:rPr>
          <w:rFonts w:ascii="Arial" w:hAnsi="Arial" w:cs="Arial"/>
          <w:sz w:val="24"/>
          <w:szCs w:val="24"/>
        </w:rPr>
        <w:lastRenderedPageBreak/>
        <w:t>02.  For the first six years Charlie Commando Company provided the unit’s CT/ RECOVFOR capability.</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Conducting its first ACQB course (self-manned) in Mar 2003, the unit continued its progression of training over the next few years quickly achieving all required capabilities for the conduct of CT operations.  The CT Company was trickle fed by the remainder of the unit for the first six years, eventually commencing the Commando Company rotation cycle with the first full handover to Delta Commando Company in Dec 08.  By Dec 2010 all four Commando Companies had rotated through the CT response capability.  It should be noted that in the initial years of TAG (E) it was not envisaged that a full rotation and unit ACQB qualification would be achievable within 10 years.  Due to the foresight of the CO, LTCOL M. Smethurst, and the developed plan of action by WO2 K. Danes, this was achieved and highly successful.  It was also this final piece in the Commando submission for greater pay and conditions that was accepted by the Defence Force Remunerations Tribunal in 2007.</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By late 2002 the unit’s CT role was well established and progressing, Alpha Commando Company had been raised, Bravo Commando Company had resumed operational tasking/ preparedness, and planning had commenced in secret with the United States for the approaching invasion of Iraq.</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Headquarters Special Operations (HQSO) as it was then, was heavily involved with the planning for the initial phases of the invasion in which the unit would form part of the Coalition Special Operations component.  Planning for this operation were tightly managed due to operational security concerns and the uncertainty of any commitment.  Members of the unit were eventually required to take part in the planning and were flown to USSOCOM in Tampa, USA, followed by deployment to the Middle-East mounting base in Jordan.</w:t>
      </w:r>
    </w:p>
    <w:p w:rsidR="00712AF5" w:rsidRPr="0090441F" w:rsidRDefault="00712AF5" w:rsidP="00F2435C">
      <w:pPr>
        <w:spacing w:after="60" w:line="276" w:lineRule="auto"/>
        <w:jc w:val="both"/>
        <w:rPr>
          <w:rFonts w:ascii="Arial" w:hAnsi="Arial" w:cs="Arial"/>
          <w:iCs/>
          <w:sz w:val="24"/>
          <w:szCs w:val="24"/>
        </w:rPr>
      </w:pPr>
      <w:r w:rsidRPr="0090441F">
        <w:rPr>
          <w:rFonts w:ascii="Arial" w:hAnsi="Arial" w:cs="Arial"/>
          <w:sz w:val="24"/>
          <w:szCs w:val="24"/>
        </w:rPr>
        <w:t>Another</w:t>
      </w:r>
      <w:r w:rsidRPr="0090441F">
        <w:rPr>
          <w:rFonts w:ascii="Arial" w:hAnsi="Arial" w:cs="Arial"/>
          <w:iCs/>
          <w:sz w:val="24"/>
          <w:szCs w:val="24"/>
        </w:rPr>
        <w:t xml:space="preserve"> event that would forever alter the security environment within our own region was the bombing of the Sari Club in Kuta, Bali on 12 Oct 02.</w:t>
      </w:r>
    </w:p>
    <w:p w:rsidR="00712AF5" w:rsidRPr="0090441F" w:rsidRDefault="00712AF5" w:rsidP="00F2435C">
      <w:pPr>
        <w:spacing w:after="60" w:line="276" w:lineRule="auto"/>
        <w:jc w:val="both"/>
        <w:rPr>
          <w:rFonts w:ascii="Arial" w:hAnsi="Arial" w:cs="Arial"/>
          <w:iCs/>
          <w:sz w:val="24"/>
          <w:szCs w:val="24"/>
        </w:rPr>
      </w:pPr>
      <w:r w:rsidRPr="0090441F">
        <w:rPr>
          <w:rFonts w:ascii="Arial" w:hAnsi="Arial" w:cs="Arial"/>
          <w:sz w:val="24"/>
          <w:szCs w:val="24"/>
        </w:rPr>
        <w:t xml:space="preserve">Op BALI ASSIST.  Was the ADF's contribution to the </w:t>
      </w:r>
      <w:r w:rsidRPr="0090441F">
        <w:rPr>
          <w:rFonts w:ascii="Arial" w:hAnsi="Arial" w:cs="Arial"/>
          <w:iCs/>
          <w:sz w:val="24"/>
          <w:szCs w:val="24"/>
        </w:rPr>
        <w:t xml:space="preserve">Department of Foreign Affairs and Trade led WoG aero-medical evacuation of injured Australians and other foreign nationals after the Bali terrorist bombings on 12 October 2002.  202 people, including 88 </w:t>
      </w:r>
      <w:hyperlink r:id="rId60" w:tooltip="Australia" w:history="1">
        <w:r w:rsidRPr="0090441F">
          <w:rPr>
            <w:rStyle w:val="Hyperlink"/>
            <w:rFonts w:ascii="Arial" w:hAnsi="Arial" w:cs="Arial"/>
            <w:iCs/>
            <w:color w:val="auto"/>
            <w:sz w:val="24"/>
            <w:szCs w:val="24"/>
          </w:rPr>
          <w:t>Australians</w:t>
        </w:r>
      </w:hyperlink>
      <w:r w:rsidRPr="0090441F">
        <w:rPr>
          <w:rFonts w:ascii="Arial" w:hAnsi="Arial" w:cs="Arial"/>
          <w:iCs/>
          <w:sz w:val="24"/>
          <w:szCs w:val="24"/>
        </w:rPr>
        <w:t xml:space="preserve"> and 38 Indonesian citizens were killed or died as a result of the bombings.  A further 240 people were injured.</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iCs/>
          <w:sz w:val="24"/>
          <w:szCs w:val="24"/>
        </w:rPr>
        <w:t xml:space="preserve">The unit provided Defence Supplementation Staff to the Australian Embassy, including linguist support.  One member, </w:t>
      </w:r>
      <w:r w:rsidRPr="0090441F">
        <w:rPr>
          <w:rFonts w:ascii="Arial" w:hAnsi="Arial" w:cs="Arial"/>
          <w:bCs/>
          <w:iCs/>
          <w:sz w:val="24"/>
          <w:szCs w:val="24"/>
        </w:rPr>
        <w:t>CAPT Al Stehouwer was recognised for his extraordinary service providin</w:t>
      </w:r>
      <w:r w:rsidRPr="0090441F">
        <w:rPr>
          <w:rFonts w:ascii="Arial" w:hAnsi="Arial" w:cs="Arial"/>
          <w:iCs/>
          <w:sz w:val="24"/>
          <w:szCs w:val="24"/>
        </w:rPr>
        <w:t xml:space="preserve">g linguist support to facilitate liaison between the Australian Federal Police and Indonesian authorities and for services to families of the victims through understanding and support in victim identification.  In truth CAPT Stehouwer was responsible for the running of the temporary morgue (a make shift building filled with fresh ice daily, being the only facility capable of housing the numbers of dead), coordinating/ conducting the movement of bodies for </w:t>
      </w:r>
      <w:r w:rsidRPr="0090441F">
        <w:rPr>
          <w:rFonts w:ascii="Arial" w:hAnsi="Arial" w:cs="Arial"/>
          <w:iCs/>
          <w:sz w:val="24"/>
          <w:szCs w:val="24"/>
        </w:rPr>
        <w:lastRenderedPageBreak/>
        <w:t>identification.  CAPT Stehouwer’s service was far beyond the original intent of his deployment.</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Op BASTILLE (Oct to Feb 03).  Was the ADF operation to deploy forces to the Middle East Area of Operations (MEAO) to support United Nations disarmament efforts by contributing to the diplomatic pressure on Iraq to end its Weapons of Mass Destruction (WMD) program.</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The Australian SO Component/ SFTG, commanded by then BRIG M. Hindmarsh (DSOCAUST), consisted of the SASR RSOCCE, 1 SAS Sqn and Bravo Commando Company Group (widely reported as a Pl sized element due to manning cap requirements at the time).  The SFTG was deployed in the lead up to hostilities in staging bases within Jordan.</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FALCONER (04 Mar to 22 Jul 03).  Was the ADF's contribution to the US led coalition operations against Iraq to remove the threat posed to global security by Iraq’s WMD capability.</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On the commencement of hostilities the SFTG formed part of a CJSOTF commanded by USSF COL J. Mulholland (later to become CG USSOCOM in 2010) and was tasked with operating within the Iraq Western Desert with Bravo Commando Company forming the Quick Reaction Force.  After the invasion Bravo Commando Company provided close protection for Australian government officials and security to the Australian Embassy in Baghdad – being the first Australians combat elements to enter the city (formed the first SECDET – temporary before handing over to the Army SECDET rotation).  All SFTG elements were withdrawn and returned to Australia by May 2003.</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Over the next several years the unit continued to evolve assuming further operational responsibilities and tasking.  The following operations were conducted:</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Op AXON (04 to 25 Jul 03).  Was the preparation of in-extremist SO support to the AFP in facilitating protection of Solomon Islands officials.  Planning for Op AXON was separate, but conducted concurrently with Op ANODE.  The SASR RECOVFOR Sqn was tasked with the lead and supported by a Cdo Pl drawn from Alpha Commando Company.  Op AXON was not deployed but provided an excellent opportunity to exercise the two units in the rapid deployment of a JTF.</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Op ANODE (from 24 July 2003) (Op ADOBE?).  Was the name of the ADF contribution in support of the AFP led WoG coalition operation to assist the Government of the Solomon Islands to restore law and order and to re-invigorate its economy.  While the unit remained on standby for the mission over the initial months (Cdo Pl and AMP Det) the only deployment that occurred were SOLOs to CJTF635.</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 xml:space="preserve">Op TARTAN (20 Apr 03).  Was the ADF's contribution to the Coast Watch led apprehension of the MV Pong Su of the NSW coast.  The </w:t>
      </w:r>
      <w:r w:rsidRPr="0090441F">
        <w:rPr>
          <w:rFonts w:ascii="Arial" w:hAnsi="Arial" w:cs="Arial"/>
          <w:iCs/>
          <w:sz w:val="24"/>
          <w:szCs w:val="24"/>
        </w:rPr>
        <w:t>Pong Su</w:t>
      </w:r>
      <w:r w:rsidRPr="0090441F">
        <w:rPr>
          <w:rFonts w:ascii="Arial" w:hAnsi="Arial" w:cs="Arial"/>
          <w:sz w:val="24"/>
          <w:szCs w:val="24"/>
        </w:rPr>
        <w:t>, a North Korean ocean freighter in Australian territorial waters</w:t>
      </w:r>
      <w:r w:rsidR="000411CA">
        <w:rPr>
          <w:rFonts w:ascii="Arial" w:hAnsi="Arial" w:cs="Arial"/>
          <w:sz w:val="24"/>
          <w:szCs w:val="24"/>
        </w:rPr>
        <w:t xml:space="preserve"> </w:t>
      </w:r>
      <w:r w:rsidRPr="0090441F">
        <w:rPr>
          <w:rFonts w:ascii="Arial" w:hAnsi="Arial" w:cs="Arial"/>
          <w:sz w:val="24"/>
          <w:szCs w:val="24"/>
        </w:rPr>
        <w:t>was suspected of being involved in smuggling almost 150 kg of heroin into Australia.  ADF assistance was requested and the vessel eventually intercepted and boarded.</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lastRenderedPageBreak/>
        <w:t>TAG (E) was given the lead for the operation given its proximity to the vessels course but handed over the boarding operation to TAG (W).  The unit RSOCCE (-) commanded by the CO, LTCOL G. de Somer, embarked in HMAS Stuart for the conduct of the operation.</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Op SCRUMAGE.  Was the ADF's contribution to the provision of support to the 2003 Rugby World Cup.</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Op MIATA/ FLUENT (18-25 Oct 03).  Was the ADF's support to the visits of the Presidents of the United States and People’s Republic of China.  TAG (E) was forward deployed to Canberra to provide immediate support as required.</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Op CATALYST (16 Jul 03 to 31 Jul 09).  Was the ADF's contribution to the US-led Multinational Force effort to develop a secure and stable environment in Iraq and assist national recovery programs.  This role then developed into a key security and training to enable the people of Iraq to take responsibility for their own security.</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This role included the deployment of battle</w:t>
      </w:r>
      <w:r w:rsidR="000411CA">
        <w:rPr>
          <w:rFonts w:ascii="Arial" w:hAnsi="Arial" w:cs="Arial"/>
          <w:sz w:val="24"/>
          <w:szCs w:val="24"/>
        </w:rPr>
        <w:t xml:space="preserve"> </w:t>
      </w:r>
      <w:r w:rsidRPr="0090441F">
        <w:rPr>
          <w:rFonts w:ascii="Arial" w:hAnsi="Arial" w:cs="Arial"/>
          <w:sz w:val="24"/>
          <w:szCs w:val="24"/>
        </w:rPr>
        <w:t>groups to the Al Muthanna and Dhi Qar provinces, and the Australian Army Training Team – Iraq.  The unit contribution to Op CATALYST consisted of Training Teams and eventually individual embeds to the US Counter Insurgency Academy.</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The unit now well prepared, trained and operationally tested, had not yet been exposed to combat operations.  Despite its involvement in the invasion of Iraq there was great disappointment that Bravo Commando Company had not been permitted to do more.</w:t>
      </w:r>
    </w:p>
    <w:p w:rsidR="00712AF5" w:rsidRPr="0090441F" w:rsidRDefault="00D318AA" w:rsidP="00F2435C">
      <w:pPr>
        <w:spacing w:after="60" w:line="276" w:lineRule="auto"/>
        <w:jc w:val="both"/>
        <w:rPr>
          <w:rFonts w:ascii="Arial" w:hAnsi="Arial" w:cs="Arial"/>
          <w:sz w:val="24"/>
          <w:szCs w:val="24"/>
        </w:rPr>
      </w:pPr>
      <w:r w:rsidRPr="00CE6D32">
        <w:rPr>
          <w:rFonts w:ascii="Arial" w:hAnsi="Arial" w:cs="Arial"/>
          <w:sz w:val="24"/>
          <w:szCs w:val="24"/>
        </w:rPr>
        <w:pict>
          <v:shape id="_x0000_i1050" type="#_x0000_t75" style="width:442pt;height:4in">
            <v:imagedata r:id="rId61" o:title="DSC_0006"/>
          </v:shape>
        </w:pic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Australia having withdrawn its commitment from Afghanistan in the lead up to Op FALCONER (SASR) GoAS was again being asked by the US to recommit to Op Enduring Freedom.  Planning began in mid 2005 and eventually saw the re-</w:t>
      </w:r>
      <w:r w:rsidRPr="0090441F">
        <w:rPr>
          <w:rFonts w:ascii="Arial" w:hAnsi="Arial" w:cs="Arial"/>
          <w:sz w:val="24"/>
          <w:szCs w:val="24"/>
        </w:rPr>
        <w:lastRenderedPageBreak/>
        <w:t>deployment of a SFTG in Aug 05 – first to deploy was Alpha Commando Company Group(-) commanded by CAPT M. Lowe.  The OC MAJ J. Hargreaves was deployed as the S5 for the SFTG.</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Op SLIPPER II.  Was the Australian military contribution to the international campaign against terrorism in Afghanistan.</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 xml:space="preserve">Having first deployed under the US led Operation Enduring Freedom, Australia’s military contribution to Afghanistan formed part of the Government’s comprehensive approach to supporting international efforts to prevent Afghanistan from being used as a safe-haven for terrorism.  In August 2005 a Special Forces Task Group was deployed to Afghanistan for a period of 12 months.  The SFTG (later SOTG), based on the same structure for Op FALCONER, consisted of FCE (co-located with the CJSOTF in Bagram Airfield), an SAS Sqn and a Cdo FE (a Commando Company Group less the CHQ element) to operate in the Australian assigned Oruzgan Province from the provincial capital Tarin Kowt.  The Australian Special Forces Task Group was withdrawn from Afghanistan in September 2006 after successful completion of three successive FE rotations.  The unit was awarded the </w:t>
      </w:r>
      <w:hyperlink r:id="rId62" w:tooltip="Unit Citation for Gallantry" w:history="1">
        <w:r w:rsidRPr="0090441F">
          <w:rPr>
            <w:rFonts w:ascii="Arial" w:hAnsi="Arial" w:cs="Arial"/>
            <w:sz w:val="24"/>
            <w:szCs w:val="24"/>
          </w:rPr>
          <w:t>Unit Citation for Gallantry</w:t>
        </w:r>
      </w:hyperlink>
      <w:r w:rsidRPr="0090441F">
        <w:rPr>
          <w:rFonts w:ascii="Arial" w:hAnsi="Arial" w:cs="Arial"/>
          <w:sz w:val="24"/>
          <w:szCs w:val="24"/>
        </w:rPr>
        <w:t xml:space="preserve"> for its actions during Op SLIPPER, Aug 05 to Sep 06.</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On the withdrawal of the SOTG in Sep 06 Australia had committed conventional forces for the reconstruction effort now under the NATO mandated International Security and Assistance Force (ISAF).  The ISAF mission to bring security, stability and prosperity to Afghanistan, aiming to prevent the country from again becoming a safe haven for international terrorists.</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In early 2007 ADF noted the potential for further SOTG rotations in support of the Australian Reconstruction Task Force.  In Apr 07 a 300 strong Special Operations Task Group was redeployed, this time with an FCE (co-located with the ISAF Regional Command – South in Kandahar Airfield), an entire Commando Company Group (CCG), and a SASR Sqn (-).  To date the unit has deployed a CCG for rotations IV to VII, IX and X, XII and XIII, and XV onward.</w:t>
      </w:r>
    </w:p>
    <w:p w:rsidR="00712AF5" w:rsidRPr="0090441F" w:rsidRDefault="00D318AA" w:rsidP="00F2435C">
      <w:pPr>
        <w:spacing w:after="60" w:line="276" w:lineRule="auto"/>
        <w:jc w:val="both"/>
        <w:rPr>
          <w:rFonts w:ascii="Arial" w:hAnsi="Arial" w:cs="Arial"/>
          <w:sz w:val="24"/>
          <w:szCs w:val="24"/>
        </w:rPr>
      </w:pPr>
      <w:r w:rsidRPr="00CE6D32">
        <w:rPr>
          <w:rFonts w:ascii="Arial" w:hAnsi="Arial" w:cs="Arial"/>
          <w:sz w:val="24"/>
          <w:szCs w:val="24"/>
        </w:rPr>
        <w:lastRenderedPageBreak/>
        <w:pict>
          <v:shape id="_x0000_i1051" type="#_x0000_t75" style="width:429.5pt;height:283pt">
            <v:imagedata r:id="rId63" o:title="DSC_0048"/>
          </v:shape>
        </w:pic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Op ACOLYTE (Mar 06).  Was the ADF's contribution to the security of the 2006 Melbourne Commonwealth Games.  TAG (E) was deployed to Melbourne for the lead up and conduct of the games.</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Op ASTUTE.  Was the ADF’s contribution to the request from the Government of Timor-Leste to assist in restoring peace and stability during rioting as a result of the dismissal of a large number of Timor-Leste Defence Force members.</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 xml:space="preserve">Later in May 2006 Alpha Commando Company Group, commanded by MAJ I. Langford, was deployed to </w:t>
      </w:r>
      <w:hyperlink r:id="rId64" w:tooltip="Timor Leste" w:history="1">
        <w:r w:rsidRPr="0090441F">
          <w:rPr>
            <w:rFonts w:ascii="Arial" w:hAnsi="Arial" w:cs="Arial"/>
            <w:sz w:val="24"/>
            <w:szCs w:val="24"/>
          </w:rPr>
          <w:t>Timor Leste</w:t>
        </w:r>
      </w:hyperlink>
      <w:r w:rsidRPr="0090441F">
        <w:rPr>
          <w:rFonts w:ascii="Arial" w:hAnsi="Arial" w:cs="Arial"/>
          <w:sz w:val="24"/>
          <w:szCs w:val="24"/>
        </w:rPr>
        <w:t xml:space="preserve"> as part of an SOTG to conduct SRO and wider ADF NEO, including AFO for the securing of entry points.  The Commando Company remained committed post handover to follow-on forces until relieved in place by further Commando elements.  Post the extraction of the initial SOTG the SO Component in Timor Leste was reduced to a Commando Task Force (CTF) – the majority provided by the unit but supplemented by 1 Cdo Regt.  In total six CTF were deployed to Timor Leste between May 06 and Dec 07.</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Plan FARSCAPE.  In March 2007 the CTF was bolstered by the early deployment of the incoming CTF and with RECOVFOR Sqn SASR to form an Apprehension Task Force.  The bolstered force led by the unit’s CO, LTCOL M. Smethurst, was tasked with the apprehension of Timorese ex-Army Major and rebel leader, Alfredo Reinado, at the request of the President of Timor Leste.</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 xml:space="preserve">After numerous attempts to find and capture Reinado he was eventually located in the village of Same and the International Stabilisation Force ordered to seal off the area.  Following negotiations between the Timor Leste government and the rebels, the decision was made to detain Reinado by force.  After cornering Reinado in Same, the Apprehension Task Force planned and conducted a Direct Action operation to capture Reinado and his men.  Reinado evaded capture but five of his </w:t>
      </w:r>
      <w:r w:rsidRPr="0090441F">
        <w:rPr>
          <w:rFonts w:ascii="Arial" w:hAnsi="Arial" w:cs="Arial"/>
          <w:sz w:val="24"/>
          <w:szCs w:val="24"/>
        </w:rPr>
        <w:lastRenderedPageBreak/>
        <w:t>men were killed in the battle.  In mid Apr 07 Prime Minister José Ramos-Horta called off the search for Reinado to facilitate further dialogue.  The Apprehension Task Force was again reduced to a CTF.</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On 11 Feb 08 Reinado was killed during coordinated rebel attacks on the President and Prime Minister of Timor Leste.</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 xml:space="preserve">Op RAMP (Jul to Aug 06).  The ADF's contribution to the DFAT led evacuation of Australian and approved foreign nationals from Lebanon during the </w:t>
      </w:r>
      <w:r w:rsidRPr="0090441F">
        <w:rPr>
          <w:rFonts w:ascii="Arial" w:hAnsi="Arial" w:cs="Arial"/>
          <w:bCs/>
          <w:sz w:val="24"/>
          <w:szCs w:val="24"/>
        </w:rPr>
        <w:t xml:space="preserve">2006 Israel-Hezbollah War – </w:t>
      </w:r>
      <w:r w:rsidRPr="0090441F">
        <w:rPr>
          <w:rFonts w:ascii="Arial" w:hAnsi="Arial" w:cs="Arial"/>
          <w:sz w:val="24"/>
          <w:szCs w:val="24"/>
        </w:rPr>
        <w:t>a 34-day military conflict in Lebanon and northern Israel.  The conflict started on 12 July 2006, and continued until a United Nations brokered ceasefire went into effect on the morning of 14 Aug 06, though it formally ended on 8 Sep 06 when Israel lifted its naval blockade of Lebanon.  The unit provided SO planning and communications personnel to the DSS.</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Op QUICKSTEP.  The ADF's planned response to political instability and eventual coup in Fiji during the period 29 Oct 06 to Dec 06.  A SOTG was embarked in HMAS Kanimbla to plan for the potential requirement for SRO/ NEO of Australian nationals.  Alpha Commando Company, commanded by MAJ Ian Langford, remained embarked IVO Fiji for the period, conducting planning and training serials.</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Op DELUGE.  The ADF's contribution to the provision of security for the Australian Government hosted Asia-Pacific Economic Co-operation Forum (APEC 2007) in Sydney during the period Dec 06 to Sep 07.  The unit was heavily committed to training and preparation for CT tasks in the lead up to, and conduct of the Forum.</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Op TESTAMENT.  The ADF's contribution to the provision of security and conduct of the World Youth Day 08 (WYD08) in Sydney, Jul 08.  At the conclusion of a week long youth festival, in his first visit to Sydney, Pope Benedict XVI closed the ceremony.</w:t>
      </w:r>
    </w:p>
    <w:p w:rsidR="00712AF5" w:rsidRPr="0090441F" w:rsidRDefault="00712AF5" w:rsidP="006D526F">
      <w:pPr>
        <w:pStyle w:val="Heading2"/>
        <w:rPr>
          <w:rFonts w:ascii="Arial" w:hAnsi="Arial" w:cs="Arial"/>
          <w:sz w:val="24"/>
          <w:szCs w:val="24"/>
        </w:rPr>
      </w:pPr>
      <w:r w:rsidRPr="0090441F">
        <w:rPr>
          <w:rFonts w:ascii="Arial" w:hAnsi="Arial" w:cs="Arial"/>
          <w:sz w:val="24"/>
          <w:szCs w:val="24"/>
        </w:rPr>
        <w:t>History of 2 Cdo Regt</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For many years since the raising of the regular commando capability in 1997, members of 4 RAR (Cdo) retained a strong desire for a unit name and badge to more accurately reflect the unique roles and tasks performed by the unit.  In late 2008 work was commenced by the then CO, LTCOL P. Kenny to achieve such a goal.  With the support of SOCAUST, MAJGEN T. McOwan, the submission was made to the CA, LTGEN K. Gillespie in early 2009.  The argument was clear and the decision brief endorsed via the DCA Intent Statement 04/ 09 dated 11 Feb 09.</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On 19 June 2009 the unit was renamed the 2</w:t>
      </w:r>
      <w:r w:rsidRPr="0090441F">
        <w:rPr>
          <w:rFonts w:ascii="Arial" w:hAnsi="Arial" w:cs="Arial"/>
          <w:sz w:val="24"/>
          <w:szCs w:val="24"/>
          <w:vertAlign w:val="superscript"/>
        </w:rPr>
        <w:t>nd</w:t>
      </w:r>
      <w:r w:rsidRPr="0090441F">
        <w:rPr>
          <w:rFonts w:ascii="Arial" w:hAnsi="Arial" w:cs="Arial"/>
          <w:sz w:val="24"/>
          <w:szCs w:val="24"/>
        </w:rPr>
        <w:t xml:space="preserve"> Commando Regiment.  4 RAR remained on the Army's </w:t>
      </w:r>
      <w:hyperlink r:id="rId65" w:tooltip="Order of battle" w:history="1">
        <w:r w:rsidRPr="0090441F">
          <w:rPr>
            <w:rFonts w:ascii="Arial" w:hAnsi="Arial" w:cs="Arial"/>
            <w:sz w:val="24"/>
            <w:szCs w:val="24"/>
          </w:rPr>
          <w:t>order of battle</w:t>
        </w:r>
      </w:hyperlink>
      <w:r w:rsidRPr="0090441F">
        <w:rPr>
          <w:rFonts w:ascii="Arial" w:hAnsi="Arial" w:cs="Arial"/>
          <w:sz w:val="24"/>
          <w:szCs w:val="24"/>
        </w:rPr>
        <w:t xml:space="preserve"> and its history, colours and traditions have been preserved, ready to be re-raised as a regular infantry battalion in the future if required.</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 xml:space="preserve">The years of 1997 – 2009 were a period of dynamic restructuring, development and operational deployment, none of which would have been possible without the skills transfer, mentoring and assistance of other SOCOMD units, such as SASR ,1 Cdo </w:t>
      </w:r>
      <w:r w:rsidRPr="0090441F">
        <w:rPr>
          <w:rFonts w:ascii="Arial" w:hAnsi="Arial" w:cs="Arial"/>
          <w:sz w:val="24"/>
          <w:szCs w:val="24"/>
        </w:rPr>
        <w:lastRenderedPageBreak/>
        <w:t>Regt and SFTC.  On 19 June 2009, the 2</w:t>
      </w:r>
      <w:r w:rsidRPr="0090441F">
        <w:rPr>
          <w:rFonts w:ascii="Arial" w:hAnsi="Arial" w:cs="Arial"/>
          <w:sz w:val="24"/>
          <w:szCs w:val="24"/>
          <w:vertAlign w:val="superscript"/>
        </w:rPr>
        <w:t>nd</w:t>
      </w:r>
      <w:r w:rsidRPr="0090441F">
        <w:rPr>
          <w:rFonts w:ascii="Arial" w:hAnsi="Arial" w:cs="Arial"/>
          <w:sz w:val="24"/>
          <w:szCs w:val="24"/>
        </w:rPr>
        <w:t xml:space="preserve"> Command Regiment was raised to recognise the transition to a fully fledged Special Operations Regiment.</w:t>
      </w:r>
    </w:p>
    <w:p w:rsidR="00712AF5" w:rsidRPr="0090441F" w:rsidRDefault="00712AF5" w:rsidP="00F2435C">
      <w:pPr>
        <w:pStyle w:val="Heading2"/>
        <w:spacing w:line="276" w:lineRule="auto"/>
        <w:rPr>
          <w:rFonts w:ascii="Arial" w:hAnsi="Arial" w:cs="Arial"/>
        </w:rPr>
      </w:pPr>
      <w:r w:rsidRPr="0090441F">
        <w:rPr>
          <w:rFonts w:ascii="Arial" w:hAnsi="Arial" w:cs="Arial"/>
        </w:rPr>
        <w:t>THEATRES OF SERVICE</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The list below describes the theatres in which the unit has been operationally deployed both globally and domestic.  Note it does not include individual deployments, for example Op Mazurka (Sinai), Op Bel Isi (Bougainville) or Op Adobe/ Anode (Solomon Islands).  The dates are periods in which the unit was deployed, not the dates of the complete operation.</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Note also the numerous deployment of Protective Security Detachments to the MEAO have also not been included.</w:t>
      </w:r>
    </w:p>
    <w:p w:rsidR="00560DC2" w:rsidRPr="0090441F" w:rsidRDefault="00560DC2" w:rsidP="00F2435C">
      <w:pPr>
        <w:spacing w:after="60" w:line="276" w:lineRule="auto"/>
        <w:jc w:val="both"/>
        <w:rPr>
          <w:rFonts w:ascii="Arial" w:hAnsi="Arial" w:cs="Arial"/>
          <w:sz w:val="24"/>
          <w:szCs w:val="24"/>
        </w:rPr>
      </w:pPr>
    </w:p>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4</w:t>
      </w:r>
      <w:r w:rsidRPr="0090441F">
        <w:rPr>
          <w:rFonts w:ascii="Arial" w:hAnsi="Arial" w:cs="Arial"/>
          <w:sz w:val="24"/>
          <w:szCs w:val="24"/>
          <w:vertAlign w:val="superscript"/>
          <w:lang w:val="en-GB"/>
        </w:rPr>
        <w:t>TH</w:t>
      </w:r>
      <w:r w:rsidRPr="0090441F">
        <w:rPr>
          <w:rFonts w:ascii="Arial" w:hAnsi="Arial" w:cs="Arial"/>
          <w:sz w:val="24"/>
          <w:szCs w:val="24"/>
          <w:lang w:val="en-GB"/>
        </w:rPr>
        <w:t xml:space="preserve"> BATTALION, THE ROYAL AUSTRALIAN REGIMENT (COMMANDO)</w:t>
      </w:r>
    </w:p>
    <w:tbl>
      <w:tblPr>
        <w:tblW w:w="9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84"/>
        <w:gridCol w:w="1276"/>
        <w:gridCol w:w="2268"/>
        <w:gridCol w:w="2268"/>
        <w:gridCol w:w="1909"/>
      </w:tblGrid>
      <w:tr w:rsidR="006021F6" w:rsidRPr="0090441F" w:rsidTr="00D5061B">
        <w:tc>
          <w:tcPr>
            <w:tcW w:w="1384" w:type="dxa"/>
            <w:tcBorders>
              <w:top w:val="single" w:sz="4" w:space="0" w:color="auto"/>
              <w:left w:val="single" w:sz="4" w:space="0" w:color="auto"/>
              <w:bottom w:val="single" w:sz="4" w:space="0" w:color="auto"/>
              <w:right w:val="single" w:sz="4" w:space="0" w:color="auto"/>
            </w:tcBorders>
            <w:shd w:val="clear" w:color="auto" w:fill="C0C0C0"/>
            <w:vAlign w:val="center"/>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From</w:t>
            </w:r>
          </w:p>
        </w:tc>
        <w:tc>
          <w:tcPr>
            <w:tcW w:w="1276" w:type="dxa"/>
            <w:tcBorders>
              <w:top w:val="single" w:sz="4" w:space="0" w:color="auto"/>
              <w:left w:val="single" w:sz="4" w:space="0" w:color="auto"/>
              <w:bottom w:val="single" w:sz="4" w:space="0" w:color="auto"/>
              <w:right w:val="single" w:sz="4" w:space="0" w:color="auto"/>
            </w:tcBorders>
            <w:shd w:val="clear" w:color="auto" w:fill="C0C0C0"/>
            <w:vAlign w:val="center"/>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To</w:t>
            </w:r>
          </w:p>
        </w:tc>
        <w:tc>
          <w:tcPr>
            <w:tcW w:w="2268" w:type="dxa"/>
            <w:tcBorders>
              <w:top w:val="single" w:sz="4" w:space="0" w:color="auto"/>
              <w:left w:val="single" w:sz="4" w:space="0" w:color="auto"/>
              <w:bottom w:val="single" w:sz="4" w:space="0" w:color="auto"/>
              <w:right w:val="single" w:sz="4" w:space="0" w:color="auto"/>
            </w:tcBorders>
            <w:shd w:val="clear" w:color="auto" w:fill="C0C0C0"/>
            <w:vAlign w:val="center"/>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Operation</w:t>
            </w:r>
          </w:p>
        </w:tc>
        <w:tc>
          <w:tcPr>
            <w:tcW w:w="2268" w:type="dxa"/>
            <w:tcBorders>
              <w:top w:val="single" w:sz="4" w:space="0" w:color="auto"/>
              <w:left w:val="single" w:sz="4" w:space="0" w:color="auto"/>
              <w:bottom w:val="single" w:sz="4" w:space="0" w:color="auto"/>
              <w:right w:val="single" w:sz="4" w:space="0" w:color="auto"/>
            </w:tcBorders>
            <w:shd w:val="clear" w:color="auto" w:fill="C0C0C0"/>
            <w:vAlign w:val="center"/>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Theatre</w:t>
            </w:r>
          </w:p>
        </w:tc>
        <w:tc>
          <w:tcPr>
            <w:tcW w:w="1909" w:type="dxa"/>
            <w:tcBorders>
              <w:top w:val="single" w:sz="4" w:space="0" w:color="auto"/>
              <w:left w:val="single" w:sz="4" w:space="0" w:color="auto"/>
              <w:bottom w:val="single" w:sz="4" w:space="0" w:color="auto"/>
              <w:right w:val="single" w:sz="4" w:space="0" w:color="auto"/>
            </w:tcBorders>
            <w:shd w:val="clear" w:color="auto" w:fill="C0C0C0"/>
            <w:vAlign w:val="center"/>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Remarks</w:t>
            </w:r>
          </w:p>
        </w:tc>
      </w:tr>
      <w:tr w:rsidR="006021F6" w:rsidRPr="0090441F" w:rsidTr="00D5061B">
        <w:tc>
          <w:tcPr>
            <w:tcW w:w="1384"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Sep 1999</w:t>
            </w:r>
          </w:p>
        </w:tc>
        <w:tc>
          <w:tcPr>
            <w:tcW w:w="1276"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 Spitfire/ Warden</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East Timor</w:t>
            </w:r>
          </w:p>
        </w:tc>
        <w:tc>
          <w:tcPr>
            <w:tcW w:w="1909"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Media Support teams and linguists</w:t>
            </w:r>
          </w:p>
        </w:tc>
      </w:tr>
      <w:tr w:rsidR="006021F6" w:rsidRPr="0090441F" w:rsidTr="00D5061B">
        <w:tc>
          <w:tcPr>
            <w:tcW w:w="1384"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Jun 2000</w:t>
            </w:r>
          </w:p>
        </w:tc>
        <w:tc>
          <w:tcPr>
            <w:tcW w:w="1276"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 Plumbob</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Solomon Islands</w:t>
            </w:r>
          </w:p>
        </w:tc>
        <w:tc>
          <w:tcPr>
            <w:tcW w:w="1909"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NEO</w:t>
            </w:r>
          </w:p>
        </w:tc>
      </w:tr>
      <w:tr w:rsidR="006021F6" w:rsidRPr="0090441F" w:rsidTr="00D5061B">
        <w:tc>
          <w:tcPr>
            <w:tcW w:w="1384"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Sep 2000</w:t>
            </w:r>
          </w:p>
        </w:tc>
        <w:tc>
          <w:tcPr>
            <w:tcW w:w="1276"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 Gold</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Australia</w:t>
            </w:r>
          </w:p>
        </w:tc>
        <w:tc>
          <w:tcPr>
            <w:tcW w:w="1909"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RESPFOR to JTF642 (CT-Spt to the Sydney Olympics)</w:t>
            </w:r>
          </w:p>
        </w:tc>
      </w:tr>
      <w:tr w:rsidR="006021F6" w:rsidRPr="0090441F" w:rsidTr="00D5061B">
        <w:tc>
          <w:tcPr>
            <w:tcW w:w="1384"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April 2001</w:t>
            </w:r>
          </w:p>
        </w:tc>
        <w:tc>
          <w:tcPr>
            <w:tcW w:w="1276"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Oct 2001</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 Tanager</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Timor</w:t>
            </w:r>
          </w:p>
        </w:tc>
        <w:tc>
          <w:tcPr>
            <w:tcW w:w="1909"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AUSBAT 4</w:t>
            </w:r>
          </w:p>
        </w:tc>
      </w:tr>
      <w:tr w:rsidR="006021F6" w:rsidRPr="0090441F" w:rsidTr="00D5061B">
        <w:tc>
          <w:tcPr>
            <w:tcW w:w="1384"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Mar 2002</w:t>
            </w:r>
          </w:p>
        </w:tc>
        <w:tc>
          <w:tcPr>
            <w:tcW w:w="1276"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 Guardian II</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Australia</w:t>
            </w:r>
          </w:p>
        </w:tc>
        <w:tc>
          <w:tcPr>
            <w:tcW w:w="1909"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CHOGM – surveillance task</w:t>
            </w:r>
          </w:p>
        </w:tc>
      </w:tr>
      <w:tr w:rsidR="006021F6" w:rsidRPr="0090441F" w:rsidTr="00D5061B">
        <w:tc>
          <w:tcPr>
            <w:tcW w:w="1384"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Oct 2002</w:t>
            </w:r>
          </w:p>
        </w:tc>
        <w:tc>
          <w:tcPr>
            <w:tcW w:w="1276"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 Bali Assist</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Bali, Indonesia</w:t>
            </w:r>
          </w:p>
        </w:tc>
        <w:tc>
          <w:tcPr>
            <w:tcW w:w="1909"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DSS (linguist spt) post Bali bombings</w:t>
            </w:r>
          </w:p>
        </w:tc>
      </w:tr>
      <w:tr w:rsidR="006021F6" w:rsidRPr="0090441F" w:rsidTr="00D5061B">
        <w:tc>
          <w:tcPr>
            <w:tcW w:w="1384"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Feb 2003</w:t>
            </w:r>
          </w:p>
        </w:tc>
        <w:tc>
          <w:tcPr>
            <w:tcW w:w="1276"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May 2003</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 Bastille/ Falconer</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Iraq</w:t>
            </w:r>
          </w:p>
        </w:tc>
        <w:tc>
          <w:tcPr>
            <w:tcW w:w="1909"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B CCG</w:t>
            </w:r>
          </w:p>
        </w:tc>
      </w:tr>
      <w:tr w:rsidR="006021F6" w:rsidRPr="0090441F" w:rsidTr="00D5061B">
        <w:tc>
          <w:tcPr>
            <w:tcW w:w="1384"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Apr 2003</w:t>
            </w:r>
          </w:p>
        </w:tc>
        <w:tc>
          <w:tcPr>
            <w:tcW w:w="1276"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 Tartan</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Sydney, Australia</w:t>
            </w:r>
          </w:p>
        </w:tc>
        <w:tc>
          <w:tcPr>
            <w:tcW w:w="1909"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RSOCCE only (CT-Pong Su)</w:t>
            </w:r>
          </w:p>
        </w:tc>
      </w:tr>
      <w:tr w:rsidR="006021F6" w:rsidRPr="0090441F" w:rsidTr="00D5061B">
        <w:tc>
          <w:tcPr>
            <w:tcW w:w="1384"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Oct 2003</w:t>
            </w:r>
          </w:p>
        </w:tc>
        <w:tc>
          <w:tcPr>
            <w:tcW w:w="1276"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Nov 2003</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 Scrumage</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Australia</w:t>
            </w:r>
          </w:p>
        </w:tc>
        <w:tc>
          <w:tcPr>
            <w:tcW w:w="1909"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(CT-Spt to the Rugby world Cup)</w:t>
            </w:r>
          </w:p>
        </w:tc>
      </w:tr>
      <w:tr w:rsidR="006021F6" w:rsidRPr="0090441F" w:rsidTr="00D5061B">
        <w:tc>
          <w:tcPr>
            <w:tcW w:w="1384"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Oct 2003</w:t>
            </w:r>
          </w:p>
        </w:tc>
        <w:tc>
          <w:tcPr>
            <w:tcW w:w="1276"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 Miata</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Canberra, Australia</w:t>
            </w:r>
          </w:p>
        </w:tc>
        <w:tc>
          <w:tcPr>
            <w:tcW w:w="1909"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POTUS visit</w:t>
            </w:r>
          </w:p>
        </w:tc>
      </w:tr>
      <w:tr w:rsidR="006021F6" w:rsidRPr="0090441F" w:rsidTr="00D5061B">
        <w:tc>
          <w:tcPr>
            <w:tcW w:w="1384"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2004</w:t>
            </w:r>
          </w:p>
        </w:tc>
        <w:tc>
          <w:tcPr>
            <w:tcW w:w="1276"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2007</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 Catalyst</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Iraq</w:t>
            </w:r>
          </w:p>
        </w:tc>
        <w:tc>
          <w:tcPr>
            <w:tcW w:w="1909"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 xml:space="preserve">Individual and </w:t>
            </w:r>
            <w:r w:rsidRPr="0090441F">
              <w:rPr>
                <w:rFonts w:ascii="Arial" w:hAnsi="Arial" w:cs="Arial"/>
                <w:sz w:val="24"/>
                <w:szCs w:val="24"/>
                <w:lang w:val="en-GB"/>
              </w:rPr>
              <w:lastRenderedPageBreak/>
              <w:t>AATTI deployments</w:t>
            </w:r>
          </w:p>
        </w:tc>
      </w:tr>
      <w:tr w:rsidR="006021F6" w:rsidRPr="0090441F" w:rsidTr="00D5061B">
        <w:tc>
          <w:tcPr>
            <w:tcW w:w="1384"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lastRenderedPageBreak/>
              <w:t>Jan 2005</w:t>
            </w:r>
          </w:p>
        </w:tc>
        <w:tc>
          <w:tcPr>
            <w:tcW w:w="1276"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 Sumatra Assist</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Sumatra, Indonesia</w:t>
            </w:r>
          </w:p>
        </w:tc>
        <w:tc>
          <w:tcPr>
            <w:tcW w:w="1909"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Boxing Day Tsunami (linguist support)</w:t>
            </w:r>
          </w:p>
        </w:tc>
      </w:tr>
      <w:tr w:rsidR="006021F6" w:rsidRPr="0090441F" w:rsidTr="00D5061B">
        <w:tc>
          <w:tcPr>
            <w:tcW w:w="1384"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Feb 2005</w:t>
            </w:r>
          </w:p>
        </w:tc>
        <w:tc>
          <w:tcPr>
            <w:tcW w:w="1276"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 Caber</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Sydney, Australia</w:t>
            </w:r>
          </w:p>
        </w:tc>
        <w:tc>
          <w:tcPr>
            <w:tcW w:w="1909"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(CT-Spt to Military Tattoo)</w:t>
            </w:r>
          </w:p>
        </w:tc>
      </w:tr>
      <w:tr w:rsidR="006021F6" w:rsidRPr="0090441F" w:rsidTr="00D5061B">
        <w:tc>
          <w:tcPr>
            <w:tcW w:w="1384"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Aug 2005</w:t>
            </w:r>
          </w:p>
        </w:tc>
        <w:tc>
          <w:tcPr>
            <w:tcW w:w="1276"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Sep 2006</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 Slipper II</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Afghanistan</w:t>
            </w:r>
          </w:p>
        </w:tc>
        <w:tc>
          <w:tcPr>
            <w:tcW w:w="1909"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Rotations 1-3</w:t>
            </w:r>
          </w:p>
        </w:tc>
      </w:tr>
      <w:tr w:rsidR="006021F6" w:rsidRPr="0090441F" w:rsidTr="00D5061B">
        <w:tc>
          <w:tcPr>
            <w:tcW w:w="1384"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5 Feb 2006</w:t>
            </w:r>
          </w:p>
        </w:tc>
        <w:tc>
          <w:tcPr>
            <w:tcW w:w="1276"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27 Apr 2006</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 Acolyte</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Melbourne, Australia</w:t>
            </w:r>
          </w:p>
        </w:tc>
        <w:tc>
          <w:tcPr>
            <w:tcW w:w="1909"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(CT-Spt to the Commonwealth Games)</w:t>
            </w:r>
          </w:p>
        </w:tc>
      </w:tr>
      <w:tr w:rsidR="006021F6" w:rsidRPr="0090441F" w:rsidTr="00D5061B">
        <w:tc>
          <w:tcPr>
            <w:tcW w:w="1384"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May 2006</w:t>
            </w:r>
          </w:p>
        </w:tc>
        <w:tc>
          <w:tcPr>
            <w:tcW w:w="1276"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Dec 2007</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 Astute</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Timor Leste</w:t>
            </w:r>
          </w:p>
        </w:tc>
        <w:tc>
          <w:tcPr>
            <w:tcW w:w="1909"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Restoration of GoTL control (included deployment of the Apprehension Task Group – Plan FARSCAPE)</w:t>
            </w:r>
          </w:p>
        </w:tc>
      </w:tr>
      <w:tr w:rsidR="006021F6" w:rsidRPr="0090441F" w:rsidTr="00D5061B">
        <w:tc>
          <w:tcPr>
            <w:tcW w:w="1384"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Jul 2006</w:t>
            </w:r>
          </w:p>
        </w:tc>
        <w:tc>
          <w:tcPr>
            <w:tcW w:w="1276"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Aug 2006</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 Ramp</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Lebanon</w:t>
            </w:r>
          </w:p>
        </w:tc>
        <w:tc>
          <w:tcPr>
            <w:tcW w:w="1909"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DSS – NEO of AFN</w:t>
            </w:r>
          </w:p>
        </w:tc>
      </w:tr>
      <w:tr w:rsidR="006021F6" w:rsidRPr="0090441F" w:rsidTr="00D5061B">
        <w:tc>
          <w:tcPr>
            <w:tcW w:w="1384"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2 Nov 2006</w:t>
            </w:r>
          </w:p>
        </w:tc>
        <w:tc>
          <w:tcPr>
            <w:tcW w:w="1276"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18 Dec 2006</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 Quickstep (Op ACRO)</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HMAS Kanimbla, South West Pacific</w:t>
            </w:r>
          </w:p>
        </w:tc>
        <w:tc>
          <w:tcPr>
            <w:tcW w:w="1909"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Preparation for NEO/ SRO of AFN after Fiji coup</w:t>
            </w:r>
          </w:p>
        </w:tc>
      </w:tr>
      <w:tr w:rsidR="006021F6" w:rsidRPr="0090441F" w:rsidTr="00D5061B">
        <w:tc>
          <w:tcPr>
            <w:tcW w:w="1384"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Jun 2007</w:t>
            </w:r>
          </w:p>
        </w:tc>
        <w:tc>
          <w:tcPr>
            <w:tcW w:w="1276"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Jun 2009</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 Slipper II</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Afghanistan</w:t>
            </w:r>
          </w:p>
        </w:tc>
        <w:tc>
          <w:tcPr>
            <w:tcW w:w="1909"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Rotations 4-9 (less 8)</w:t>
            </w:r>
          </w:p>
        </w:tc>
      </w:tr>
      <w:tr w:rsidR="006021F6" w:rsidRPr="0090441F" w:rsidTr="00D5061B">
        <w:tc>
          <w:tcPr>
            <w:tcW w:w="1384"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25 Aug 2007</w:t>
            </w:r>
          </w:p>
        </w:tc>
        <w:tc>
          <w:tcPr>
            <w:tcW w:w="1276"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10 Sep 2007</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 Deluge</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Sydney, Australia</w:t>
            </w:r>
          </w:p>
        </w:tc>
        <w:tc>
          <w:tcPr>
            <w:tcW w:w="1909"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(CT-APEC)</w:t>
            </w:r>
          </w:p>
        </w:tc>
      </w:tr>
      <w:tr w:rsidR="006021F6" w:rsidRPr="0090441F" w:rsidTr="00D5061B">
        <w:tc>
          <w:tcPr>
            <w:tcW w:w="1384"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Jul 2008</w:t>
            </w:r>
          </w:p>
        </w:tc>
        <w:tc>
          <w:tcPr>
            <w:tcW w:w="1276"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 Testament</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Sydney, Australia</w:t>
            </w:r>
          </w:p>
        </w:tc>
        <w:tc>
          <w:tcPr>
            <w:tcW w:w="1909"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(CT-World Youth Day)</w:t>
            </w:r>
          </w:p>
        </w:tc>
      </w:tr>
    </w:tbl>
    <w:p w:rsidR="00712AF5" w:rsidRPr="0090441F" w:rsidRDefault="00712AF5" w:rsidP="00F2435C">
      <w:pPr>
        <w:spacing w:after="60" w:line="276" w:lineRule="auto"/>
        <w:jc w:val="both"/>
        <w:rPr>
          <w:rFonts w:ascii="Arial" w:hAnsi="Arial" w:cs="Arial"/>
          <w:sz w:val="24"/>
          <w:szCs w:val="24"/>
        </w:rPr>
      </w:pPr>
    </w:p>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2</w:t>
      </w:r>
      <w:r w:rsidRPr="0090441F">
        <w:rPr>
          <w:rFonts w:ascii="Arial" w:hAnsi="Arial" w:cs="Arial"/>
          <w:sz w:val="24"/>
          <w:szCs w:val="24"/>
          <w:vertAlign w:val="superscript"/>
          <w:lang w:val="en-GB"/>
        </w:rPr>
        <w:t>ND</w:t>
      </w:r>
      <w:r w:rsidRPr="0090441F">
        <w:rPr>
          <w:rFonts w:ascii="Arial" w:hAnsi="Arial" w:cs="Arial"/>
          <w:sz w:val="24"/>
          <w:szCs w:val="24"/>
          <w:lang w:val="en-GB"/>
        </w:rPr>
        <w:t xml:space="preserve"> COMMANDO REGIMENT</w:t>
      </w:r>
    </w:p>
    <w:tbl>
      <w:tblPr>
        <w:tblW w:w="9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84"/>
        <w:gridCol w:w="1276"/>
        <w:gridCol w:w="2268"/>
        <w:gridCol w:w="2268"/>
        <w:gridCol w:w="1909"/>
      </w:tblGrid>
      <w:tr w:rsidR="006021F6" w:rsidRPr="0090441F" w:rsidTr="00D5061B">
        <w:tc>
          <w:tcPr>
            <w:tcW w:w="1384" w:type="dxa"/>
            <w:tcBorders>
              <w:top w:val="single" w:sz="4" w:space="0" w:color="auto"/>
              <w:left w:val="single" w:sz="4" w:space="0" w:color="auto"/>
              <w:bottom w:val="single" w:sz="4" w:space="0" w:color="auto"/>
              <w:right w:val="single" w:sz="4" w:space="0" w:color="auto"/>
            </w:tcBorders>
            <w:shd w:val="clear" w:color="auto" w:fill="C0C0C0"/>
            <w:vAlign w:val="center"/>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From</w:t>
            </w:r>
          </w:p>
        </w:tc>
        <w:tc>
          <w:tcPr>
            <w:tcW w:w="1276" w:type="dxa"/>
            <w:tcBorders>
              <w:top w:val="single" w:sz="4" w:space="0" w:color="auto"/>
              <w:left w:val="single" w:sz="4" w:space="0" w:color="auto"/>
              <w:bottom w:val="single" w:sz="4" w:space="0" w:color="auto"/>
              <w:right w:val="single" w:sz="4" w:space="0" w:color="auto"/>
            </w:tcBorders>
            <w:shd w:val="clear" w:color="auto" w:fill="C0C0C0"/>
            <w:vAlign w:val="center"/>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To</w:t>
            </w:r>
          </w:p>
        </w:tc>
        <w:tc>
          <w:tcPr>
            <w:tcW w:w="2268" w:type="dxa"/>
            <w:tcBorders>
              <w:top w:val="single" w:sz="4" w:space="0" w:color="auto"/>
              <w:left w:val="single" w:sz="4" w:space="0" w:color="auto"/>
              <w:bottom w:val="single" w:sz="4" w:space="0" w:color="auto"/>
              <w:right w:val="single" w:sz="4" w:space="0" w:color="auto"/>
            </w:tcBorders>
            <w:shd w:val="clear" w:color="auto" w:fill="C0C0C0"/>
            <w:vAlign w:val="center"/>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Operation</w:t>
            </w:r>
          </w:p>
        </w:tc>
        <w:tc>
          <w:tcPr>
            <w:tcW w:w="2268" w:type="dxa"/>
            <w:tcBorders>
              <w:top w:val="single" w:sz="4" w:space="0" w:color="auto"/>
              <w:left w:val="single" w:sz="4" w:space="0" w:color="auto"/>
              <w:bottom w:val="single" w:sz="4" w:space="0" w:color="auto"/>
              <w:right w:val="single" w:sz="4" w:space="0" w:color="auto"/>
            </w:tcBorders>
            <w:shd w:val="clear" w:color="auto" w:fill="C0C0C0"/>
            <w:vAlign w:val="center"/>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Theatre</w:t>
            </w:r>
          </w:p>
        </w:tc>
        <w:tc>
          <w:tcPr>
            <w:tcW w:w="1909" w:type="dxa"/>
            <w:tcBorders>
              <w:top w:val="single" w:sz="4" w:space="0" w:color="auto"/>
              <w:left w:val="single" w:sz="4" w:space="0" w:color="auto"/>
              <w:bottom w:val="single" w:sz="4" w:space="0" w:color="auto"/>
              <w:right w:val="single" w:sz="4" w:space="0" w:color="auto"/>
            </w:tcBorders>
            <w:shd w:val="clear" w:color="auto" w:fill="C0C0C0"/>
            <w:vAlign w:val="center"/>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Remarks</w:t>
            </w:r>
          </w:p>
        </w:tc>
      </w:tr>
      <w:tr w:rsidR="006021F6" w:rsidRPr="0090441F" w:rsidTr="00D5061B">
        <w:tc>
          <w:tcPr>
            <w:tcW w:w="1384"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Jun 2009</w:t>
            </w:r>
          </w:p>
        </w:tc>
        <w:tc>
          <w:tcPr>
            <w:tcW w:w="1276"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Ongoing</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Op Slipper II</w:t>
            </w:r>
          </w:p>
        </w:tc>
        <w:tc>
          <w:tcPr>
            <w:tcW w:w="2268"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Afghanistan</w:t>
            </w:r>
          </w:p>
        </w:tc>
        <w:tc>
          <w:tcPr>
            <w:tcW w:w="1909" w:type="dxa"/>
            <w:tcBorders>
              <w:top w:val="single" w:sz="4" w:space="0" w:color="auto"/>
              <w:left w:val="single" w:sz="4" w:space="0" w:color="auto"/>
              <w:bottom w:val="single" w:sz="4" w:space="0" w:color="auto"/>
              <w:right w:val="single" w:sz="4" w:space="0" w:color="auto"/>
            </w:tcBorders>
          </w:tcPr>
          <w:p w:rsidR="00712AF5" w:rsidRPr="0090441F" w:rsidRDefault="00712AF5" w:rsidP="00F2435C">
            <w:pPr>
              <w:spacing w:after="60" w:line="276" w:lineRule="auto"/>
              <w:jc w:val="both"/>
              <w:rPr>
                <w:rFonts w:ascii="Arial" w:hAnsi="Arial" w:cs="Arial"/>
                <w:sz w:val="24"/>
                <w:szCs w:val="24"/>
                <w:lang w:val="en-GB"/>
              </w:rPr>
            </w:pPr>
            <w:r w:rsidRPr="0090441F">
              <w:rPr>
                <w:rFonts w:ascii="Arial" w:hAnsi="Arial" w:cs="Arial"/>
                <w:sz w:val="24"/>
                <w:szCs w:val="24"/>
                <w:lang w:val="en-GB"/>
              </w:rPr>
              <w:t>Rotations 10-on (less 11 and 14)</w:t>
            </w:r>
          </w:p>
        </w:tc>
      </w:tr>
    </w:tbl>
    <w:p w:rsidR="00712AF5" w:rsidRPr="0090441F" w:rsidRDefault="00712AF5" w:rsidP="00F2435C">
      <w:pPr>
        <w:spacing w:after="60" w:line="276" w:lineRule="auto"/>
        <w:jc w:val="both"/>
        <w:rPr>
          <w:rFonts w:ascii="Arial" w:hAnsi="Arial" w:cs="Arial"/>
          <w:sz w:val="24"/>
          <w:szCs w:val="24"/>
        </w:rPr>
      </w:pPr>
    </w:p>
    <w:p w:rsidR="00712AF5" w:rsidRPr="0090441F" w:rsidRDefault="00712AF5" w:rsidP="006D526F">
      <w:pPr>
        <w:pStyle w:val="Heading2"/>
        <w:rPr>
          <w:rFonts w:ascii="Arial" w:hAnsi="Arial" w:cs="Arial"/>
        </w:rPr>
      </w:pPr>
      <w:r w:rsidRPr="0090441F">
        <w:rPr>
          <w:rFonts w:ascii="Arial" w:hAnsi="Arial" w:cs="Arial"/>
        </w:rPr>
        <w:br w:type="page"/>
      </w:r>
      <w:r w:rsidRPr="0090441F">
        <w:rPr>
          <w:rFonts w:ascii="Arial" w:hAnsi="Arial" w:cs="Arial"/>
        </w:rPr>
        <w:lastRenderedPageBreak/>
        <w:t>REGIMENTAL BADGE</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For many years since the raising of the regular commando capability in 1997 members of 4 RAR (Cdo) retained a strong desire for a unit name and badge to more accurately reflect the unique roles and tasks performed by the unit.  In 2008 work was commenced by the then CO, LTCOL P. Kenny, DSC to achieve such a goal.  Several designs for the badge were submitted and one eventually chosen by the unit in late 2008.</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The early design for the badge had included the Southern Cross and the Roman numerals IV, as it was envisaged at the time any name change would include the designation 4.  Not withstanding these minor adjustments, the original concept for the regimental badge of the 2</w:t>
      </w:r>
      <w:r w:rsidRPr="0090441F">
        <w:rPr>
          <w:rFonts w:ascii="Arial" w:hAnsi="Arial" w:cs="Arial"/>
          <w:sz w:val="24"/>
          <w:szCs w:val="24"/>
          <w:vertAlign w:val="superscript"/>
        </w:rPr>
        <w:t>nd</w:t>
      </w:r>
      <w:r w:rsidRPr="0090441F">
        <w:rPr>
          <w:rFonts w:ascii="Arial" w:hAnsi="Arial" w:cs="Arial"/>
          <w:sz w:val="24"/>
          <w:szCs w:val="24"/>
        </w:rPr>
        <w:t xml:space="preserve"> Commando Regiment was designed by PTE Matthew Comport while deployed to Afghanistan with the Alpha Commando Company Group during rotation 7 of the Special Operations Task Group.  The final design and art work for the badge was prepared by SGT Paul Evans of the unit’s Geospatial Cell.</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The Regimental Badge was approved in Feb 09 by the CA, LTGEN K. Gillespie, AO, DSC, CSM, and came into use on the raising of the Regiment on 19 Jun 09.</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In deciding upon the various heraldic devices for inclusion in the badge significant importance was placed in recognising the lineage with the Commandos of WWII, yet remaining uniquely Australian.  The badge consists of the following devices:</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The Dagger.  The centre feature of the badge is a silver WWII era Fairbairn-Sykes third pattern fighting knife universally recognised as the symbol of a Special Forces unit, and demonstrates the offensive nature of the Regiment.</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Double Diamonds.  The knife is backed by gold outlined blackened double diamonds, representative of the felt unit colour patches worn on Australian Commando uniforms and slouch hats of WWII.  The double diamonds recognise the Regiment’s direct linage to the Australian Independent Companies (later Commando Squadrons) of WWII.</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Included on a gold scroll is the Regiments motto, ‘Foras Admonitio’, Latin for ‘Without Warning’.  The motto highlights not only the challenges of modern warfare, but the modus operandi of the 2</w:t>
      </w:r>
      <w:r w:rsidRPr="0090441F">
        <w:rPr>
          <w:rFonts w:ascii="Arial" w:hAnsi="Arial" w:cs="Arial"/>
          <w:sz w:val="24"/>
          <w:szCs w:val="24"/>
          <w:vertAlign w:val="superscript"/>
        </w:rPr>
        <w:t>nd</w:t>
      </w:r>
      <w:r w:rsidRPr="0090441F">
        <w:rPr>
          <w:rFonts w:ascii="Arial" w:hAnsi="Arial" w:cs="Arial"/>
          <w:sz w:val="24"/>
          <w:szCs w:val="24"/>
        </w:rPr>
        <w:t xml:space="preserve"> Commando Regiment.</w:t>
      </w:r>
    </w:p>
    <w:p w:rsidR="00712AF5" w:rsidRPr="0090441F" w:rsidRDefault="00712AF5" w:rsidP="00F2435C">
      <w:pPr>
        <w:spacing w:after="60" w:line="276" w:lineRule="auto"/>
        <w:jc w:val="both"/>
        <w:rPr>
          <w:rStyle w:val="SC1606"/>
          <w:rFonts w:ascii="Arial" w:hAnsi="Arial"/>
          <w:b/>
          <w:color w:val="auto"/>
          <w:sz w:val="24"/>
          <w:szCs w:val="24"/>
        </w:rPr>
      </w:pPr>
      <w:r w:rsidRPr="0090441F">
        <w:rPr>
          <w:rFonts w:ascii="Arial" w:hAnsi="Arial" w:cs="Arial"/>
          <w:sz w:val="24"/>
          <w:szCs w:val="24"/>
        </w:rPr>
        <w:t>The badge is worn by all members of the Regt regardless of corps or qualification.  For qualified members however, the hat badge is worn with a black cloth shield to represent commando qualification</w:t>
      </w:r>
      <w:r w:rsidRPr="0090441F">
        <w:rPr>
          <w:rStyle w:val="SC1606"/>
          <w:rFonts w:ascii="Arial" w:hAnsi="Arial"/>
          <w:color w:val="auto"/>
          <w:sz w:val="24"/>
          <w:szCs w:val="24"/>
        </w:rPr>
        <w:t>.</w:t>
      </w:r>
    </w:p>
    <w:p w:rsidR="00712AF5" w:rsidRPr="0090441F" w:rsidRDefault="00712AF5" w:rsidP="00F2435C">
      <w:pPr>
        <w:spacing w:after="60" w:line="276" w:lineRule="auto"/>
        <w:jc w:val="both"/>
        <w:rPr>
          <w:rFonts w:ascii="Arial" w:hAnsi="Arial" w:cs="Arial"/>
          <w:sz w:val="24"/>
          <w:szCs w:val="24"/>
        </w:rPr>
      </w:pPr>
    </w:p>
    <w:p w:rsidR="00712AF5" w:rsidRPr="0090441F" w:rsidRDefault="00712AF5" w:rsidP="00F2435C">
      <w:pPr>
        <w:spacing w:after="60" w:line="276" w:lineRule="auto"/>
        <w:jc w:val="both"/>
        <w:rPr>
          <w:rFonts w:ascii="Arial" w:hAnsi="Arial" w:cs="Arial"/>
          <w:sz w:val="24"/>
          <w:szCs w:val="24"/>
        </w:rPr>
      </w:pPr>
    </w:p>
    <w:p w:rsidR="00712AF5" w:rsidRPr="0090441F" w:rsidRDefault="00712AF5" w:rsidP="00F2435C">
      <w:pPr>
        <w:spacing w:after="60" w:line="276" w:lineRule="auto"/>
        <w:jc w:val="both"/>
        <w:rPr>
          <w:rFonts w:ascii="Arial" w:hAnsi="Arial" w:cs="Arial"/>
          <w:sz w:val="24"/>
          <w:szCs w:val="24"/>
        </w:rPr>
      </w:pPr>
    </w:p>
    <w:p w:rsidR="006D526F" w:rsidRPr="0090441F" w:rsidRDefault="006D526F" w:rsidP="00F2435C">
      <w:pPr>
        <w:spacing w:after="60" w:line="276" w:lineRule="auto"/>
        <w:jc w:val="both"/>
        <w:rPr>
          <w:rFonts w:ascii="Arial" w:hAnsi="Arial" w:cs="Arial"/>
          <w:sz w:val="24"/>
          <w:szCs w:val="24"/>
        </w:rPr>
      </w:pPr>
    </w:p>
    <w:p w:rsidR="00712AF5" w:rsidRPr="0090441F" w:rsidRDefault="00712AF5" w:rsidP="00F2435C">
      <w:pPr>
        <w:spacing w:after="60" w:line="276" w:lineRule="auto"/>
        <w:jc w:val="both"/>
        <w:rPr>
          <w:rFonts w:ascii="Arial" w:hAnsi="Arial" w:cs="Arial"/>
          <w:sz w:val="24"/>
          <w:szCs w:val="24"/>
        </w:rPr>
      </w:pPr>
    </w:p>
    <w:p w:rsidR="00712AF5" w:rsidRPr="0090441F" w:rsidRDefault="00712AF5" w:rsidP="00F2435C">
      <w:pPr>
        <w:spacing w:after="60" w:line="276" w:lineRule="auto"/>
        <w:jc w:val="both"/>
        <w:rPr>
          <w:rFonts w:ascii="Arial" w:hAnsi="Arial" w:cs="Arial"/>
          <w:sz w:val="24"/>
          <w:szCs w:val="24"/>
        </w:rPr>
      </w:pPr>
    </w:p>
    <w:p w:rsidR="00560DC2" w:rsidRPr="0090441F" w:rsidRDefault="00560DC2" w:rsidP="00F2435C">
      <w:pPr>
        <w:spacing w:after="60" w:line="276" w:lineRule="auto"/>
        <w:jc w:val="both"/>
        <w:rPr>
          <w:rFonts w:ascii="Arial" w:hAnsi="Arial" w:cs="Arial"/>
          <w:sz w:val="24"/>
          <w:szCs w:val="24"/>
        </w:rPr>
      </w:pPr>
    </w:p>
    <w:p w:rsidR="00712AF5" w:rsidRPr="0090441F" w:rsidRDefault="00CE6D32" w:rsidP="00F2435C">
      <w:pPr>
        <w:spacing w:after="60" w:line="276" w:lineRule="auto"/>
        <w:jc w:val="both"/>
        <w:rPr>
          <w:rFonts w:ascii="Arial" w:hAnsi="Arial" w:cs="Arial"/>
          <w:sz w:val="24"/>
          <w:szCs w:val="24"/>
        </w:rPr>
      </w:pPr>
      <w:r>
        <w:rPr>
          <w:rFonts w:ascii="Arial" w:hAnsi="Arial" w:cs="Arial"/>
          <w:noProof/>
          <w:sz w:val="24"/>
          <w:szCs w:val="24"/>
          <w:lang w:eastAsia="en-AU"/>
        </w:rPr>
        <w:pict>
          <v:shape id="_x0000_s1028" type="#_x0000_t75" style="position:absolute;left:0;text-align:left;margin-left:21.55pt;margin-top:20.5pt;width:430pt;height:616.95pt;z-index:28">
            <v:imagedata r:id="rId66" o:title="2CDO-DesignNotes"/>
          </v:shape>
        </w:pict>
      </w:r>
      <w:r w:rsidR="00712AF5" w:rsidRPr="0090441F">
        <w:rPr>
          <w:rFonts w:ascii="Arial" w:hAnsi="Arial" w:cs="Arial"/>
          <w:sz w:val="24"/>
          <w:szCs w:val="24"/>
        </w:rPr>
        <w:br w:type="page"/>
      </w:r>
      <w:r>
        <w:rPr>
          <w:rFonts w:ascii="Arial" w:hAnsi="Arial" w:cs="Arial"/>
          <w:noProof/>
          <w:sz w:val="24"/>
          <w:szCs w:val="24"/>
          <w:lang w:eastAsia="en-AU"/>
        </w:rPr>
        <w:lastRenderedPageBreak/>
        <w:pict>
          <v:shape id="_x0000_s1029" type="#_x0000_t75" style="position:absolute;left:0;text-align:left;margin-left:-17pt;margin-top:41.95pt;width:486.95pt;height:616.6pt;z-index:29">
            <v:imagedata r:id="rId67" o:title="4 Cdo UCG"/>
          </v:shape>
        </w:pict>
      </w:r>
      <w:r w:rsidR="00712AF5" w:rsidRPr="0090441F">
        <w:rPr>
          <w:rFonts w:ascii="Arial" w:hAnsi="Arial" w:cs="Arial"/>
          <w:sz w:val="24"/>
          <w:szCs w:val="24"/>
        </w:rPr>
        <w:br w:type="page"/>
      </w:r>
    </w:p>
    <w:p w:rsidR="00712AF5" w:rsidRPr="0090441F" w:rsidRDefault="00712AF5" w:rsidP="006D526F">
      <w:pPr>
        <w:spacing w:after="60" w:line="276" w:lineRule="auto"/>
        <w:jc w:val="center"/>
        <w:rPr>
          <w:rFonts w:ascii="Arial" w:hAnsi="Arial" w:cs="Arial"/>
          <w:b/>
          <w:sz w:val="24"/>
          <w:szCs w:val="24"/>
        </w:rPr>
      </w:pPr>
      <w:r w:rsidRPr="0090441F">
        <w:rPr>
          <w:rFonts w:ascii="Arial" w:hAnsi="Arial" w:cs="Arial"/>
          <w:b/>
          <w:sz w:val="24"/>
          <w:szCs w:val="24"/>
        </w:rPr>
        <w:t>THE AUSTRALIAN ARMY</w:t>
      </w:r>
    </w:p>
    <w:p w:rsidR="00712AF5" w:rsidRPr="0090441F" w:rsidRDefault="00712AF5" w:rsidP="006D526F">
      <w:pPr>
        <w:spacing w:after="60" w:line="276" w:lineRule="auto"/>
        <w:jc w:val="center"/>
        <w:rPr>
          <w:rFonts w:ascii="Arial" w:hAnsi="Arial" w:cs="Arial"/>
          <w:b/>
          <w:sz w:val="24"/>
          <w:szCs w:val="24"/>
        </w:rPr>
      </w:pPr>
      <w:r w:rsidRPr="0090441F">
        <w:rPr>
          <w:rFonts w:ascii="Arial" w:hAnsi="Arial" w:cs="Arial"/>
          <w:b/>
          <w:sz w:val="24"/>
          <w:szCs w:val="24"/>
        </w:rPr>
        <w:t>COMBAT ELEMENTS OF SPECIAL OPERATIONS TASK GROUP 637</w:t>
      </w:r>
    </w:p>
    <w:p w:rsidR="00712AF5" w:rsidRPr="0090441F" w:rsidRDefault="00712AF5" w:rsidP="006D526F">
      <w:pPr>
        <w:spacing w:after="60" w:line="276" w:lineRule="auto"/>
        <w:jc w:val="center"/>
        <w:rPr>
          <w:rFonts w:ascii="Arial" w:hAnsi="Arial" w:cs="Arial"/>
          <w:b/>
          <w:sz w:val="24"/>
          <w:szCs w:val="24"/>
        </w:rPr>
      </w:pPr>
      <w:r w:rsidRPr="0090441F">
        <w:rPr>
          <w:rFonts w:ascii="Arial" w:hAnsi="Arial" w:cs="Arial"/>
          <w:b/>
          <w:sz w:val="24"/>
          <w:szCs w:val="24"/>
        </w:rPr>
        <w:t>TO BE AWARDED THE UNIT CITATION FOR GALLANTRY</w:t>
      </w:r>
    </w:p>
    <w:p w:rsidR="00712AF5" w:rsidRPr="0090441F" w:rsidRDefault="00712AF5" w:rsidP="006D526F">
      <w:pPr>
        <w:spacing w:after="60" w:line="276" w:lineRule="auto"/>
        <w:jc w:val="center"/>
        <w:rPr>
          <w:rFonts w:ascii="Arial" w:hAnsi="Arial" w:cs="Arial"/>
          <w:b/>
          <w:sz w:val="24"/>
          <w:szCs w:val="24"/>
        </w:rPr>
      </w:pPr>
      <w:r w:rsidRPr="0090441F">
        <w:rPr>
          <w:rFonts w:ascii="Arial" w:hAnsi="Arial" w:cs="Arial"/>
          <w:b/>
          <w:sz w:val="24"/>
          <w:szCs w:val="24"/>
        </w:rPr>
        <w:t>IMMEDIATE APPROVAL</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For acts of extraordinary gallantry in action in Afghanistan, from 25 August 2005 to 2 September 2006, in support of the security and stabilisation operations in Afghanistan and the International Coalition Against Terrorism.</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Conducting an operation of vital importance to the future security and stability of Afghanistan and to the International Coalition Against Terrorism, combat elements of the Special Operations Task Group drawn from the Special Air Service Regiment and the 4</w:t>
      </w:r>
      <w:r w:rsidRPr="0090441F">
        <w:rPr>
          <w:rFonts w:ascii="Arial" w:hAnsi="Arial" w:cs="Arial"/>
          <w:sz w:val="24"/>
          <w:szCs w:val="24"/>
          <w:vertAlign w:val="superscript"/>
        </w:rPr>
        <w:t>th</w:t>
      </w:r>
      <w:r w:rsidRPr="0090441F">
        <w:rPr>
          <w:rFonts w:ascii="Arial" w:hAnsi="Arial" w:cs="Arial"/>
          <w:sz w:val="24"/>
          <w:szCs w:val="24"/>
        </w:rPr>
        <w:t xml:space="preserve"> Battalion, the Royal Australian Regiment (Commando) undertook over a twelve month period a near faultless campaign against the Anti Coalition Militia in Afghanistan.   During the course of this campaign these combat elements fought a series of ferocious battles and skirmishes against a determined, tough and resourceful enemy exhibiting extraordinary feats of gallantry and endurance.  The operation was comprehensively successful with the combat elements effectively neutralizing the enemy as a threat in a number of previously impenetrable sanctuary areas, culminating in the decisive rout of a large insurgent enclave close to the Australian base at Tarin Kowt.</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The Special Operations Task Group, with minimal warning and preparation time, deployed rapidly to Afghanistan in August 2005 to undertake combat operations in Oruzgan Province, a heartland of the Taliban and other Anti Coalition Militia. The combat elements quickly penetrated deep inside enemy sanctuaries, extremely hostile areas where coalition forces had rarely ventured before and often distant from any friendly ground forces.  There the Australian forces quickly stamped their authority by adopting a relentlessly aggressive approach against the enemy, initially sparking extremely hostile reactions which frequently saw the enemy gather into large bands to attack the patrols.  This culminated during the first few weeks of the deployment with a small eighteen man Special Air Service team being fiercely attacked and surrounded by up to two hundred enemy.  The resulting battle raged for over six hours with the force displaying extraordinary courage and coolness underpinned by outstanding tactical cohesion. With the assistance of coalition air support, the team eventually broke the spirit of the enemy and inflicted upon them destructive losses.   This battle set the tone for the entire deployment with Task Group troops relentlessly engaging the enemy in their own backyard, ultimately breaking their resolve and reducing their capacity to function with the impunity they had enjoyed previously.  In the course of the 374 day deployment, the combat elements spent 309 days in the field undertaking over one hundred missions resulting in 139 combat engagements with the enemy ranging from small skirmishes to full scale battles involving hundreds of anti coalition militia.</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lastRenderedPageBreak/>
        <w:t>Although the operational tempo was exceptionally high and the environmental conditions debilitating, the combat elements’ focus throughout the deployment never wavered.  There were frequent individual feats of great courage and bravery and collectively the combat elements of the Task Group exhibited extraordinary gallantry in action against an unrelenting foe.  On one occasion a small Commando mounted force came to the aid of another friendly force in danger of being overrun.  Heavily outnumbered the Commandos successfully covered the aerial extraction to safety of the stricken force before running the gauntlet themselves through a torrent of withering enemy fire from all directions.  After more than four hours of close quarter combat, including a period when the force was completely surrounded, the Commandos, displaying great gallantry and exceptional fighting skills, eventually broke out and withdrew to safety intact.</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The twelve month commitment culminated in a 10 day operation involving all the combat elements of the Task Group conducting a series of synchronized missions to clear a large and extremely dangerous enemy enclave close to the Task Group base.  The operation was characterised by virtually continuous combat with the force fighting through and clearing numerous pockets of tough enemy resistance, in doing so exhibiting exceptional valor and extraordinary combat ability.  On one occasion an Australian element, despite having lost a third of its force as casualties showed outstanding determination and battlefield focus and continued to successfully press forward to the aid of a coalition partner element which was under threat of being overwhelmed.</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Throughout the deployment to Afghanistan, there were numerous similar accounts of individual courage and achievement of gallantry and exemplary conduct under extreme instances of high threat and personal danger. Through exceptional team work, cohesiveness and military skill that reflects their training, personal discipline and sustained focus and sacrifice, the combined efforts and sustained gallantry of the combat elements of the Special Operations Task Group directly contributed to improving the security and stability in Oruzgan and ultimately of Afghanistan.</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By successfully achieving their mission, conducted in extremely hostile conditions over a sustained 374 day period and without the loss of a single Australian soldier, the combat elements of the Special Operations Task Group displayed the finest attributes of the Australian soldier and have brought enormous credit upon themselves, their units, the Australian Defence Force and Australia.</w:t>
      </w:r>
    </w:p>
    <w:p w:rsidR="00712AF5" w:rsidRPr="0090441F" w:rsidRDefault="00712AF5" w:rsidP="00F2435C">
      <w:pPr>
        <w:pStyle w:val="Heading2"/>
        <w:spacing w:line="276" w:lineRule="auto"/>
        <w:rPr>
          <w:rFonts w:ascii="Arial" w:hAnsi="Arial" w:cs="Arial"/>
        </w:rPr>
      </w:pPr>
      <w:r w:rsidRPr="0090441F">
        <w:rPr>
          <w:rFonts w:ascii="Arial" w:hAnsi="Arial" w:cs="Arial"/>
        </w:rPr>
        <w:br w:type="page"/>
      </w:r>
      <w:r w:rsidRPr="0090441F">
        <w:rPr>
          <w:rFonts w:ascii="Arial" w:hAnsi="Arial" w:cs="Arial"/>
        </w:rPr>
        <w:lastRenderedPageBreak/>
        <w:t>HISTORY, CUSTOMS AND TRADITIONS</w:t>
      </w:r>
    </w:p>
    <w:p w:rsidR="00712AF5" w:rsidRPr="0090441F" w:rsidRDefault="00712AF5" w:rsidP="00F2435C">
      <w:pPr>
        <w:spacing w:after="60" w:line="276" w:lineRule="auto"/>
        <w:jc w:val="both"/>
        <w:rPr>
          <w:rFonts w:ascii="Arial" w:hAnsi="Arial" w:cs="Arial"/>
          <w:b/>
          <w:sz w:val="24"/>
          <w:szCs w:val="24"/>
        </w:rPr>
      </w:pPr>
      <w:r w:rsidRPr="0090441F">
        <w:rPr>
          <w:rFonts w:ascii="Arial" w:hAnsi="Arial" w:cs="Arial"/>
          <w:b/>
          <w:sz w:val="24"/>
          <w:szCs w:val="24"/>
        </w:rPr>
        <w:t>General</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In 1996 the Government directed ‘a second commando regiment be established to redress a shortfall in the ADF's ability to conduct special recovery and strike operations.’  The CGS, LTGEN J. Sanderson, achieved this by directing the conversion of 4 RAR from an infantry battalion to a commando regiment and on 01 Feb 97 the unit was re-titled 4 RAR (Cdo) beginning its conversion.  DCGS directive attached as annex A.</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4 RAR (Cdo) continued to grow and mature over 12 years of operational service in East Timor/ Timor Leste, Iraq and Afghanistan.  As per the 1996 intent the unit received the mandate for Counter Terrorism and commenced the establishment of Tactical Assault Group (East) (TAG (E)) in Oct 01.</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Over the next several years the unit grew from strength to strength, progressing the commando capability and standing within the international community.</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For many years since the raising of the regular commando capability in 1997, members of 4 RAR (Cdo) retained a strong desire for a unit name and badge to more accurately reflect the unique roles and tasks performed by the unit.  In late 2008 work was commenced by the then CO, LTCOL P. Kenny to achieve such a goal.  This was officially endorsed via the DCA Intent Statement 04/ 09 for raising of 2 Cdo Regt attached as annex B.</w:t>
      </w:r>
    </w:p>
    <w:p w:rsidR="00712AF5" w:rsidRPr="0090441F" w:rsidRDefault="00712AF5" w:rsidP="00F2435C">
      <w:pPr>
        <w:spacing w:after="60" w:line="276" w:lineRule="auto"/>
        <w:jc w:val="both"/>
        <w:rPr>
          <w:rFonts w:ascii="Arial" w:hAnsi="Arial" w:cs="Arial"/>
          <w:b/>
          <w:sz w:val="24"/>
          <w:szCs w:val="24"/>
        </w:rPr>
      </w:pPr>
      <w:r w:rsidRPr="0090441F">
        <w:rPr>
          <w:rFonts w:ascii="Arial" w:hAnsi="Arial" w:cs="Arial"/>
          <w:b/>
          <w:sz w:val="24"/>
          <w:szCs w:val="24"/>
        </w:rPr>
        <w:t>Unit information</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Birthday.  The regimental birthday is celebrated on 19 Jun of each year, the anniversary of the formation of 2 Cdo Regt from 4 RAR (Cdo) – 19 Jun 09.</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b/>
          <w:sz w:val="24"/>
          <w:szCs w:val="24"/>
        </w:rPr>
        <w:t>Unit lines.</w:t>
      </w:r>
      <w:r w:rsidRPr="0090441F">
        <w:rPr>
          <w:rFonts w:ascii="Arial" w:hAnsi="Arial" w:cs="Arial"/>
          <w:sz w:val="24"/>
          <w:szCs w:val="24"/>
        </w:rPr>
        <w:t xml:space="preserve">  From the establishment of the regular Army Commando capability in 1997 the 2</w:t>
      </w:r>
      <w:r w:rsidRPr="0090441F">
        <w:rPr>
          <w:rFonts w:ascii="Arial" w:hAnsi="Arial" w:cs="Arial"/>
          <w:sz w:val="24"/>
          <w:szCs w:val="24"/>
          <w:vertAlign w:val="superscript"/>
        </w:rPr>
        <w:t>nd</w:t>
      </w:r>
      <w:r w:rsidRPr="0090441F">
        <w:rPr>
          <w:rFonts w:ascii="Arial" w:hAnsi="Arial" w:cs="Arial"/>
          <w:sz w:val="24"/>
          <w:szCs w:val="24"/>
        </w:rPr>
        <w:t xml:space="preserve"> Commando Regiment has been located within the Holsworthy Army Barracks, NSW.  In 1997 4 RAR (Cdo) was accommodated with the old Holsworthy sector of Jordan Lines before re-locating to Tobruk Lines in Nov 01 (previously 5/7 RAR’s lines).  The working sector of Tobruk Lines was demolished in 2006 with the re-build of the current lines ready for use by RHQ in Aug 2007, and by the remainder of the unit in late 2008.</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b/>
          <w:sz w:val="24"/>
          <w:szCs w:val="24"/>
        </w:rPr>
        <w:t>Commando prayer</w:t>
      </w:r>
      <w:r w:rsidRPr="0090441F">
        <w:rPr>
          <w:rFonts w:ascii="Arial" w:hAnsi="Arial" w:cs="Arial"/>
          <w:sz w:val="24"/>
          <w:szCs w:val="24"/>
        </w:rPr>
        <w:t>.</w:t>
      </w:r>
    </w:p>
    <w:p w:rsidR="00712AF5" w:rsidRPr="0090441F" w:rsidRDefault="00712AF5" w:rsidP="002D0E86">
      <w:pPr>
        <w:spacing w:after="60" w:line="276" w:lineRule="auto"/>
        <w:ind w:left="720"/>
        <w:jc w:val="both"/>
        <w:rPr>
          <w:rFonts w:ascii="Arial" w:hAnsi="Arial" w:cs="Arial"/>
          <w:i/>
          <w:sz w:val="24"/>
          <w:szCs w:val="24"/>
        </w:rPr>
      </w:pPr>
      <w:r w:rsidRPr="0090441F">
        <w:rPr>
          <w:rFonts w:ascii="Arial" w:hAnsi="Arial" w:cs="Arial"/>
          <w:i/>
          <w:sz w:val="24"/>
          <w:szCs w:val="24"/>
        </w:rPr>
        <w:t>Almighty God, your command reaches above the skies, across the land, and beyond the seas, you are always with us; grant us members of the 2</w:t>
      </w:r>
      <w:r w:rsidRPr="0090441F">
        <w:rPr>
          <w:rFonts w:ascii="Arial" w:hAnsi="Arial" w:cs="Arial"/>
          <w:i/>
          <w:sz w:val="24"/>
          <w:szCs w:val="24"/>
          <w:vertAlign w:val="superscript"/>
        </w:rPr>
        <w:t>nd</w:t>
      </w:r>
      <w:r w:rsidRPr="0090441F">
        <w:rPr>
          <w:rFonts w:ascii="Arial" w:hAnsi="Arial" w:cs="Arial"/>
          <w:i/>
          <w:sz w:val="24"/>
          <w:szCs w:val="24"/>
        </w:rPr>
        <w:t xml:space="preserve"> Commando Regiment the courage to act with integrity in the conduct of our lives.  Give us confidence in our leaders, loyalty to our colleagues, devotion to duty, and the conviction of our principles.  Make us aware of our motto, 'without warning', as we deliver with diligence and precision all that is asked of us.  Lord, grant to us the assurance of your presence in every circumstance, through Jesus Christ our Lord.</w:t>
      </w:r>
    </w:p>
    <w:p w:rsidR="00712AF5" w:rsidRPr="0090441F" w:rsidRDefault="00712AF5" w:rsidP="002D0E86">
      <w:pPr>
        <w:spacing w:after="60" w:line="276" w:lineRule="auto"/>
        <w:ind w:left="720"/>
        <w:jc w:val="both"/>
        <w:rPr>
          <w:rFonts w:ascii="Arial" w:hAnsi="Arial" w:cs="Arial"/>
          <w:i/>
          <w:sz w:val="24"/>
          <w:szCs w:val="24"/>
        </w:rPr>
      </w:pPr>
      <w:r w:rsidRPr="0090441F">
        <w:rPr>
          <w:rFonts w:ascii="Arial" w:hAnsi="Arial" w:cs="Arial"/>
          <w:i/>
          <w:sz w:val="24"/>
          <w:szCs w:val="24"/>
        </w:rPr>
        <w:t>Amen</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b/>
          <w:sz w:val="24"/>
          <w:szCs w:val="24"/>
        </w:rPr>
        <w:t>Regimental march</w:t>
      </w:r>
      <w:r w:rsidRPr="0090441F">
        <w:rPr>
          <w:rFonts w:ascii="Arial" w:hAnsi="Arial" w:cs="Arial"/>
          <w:sz w:val="24"/>
          <w:szCs w:val="24"/>
        </w:rPr>
        <w:t>.  To be written.</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b/>
          <w:sz w:val="24"/>
          <w:szCs w:val="24"/>
        </w:rPr>
        <w:lastRenderedPageBreak/>
        <w:t>Regimental Badge.</w:t>
      </w:r>
      <w:r w:rsidRPr="0090441F">
        <w:rPr>
          <w:rFonts w:ascii="Arial" w:hAnsi="Arial" w:cs="Arial"/>
          <w:sz w:val="24"/>
          <w:szCs w:val="24"/>
        </w:rPr>
        <w:t xml:space="preserve">  The Regimental Badge was approved in Feb 09 by the CA, LTGEN K. Gillespie, and came into use on the raising of the Regiment on 19 Jun 09.  The badge consists of a silver WWII era Fairbairn-Sykes third pattern fighting knife backed by gold outlined blackened double diamonds.  Included on a gold scroll is the motto of the Regiment, ‘Foras Admonitio’, Latin for ‘Without Warning’.</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b/>
          <w:sz w:val="24"/>
          <w:szCs w:val="24"/>
        </w:rPr>
        <w:t>Regimental Flag.</w:t>
      </w:r>
      <w:r w:rsidRPr="0090441F">
        <w:rPr>
          <w:rFonts w:ascii="Arial" w:hAnsi="Arial" w:cs="Arial"/>
          <w:sz w:val="24"/>
          <w:szCs w:val="24"/>
        </w:rPr>
        <w:t xml:space="preserve">  The Army approved unit flag is scarlet overlapped with a single black vertical panel, and surmounted with the 2 Cdo Regt badge.  Note the slightly wider black panel and the widened gold border presenting the diamonds against the black panel.  See Fig 1 below.</w:t>
      </w:r>
    </w:p>
    <w:p w:rsidR="00712AF5" w:rsidRPr="0090441F" w:rsidRDefault="00CE6D32" w:rsidP="00F2435C">
      <w:pPr>
        <w:spacing w:after="60" w:line="276" w:lineRule="auto"/>
        <w:jc w:val="both"/>
        <w:rPr>
          <w:rFonts w:ascii="Arial" w:hAnsi="Arial" w:cs="Arial"/>
          <w:sz w:val="24"/>
          <w:szCs w:val="24"/>
        </w:rPr>
      </w:pPr>
      <w:r>
        <w:rPr>
          <w:rFonts w:ascii="Arial" w:hAnsi="Arial" w:cs="Arial"/>
          <w:noProof/>
          <w:sz w:val="24"/>
          <w:szCs w:val="24"/>
        </w:rPr>
        <w:pict>
          <v:shape id="_x0000_s1027" type="#_x0000_t75" style="position:absolute;left:0;text-align:left;margin-left:113.15pt;margin-top:5.2pt;width:221.15pt;height:157.25pt;z-index:27">
            <v:imagedata r:id="rId68" o:title="2 Cdo Regt Flag"/>
          </v:shape>
        </w:pict>
      </w:r>
    </w:p>
    <w:p w:rsidR="00712AF5" w:rsidRPr="0090441F" w:rsidRDefault="00712AF5" w:rsidP="00F2435C">
      <w:pPr>
        <w:spacing w:after="60" w:line="276" w:lineRule="auto"/>
        <w:jc w:val="both"/>
        <w:rPr>
          <w:rFonts w:ascii="Arial" w:hAnsi="Arial" w:cs="Arial"/>
          <w:sz w:val="24"/>
          <w:szCs w:val="24"/>
        </w:rPr>
      </w:pPr>
    </w:p>
    <w:p w:rsidR="00712AF5" w:rsidRPr="0090441F" w:rsidRDefault="00712AF5" w:rsidP="00F2435C">
      <w:pPr>
        <w:spacing w:after="60" w:line="276" w:lineRule="auto"/>
        <w:jc w:val="both"/>
        <w:rPr>
          <w:rFonts w:ascii="Arial" w:hAnsi="Arial" w:cs="Arial"/>
          <w:sz w:val="24"/>
          <w:szCs w:val="24"/>
        </w:rPr>
      </w:pPr>
    </w:p>
    <w:p w:rsidR="00712AF5" w:rsidRPr="0090441F" w:rsidRDefault="00712AF5" w:rsidP="00F2435C">
      <w:pPr>
        <w:spacing w:after="60" w:line="276" w:lineRule="auto"/>
        <w:jc w:val="both"/>
        <w:rPr>
          <w:rFonts w:ascii="Arial" w:hAnsi="Arial" w:cs="Arial"/>
          <w:sz w:val="24"/>
          <w:szCs w:val="24"/>
        </w:rPr>
      </w:pPr>
    </w:p>
    <w:p w:rsidR="00712AF5" w:rsidRPr="0090441F" w:rsidRDefault="00712AF5" w:rsidP="00F2435C">
      <w:pPr>
        <w:spacing w:after="60" w:line="276" w:lineRule="auto"/>
        <w:jc w:val="both"/>
        <w:rPr>
          <w:rFonts w:ascii="Arial" w:hAnsi="Arial" w:cs="Arial"/>
          <w:sz w:val="24"/>
          <w:szCs w:val="24"/>
        </w:rPr>
      </w:pPr>
    </w:p>
    <w:p w:rsidR="00712AF5" w:rsidRPr="0090441F" w:rsidRDefault="00712AF5" w:rsidP="00F2435C">
      <w:pPr>
        <w:spacing w:after="60" w:line="276" w:lineRule="auto"/>
        <w:jc w:val="both"/>
        <w:rPr>
          <w:rFonts w:ascii="Arial" w:hAnsi="Arial" w:cs="Arial"/>
          <w:sz w:val="24"/>
          <w:szCs w:val="24"/>
        </w:rPr>
      </w:pPr>
    </w:p>
    <w:p w:rsidR="00712AF5" w:rsidRPr="0090441F" w:rsidRDefault="00712AF5" w:rsidP="00F2435C">
      <w:pPr>
        <w:spacing w:after="60" w:line="276" w:lineRule="auto"/>
        <w:jc w:val="both"/>
        <w:rPr>
          <w:rFonts w:ascii="Arial" w:hAnsi="Arial" w:cs="Arial"/>
          <w:sz w:val="24"/>
          <w:szCs w:val="24"/>
        </w:rPr>
      </w:pPr>
    </w:p>
    <w:p w:rsidR="006D526F" w:rsidRPr="0090441F" w:rsidRDefault="006D526F" w:rsidP="00F2435C">
      <w:pPr>
        <w:spacing w:after="60" w:line="276" w:lineRule="auto"/>
        <w:jc w:val="both"/>
        <w:rPr>
          <w:rFonts w:ascii="Arial" w:hAnsi="Arial" w:cs="Arial"/>
          <w:sz w:val="24"/>
          <w:szCs w:val="24"/>
        </w:rPr>
      </w:pPr>
    </w:p>
    <w:p w:rsidR="006D526F" w:rsidRPr="0090441F" w:rsidRDefault="006D526F" w:rsidP="00F2435C">
      <w:pPr>
        <w:spacing w:after="60" w:line="276" w:lineRule="auto"/>
        <w:jc w:val="both"/>
        <w:rPr>
          <w:rFonts w:ascii="Arial" w:hAnsi="Arial" w:cs="Arial"/>
          <w:sz w:val="24"/>
          <w:szCs w:val="24"/>
        </w:rPr>
      </w:pP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b/>
          <w:sz w:val="24"/>
          <w:szCs w:val="24"/>
        </w:rPr>
        <w:t>Regimental colour</w:t>
      </w:r>
      <w:r w:rsidRPr="0090441F">
        <w:rPr>
          <w:rFonts w:ascii="Arial" w:hAnsi="Arial" w:cs="Arial"/>
          <w:sz w:val="24"/>
          <w:szCs w:val="24"/>
        </w:rPr>
        <w:t xml:space="preserve">.  In recognition of 4 RAR (Cdo) the unit </w:t>
      </w:r>
      <w:r w:rsidRPr="0090441F">
        <w:rPr>
          <w:rFonts w:ascii="Arial" w:hAnsi="Arial" w:cs="Arial"/>
          <w:sz w:val="24"/>
          <w:szCs w:val="24"/>
          <w:lang w:val="en-GB"/>
        </w:rPr>
        <w:t>identifying colour is scarlet</w:t>
      </w:r>
      <w:r w:rsidRPr="0090441F">
        <w:rPr>
          <w:rFonts w:ascii="Arial" w:hAnsi="Arial" w:cs="Arial"/>
          <w:sz w:val="24"/>
          <w:szCs w:val="24"/>
        </w:rPr>
        <w:t>.  While this is not represented by the unit lanyard it is recognised in the approved unit flag.</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b/>
          <w:sz w:val="24"/>
          <w:szCs w:val="24"/>
        </w:rPr>
        <w:t>Affiliations.</w:t>
      </w:r>
      <w:r w:rsidRPr="0090441F">
        <w:rPr>
          <w:rFonts w:ascii="Arial" w:hAnsi="Arial" w:cs="Arial"/>
          <w:sz w:val="24"/>
          <w:szCs w:val="24"/>
        </w:rPr>
        <w:t xml:space="preserve">  2 Cdo Regt draws upon the history of all Australian Commandos of WWII (2</w:t>
      </w:r>
      <w:r w:rsidRPr="0090441F">
        <w:rPr>
          <w:rFonts w:ascii="Arial" w:hAnsi="Arial" w:cs="Arial"/>
          <w:sz w:val="24"/>
          <w:szCs w:val="24"/>
          <w:vertAlign w:val="superscript"/>
        </w:rPr>
        <w:t>nd</w:t>
      </w:r>
      <w:r w:rsidRPr="0090441F">
        <w:rPr>
          <w:rFonts w:ascii="Arial" w:hAnsi="Arial" w:cs="Arial"/>
          <w:sz w:val="24"/>
          <w:szCs w:val="24"/>
        </w:rPr>
        <w:t xml:space="preserve"> AIF Independent Companies/ Commando Squadrons).  There are currently no official affiliations but it is hope in the near future that a single National Commando Association will bring together Commandos of all eras.</w:t>
      </w:r>
    </w:p>
    <w:p w:rsidR="00712AF5" w:rsidRPr="0090441F" w:rsidRDefault="00712AF5" w:rsidP="00F2435C">
      <w:pPr>
        <w:spacing w:after="60" w:line="276" w:lineRule="auto"/>
        <w:jc w:val="both"/>
        <w:rPr>
          <w:rFonts w:ascii="Arial" w:hAnsi="Arial" w:cs="Arial"/>
          <w:b/>
          <w:sz w:val="24"/>
          <w:szCs w:val="24"/>
        </w:rPr>
      </w:pPr>
      <w:r w:rsidRPr="0090441F">
        <w:rPr>
          <w:rFonts w:ascii="Arial" w:hAnsi="Arial" w:cs="Arial"/>
          <w:b/>
          <w:sz w:val="24"/>
          <w:szCs w:val="24"/>
        </w:rPr>
        <w:t>Regimental accoutrements</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b/>
          <w:sz w:val="24"/>
          <w:szCs w:val="24"/>
        </w:rPr>
        <w:t>Berets.</w:t>
      </w:r>
      <w:r w:rsidRPr="0090441F">
        <w:rPr>
          <w:rFonts w:ascii="Arial" w:hAnsi="Arial" w:cs="Arial"/>
          <w:sz w:val="24"/>
          <w:szCs w:val="24"/>
        </w:rPr>
        <w:t xml:space="preserve">  The Sherwood Green Commando beret was adopted by 4 RAR (Cdo), and subsequently 2 Cdo Regt, in Jul 1998.  The beret is worn as the Regiment’s primary form of dress and formally recognises Commando qualification.</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The Sherwood Green beret was first introduced into the Australian Army by the 1</w:t>
      </w:r>
      <w:r w:rsidRPr="0090441F">
        <w:rPr>
          <w:rFonts w:ascii="Arial" w:hAnsi="Arial" w:cs="Arial"/>
          <w:sz w:val="24"/>
          <w:szCs w:val="24"/>
          <w:vertAlign w:val="superscript"/>
        </w:rPr>
        <w:t>st</w:t>
      </w:r>
      <w:r w:rsidRPr="0090441F">
        <w:rPr>
          <w:rFonts w:ascii="Arial" w:hAnsi="Arial" w:cs="Arial"/>
          <w:sz w:val="24"/>
          <w:szCs w:val="24"/>
        </w:rPr>
        <w:t xml:space="preserve"> Commando Company in 1956 and was adopted due to the close association with the UK Royal Marine and Army Commandos of WWII.</w:t>
      </w:r>
    </w:p>
    <w:p w:rsidR="00712AF5" w:rsidRPr="0090441F" w:rsidRDefault="00712AF5" w:rsidP="00F2435C">
      <w:pPr>
        <w:spacing w:after="60" w:line="276" w:lineRule="auto"/>
        <w:jc w:val="both"/>
        <w:rPr>
          <w:rStyle w:val="SC1606"/>
          <w:rFonts w:ascii="Arial" w:hAnsi="Arial"/>
          <w:color w:val="auto"/>
          <w:sz w:val="24"/>
          <w:szCs w:val="24"/>
        </w:rPr>
      </w:pPr>
      <w:r w:rsidRPr="0090441F">
        <w:rPr>
          <w:rFonts w:ascii="Arial" w:hAnsi="Arial" w:cs="Arial"/>
          <w:b/>
          <w:sz w:val="24"/>
          <w:szCs w:val="24"/>
        </w:rPr>
        <w:t>Lanyard.</w:t>
      </w:r>
      <w:r w:rsidRPr="0090441F">
        <w:rPr>
          <w:rFonts w:ascii="Arial" w:hAnsi="Arial" w:cs="Arial"/>
          <w:sz w:val="24"/>
          <w:szCs w:val="24"/>
        </w:rPr>
        <w:t xml:space="preserve">  Garter blue lanyard is worn by all members of 2 Cdo Regt and i</w:t>
      </w:r>
      <w:r w:rsidRPr="0090441F">
        <w:rPr>
          <w:rStyle w:val="SC1606"/>
          <w:rFonts w:ascii="Arial" w:hAnsi="Arial"/>
          <w:color w:val="auto"/>
          <w:sz w:val="24"/>
          <w:szCs w:val="24"/>
        </w:rPr>
        <w:t>s worn on the left shoulder.</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sz w:val="24"/>
          <w:szCs w:val="24"/>
        </w:rPr>
        <w:t>The Garter blue lanyard was not chosen for lineage or unit numerical designation (like SASR’s lineage to 1 RAR, or 1 Cdo Regt being the first) but due to direction provided by the SOCAUST at the time, MAJGEN T. McOwan.  For uniformity he directed the three combat units of the command to wear the same lanyard.</w:t>
      </w: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b/>
          <w:sz w:val="24"/>
          <w:szCs w:val="24"/>
        </w:rPr>
        <w:t>Colour patch</w:t>
      </w:r>
      <w:r w:rsidRPr="0090441F">
        <w:rPr>
          <w:rFonts w:ascii="Arial" w:hAnsi="Arial" w:cs="Arial"/>
          <w:sz w:val="24"/>
          <w:szCs w:val="24"/>
        </w:rPr>
        <w:t xml:space="preserve">.  The approved SOCOMD series colour patch is to be worn when wearing KFF.  The colour patch is fawn and green to represent SOCOMD (the </w:t>
      </w:r>
      <w:r w:rsidRPr="0090441F">
        <w:rPr>
          <w:rFonts w:ascii="Arial" w:hAnsi="Arial" w:cs="Arial"/>
          <w:sz w:val="24"/>
          <w:szCs w:val="24"/>
        </w:rPr>
        <w:lastRenderedPageBreak/>
        <w:t>colours of SASR and Commandos) overlayed with an upright black oval, being the sixth in the Army unit colour patch allocation.  See Fig 2 below.</w:t>
      </w:r>
    </w:p>
    <w:p w:rsidR="00712AF5" w:rsidRPr="0090441F" w:rsidRDefault="00CE6D32" w:rsidP="00F2435C">
      <w:pPr>
        <w:spacing w:after="60" w:line="276" w:lineRule="auto"/>
        <w:jc w:val="both"/>
        <w:rPr>
          <w:rFonts w:ascii="Arial" w:hAnsi="Arial" w:cs="Arial"/>
          <w:sz w:val="24"/>
          <w:szCs w:val="24"/>
        </w:rPr>
      </w:pPr>
      <w:r>
        <w:rPr>
          <w:rFonts w:ascii="Arial" w:hAnsi="Arial" w:cs="Arial"/>
          <w:noProof/>
          <w:sz w:val="24"/>
          <w:szCs w:val="24"/>
        </w:rPr>
        <w:pict>
          <v:shape id="_x0000_s1026" type="#_x0000_t75" style="position:absolute;left:0;text-align:left;margin-left:167.15pt;margin-top:11.75pt;width:114.75pt;height:114.75pt;z-index:26">
            <v:imagedata r:id="rId69" o:title="New Image"/>
          </v:shape>
        </w:pict>
      </w:r>
    </w:p>
    <w:p w:rsidR="00712AF5" w:rsidRPr="0090441F" w:rsidRDefault="00712AF5" w:rsidP="00F2435C">
      <w:pPr>
        <w:spacing w:after="60" w:line="276" w:lineRule="auto"/>
        <w:jc w:val="both"/>
        <w:rPr>
          <w:rFonts w:ascii="Arial" w:hAnsi="Arial" w:cs="Arial"/>
          <w:sz w:val="24"/>
          <w:szCs w:val="24"/>
        </w:rPr>
      </w:pPr>
    </w:p>
    <w:p w:rsidR="00712AF5" w:rsidRPr="0090441F" w:rsidRDefault="00712AF5" w:rsidP="00F2435C">
      <w:pPr>
        <w:spacing w:after="60" w:line="276" w:lineRule="auto"/>
        <w:jc w:val="both"/>
        <w:rPr>
          <w:rFonts w:ascii="Arial" w:hAnsi="Arial" w:cs="Arial"/>
          <w:sz w:val="24"/>
          <w:szCs w:val="24"/>
        </w:rPr>
      </w:pPr>
    </w:p>
    <w:p w:rsidR="00712AF5" w:rsidRPr="0090441F" w:rsidRDefault="00712AF5" w:rsidP="00F2435C">
      <w:pPr>
        <w:spacing w:after="60" w:line="276" w:lineRule="auto"/>
        <w:jc w:val="both"/>
        <w:rPr>
          <w:rFonts w:ascii="Arial" w:hAnsi="Arial" w:cs="Arial"/>
          <w:sz w:val="24"/>
          <w:szCs w:val="24"/>
        </w:rPr>
      </w:pPr>
    </w:p>
    <w:p w:rsidR="00712AF5" w:rsidRPr="0090441F" w:rsidRDefault="00712AF5" w:rsidP="00F2435C">
      <w:pPr>
        <w:spacing w:after="60" w:line="276" w:lineRule="auto"/>
        <w:jc w:val="both"/>
        <w:rPr>
          <w:rFonts w:ascii="Arial" w:hAnsi="Arial" w:cs="Arial"/>
          <w:sz w:val="24"/>
          <w:szCs w:val="24"/>
        </w:rPr>
      </w:pPr>
    </w:p>
    <w:p w:rsidR="006D526F" w:rsidRPr="0090441F" w:rsidRDefault="006D526F" w:rsidP="00F2435C">
      <w:pPr>
        <w:spacing w:after="60" w:line="276" w:lineRule="auto"/>
        <w:jc w:val="both"/>
        <w:rPr>
          <w:rFonts w:ascii="Arial" w:hAnsi="Arial" w:cs="Arial"/>
          <w:sz w:val="24"/>
          <w:szCs w:val="24"/>
        </w:rPr>
      </w:pPr>
    </w:p>
    <w:p w:rsidR="006D526F" w:rsidRPr="0090441F" w:rsidRDefault="006D526F" w:rsidP="00F2435C">
      <w:pPr>
        <w:spacing w:after="60" w:line="276" w:lineRule="auto"/>
        <w:jc w:val="both"/>
        <w:rPr>
          <w:rFonts w:ascii="Arial" w:hAnsi="Arial" w:cs="Arial"/>
          <w:sz w:val="24"/>
          <w:szCs w:val="24"/>
        </w:rPr>
      </w:pPr>
    </w:p>
    <w:p w:rsidR="00712AF5" w:rsidRPr="0090441F" w:rsidRDefault="00712AF5" w:rsidP="00F2435C">
      <w:pPr>
        <w:spacing w:after="60" w:line="276" w:lineRule="auto"/>
        <w:jc w:val="both"/>
        <w:rPr>
          <w:rFonts w:ascii="Arial" w:hAnsi="Arial" w:cs="Arial"/>
          <w:sz w:val="24"/>
          <w:szCs w:val="24"/>
        </w:rPr>
      </w:pPr>
    </w:p>
    <w:p w:rsidR="00712AF5" w:rsidRPr="0090441F" w:rsidRDefault="00712AF5" w:rsidP="00F2435C">
      <w:pPr>
        <w:spacing w:after="60" w:line="276" w:lineRule="auto"/>
        <w:jc w:val="both"/>
        <w:rPr>
          <w:rFonts w:ascii="Arial" w:hAnsi="Arial" w:cs="Arial"/>
          <w:sz w:val="24"/>
          <w:szCs w:val="24"/>
        </w:rPr>
      </w:pPr>
      <w:r w:rsidRPr="0090441F">
        <w:rPr>
          <w:rFonts w:ascii="Arial" w:hAnsi="Arial" w:cs="Arial"/>
          <w:b/>
          <w:sz w:val="24"/>
          <w:szCs w:val="24"/>
        </w:rPr>
        <w:t>DPCU Unit Sleeve Patch</w:t>
      </w:r>
      <w:r w:rsidRPr="0090441F">
        <w:rPr>
          <w:rFonts w:ascii="Arial" w:hAnsi="Arial" w:cs="Arial"/>
          <w:sz w:val="24"/>
          <w:szCs w:val="24"/>
        </w:rPr>
        <w:t>.  The 4 RAR (Cdo) unit motif approved in 2007 by the then CA, LTGEN P. Leahy, has been retained as the unit DPCU sleeve patch.  The motif provides the theme for the new unit badge and maintains the unit’s historical lineage with 4 RAR (Cdo).  This link is deemed important to provide past members of 4 RAR (Cdo) some ownersh</w:t>
      </w:r>
      <w:bookmarkStart w:id="21" w:name="_GoBack"/>
      <w:bookmarkEnd w:id="21"/>
      <w:r w:rsidRPr="0090441F">
        <w:rPr>
          <w:rFonts w:ascii="Arial" w:hAnsi="Arial" w:cs="Arial"/>
          <w:sz w:val="24"/>
          <w:szCs w:val="24"/>
        </w:rPr>
        <w:t>ip of w</w:t>
      </w:r>
      <w:r w:rsidR="00F2435C" w:rsidRPr="0090441F">
        <w:rPr>
          <w:rFonts w:ascii="Arial" w:hAnsi="Arial" w:cs="Arial"/>
          <w:sz w:val="24"/>
          <w:szCs w:val="24"/>
        </w:rPr>
        <w:t>hat they created in 2 Cdo Regt.</w:t>
      </w:r>
    </w:p>
    <w:sectPr w:rsidR="00712AF5" w:rsidRPr="0090441F" w:rsidSect="00BE6034">
      <w:footerReference w:type="default" r:id="rId70"/>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30A78" w:rsidRDefault="00330A78" w:rsidP="00B320DA">
      <w:pPr>
        <w:spacing w:after="0" w:line="240" w:lineRule="auto"/>
      </w:pPr>
      <w:r>
        <w:separator/>
      </w:r>
    </w:p>
  </w:endnote>
  <w:endnote w:type="continuationSeparator" w:id="1">
    <w:p w:rsidR="00330A78" w:rsidRDefault="00330A78" w:rsidP="00B320D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18AA" w:rsidRDefault="00D318AA" w:rsidP="005D63FF">
    <w:pPr>
      <w:pStyle w:val="BodyText"/>
      <w:tabs>
        <w:tab w:val="right" w:pos="8880"/>
      </w:tabs>
      <w:kinsoku w:val="0"/>
      <w:overflowPunct w:val="0"/>
      <w:spacing w:line="14" w:lineRule="auto"/>
      <w:rPr>
        <w:sz w:val="20"/>
      </w:rPr>
    </w:pPr>
    <w:r w:rsidRPr="00CE6D32">
      <w:rPr>
        <w:noProof/>
      </w:rPr>
      <w:pict>
        <v:shapetype id="_x0000_t202" coordsize="21600,21600" o:spt="202" path="m,l,21600r21600,l21600,xe">
          <v:stroke joinstyle="miter"/>
          <v:path gradientshapeok="t" o:connecttype="rect"/>
        </v:shapetype>
        <v:shape id="_x0000_s2069" type="#_x0000_t202" style="position:absolute;margin-left:506.7pt;margin-top:733.9pt;width:17.45pt;height:14pt;z-index:-251661824;mso-position-horizontal-relative:page;mso-position-vertical-relative:page" o:allowincell="f" filled="f" stroked="f">
          <v:textbox inset="0,0,0,0">
            <w:txbxContent>
              <w:p w:rsidR="00D318AA" w:rsidRDefault="00D318AA">
                <w:pPr>
                  <w:pStyle w:val="BodyText"/>
                  <w:kinsoku w:val="0"/>
                  <w:overflowPunct w:val="0"/>
                  <w:spacing w:line="265" w:lineRule="exact"/>
                  <w:ind w:left="40"/>
                </w:pPr>
              </w:p>
            </w:txbxContent>
          </v:textbox>
          <w10:wrap anchorx="page" anchory="page"/>
        </v:shape>
      </w:pict>
    </w:r>
    <w:r w:rsidRPr="00CE6D32">
      <w:rPr>
        <w:noProof/>
      </w:rPr>
      <w:pict>
        <v:shape id="_x0000_s2070" type="#_x0000_t202" style="position:absolute;margin-left:89pt;margin-top:747.15pt;width:318.65pt;height:10.05pt;z-index:-251660800;mso-position-horizontal-relative:page;mso-position-vertical-relative:page" o:allowincell="f" filled="f" stroked="f">
          <v:textbox inset="0,0,0,0">
            <w:txbxContent>
              <w:p w:rsidR="00D318AA" w:rsidRDefault="00D318AA">
                <w:pPr>
                  <w:pStyle w:val="BodyText"/>
                  <w:kinsoku w:val="0"/>
                  <w:overflowPunct w:val="0"/>
                  <w:ind w:left="20"/>
                  <w:rPr>
                    <w:sz w:val="16"/>
                    <w:szCs w:val="16"/>
                  </w:rPr>
                </w:pPr>
              </w:p>
            </w:txbxContent>
          </v:textbox>
          <w10:wrap anchorx="page" anchory="page"/>
        </v:shape>
      </w:pict>
    </w:r>
    <w:r>
      <w:rPr>
        <w:sz w:val="20"/>
      </w:rPr>
      <w:tab/>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18AA" w:rsidRPr="008D16E6" w:rsidRDefault="00D318AA" w:rsidP="008D16E6">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18AA" w:rsidRDefault="00D318AA">
    <w:pPr>
      <w:pStyle w:val="BodyText"/>
      <w:kinsoku w:val="0"/>
      <w:overflowPunct w:val="0"/>
      <w:spacing w:line="14" w:lineRule="auto"/>
      <w:rPr>
        <w:sz w:val="20"/>
      </w:rPr>
    </w:pPr>
    <w:r w:rsidRPr="00CE6D32">
      <w:rPr>
        <w:noProof/>
      </w:rPr>
      <w:pict>
        <v:shapetype id="_x0000_t202" coordsize="21600,21600" o:spt="202" path="m,l,21600r21600,l21600,xe">
          <v:stroke joinstyle="miter"/>
          <v:path gradientshapeok="t" o:connecttype="rect"/>
        </v:shapetype>
        <v:shape id="_x0000_s2049" type="#_x0000_t202" style="position:absolute;margin-left:509.7pt;margin-top:733.9pt;width:13.2pt;height:14pt;z-index:-251665920;mso-position-horizontal-relative:page;mso-position-vertical-relative:page" o:allowincell="f" filled="f" stroked="f">
          <v:textbox inset="0,0,0,0">
            <w:txbxContent>
              <w:p w:rsidR="00D318AA" w:rsidRDefault="00D318AA">
                <w:pPr>
                  <w:pStyle w:val="BodyText"/>
                  <w:kinsoku w:val="0"/>
                  <w:overflowPunct w:val="0"/>
                  <w:spacing w:line="265" w:lineRule="exact"/>
                  <w:ind w:left="20"/>
                  <w:rPr>
                    <w:spacing w:val="-2"/>
                  </w:rPr>
                </w:pPr>
              </w:p>
            </w:txbxContent>
          </v:textbox>
          <w10:wrap anchorx="page" anchory="page"/>
        </v:shape>
      </w:pict>
    </w:r>
    <w:r w:rsidRPr="00CE6D32">
      <w:rPr>
        <w:noProof/>
      </w:rPr>
      <w:pict>
        <v:shape id="_x0000_s2050" type="#_x0000_t202" style="position:absolute;margin-left:89pt;margin-top:747.15pt;width:318.65pt;height:10.05pt;z-index:-251664896;mso-position-horizontal-relative:page;mso-position-vertical-relative:page" o:allowincell="f" filled="f" stroked="f">
          <v:textbox inset="0,0,0,0">
            <w:txbxContent>
              <w:p w:rsidR="00D318AA" w:rsidRDefault="00D318AA">
                <w:pPr>
                  <w:pStyle w:val="BodyText"/>
                  <w:kinsoku w:val="0"/>
                  <w:overflowPunct w:val="0"/>
                  <w:ind w:left="20"/>
                  <w:rPr>
                    <w:sz w:val="16"/>
                    <w:szCs w:val="16"/>
                  </w:rPr>
                </w:pPr>
              </w:p>
              <w:p w:rsidR="00D318AA" w:rsidRDefault="00D318AA">
                <w:pPr>
                  <w:pStyle w:val="BodyText"/>
                  <w:kinsoku w:val="0"/>
                  <w:overflowPunct w:val="0"/>
                  <w:ind w:left="20"/>
                  <w:rPr>
                    <w:sz w:val="16"/>
                    <w:szCs w:val="16"/>
                  </w:rPr>
                </w:pPr>
              </w:p>
              <w:p w:rsidR="00D318AA" w:rsidRDefault="00D318AA">
                <w:pPr>
                  <w:pStyle w:val="BodyText"/>
                  <w:kinsoku w:val="0"/>
                  <w:overflowPunct w:val="0"/>
                  <w:ind w:left="20"/>
                  <w:rPr>
                    <w:sz w:val="16"/>
                    <w:szCs w:val="16"/>
                  </w:rPr>
                </w:pPr>
              </w:p>
              <w:p w:rsidR="00D318AA" w:rsidRDefault="00D318AA">
                <w:pPr>
                  <w:pStyle w:val="BodyText"/>
                  <w:kinsoku w:val="0"/>
                  <w:overflowPunct w:val="0"/>
                  <w:ind w:left="20"/>
                  <w:rPr>
                    <w:sz w:val="16"/>
                    <w:szCs w:val="16"/>
                  </w:rPr>
                </w:pP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30A78" w:rsidRDefault="00330A78" w:rsidP="00B320DA">
      <w:pPr>
        <w:spacing w:after="0" w:line="240" w:lineRule="auto"/>
      </w:pPr>
      <w:r>
        <w:separator/>
      </w:r>
    </w:p>
  </w:footnote>
  <w:footnote w:type="continuationSeparator" w:id="1">
    <w:p w:rsidR="00330A78" w:rsidRDefault="00330A78" w:rsidP="00B320DA">
      <w:pPr>
        <w:spacing w:after="0" w:line="240" w:lineRule="auto"/>
      </w:pPr>
      <w:r>
        <w:continuationSeparator/>
      </w:r>
    </w:p>
  </w:footnote>
  <w:footnote w:id="2">
    <w:p w:rsidR="00D318AA" w:rsidRPr="00B70FD2" w:rsidRDefault="00D318AA" w:rsidP="00B70FD2">
      <w:pPr>
        <w:pStyle w:val="FootnoteText"/>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402"/>
    <w:multiLevelType w:val="multilevel"/>
    <w:tmpl w:val="00000885"/>
    <w:lvl w:ilvl="0">
      <w:numFmt w:val="bullet"/>
      <w:lvlText w:val=""/>
      <w:lvlJc w:val="left"/>
      <w:pPr>
        <w:ind w:left="840" w:hanging="360"/>
      </w:pPr>
      <w:rPr>
        <w:rFonts w:ascii="Symbol" w:hAnsi="Symbol"/>
        <w:b w:val="0"/>
        <w:sz w:val="24"/>
      </w:rPr>
    </w:lvl>
    <w:lvl w:ilvl="1">
      <w:numFmt w:val="bullet"/>
      <w:lvlText w:val="•"/>
      <w:lvlJc w:val="left"/>
      <w:pPr>
        <w:ind w:left="1644" w:hanging="360"/>
      </w:pPr>
    </w:lvl>
    <w:lvl w:ilvl="2">
      <w:numFmt w:val="bullet"/>
      <w:lvlText w:val="•"/>
      <w:lvlJc w:val="left"/>
      <w:pPr>
        <w:ind w:left="2448" w:hanging="360"/>
      </w:pPr>
    </w:lvl>
    <w:lvl w:ilvl="3">
      <w:numFmt w:val="bullet"/>
      <w:lvlText w:val="•"/>
      <w:lvlJc w:val="left"/>
      <w:pPr>
        <w:ind w:left="3252" w:hanging="360"/>
      </w:pPr>
    </w:lvl>
    <w:lvl w:ilvl="4">
      <w:numFmt w:val="bullet"/>
      <w:lvlText w:val="•"/>
      <w:lvlJc w:val="left"/>
      <w:pPr>
        <w:ind w:left="4056" w:hanging="360"/>
      </w:pPr>
    </w:lvl>
    <w:lvl w:ilvl="5">
      <w:numFmt w:val="bullet"/>
      <w:lvlText w:val="•"/>
      <w:lvlJc w:val="left"/>
      <w:pPr>
        <w:ind w:left="4860" w:hanging="360"/>
      </w:pPr>
    </w:lvl>
    <w:lvl w:ilvl="6">
      <w:numFmt w:val="bullet"/>
      <w:lvlText w:val="•"/>
      <w:lvlJc w:val="left"/>
      <w:pPr>
        <w:ind w:left="5664" w:hanging="360"/>
      </w:pPr>
    </w:lvl>
    <w:lvl w:ilvl="7">
      <w:numFmt w:val="bullet"/>
      <w:lvlText w:val="•"/>
      <w:lvlJc w:val="left"/>
      <w:pPr>
        <w:ind w:left="6468" w:hanging="360"/>
      </w:pPr>
    </w:lvl>
    <w:lvl w:ilvl="8">
      <w:numFmt w:val="bullet"/>
      <w:lvlText w:val="•"/>
      <w:lvlJc w:val="left"/>
      <w:pPr>
        <w:ind w:left="7272" w:hanging="360"/>
      </w:pPr>
    </w:lvl>
  </w:abstractNum>
  <w:abstractNum w:abstractNumId="1">
    <w:nsid w:val="00000403"/>
    <w:multiLevelType w:val="multilevel"/>
    <w:tmpl w:val="00000886"/>
    <w:lvl w:ilvl="0">
      <w:start w:val="1"/>
      <w:numFmt w:val="decimal"/>
      <w:lvlText w:val="%1"/>
      <w:lvlJc w:val="left"/>
      <w:pPr>
        <w:ind w:left="840" w:hanging="360"/>
      </w:pPr>
      <w:rPr>
        <w:rFonts w:ascii="Arial" w:hAnsi="Arial" w:cs="Arial"/>
        <w:b w:val="0"/>
        <w:bCs w:val="0"/>
        <w:sz w:val="24"/>
        <w:szCs w:val="24"/>
      </w:rPr>
    </w:lvl>
    <w:lvl w:ilvl="1">
      <w:start w:val="1"/>
      <w:numFmt w:val="lowerLetter"/>
      <w:lvlText w:val="%2."/>
      <w:lvlJc w:val="left"/>
      <w:pPr>
        <w:ind w:left="1560" w:hanging="360"/>
      </w:pPr>
      <w:rPr>
        <w:rFonts w:ascii="Arial" w:hAnsi="Arial" w:cs="Arial"/>
        <w:b w:val="0"/>
        <w:bCs w:val="0"/>
        <w:sz w:val="24"/>
        <w:szCs w:val="24"/>
      </w:rPr>
    </w:lvl>
    <w:lvl w:ilvl="2">
      <w:numFmt w:val="bullet"/>
      <w:lvlText w:val="•"/>
      <w:lvlJc w:val="left"/>
      <w:pPr>
        <w:ind w:left="2373" w:hanging="360"/>
      </w:pPr>
    </w:lvl>
    <w:lvl w:ilvl="3">
      <w:numFmt w:val="bullet"/>
      <w:lvlText w:val="•"/>
      <w:lvlJc w:val="left"/>
      <w:pPr>
        <w:ind w:left="3186" w:hanging="360"/>
      </w:pPr>
    </w:lvl>
    <w:lvl w:ilvl="4">
      <w:numFmt w:val="bullet"/>
      <w:lvlText w:val="•"/>
      <w:lvlJc w:val="left"/>
      <w:pPr>
        <w:ind w:left="4000" w:hanging="360"/>
      </w:pPr>
    </w:lvl>
    <w:lvl w:ilvl="5">
      <w:numFmt w:val="bullet"/>
      <w:lvlText w:val="•"/>
      <w:lvlJc w:val="left"/>
      <w:pPr>
        <w:ind w:left="4813" w:hanging="360"/>
      </w:pPr>
    </w:lvl>
    <w:lvl w:ilvl="6">
      <w:numFmt w:val="bullet"/>
      <w:lvlText w:val="•"/>
      <w:lvlJc w:val="left"/>
      <w:pPr>
        <w:ind w:left="5626" w:hanging="360"/>
      </w:pPr>
    </w:lvl>
    <w:lvl w:ilvl="7">
      <w:numFmt w:val="bullet"/>
      <w:lvlText w:val="•"/>
      <w:lvlJc w:val="left"/>
      <w:pPr>
        <w:ind w:left="6440" w:hanging="360"/>
      </w:pPr>
    </w:lvl>
    <w:lvl w:ilvl="8">
      <w:numFmt w:val="bullet"/>
      <w:lvlText w:val="•"/>
      <w:lvlJc w:val="left"/>
      <w:pPr>
        <w:ind w:left="7253" w:hanging="360"/>
      </w:pPr>
    </w:lvl>
  </w:abstractNum>
  <w:abstractNum w:abstractNumId="2">
    <w:nsid w:val="00000404"/>
    <w:multiLevelType w:val="multilevel"/>
    <w:tmpl w:val="00000887"/>
    <w:lvl w:ilvl="0">
      <w:start w:val="1"/>
      <w:numFmt w:val="decimal"/>
      <w:lvlText w:val="%1"/>
      <w:lvlJc w:val="left"/>
      <w:pPr>
        <w:ind w:left="120" w:hanging="166"/>
      </w:pPr>
      <w:rPr>
        <w:rFonts w:ascii="Arial" w:hAnsi="Arial" w:cs="Arial"/>
        <w:b w:val="0"/>
        <w:bCs w:val="0"/>
        <w:w w:val="99"/>
        <w:position w:val="6"/>
        <w:sz w:val="20"/>
        <w:szCs w:val="20"/>
      </w:rPr>
    </w:lvl>
    <w:lvl w:ilvl="1">
      <w:start w:val="6"/>
      <w:numFmt w:val="decimal"/>
      <w:lvlText w:val="%2"/>
      <w:lvlJc w:val="left"/>
      <w:pPr>
        <w:ind w:left="840" w:hanging="360"/>
      </w:pPr>
      <w:rPr>
        <w:rFonts w:ascii="Arial" w:hAnsi="Arial" w:cs="Arial"/>
        <w:b w:val="0"/>
        <w:bCs w:val="0"/>
        <w:sz w:val="24"/>
        <w:szCs w:val="24"/>
      </w:rPr>
    </w:lvl>
    <w:lvl w:ilvl="2">
      <w:numFmt w:val="bullet"/>
      <w:lvlText w:val="•"/>
      <w:lvlJc w:val="left"/>
      <w:pPr>
        <w:ind w:left="1733" w:hanging="360"/>
      </w:pPr>
    </w:lvl>
    <w:lvl w:ilvl="3">
      <w:numFmt w:val="bullet"/>
      <w:lvlText w:val="•"/>
      <w:lvlJc w:val="left"/>
      <w:pPr>
        <w:ind w:left="2626" w:hanging="360"/>
      </w:pPr>
    </w:lvl>
    <w:lvl w:ilvl="4">
      <w:numFmt w:val="bullet"/>
      <w:lvlText w:val="•"/>
      <w:lvlJc w:val="left"/>
      <w:pPr>
        <w:ind w:left="3520" w:hanging="360"/>
      </w:pPr>
    </w:lvl>
    <w:lvl w:ilvl="5">
      <w:numFmt w:val="bullet"/>
      <w:lvlText w:val="•"/>
      <w:lvlJc w:val="left"/>
      <w:pPr>
        <w:ind w:left="4413" w:hanging="360"/>
      </w:pPr>
    </w:lvl>
    <w:lvl w:ilvl="6">
      <w:numFmt w:val="bullet"/>
      <w:lvlText w:val="•"/>
      <w:lvlJc w:val="left"/>
      <w:pPr>
        <w:ind w:left="5306" w:hanging="360"/>
      </w:pPr>
    </w:lvl>
    <w:lvl w:ilvl="7">
      <w:numFmt w:val="bullet"/>
      <w:lvlText w:val="•"/>
      <w:lvlJc w:val="left"/>
      <w:pPr>
        <w:ind w:left="6200" w:hanging="360"/>
      </w:pPr>
    </w:lvl>
    <w:lvl w:ilvl="8">
      <w:numFmt w:val="bullet"/>
      <w:lvlText w:val="•"/>
      <w:lvlJc w:val="left"/>
      <w:pPr>
        <w:ind w:left="7093" w:hanging="360"/>
      </w:pPr>
    </w:lvl>
  </w:abstractNum>
  <w:abstractNum w:abstractNumId="3">
    <w:nsid w:val="00000405"/>
    <w:multiLevelType w:val="multilevel"/>
    <w:tmpl w:val="00000888"/>
    <w:lvl w:ilvl="0">
      <w:start w:val="10"/>
      <w:numFmt w:val="decimal"/>
      <w:lvlText w:val="%1"/>
      <w:lvlJc w:val="left"/>
      <w:pPr>
        <w:ind w:left="119" w:hanging="276"/>
      </w:pPr>
      <w:rPr>
        <w:rFonts w:ascii="Arial" w:hAnsi="Arial" w:cs="Arial"/>
        <w:b w:val="0"/>
        <w:bCs w:val="0"/>
        <w:spacing w:val="-1"/>
        <w:w w:val="99"/>
        <w:position w:val="6"/>
        <w:sz w:val="20"/>
        <w:szCs w:val="20"/>
      </w:rPr>
    </w:lvl>
    <w:lvl w:ilvl="1">
      <w:numFmt w:val="bullet"/>
      <w:lvlText w:val="•"/>
      <w:lvlJc w:val="left"/>
      <w:pPr>
        <w:ind w:left="995" w:hanging="276"/>
      </w:pPr>
    </w:lvl>
    <w:lvl w:ilvl="2">
      <w:numFmt w:val="bullet"/>
      <w:lvlText w:val="•"/>
      <w:lvlJc w:val="left"/>
      <w:pPr>
        <w:ind w:left="1871" w:hanging="276"/>
      </w:pPr>
    </w:lvl>
    <w:lvl w:ilvl="3">
      <w:numFmt w:val="bullet"/>
      <w:lvlText w:val="•"/>
      <w:lvlJc w:val="left"/>
      <w:pPr>
        <w:ind w:left="2747" w:hanging="276"/>
      </w:pPr>
    </w:lvl>
    <w:lvl w:ilvl="4">
      <w:numFmt w:val="bullet"/>
      <w:lvlText w:val="•"/>
      <w:lvlJc w:val="left"/>
      <w:pPr>
        <w:ind w:left="3623" w:hanging="276"/>
      </w:pPr>
    </w:lvl>
    <w:lvl w:ilvl="5">
      <w:numFmt w:val="bullet"/>
      <w:lvlText w:val="•"/>
      <w:lvlJc w:val="left"/>
      <w:pPr>
        <w:ind w:left="4499" w:hanging="276"/>
      </w:pPr>
    </w:lvl>
    <w:lvl w:ilvl="6">
      <w:numFmt w:val="bullet"/>
      <w:lvlText w:val="•"/>
      <w:lvlJc w:val="left"/>
      <w:pPr>
        <w:ind w:left="5375" w:hanging="276"/>
      </w:pPr>
    </w:lvl>
    <w:lvl w:ilvl="7">
      <w:numFmt w:val="bullet"/>
      <w:lvlText w:val="•"/>
      <w:lvlJc w:val="left"/>
      <w:pPr>
        <w:ind w:left="6251" w:hanging="276"/>
      </w:pPr>
    </w:lvl>
    <w:lvl w:ilvl="8">
      <w:numFmt w:val="bullet"/>
      <w:lvlText w:val="•"/>
      <w:lvlJc w:val="left"/>
      <w:pPr>
        <w:ind w:left="7127" w:hanging="276"/>
      </w:pPr>
    </w:lvl>
  </w:abstractNum>
  <w:abstractNum w:abstractNumId="4">
    <w:nsid w:val="00000406"/>
    <w:multiLevelType w:val="multilevel"/>
    <w:tmpl w:val="00000889"/>
    <w:lvl w:ilvl="0">
      <w:start w:val="13"/>
      <w:numFmt w:val="decimal"/>
      <w:lvlText w:val="%1"/>
      <w:lvlJc w:val="left"/>
      <w:pPr>
        <w:ind w:left="120" w:hanging="224"/>
      </w:pPr>
      <w:rPr>
        <w:rFonts w:ascii="Arial" w:hAnsi="Arial" w:cs="Arial"/>
        <w:b w:val="0"/>
        <w:bCs w:val="0"/>
        <w:spacing w:val="-1"/>
        <w:position w:val="6"/>
        <w:sz w:val="16"/>
        <w:szCs w:val="16"/>
      </w:rPr>
    </w:lvl>
    <w:lvl w:ilvl="1">
      <w:numFmt w:val="bullet"/>
      <w:lvlText w:val="•"/>
      <w:lvlJc w:val="left"/>
      <w:pPr>
        <w:ind w:left="996" w:hanging="224"/>
      </w:pPr>
    </w:lvl>
    <w:lvl w:ilvl="2">
      <w:numFmt w:val="bullet"/>
      <w:lvlText w:val="•"/>
      <w:lvlJc w:val="left"/>
      <w:pPr>
        <w:ind w:left="1872" w:hanging="224"/>
      </w:pPr>
    </w:lvl>
    <w:lvl w:ilvl="3">
      <w:numFmt w:val="bullet"/>
      <w:lvlText w:val="•"/>
      <w:lvlJc w:val="left"/>
      <w:pPr>
        <w:ind w:left="2748" w:hanging="224"/>
      </w:pPr>
    </w:lvl>
    <w:lvl w:ilvl="4">
      <w:numFmt w:val="bullet"/>
      <w:lvlText w:val="•"/>
      <w:lvlJc w:val="left"/>
      <w:pPr>
        <w:ind w:left="3624" w:hanging="224"/>
      </w:pPr>
    </w:lvl>
    <w:lvl w:ilvl="5">
      <w:numFmt w:val="bullet"/>
      <w:lvlText w:val="•"/>
      <w:lvlJc w:val="left"/>
      <w:pPr>
        <w:ind w:left="4500" w:hanging="224"/>
      </w:pPr>
    </w:lvl>
    <w:lvl w:ilvl="6">
      <w:numFmt w:val="bullet"/>
      <w:lvlText w:val="•"/>
      <w:lvlJc w:val="left"/>
      <w:pPr>
        <w:ind w:left="5376" w:hanging="224"/>
      </w:pPr>
    </w:lvl>
    <w:lvl w:ilvl="7">
      <w:numFmt w:val="bullet"/>
      <w:lvlText w:val="•"/>
      <w:lvlJc w:val="left"/>
      <w:pPr>
        <w:ind w:left="6252" w:hanging="224"/>
      </w:pPr>
    </w:lvl>
    <w:lvl w:ilvl="8">
      <w:numFmt w:val="bullet"/>
      <w:lvlText w:val="•"/>
      <w:lvlJc w:val="left"/>
      <w:pPr>
        <w:ind w:left="7128" w:hanging="224"/>
      </w:pPr>
    </w:lvl>
  </w:abstractNum>
  <w:abstractNum w:abstractNumId="5">
    <w:nsid w:val="00000407"/>
    <w:multiLevelType w:val="multilevel"/>
    <w:tmpl w:val="0000088A"/>
    <w:lvl w:ilvl="0">
      <w:start w:val="17"/>
      <w:numFmt w:val="decimal"/>
      <w:lvlText w:val="%1"/>
      <w:lvlJc w:val="left"/>
      <w:pPr>
        <w:ind w:left="120" w:hanging="281"/>
      </w:pPr>
      <w:rPr>
        <w:rFonts w:ascii="Arial" w:hAnsi="Arial" w:cs="Arial"/>
        <w:b w:val="0"/>
        <w:bCs w:val="0"/>
        <w:spacing w:val="-1"/>
        <w:w w:val="99"/>
        <w:position w:val="6"/>
        <w:sz w:val="20"/>
        <w:szCs w:val="20"/>
      </w:rPr>
    </w:lvl>
    <w:lvl w:ilvl="1">
      <w:numFmt w:val="bullet"/>
      <w:lvlText w:val=""/>
      <w:lvlJc w:val="left"/>
      <w:pPr>
        <w:ind w:left="840" w:hanging="360"/>
      </w:pPr>
      <w:rPr>
        <w:rFonts w:ascii="Symbol" w:hAnsi="Symbol"/>
        <w:b w:val="0"/>
        <w:sz w:val="24"/>
      </w:rPr>
    </w:lvl>
    <w:lvl w:ilvl="2">
      <w:numFmt w:val="bullet"/>
      <w:lvlText w:val="•"/>
      <w:lvlJc w:val="left"/>
      <w:pPr>
        <w:ind w:left="1733" w:hanging="360"/>
      </w:pPr>
    </w:lvl>
    <w:lvl w:ilvl="3">
      <w:numFmt w:val="bullet"/>
      <w:lvlText w:val="•"/>
      <w:lvlJc w:val="left"/>
      <w:pPr>
        <w:ind w:left="2626" w:hanging="360"/>
      </w:pPr>
    </w:lvl>
    <w:lvl w:ilvl="4">
      <w:numFmt w:val="bullet"/>
      <w:lvlText w:val="•"/>
      <w:lvlJc w:val="left"/>
      <w:pPr>
        <w:ind w:left="3520" w:hanging="360"/>
      </w:pPr>
    </w:lvl>
    <w:lvl w:ilvl="5">
      <w:numFmt w:val="bullet"/>
      <w:lvlText w:val="•"/>
      <w:lvlJc w:val="left"/>
      <w:pPr>
        <w:ind w:left="4413" w:hanging="360"/>
      </w:pPr>
    </w:lvl>
    <w:lvl w:ilvl="6">
      <w:numFmt w:val="bullet"/>
      <w:lvlText w:val="•"/>
      <w:lvlJc w:val="left"/>
      <w:pPr>
        <w:ind w:left="5306" w:hanging="360"/>
      </w:pPr>
    </w:lvl>
    <w:lvl w:ilvl="7">
      <w:numFmt w:val="bullet"/>
      <w:lvlText w:val="•"/>
      <w:lvlJc w:val="left"/>
      <w:pPr>
        <w:ind w:left="6200" w:hanging="360"/>
      </w:pPr>
    </w:lvl>
    <w:lvl w:ilvl="8">
      <w:numFmt w:val="bullet"/>
      <w:lvlText w:val="•"/>
      <w:lvlJc w:val="left"/>
      <w:pPr>
        <w:ind w:left="7093" w:hanging="360"/>
      </w:pPr>
    </w:lvl>
  </w:abstractNum>
  <w:abstractNum w:abstractNumId="6">
    <w:nsid w:val="00000408"/>
    <w:multiLevelType w:val="multilevel"/>
    <w:tmpl w:val="0000088B"/>
    <w:lvl w:ilvl="0">
      <w:start w:val="20"/>
      <w:numFmt w:val="decimal"/>
      <w:lvlText w:val="%1"/>
      <w:lvlJc w:val="left"/>
      <w:pPr>
        <w:ind w:left="119" w:hanging="276"/>
      </w:pPr>
      <w:rPr>
        <w:rFonts w:ascii="Arial" w:hAnsi="Arial" w:cs="Arial"/>
        <w:b w:val="0"/>
        <w:bCs w:val="0"/>
        <w:spacing w:val="-1"/>
        <w:w w:val="99"/>
        <w:position w:val="6"/>
        <w:sz w:val="20"/>
        <w:szCs w:val="20"/>
      </w:rPr>
    </w:lvl>
    <w:lvl w:ilvl="1">
      <w:numFmt w:val="bullet"/>
      <w:lvlText w:val="•"/>
      <w:lvlJc w:val="left"/>
      <w:pPr>
        <w:ind w:left="995" w:hanging="276"/>
      </w:pPr>
    </w:lvl>
    <w:lvl w:ilvl="2">
      <w:numFmt w:val="bullet"/>
      <w:lvlText w:val="•"/>
      <w:lvlJc w:val="left"/>
      <w:pPr>
        <w:ind w:left="1871" w:hanging="276"/>
      </w:pPr>
    </w:lvl>
    <w:lvl w:ilvl="3">
      <w:numFmt w:val="bullet"/>
      <w:lvlText w:val="•"/>
      <w:lvlJc w:val="left"/>
      <w:pPr>
        <w:ind w:left="2747" w:hanging="276"/>
      </w:pPr>
    </w:lvl>
    <w:lvl w:ilvl="4">
      <w:numFmt w:val="bullet"/>
      <w:lvlText w:val="•"/>
      <w:lvlJc w:val="left"/>
      <w:pPr>
        <w:ind w:left="3623" w:hanging="276"/>
      </w:pPr>
    </w:lvl>
    <w:lvl w:ilvl="5">
      <w:numFmt w:val="bullet"/>
      <w:lvlText w:val="•"/>
      <w:lvlJc w:val="left"/>
      <w:pPr>
        <w:ind w:left="4499" w:hanging="276"/>
      </w:pPr>
    </w:lvl>
    <w:lvl w:ilvl="6">
      <w:numFmt w:val="bullet"/>
      <w:lvlText w:val="•"/>
      <w:lvlJc w:val="left"/>
      <w:pPr>
        <w:ind w:left="5375" w:hanging="276"/>
      </w:pPr>
    </w:lvl>
    <w:lvl w:ilvl="7">
      <w:numFmt w:val="bullet"/>
      <w:lvlText w:val="•"/>
      <w:lvlJc w:val="left"/>
      <w:pPr>
        <w:ind w:left="6251" w:hanging="276"/>
      </w:pPr>
    </w:lvl>
    <w:lvl w:ilvl="8">
      <w:numFmt w:val="bullet"/>
      <w:lvlText w:val="•"/>
      <w:lvlJc w:val="left"/>
      <w:pPr>
        <w:ind w:left="7127" w:hanging="276"/>
      </w:pPr>
    </w:lvl>
  </w:abstractNum>
  <w:abstractNum w:abstractNumId="7">
    <w:nsid w:val="00000409"/>
    <w:multiLevelType w:val="multilevel"/>
    <w:tmpl w:val="0000088C"/>
    <w:lvl w:ilvl="0">
      <w:start w:val="28"/>
      <w:numFmt w:val="decimal"/>
      <w:lvlText w:val="%1"/>
      <w:lvlJc w:val="left"/>
      <w:pPr>
        <w:ind w:left="119" w:hanging="276"/>
      </w:pPr>
      <w:rPr>
        <w:rFonts w:ascii="Arial" w:hAnsi="Arial" w:cs="Arial"/>
        <w:b w:val="0"/>
        <w:bCs w:val="0"/>
        <w:spacing w:val="-1"/>
        <w:w w:val="99"/>
        <w:position w:val="6"/>
        <w:sz w:val="20"/>
        <w:szCs w:val="20"/>
      </w:rPr>
    </w:lvl>
    <w:lvl w:ilvl="1">
      <w:numFmt w:val="bullet"/>
      <w:lvlText w:val="•"/>
      <w:lvlJc w:val="left"/>
      <w:pPr>
        <w:ind w:left="995" w:hanging="276"/>
      </w:pPr>
    </w:lvl>
    <w:lvl w:ilvl="2">
      <w:numFmt w:val="bullet"/>
      <w:lvlText w:val="•"/>
      <w:lvlJc w:val="left"/>
      <w:pPr>
        <w:ind w:left="1871" w:hanging="276"/>
      </w:pPr>
    </w:lvl>
    <w:lvl w:ilvl="3">
      <w:numFmt w:val="bullet"/>
      <w:lvlText w:val="•"/>
      <w:lvlJc w:val="left"/>
      <w:pPr>
        <w:ind w:left="2747" w:hanging="276"/>
      </w:pPr>
    </w:lvl>
    <w:lvl w:ilvl="4">
      <w:numFmt w:val="bullet"/>
      <w:lvlText w:val="•"/>
      <w:lvlJc w:val="left"/>
      <w:pPr>
        <w:ind w:left="3623" w:hanging="276"/>
      </w:pPr>
    </w:lvl>
    <w:lvl w:ilvl="5">
      <w:numFmt w:val="bullet"/>
      <w:lvlText w:val="•"/>
      <w:lvlJc w:val="left"/>
      <w:pPr>
        <w:ind w:left="4499" w:hanging="276"/>
      </w:pPr>
    </w:lvl>
    <w:lvl w:ilvl="6">
      <w:numFmt w:val="bullet"/>
      <w:lvlText w:val="•"/>
      <w:lvlJc w:val="left"/>
      <w:pPr>
        <w:ind w:left="5375" w:hanging="276"/>
      </w:pPr>
    </w:lvl>
    <w:lvl w:ilvl="7">
      <w:numFmt w:val="bullet"/>
      <w:lvlText w:val="•"/>
      <w:lvlJc w:val="left"/>
      <w:pPr>
        <w:ind w:left="6251" w:hanging="276"/>
      </w:pPr>
    </w:lvl>
    <w:lvl w:ilvl="8">
      <w:numFmt w:val="bullet"/>
      <w:lvlText w:val="•"/>
      <w:lvlJc w:val="left"/>
      <w:pPr>
        <w:ind w:left="7127" w:hanging="276"/>
      </w:pPr>
    </w:lvl>
  </w:abstractNum>
  <w:abstractNum w:abstractNumId="8">
    <w:nsid w:val="0000040A"/>
    <w:multiLevelType w:val="multilevel"/>
    <w:tmpl w:val="0000088D"/>
    <w:lvl w:ilvl="0">
      <w:start w:val="37"/>
      <w:numFmt w:val="decimal"/>
      <w:lvlText w:val="%1"/>
      <w:lvlJc w:val="left"/>
      <w:pPr>
        <w:ind w:left="119" w:hanging="279"/>
      </w:pPr>
      <w:rPr>
        <w:rFonts w:ascii="Arial" w:hAnsi="Arial" w:cs="Arial"/>
        <w:b w:val="0"/>
        <w:bCs w:val="0"/>
        <w:spacing w:val="-1"/>
        <w:w w:val="99"/>
        <w:position w:val="6"/>
        <w:sz w:val="20"/>
        <w:szCs w:val="20"/>
      </w:rPr>
    </w:lvl>
    <w:lvl w:ilvl="1">
      <w:numFmt w:val="bullet"/>
      <w:lvlText w:val="•"/>
      <w:lvlJc w:val="left"/>
      <w:pPr>
        <w:ind w:left="995" w:hanging="279"/>
      </w:pPr>
    </w:lvl>
    <w:lvl w:ilvl="2">
      <w:numFmt w:val="bullet"/>
      <w:lvlText w:val="•"/>
      <w:lvlJc w:val="left"/>
      <w:pPr>
        <w:ind w:left="1871" w:hanging="279"/>
      </w:pPr>
    </w:lvl>
    <w:lvl w:ilvl="3">
      <w:numFmt w:val="bullet"/>
      <w:lvlText w:val="•"/>
      <w:lvlJc w:val="left"/>
      <w:pPr>
        <w:ind w:left="2747" w:hanging="279"/>
      </w:pPr>
    </w:lvl>
    <w:lvl w:ilvl="4">
      <w:numFmt w:val="bullet"/>
      <w:lvlText w:val="•"/>
      <w:lvlJc w:val="left"/>
      <w:pPr>
        <w:ind w:left="3623" w:hanging="279"/>
      </w:pPr>
    </w:lvl>
    <w:lvl w:ilvl="5">
      <w:numFmt w:val="bullet"/>
      <w:lvlText w:val="•"/>
      <w:lvlJc w:val="left"/>
      <w:pPr>
        <w:ind w:left="4499" w:hanging="279"/>
      </w:pPr>
    </w:lvl>
    <w:lvl w:ilvl="6">
      <w:numFmt w:val="bullet"/>
      <w:lvlText w:val="•"/>
      <w:lvlJc w:val="left"/>
      <w:pPr>
        <w:ind w:left="5375" w:hanging="279"/>
      </w:pPr>
    </w:lvl>
    <w:lvl w:ilvl="7">
      <w:numFmt w:val="bullet"/>
      <w:lvlText w:val="•"/>
      <w:lvlJc w:val="left"/>
      <w:pPr>
        <w:ind w:left="6251" w:hanging="279"/>
      </w:pPr>
    </w:lvl>
    <w:lvl w:ilvl="8">
      <w:numFmt w:val="bullet"/>
      <w:lvlText w:val="•"/>
      <w:lvlJc w:val="left"/>
      <w:pPr>
        <w:ind w:left="7127" w:hanging="279"/>
      </w:pPr>
    </w:lvl>
  </w:abstractNum>
  <w:abstractNum w:abstractNumId="9">
    <w:nsid w:val="0000040B"/>
    <w:multiLevelType w:val="multilevel"/>
    <w:tmpl w:val="0000088E"/>
    <w:lvl w:ilvl="0">
      <w:start w:val="54"/>
      <w:numFmt w:val="decimal"/>
      <w:lvlText w:val="%1"/>
      <w:lvlJc w:val="left"/>
      <w:pPr>
        <w:ind w:left="120" w:hanging="260"/>
      </w:pPr>
      <w:rPr>
        <w:rFonts w:ascii="Arial" w:hAnsi="Arial" w:cs="Arial"/>
        <w:b w:val="0"/>
        <w:bCs w:val="0"/>
        <w:spacing w:val="-1"/>
        <w:position w:val="6"/>
        <w:sz w:val="16"/>
        <w:szCs w:val="16"/>
      </w:rPr>
    </w:lvl>
    <w:lvl w:ilvl="1">
      <w:numFmt w:val="bullet"/>
      <w:lvlText w:val="•"/>
      <w:lvlJc w:val="left"/>
      <w:pPr>
        <w:ind w:left="1164" w:hanging="260"/>
      </w:pPr>
    </w:lvl>
    <w:lvl w:ilvl="2">
      <w:numFmt w:val="bullet"/>
      <w:lvlText w:val="•"/>
      <w:lvlJc w:val="left"/>
      <w:pPr>
        <w:ind w:left="2208" w:hanging="260"/>
      </w:pPr>
    </w:lvl>
    <w:lvl w:ilvl="3">
      <w:numFmt w:val="bullet"/>
      <w:lvlText w:val="•"/>
      <w:lvlJc w:val="left"/>
      <w:pPr>
        <w:ind w:left="3252" w:hanging="260"/>
      </w:pPr>
    </w:lvl>
    <w:lvl w:ilvl="4">
      <w:numFmt w:val="bullet"/>
      <w:lvlText w:val="•"/>
      <w:lvlJc w:val="left"/>
      <w:pPr>
        <w:ind w:left="4296" w:hanging="260"/>
      </w:pPr>
    </w:lvl>
    <w:lvl w:ilvl="5">
      <w:numFmt w:val="bullet"/>
      <w:lvlText w:val="•"/>
      <w:lvlJc w:val="left"/>
      <w:pPr>
        <w:ind w:left="5340" w:hanging="260"/>
      </w:pPr>
    </w:lvl>
    <w:lvl w:ilvl="6">
      <w:numFmt w:val="bullet"/>
      <w:lvlText w:val="•"/>
      <w:lvlJc w:val="left"/>
      <w:pPr>
        <w:ind w:left="6384" w:hanging="260"/>
      </w:pPr>
    </w:lvl>
    <w:lvl w:ilvl="7">
      <w:numFmt w:val="bullet"/>
      <w:lvlText w:val="•"/>
      <w:lvlJc w:val="left"/>
      <w:pPr>
        <w:ind w:left="7428" w:hanging="260"/>
      </w:pPr>
    </w:lvl>
    <w:lvl w:ilvl="8">
      <w:numFmt w:val="bullet"/>
      <w:lvlText w:val="•"/>
      <w:lvlJc w:val="left"/>
      <w:pPr>
        <w:ind w:left="8472" w:hanging="260"/>
      </w:pPr>
    </w:lvl>
  </w:abstractNum>
  <w:abstractNum w:abstractNumId="10">
    <w:nsid w:val="0000040C"/>
    <w:multiLevelType w:val="multilevel"/>
    <w:tmpl w:val="0000088F"/>
    <w:lvl w:ilvl="0">
      <w:start w:val="59"/>
      <w:numFmt w:val="decimal"/>
      <w:lvlText w:val="%1"/>
      <w:lvlJc w:val="left"/>
      <w:pPr>
        <w:ind w:left="119" w:hanging="281"/>
      </w:pPr>
      <w:rPr>
        <w:rFonts w:ascii="Arial" w:hAnsi="Arial" w:cs="Arial"/>
        <w:b w:val="0"/>
        <w:bCs w:val="0"/>
        <w:spacing w:val="-1"/>
        <w:w w:val="99"/>
        <w:position w:val="6"/>
        <w:sz w:val="20"/>
        <w:szCs w:val="20"/>
      </w:rPr>
    </w:lvl>
    <w:lvl w:ilvl="1">
      <w:numFmt w:val="bullet"/>
      <w:lvlText w:val="•"/>
      <w:lvlJc w:val="left"/>
      <w:pPr>
        <w:ind w:left="995" w:hanging="281"/>
      </w:pPr>
    </w:lvl>
    <w:lvl w:ilvl="2">
      <w:numFmt w:val="bullet"/>
      <w:lvlText w:val="•"/>
      <w:lvlJc w:val="left"/>
      <w:pPr>
        <w:ind w:left="1871" w:hanging="281"/>
      </w:pPr>
    </w:lvl>
    <w:lvl w:ilvl="3">
      <w:numFmt w:val="bullet"/>
      <w:lvlText w:val="•"/>
      <w:lvlJc w:val="left"/>
      <w:pPr>
        <w:ind w:left="2747" w:hanging="281"/>
      </w:pPr>
    </w:lvl>
    <w:lvl w:ilvl="4">
      <w:numFmt w:val="bullet"/>
      <w:lvlText w:val="•"/>
      <w:lvlJc w:val="left"/>
      <w:pPr>
        <w:ind w:left="3623" w:hanging="281"/>
      </w:pPr>
    </w:lvl>
    <w:lvl w:ilvl="5">
      <w:numFmt w:val="bullet"/>
      <w:lvlText w:val="•"/>
      <w:lvlJc w:val="left"/>
      <w:pPr>
        <w:ind w:left="4499" w:hanging="281"/>
      </w:pPr>
    </w:lvl>
    <w:lvl w:ilvl="6">
      <w:numFmt w:val="bullet"/>
      <w:lvlText w:val="•"/>
      <w:lvlJc w:val="left"/>
      <w:pPr>
        <w:ind w:left="5375" w:hanging="281"/>
      </w:pPr>
    </w:lvl>
    <w:lvl w:ilvl="7">
      <w:numFmt w:val="bullet"/>
      <w:lvlText w:val="•"/>
      <w:lvlJc w:val="left"/>
      <w:pPr>
        <w:ind w:left="6251" w:hanging="281"/>
      </w:pPr>
    </w:lvl>
    <w:lvl w:ilvl="8">
      <w:numFmt w:val="bullet"/>
      <w:lvlText w:val="•"/>
      <w:lvlJc w:val="left"/>
      <w:pPr>
        <w:ind w:left="7127" w:hanging="281"/>
      </w:pPr>
    </w:lvl>
  </w:abstractNum>
  <w:abstractNum w:abstractNumId="11">
    <w:nsid w:val="0000040D"/>
    <w:multiLevelType w:val="multilevel"/>
    <w:tmpl w:val="00000890"/>
    <w:lvl w:ilvl="0">
      <w:start w:val="62"/>
      <w:numFmt w:val="decimal"/>
      <w:lvlText w:val="%1"/>
      <w:lvlJc w:val="left"/>
      <w:pPr>
        <w:ind w:left="119" w:hanging="276"/>
      </w:pPr>
      <w:rPr>
        <w:rFonts w:ascii="Arial" w:hAnsi="Arial" w:cs="Arial"/>
        <w:b w:val="0"/>
        <w:bCs w:val="0"/>
        <w:spacing w:val="-1"/>
        <w:position w:val="6"/>
        <w:sz w:val="16"/>
        <w:szCs w:val="16"/>
      </w:rPr>
    </w:lvl>
    <w:lvl w:ilvl="1">
      <w:numFmt w:val="bullet"/>
      <w:lvlText w:val="•"/>
      <w:lvlJc w:val="left"/>
      <w:pPr>
        <w:ind w:left="995" w:hanging="276"/>
      </w:pPr>
    </w:lvl>
    <w:lvl w:ilvl="2">
      <w:numFmt w:val="bullet"/>
      <w:lvlText w:val="•"/>
      <w:lvlJc w:val="left"/>
      <w:pPr>
        <w:ind w:left="1871" w:hanging="276"/>
      </w:pPr>
    </w:lvl>
    <w:lvl w:ilvl="3">
      <w:numFmt w:val="bullet"/>
      <w:lvlText w:val="•"/>
      <w:lvlJc w:val="left"/>
      <w:pPr>
        <w:ind w:left="2747" w:hanging="276"/>
      </w:pPr>
    </w:lvl>
    <w:lvl w:ilvl="4">
      <w:numFmt w:val="bullet"/>
      <w:lvlText w:val="•"/>
      <w:lvlJc w:val="left"/>
      <w:pPr>
        <w:ind w:left="3623" w:hanging="276"/>
      </w:pPr>
    </w:lvl>
    <w:lvl w:ilvl="5">
      <w:numFmt w:val="bullet"/>
      <w:lvlText w:val="•"/>
      <w:lvlJc w:val="left"/>
      <w:pPr>
        <w:ind w:left="4499" w:hanging="276"/>
      </w:pPr>
    </w:lvl>
    <w:lvl w:ilvl="6">
      <w:numFmt w:val="bullet"/>
      <w:lvlText w:val="•"/>
      <w:lvlJc w:val="left"/>
      <w:pPr>
        <w:ind w:left="5375" w:hanging="276"/>
      </w:pPr>
    </w:lvl>
    <w:lvl w:ilvl="7">
      <w:numFmt w:val="bullet"/>
      <w:lvlText w:val="•"/>
      <w:lvlJc w:val="left"/>
      <w:pPr>
        <w:ind w:left="6251" w:hanging="276"/>
      </w:pPr>
    </w:lvl>
    <w:lvl w:ilvl="8">
      <w:numFmt w:val="bullet"/>
      <w:lvlText w:val="•"/>
      <w:lvlJc w:val="left"/>
      <w:pPr>
        <w:ind w:left="7128" w:hanging="276"/>
      </w:pPr>
    </w:lvl>
  </w:abstractNum>
  <w:abstractNum w:abstractNumId="12">
    <w:nsid w:val="0000040E"/>
    <w:multiLevelType w:val="multilevel"/>
    <w:tmpl w:val="00000891"/>
    <w:lvl w:ilvl="0">
      <w:start w:val="69"/>
      <w:numFmt w:val="decimal"/>
      <w:lvlText w:val="%1"/>
      <w:lvlJc w:val="left"/>
      <w:pPr>
        <w:ind w:left="119" w:hanging="233"/>
      </w:pPr>
      <w:rPr>
        <w:rFonts w:ascii="Arial" w:hAnsi="Arial" w:cs="Arial"/>
        <w:b w:val="0"/>
        <w:bCs w:val="0"/>
        <w:spacing w:val="-1"/>
        <w:position w:val="6"/>
        <w:sz w:val="16"/>
        <w:szCs w:val="16"/>
      </w:rPr>
    </w:lvl>
    <w:lvl w:ilvl="1">
      <w:numFmt w:val="bullet"/>
      <w:lvlText w:val="•"/>
      <w:lvlJc w:val="left"/>
      <w:pPr>
        <w:ind w:left="220" w:hanging="233"/>
      </w:pPr>
    </w:lvl>
    <w:lvl w:ilvl="2">
      <w:numFmt w:val="bullet"/>
      <w:lvlText w:val="•"/>
      <w:lvlJc w:val="left"/>
      <w:pPr>
        <w:ind w:left="1182" w:hanging="233"/>
      </w:pPr>
    </w:lvl>
    <w:lvl w:ilvl="3">
      <w:numFmt w:val="bullet"/>
      <w:lvlText w:val="•"/>
      <w:lvlJc w:val="left"/>
      <w:pPr>
        <w:ind w:left="2144" w:hanging="233"/>
      </w:pPr>
    </w:lvl>
    <w:lvl w:ilvl="4">
      <w:numFmt w:val="bullet"/>
      <w:lvlText w:val="•"/>
      <w:lvlJc w:val="left"/>
      <w:pPr>
        <w:ind w:left="3106" w:hanging="233"/>
      </w:pPr>
    </w:lvl>
    <w:lvl w:ilvl="5">
      <w:numFmt w:val="bullet"/>
      <w:lvlText w:val="•"/>
      <w:lvlJc w:val="left"/>
      <w:pPr>
        <w:ind w:left="4068" w:hanging="233"/>
      </w:pPr>
    </w:lvl>
    <w:lvl w:ilvl="6">
      <w:numFmt w:val="bullet"/>
      <w:lvlText w:val="•"/>
      <w:lvlJc w:val="left"/>
      <w:pPr>
        <w:ind w:left="5031" w:hanging="233"/>
      </w:pPr>
    </w:lvl>
    <w:lvl w:ilvl="7">
      <w:numFmt w:val="bullet"/>
      <w:lvlText w:val="•"/>
      <w:lvlJc w:val="left"/>
      <w:pPr>
        <w:ind w:left="5993" w:hanging="233"/>
      </w:pPr>
    </w:lvl>
    <w:lvl w:ilvl="8">
      <w:numFmt w:val="bullet"/>
      <w:lvlText w:val="•"/>
      <w:lvlJc w:val="left"/>
      <w:pPr>
        <w:ind w:left="6955" w:hanging="233"/>
      </w:pPr>
    </w:lvl>
  </w:abstractNum>
  <w:abstractNum w:abstractNumId="13">
    <w:nsid w:val="0000040F"/>
    <w:multiLevelType w:val="multilevel"/>
    <w:tmpl w:val="00000892"/>
    <w:lvl w:ilvl="0">
      <w:start w:val="73"/>
      <w:numFmt w:val="decimal"/>
      <w:lvlText w:val="%1"/>
      <w:lvlJc w:val="left"/>
      <w:pPr>
        <w:ind w:left="120" w:hanging="260"/>
      </w:pPr>
      <w:rPr>
        <w:rFonts w:ascii="Arial" w:hAnsi="Arial" w:cs="Arial"/>
        <w:b w:val="0"/>
        <w:bCs w:val="0"/>
        <w:spacing w:val="-1"/>
        <w:position w:val="6"/>
        <w:sz w:val="16"/>
        <w:szCs w:val="16"/>
      </w:rPr>
    </w:lvl>
    <w:lvl w:ilvl="1">
      <w:numFmt w:val="bullet"/>
      <w:lvlText w:val="•"/>
      <w:lvlJc w:val="left"/>
      <w:pPr>
        <w:ind w:left="996" w:hanging="260"/>
      </w:pPr>
    </w:lvl>
    <w:lvl w:ilvl="2">
      <w:numFmt w:val="bullet"/>
      <w:lvlText w:val="•"/>
      <w:lvlJc w:val="left"/>
      <w:pPr>
        <w:ind w:left="1872" w:hanging="260"/>
      </w:pPr>
    </w:lvl>
    <w:lvl w:ilvl="3">
      <w:numFmt w:val="bullet"/>
      <w:lvlText w:val="•"/>
      <w:lvlJc w:val="left"/>
      <w:pPr>
        <w:ind w:left="2748" w:hanging="260"/>
      </w:pPr>
    </w:lvl>
    <w:lvl w:ilvl="4">
      <w:numFmt w:val="bullet"/>
      <w:lvlText w:val="•"/>
      <w:lvlJc w:val="left"/>
      <w:pPr>
        <w:ind w:left="3624" w:hanging="260"/>
      </w:pPr>
    </w:lvl>
    <w:lvl w:ilvl="5">
      <w:numFmt w:val="bullet"/>
      <w:lvlText w:val="•"/>
      <w:lvlJc w:val="left"/>
      <w:pPr>
        <w:ind w:left="4500" w:hanging="260"/>
      </w:pPr>
    </w:lvl>
    <w:lvl w:ilvl="6">
      <w:numFmt w:val="bullet"/>
      <w:lvlText w:val="•"/>
      <w:lvlJc w:val="left"/>
      <w:pPr>
        <w:ind w:left="5376" w:hanging="260"/>
      </w:pPr>
    </w:lvl>
    <w:lvl w:ilvl="7">
      <w:numFmt w:val="bullet"/>
      <w:lvlText w:val="•"/>
      <w:lvlJc w:val="left"/>
      <w:pPr>
        <w:ind w:left="6252" w:hanging="260"/>
      </w:pPr>
    </w:lvl>
    <w:lvl w:ilvl="8">
      <w:numFmt w:val="bullet"/>
      <w:lvlText w:val="•"/>
      <w:lvlJc w:val="left"/>
      <w:pPr>
        <w:ind w:left="7128" w:hanging="260"/>
      </w:pPr>
    </w:lvl>
  </w:abstractNum>
  <w:abstractNum w:abstractNumId="14">
    <w:nsid w:val="00000410"/>
    <w:multiLevelType w:val="multilevel"/>
    <w:tmpl w:val="00000893"/>
    <w:lvl w:ilvl="0">
      <w:start w:val="82"/>
      <w:numFmt w:val="decimal"/>
      <w:lvlText w:val="%1"/>
      <w:lvlJc w:val="left"/>
      <w:pPr>
        <w:ind w:left="119" w:hanging="233"/>
      </w:pPr>
      <w:rPr>
        <w:rFonts w:ascii="Arial" w:hAnsi="Arial" w:cs="Arial"/>
        <w:b w:val="0"/>
        <w:bCs w:val="0"/>
        <w:spacing w:val="-1"/>
        <w:position w:val="6"/>
        <w:sz w:val="16"/>
        <w:szCs w:val="16"/>
      </w:rPr>
    </w:lvl>
    <w:lvl w:ilvl="1">
      <w:numFmt w:val="bullet"/>
      <w:lvlText w:val="•"/>
      <w:lvlJc w:val="left"/>
      <w:pPr>
        <w:ind w:left="995" w:hanging="233"/>
      </w:pPr>
    </w:lvl>
    <w:lvl w:ilvl="2">
      <w:numFmt w:val="bullet"/>
      <w:lvlText w:val="•"/>
      <w:lvlJc w:val="left"/>
      <w:pPr>
        <w:ind w:left="1871" w:hanging="233"/>
      </w:pPr>
    </w:lvl>
    <w:lvl w:ilvl="3">
      <w:numFmt w:val="bullet"/>
      <w:lvlText w:val="•"/>
      <w:lvlJc w:val="left"/>
      <w:pPr>
        <w:ind w:left="2747" w:hanging="233"/>
      </w:pPr>
    </w:lvl>
    <w:lvl w:ilvl="4">
      <w:numFmt w:val="bullet"/>
      <w:lvlText w:val="•"/>
      <w:lvlJc w:val="left"/>
      <w:pPr>
        <w:ind w:left="3623" w:hanging="233"/>
      </w:pPr>
    </w:lvl>
    <w:lvl w:ilvl="5">
      <w:numFmt w:val="bullet"/>
      <w:lvlText w:val="•"/>
      <w:lvlJc w:val="left"/>
      <w:pPr>
        <w:ind w:left="4499" w:hanging="233"/>
      </w:pPr>
    </w:lvl>
    <w:lvl w:ilvl="6">
      <w:numFmt w:val="bullet"/>
      <w:lvlText w:val="•"/>
      <w:lvlJc w:val="left"/>
      <w:pPr>
        <w:ind w:left="5375" w:hanging="233"/>
      </w:pPr>
    </w:lvl>
    <w:lvl w:ilvl="7">
      <w:numFmt w:val="bullet"/>
      <w:lvlText w:val="•"/>
      <w:lvlJc w:val="left"/>
      <w:pPr>
        <w:ind w:left="6251" w:hanging="233"/>
      </w:pPr>
    </w:lvl>
    <w:lvl w:ilvl="8">
      <w:numFmt w:val="bullet"/>
      <w:lvlText w:val="•"/>
      <w:lvlJc w:val="left"/>
      <w:pPr>
        <w:ind w:left="7128" w:hanging="233"/>
      </w:pPr>
    </w:lvl>
  </w:abstractNum>
  <w:abstractNum w:abstractNumId="15">
    <w:nsid w:val="00000411"/>
    <w:multiLevelType w:val="multilevel"/>
    <w:tmpl w:val="00000894"/>
    <w:lvl w:ilvl="0">
      <w:start w:val="89"/>
      <w:numFmt w:val="decimal"/>
      <w:lvlText w:val="%1"/>
      <w:lvlJc w:val="left"/>
      <w:pPr>
        <w:ind w:left="219" w:hanging="276"/>
      </w:pPr>
      <w:rPr>
        <w:rFonts w:ascii="Arial" w:hAnsi="Arial" w:cs="Arial"/>
        <w:b w:val="0"/>
        <w:bCs w:val="0"/>
        <w:spacing w:val="-1"/>
        <w:w w:val="99"/>
        <w:position w:val="6"/>
        <w:sz w:val="20"/>
        <w:szCs w:val="20"/>
      </w:rPr>
    </w:lvl>
    <w:lvl w:ilvl="1">
      <w:numFmt w:val="bullet"/>
      <w:lvlText w:val="•"/>
      <w:lvlJc w:val="left"/>
      <w:pPr>
        <w:ind w:left="1095" w:hanging="276"/>
      </w:pPr>
    </w:lvl>
    <w:lvl w:ilvl="2">
      <w:numFmt w:val="bullet"/>
      <w:lvlText w:val="•"/>
      <w:lvlJc w:val="left"/>
      <w:pPr>
        <w:ind w:left="1971" w:hanging="276"/>
      </w:pPr>
    </w:lvl>
    <w:lvl w:ilvl="3">
      <w:numFmt w:val="bullet"/>
      <w:lvlText w:val="•"/>
      <w:lvlJc w:val="left"/>
      <w:pPr>
        <w:ind w:left="2847" w:hanging="276"/>
      </w:pPr>
    </w:lvl>
    <w:lvl w:ilvl="4">
      <w:numFmt w:val="bullet"/>
      <w:lvlText w:val="•"/>
      <w:lvlJc w:val="left"/>
      <w:pPr>
        <w:ind w:left="3723" w:hanging="276"/>
      </w:pPr>
    </w:lvl>
    <w:lvl w:ilvl="5">
      <w:numFmt w:val="bullet"/>
      <w:lvlText w:val="•"/>
      <w:lvlJc w:val="left"/>
      <w:pPr>
        <w:ind w:left="4599" w:hanging="276"/>
      </w:pPr>
    </w:lvl>
    <w:lvl w:ilvl="6">
      <w:numFmt w:val="bullet"/>
      <w:lvlText w:val="•"/>
      <w:lvlJc w:val="left"/>
      <w:pPr>
        <w:ind w:left="5475" w:hanging="276"/>
      </w:pPr>
    </w:lvl>
    <w:lvl w:ilvl="7">
      <w:numFmt w:val="bullet"/>
      <w:lvlText w:val="•"/>
      <w:lvlJc w:val="left"/>
      <w:pPr>
        <w:ind w:left="6351" w:hanging="276"/>
      </w:pPr>
    </w:lvl>
    <w:lvl w:ilvl="8">
      <w:numFmt w:val="bullet"/>
      <w:lvlText w:val="•"/>
      <w:lvlJc w:val="left"/>
      <w:pPr>
        <w:ind w:left="7227" w:hanging="276"/>
      </w:pPr>
    </w:lvl>
  </w:abstractNum>
  <w:abstractNum w:abstractNumId="16">
    <w:nsid w:val="00000412"/>
    <w:multiLevelType w:val="multilevel"/>
    <w:tmpl w:val="00000895"/>
    <w:lvl w:ilvl="0">
      <w:start w:val="96"/>
      <w:numFmt w:val="decimal"/>
      <w:lvlText w:val="%1"/>
      <w:lvlJc w:val="left"/>
      <w:pPr>
        <w:ind w:left="219" w:hanging="216"/>
      </w:pPr>
      <w:rPr>
        <w:rFonts w:ascii="Times New Roman" w:hAnsi="Times New Roman" w:cs="Times New Roman"/>
        <w:b w:val="0"/>
        <w:bCs w:val="0"/>
        <w:spacing w:val="1"/>
        <w:position w:val="6"/>
        <w:sz w:val="16"/>
        <w:szCs w:val="16"/>
      </w:rPr>
    </w:lvl>
    <w:lvl w:ilvl="1">
      <w:numFmt w:val="bullet"/>
      <w:lvlText w:val="•"/>
      <w:lvlJc w:val="left"/>
      <w:pPr>
        <w:ind w:left="1095" w:hanging="216"/>
      </w:pPr>
    </w:lvl>
    <w:lvl w:ilvl="2">
      <w:numFmt w:val="bullet"/>
      <w:lvlText w:val="•"/>
      <w:lvlJc w:val="left"/>
      <w:pPr>
        <w:ind w:left="1971" w:hanging="216"/>
      </w:pPr>
    </w:lvl>
    <w:lvl w:ilvl="3">
      <w:numFmt w:val="bullet"/>
      <w:lvlText w:val="•"/>
      <w:lvlJc w:val="left"/>
      <w:pPr>
        <w:ind w:left="2847" w:hanging="216"/>
      </w:pPr>
    </w:lvl>
    <w:lvl w:ilvl="4">
      <w:numFmt w:val="bullet"/>
      <w:lvlText w:val="•"/>
      <w:lvlJc w:val="left"/>
      <w:pPr>
        <w:ind w:left="3723" w:hanging="216"/>
      </w:pPr>
    </w:lvl>
    <w:lvl w:ilvl="5">
      <w:numFmt w:val="bullet"/>
      <w:lvlText w:val="•"/>
      <w:lvlJc w:val="left"/>
      <w:pPr>
        <w:ind w:left="4599" w:hanging="216"/>
      </w:pPr>
    </w:lvl>
    <w:lvl w:ilvl="6">
      <w:numFmt w:val="bullet"/>
      <w:lvlText w:val="•"/>
      <w:lvlJc w:val="left"/>
      <w:pPr>
        <w:ind w:left="5475" w:hanging="216"/>
      </w:pPr>
    </w:lvl>
    <w:lvl w:ilvl="7">
      <w:numFmt w:val="bullet"/>
      <w:lvlText w:val="•"/>
      <w:lvlJc w:val="left"/>
      <w:pPr>
        <w:ind w:left="6351" w:hanging="216"/>
      </w:pPr>
    </w:lvl>
    <w:lvl w:ilvl="8">
      <w:numFmt w:val="bullet"/>
      <w:lvlText w:val="•"/>
      <w:lvlJc w:val="left"/>
      <w:pPr>
        <w:ind w:left="7227" w:hanging="216"/>
      </w:pPr>
    </w:lvl>
  </w:abstractNum>
  <w:abstractNum w:abstractNumId="17">
    <w:nsid w:val="00000413"/>
    <w:multiLevelType w:val="multilevel"/>
    <w:tmpl w:val="00000896"/>
    <w:lvl w:ilvl="0">
      <w:start w:val="99"/>
      <w:numFmt w:val="decimal"/>
      <w:lvlText w:val="%1"/>
      <w:lvlJc w:val="left"/>
      <w:pPr>
        <w:ind w:left="119" w:hanging="245"/>
      </w:pPr>
      <w:rPr>
        <w:rFonts w:ascii="Arial" w:hAnsi="Arial" w:cs="Arial"/>
        <w:b w:val="0"/>
        <w:bCs w:val="0"/>
        <w:spacing w:val="-1"/>
        <w:position w:val="6"/>
        <w:sz w:val="16"/>
        <w:szCs w:val="16"/>
      </w:rPr>
    </w:lvl>
    <w:lvl w:ilvl="1">
      <w:numFmt w:val="bullet"/>
      <w:lvlText w:val="•"/>
      <w:lvlJc w:val="left"/>
      <w:pPr>
        <w:ind w:left="995" w:hanging="245"/>
      </w:pPr>
    </w:lvl>
    <w:lvl w:ilvl="2">
      <w:numFmt w:val="bullet"/>
      <w:lvlText w:val="•"/>
      <w:lvlJc w:val="left"/>
      <w:pPr>
        <w:ind w:left="1871" w:hanging="245"/>
      </w:pPr>
    </w:lvl>
    <w:lvl w:ilvl="3">
      <w:numFmt w:val="bullet"/>
      <w:lvlText w:val="•"/>
      <w:lvlJc w:val="left"/>
      <w:pPr>
        <w:ind w:left="2747" w:hanging="245"/>
      </w:pPr>
    </w:lvl>
    <w:lvl w:ilvl="4">
      <w:numFmt w:val="bullet"/>
      <w:lvlText w:val="•"/>
      <w:lvlJc w:val="left"/>
      <w:pPr>
        <w:ind w:left="3623" w:hanging="245"/>
      </w:pPr>
    </w:lvl>
    <w:lvl w:ilvl="5">
      <w:numFmt w:val="bullet"/>
      <w:lvlText w:val="•"/>
      <w:lvlJc w:val="left"/>
      <w:pPr>
        <w:ind w:left="4499" w:hanging="245"/>
      </w:pPr>
    </w:lvl>
    <w:lvl w:ilvl="6">
      <w:numFmt w:val="bullet"/>
      <w:lvlText w:val="•"/>
      <w:lvlJc w:val="left"/>
      <w:pPr>
        <w:ind w:left="5375" w:hanging="245"/>
      </w:pPr>
    </w:lvl>
    <w:lvl w:ilvl="7">
      <w:numFmt w:val="bullet"/>
      <w:lvlText w:val="•"/>
      <w:lvlJc w:val="left"/>
      <w:pPr>
        <w:ind w:left="6251" w:hanging="245"/>
      </w:pPr>
    </w:lvl>
    <w:lvl w:ilvl="8">
      <w:numFmt w:val="bullet"/>
      <w:lvlText w:val="•"/>
      <w:lvlJc w:val="left"/>
      <w:pPr>
        <w:ind w:left="7128" w:hanging="245"/>
      </w:pPr>
    </w:lvl>
  </w:abstractNum>
  <w:abstractNum w:abstractNumId="18">
    <w:nsid w:val="00000414"/>
    <w:multiLevelType w:val="multilevel"/>
    <w:tmpl w:val="00000897"/>
    <w:lvl w:ilvl="0">
      <w:start w:val="106"/>
      <w:numFmt w:val="decimal"/>
      <w:lvlText w:val="%1"/>
      <w:lvlJc w:val="left"/>
      <w:pPr>
        <w:ind w:left="120" w:hanging="322"/>
      </w:pPr>
      <w:rPr>
        <w:rFonts w:ascii="Arial" w:hAnsi="Arial" w:cs="Arial"/>
        <w:b w:val="0"/>
        <w:bCs w:val="0"/>
        <w:spacing w:val="-1"/>
        <w:position w:val="6"/>
        <w:sz w:val="16"/>
        <w:szCs w:val="16"/>
      </w:rPr>
    </w:lvl>
    <w:lvl w:ilvl="1">
      <w:numFmt w:val="bullet"/>
      <w:lvlText w:val="•"/>
      <w:lvlJc w:val="left"/>
      <w:pPr>
        <w:ind w:left="996" w:hanging="322"/>
      </w:pPr>
    </w:lvl>
    <w:lvl w:ilvl="2">
      <w:numFmt w:val="bullet"/>
      <w:lvlText w:val="•"/>
      <w:lvlJc w:val="left"/>
      <w:pPr>
        <w:ind w:left="1872" w:hanging="322"/>
      </w:pPr>
    </w:lvl>
    <w:lvl w:ilvl="3">
      <w:numFmt w:val="bullet"/>
      <w:lvlText w:val="•"/>
      <w:lvlJc w:val="left"/>
      <w:pPr>
        <w:ind w:left="2748" w:hanging="322"/>
      </w:pPr>
    </w:lvl>
    <w:lvl w:ilvl="4">
      <w:numFmt w:val="bullet"/>
      <w:lvlText w:val="•"/>
      <w:lvlJc w:val="left"/>
      <w:pPr>
        <w:ind w:left="3624" w:hanging="322"/>
      </w:pPr>
    </w:lvl>
    <w:lvl w:ilvl="5">
      <w:numFmt w:val="bullet"/>
      <w:lvlText w:val="•"/>
      <w:lvlJc w:val="left"/>
      <w:pPr>
        <w:ind w:left="4500" w:hanging="322"/>
      </w:pPr>
    </w:lvl>
    <w:lvl w:ilvl="6">
      <w:numFmt w:val="bullet"/>
      <w:lvlText w:val="•"/>
      <w:lvlJc w:val="left"/>
      <w:pPr>
        <w:ind w:left="5376" w:hanging="322"/>
      </w:pPr>
    </w:lvl>
    <w:lvl w:ilvl="7">
      <w:numFmt w:val="bullet"/>
      <w:lvlText w:val="•"/>
      <w:lvlJc w:val="left"/>
      <w:pPr>
        <w:ind w:left="6252" w:hanging="322"/>
      </w:pPr>
    </w:lvl>
    <w:lvl w:ilvl="8">
      <w:numFmt w:val="bullet"/>
      <w:lvlText w:val="•"/>
      <w:lvlJc w:val="left"/>
      <w:pPr>
        <w:ind w:left="7128" w:hanging="322"/>
      </w:pPr>
    </w:lvl>
  </w:abstractNum>
  <w:abstractNum w:abstractNumId="19">
    <w:nsid w:val="00000415"/>
    <w:multiLevelType w:val="multilevel"/>
    <w:tmpl w:val="00000898"/>
    <w:lvl w:ilvl="0">
      <w:start w:val="113"/>
      <w:numFmt w:val="decimal"/>
      <w:lvlText w:val="%1"/>
      <w:lvlJc w:val="left"/>
      <w:pPr>
        <w:ind w:left="220" w:hanging="418"/>
      </w:pPr>
      <w:rPr>
        <w:rFonts w:ascii="Arial" w:hAnsi="Arial" w:cs="Arial"/>
        <w:b w:val="0"/>
        <w:bCs w:val="0"/>
        <w:spacing w:val="-1"/>
        <w:position w:val="6"/>
        <w:sz w:val="16"/>
        <w:szCs w:val="16"/>
      </w:rPr>
    </w:lvl>
    <w:lvl w:ilvl="1">
      <w:numFmt w:val="bullet"/>
      <w:lvlText w:val="•"/>
      <w:lvlJc w:val="left"/>
      <w:pPr>
        <w:ind w:left="1106" w:hanging="418"/>
      </w:pPr>
    </w:lvl>
    <w:lvl w:ilvl="2">
      <w:numFmt w:val="bullet"/>
      <w:lvlText w:val="•"/>
      <w:lvlJc w:val="left"/>
      <w:pPr>
        <w:ind w:left="1992" w:hanging="418"/>
      </w:pPr>
    </w:lvl>
    <w:lvl w:ilvl="3">
      <w:numFmt w:val="bullet"/>
      <w:lvlText w:val="•"/>
      <w:lvlJc w:val="left"/>
      <w:pPr>
        <w:ind w:left="2878" w:hanging="418"/>
      </w:pPr>
    </w:lvl>
    <w:lvl w:ilvl="4">
      <w:numFmt w:val="bullet"/>
      <w:lvlText w:val="•"/>
      <w:lvlJc w:val="left"/>
      <w:pPr>
        <w:ind w:left="3764" w:hanging="418"/>
      </w:pPr>
    </w:lvl>
    <w:lvl w:ilvl="5">
      <w:numFmt w:val="bullet"/>
      <w:lvlText w:val="•"/>
      <w:lvlJc w:val="left"/>
      <w:pPr>
        <w:ind w:left="4650" w:hanging="418"/>
      </w:pPr>
    </w:lvl>
    <w:lvl w:ilvl="6">
      <w:numFmt w:val="bullet"/>
      <w:lvlText w:val="•"/>
      <w:lvlJc w:val="left"/>
      <w:pPr>
        <w:ind w:left="5536" w:hanging="418"/>
      </w:pPr>
    </w:lvl>
    <w:lvl w:ilvl="7">
      <w:numFmt w:val="bullet"/>
      <w:lvlText w:val="•"/>
      <w:lvlJc w:val="left"/>
      <w:pPr>
        <w:ind w:left="6422" w:hanging="418"/>
      </w:pPr>
    </w:lvl>
    <w:lvl w:ilvl="8">
      <w:numFmt w:val="bullet"/>
      <w:lvlText w:val="•"/>
      <w:lvlJc w:val="left"/>
      <w:pPr>
        <w:ind w:left="7308" w:hanging="418"/>
      </w:pPr>
    </w:lvl>
  </w:abstractNum>
  <w:abstractNum w:abstractNumId="20">
    <w:nsid w:val="00000416"/>
    <w:multiLevelType w:val="multilevel"/>
    <w:tmpl w:val="00000899"/>
    <w:lvl w:ilvl="0">
      <w:start w:val="115"/>
      <w:numFmt w:val="decimal"/>
      <w:lvlText w:val="%1"/>
      <w:lvlJc w:val="left"/>
      <w:pPr>
        <w:ind w:left="515" w:hanging="296"/>
      </w:pPr>
      <w:rPr>
        <w:rFonts w:ascii="Times New Roman" w:hAnsi="Times New Roman" w:cs="Times New Roman"/>
        <w:b w:val="0"/>
        <w:bCs w:val="0"/>
        <w:spacing w:val="1"/>
        <w:position w:val="6"/>
        <w:sz w:val="16"/>
        <w:szCs w:val="16"/>
      </w:rPr>
    </w:lvl>
    <w:lvl w:ilvl="1">
      <w:numFmt w:val="bullet"/>
      <w:lvlText w:val="•"/>
      <w:lvlJc w:val="left"/>
      <w:pPr>
        <w:ind w:left="1371" w:hanging="296"/>
      </w:pPr>
    </w:lvl>
    <w:lvl w:ilvl="2">
      <w:numFmt w:val="bullet"/>
      <w:lvlText w:val="•"/>
      <w:lvlJc w:val="left"/>
      <w:pPr>
        <w:ind w:left="2228" w:hanging="296"/>
      </w:pPr>
    </w:lvl>
    <w:lvl w:ilvl="3">
      <w:numFmt w:val="bullet"/>
      <w:lvlText w:val="•"/>
      <w:lvlJc w:val="left"/>
      <w:pPr>
        <w:ind w:left="3084" w:hanging="296"/>
      </w:pPr>
    </w:lvl>
    <w:lvl w:ilvl="4">
      <w:numFmt w:val="bullet"/>
      <w:lvlText w:val="•"/>
      <w:lvlJc w:val="left"/>
      <w:pPr>
        <w:ind w:left="3941" w:hanging="296"/>
      </w:pPr>
    </w:lvl>
    <w:lvl w:ilvl="5">
      <w:numFmt w:val="bullet"/>
      <w:lvlText w:val="•"/>
      <w:lvlJc w:val="left"/>
      <w:pPr>
        <w:ind w:left="4797" w:hanging="296"/>
      </w:pPr>
    </w:lvl>
    <w:lvl w:ilvl="6">
      <w:numFmt w:val="bullet"/>
      <w:lvlText w:val="•"/>
      <w:lvlJc w:val="left"/>
      <w:pPr>
        <w:ind w:left="5654" w:hanging="296"/>
      </w:pPr>
    </w:lvl>
    <w:lvl w:ilvl="7">
      <w:numFmt w:val="bullet"/>
      <w:lvlText w:val="•"/>
      <w:lvlJc w:val="left"/>
      <w:pPr>
        <w:ind w:left="6510" w:hanging="296"/>
      </w:pPr>
    </w:lvl>
    <w:lvl w:ilvl="8">
      <w:numFmt w:val="bullet"/>
      <w:lvlText w:val="•"/>
      <w:lvlJc w:val="left"/>
      <w:pPr>
        <w:ind w:left="7367" w:hanging="296"/>
      </w:pPr>
    </w:lvl>
  </w:abstractNum>
  <w:abstractNum w:abstractNumId="21">
    <w:nsid w:val="00000417"/>
    <w:multiLevelType w:val="multilevel"/>
    <w:tmpl w:val="0000089A"/>
    <w:lvl w:ilvl="0">
      <w:start w:val="117"/>
      <w:numFmt w:val="decimal"/>
      <w:lvlText w:val="%1"/>
      <w:lvlJc w:val="left"/>
      <w:pPr>
        <w:ind w:left="120" w:hanging="322"/>
      </w:pPr>
      <w:rPr>
        <w:rFonts w:ascii="Arial" w:hAnsi="Arial" w:cs="Arial"/>
        <w:b w:val="0"/>
        <w:bCs w:val="0"/>
        <w:spacing w:val="-1"/>
        <w:position w:val="6"/>
        <w:sz w:val="16"/>
        <w:szCs w:val="16"/>
      </w:rPr>
    </w:lvl>
    <w:lvl w:ilvl="1">
      <w:numFmt w:val="bullet"/>
      <w:lvlText w:val="•"/>
      <w:lvlJc w:val="left"/>
      <w:pPr>
        <w:ind w:left="120" w:hanging="322"/>
      </w:pPr>
    </w:lvl>
    <w:lvl w:ilvl="2">
      <w:numFmt w:val="bullet"/>
      <w:lvlText w:val="•"/>
      <w:lvlJc w:val="left"/>
      <w:pPr>
        <w:ind w:left="1091" w:hanging="322"/>
      </w:pPr>
    </w:lvl>
    <w:lvl w:ilvl="3">
      <w:numFmt w:val="bullet"/>
      <w:lvlText w:val="•"/>
      <w:lvlJc w:val="left"/>
      <w:pPr>
        <w:ind w:left="2062" w:hanging="322"/>
      </w:pPr>
    </w:lvl>
    <w:lvl w:ilvl="4">
      <w:numFmt w:val="bullet"/>
      <w:lvlText w:val="•"/>
      <w:lvlJc w:val="left"/>
      <w:pPr>
        <w:ind w:left="3033" w:hanging="322"/>
      </w:pPr>
    </w:lvl>
    <w:lvl w:ilvl="5">
      <w:numFmt w:val="bullet"/>
      <w:lvlText w:val="•"/>
      <w:lvlJc w:val="left"/>
      <w:pPr>
        <w:ind w:left="4004" w:hanging="322"/>
      </w:pPr>
    </w:lvl>
    <w:lvl w:ilvl="6">
      <w:numFmt w:val="bullet"/>
      <w:lvlText w:val="•"/>
      <w:lvlJc w:val="left"/>
      <w:pPr>
        <w:ind w:left="4975" w:hanging="322"/>
      </w:pPr>
    </w:lvl>
    <w:lvl w:ilvl="7">
      <w:numFmt w:val="bullet"/>
      <w:lvlText w:val="•"/>
      <w:lvlJc w:val="left"/>
      <w:pPr>
        <w:ind w:left="5946" w:hanging="322"/>
      </w:pPr>
    </w:lvl>
    <w:lvl w:ilvl="8">
      <w:numFmt w:val="bullet"/>
      <w:lvlText w:val="•"/>
      <w:lvlJc w:val="left"/>
      <w:pPr>
        <w:ind w:left="6917" w:hanging="322"/>
      </w:pPr>
    </w:lvl>
  </w:abstractNum>
  <w:abstractNum w:abstractNumId="22">
    <w:nsid w:val="00000418"/>
    <w:multiLevelType w:val="multilevel"/>
    <w:tmpl w:val="0000089B"/>
    <w:lvl w:ilvl="0">
      <w:start w:val="179"/>
      <w:numFmt w:val="decimal"/>
      <w:lvlText w:val="%1"/>
      <w:lvlJc w:val="left"/>
      <w:pPr>
        <w:ind w:left="119" w:hanging="322"/>
      </w:pPr>
      <w:rPr>
        <w:rFonts w:ascii="Arial" w:hAnsi="Arial" w:cs="Arial"/>
        <w:b w:val="0"/>
        <w:bCs w:val="0"/>
        <w:spacing w:val="-1"/>
        <w:position w:val="6"/>
        <w:sz w:val="16"/>
        <w:szCs w:val="16"/>
      </w:rPr>
    </w:lvl>
    <w:lvl w:ilvl="1">
      <w:numFmt w:val="bullet"/>
      <w:lvlText w:val=""/>
      <w:lvlJc w:val="left"/>
      <w:pPr>
        <w:ind w:left="940" w:hanging="360"/>
      </w:pPr>
      <w:rPr>
        <w:rFonts w:ascii="Symbol" w:hAnsi="Symbol"/>
        <w:b w:val="0"/>
        <w:sz w:val="24"/>
      </w:rPr>
    </w:lvl>
    <w:lvl w:ilvl="2">
      <w:numFmt w:val="bullet"/>
      <w:lvlText w:val="•"/>
      <w:lvlJc w:val="left"/>
      <w:pPr>
        <w:ind w:left="1833" w:hanging="360"/>
      </w:pPr>
    </w:lvl>
    <w:lvl w:ilvl="3">
      <w:numFmt w:val="bullet"/>
      <w:lvlText w:val="•"/>
      <w:lvlJc w:val="left"/>
      <w:pPr>
        <w:ind w:left="2726" w:hanging="360"/>
      </w:pPr>
    </w:lvl>
    <w:lvl w:ilvl="4">
      <w:numFmt w:val="bullet"/>
      <w:lvlText w:val="•"/>
      <w:lvlJc w:val="left"/>
      <w:pPr>
        <w:ind w:left="3620" w:hanging="360"/>
      </w:pPr>
    </w:lvl>
    <w:lvl w:ilvl="5">
      <w:numFmt w:val="bullet"/>
      <w:lvlText w:val="•"/>
      <w:lvlJc w:val="left"/>
      <w:pPr>
        <w:ind w:left="4513" w:hanging="360"/>
      </w:pPr>
    </w:lvl>
    <w:lvl w:ilvl="6">
      <w:numFmt w:val="bullet"/>
      <w:lvlText w:val="•"/>
      <w:lvlJc w:val="left"/>
      <w:pPr>
        <w:ind w:left="5406" w:hanging="360"/>
      </w:pPr>
    </w:lvl>
    <w:lvl w:ilvl="7">
      <w:numFmt w:val="bullet"/>
      <w:lvlText w:val="•"/>
      <w:lvlJc w:val="left"/>
      <w:pPr>
        <w:ind w:left="6300" w:hanging="360"/>
      </w:pPr>
    </w:lvl>
    <w:lvl w:ilvl="8">
      <w:numFmt w:val="bullet"/>
      <w:lvlText w:val="•"/>
      <w:lvlJc w:val="left"/>
      <w:pPr>
        <w:ind w:left="7193" w:hanging="360"/>
      </w:pPr>
    </w:lvl>
  </w:abstractNum>
  <w:abstractNum w:abstractNumId="23">
    <w:nsid w:val="00000419"/>
    <w:multiLevelType w:val="multilevel"/>
    <w:tmpl w:val="0000089C"/>
    <w:lvl w:ilvl="0">
      <w:start w:val="186"/>
      <w:numFmt w:val="decimal"/>
      <w:lvlText w:val="%1"/>
      <w:lvlJc w:val="left"/>
      <w:pPr>
        <w:ind w:left="220" w:hanging="322"/>
      </w:pPr>
      <w:rPr>
        <w:rFonts w:ascii="Arial" w:hAnsi="Arial" w:cs="Arial"/>
        <w:b w:val="0"/>
        <w:bCs w:val="0"/>
        <w:spacing w:val="-1"/>
        <w:position w:val="6"/>
        <w:sz w:val="16"/>
        <w:szCs w:val="16"/>
      </w:rPr>
    </w:lvl>
    <w:lvl w:ilvl="1">
      <w:numFmt w:val="bullet"/>
      <w:lvlText w:val=""/>
      <w:lvlJc w:val="left"/>
      <w:pPr>
        <w:ind w:left="820" w:hanging="360"/>
      </w:pPr>
      <w:rPr>
        <w:rFonts w:ascii="Symbol" w:hAnsi="Symbol"/>
        <w:b w:val="0"/>
        <w:sz w:val="24"/>
      </w:rPr>
    </w:lvl>
    <w:lvl w:ilvl="2">
      <w:numFmt w:val="bullet"/>
      <w:lvlText w:val="•"/>
      <w:lvlJc w:val="left"/>
      <w:pPr>
        <w:ind w:left="1713" w:hanging="360"/>
      </w:pPr>
    </w:lvl>
    <w:lvl w:ilvl="3">
      <w:numFmt w:val="bullet"/>
      <w:lvlText w:val="•"/>
      <w:lvlJc w:val="left"/>
      <w:pPr>
        <w:ind w:left="2606" w:hanging="360"/>
      </w:pPr>
    </w:lvl>
    <w:lvl w:ilvl="4">
      <w:numFmt w:val="bullet"/>
      <w:lvlText w:val="•"/>
      <w:lvlJc w:val="left"/>
      <w:pPr>
        <w:ind w:left="3500" w:hanging="360"/>
      </w:pPr>
    </w:lvl>
    <w:lvl w:ilvl="5">
      <w:numFmt w:val="bullet"/>
      <w:lvlText w:val="•"/>
      <w:lvlJc w:val="left"/>
      <w:pPr>
        <w:ind w:left="4393" w:hanging="360"/>
      </w:pPr>
    </w:lvl>
    <w:lvl w:ilvl="6">
      <w:numFmt w:val="bullet"/>
      <w:lvlText w:val="•"/>
      <w:lvlJc w:val="left"/>
      <w:pPr>
        <w:ind w:left="5286" w:hanging="360"/>
      </w:pPr>
    </w:lvl>
    <w:lvl w:ilvl="7">
      <w:numFmt w:val="bullet"/>
      <w:lvlText w:val="•"/>
      <w:lvlJc w:val="left"/>
      <w:pPr>
        <w:ind w:left="6180" w:hanging="360"/>
      </w:pPr>
    </w:lvl>
    <w:lvl w:ilvl="8">
      <w:numFmt w:val="bullet"/>
      <w:lvlText w:val="•"/>
      <w:lvlJc w:val="left"/>
      <w:pPr>
        <w:ind w:left="7073" w:hanging="360"/>
      </w:pPr>
    </w:lvl>
  </w:abstractNum>
  <w:abstractNum w:abstractNumId="24">
    <w:nsid w:val="0000041A"/>
    <w:multiLevelType w:val="multilevel"/>
    <w:tmpl w:val="0000089D"/>
    <w:lvl w:ilvl="0">
      <w:numFmt w:val="bullet"/>
      <w:lvlText w:val=""/>
      <w:lvlJc w:val="left"/>
      <w:pPr>
        <w:ind w:left="840" w:hanging="360"/>
      </w:pPr>
      <w:rPr>
        <w:rFonts w:ascii="Symbol" w:hAnsi="Symbol"/>
        <w:b w:val="0"/>
        <w:sz w:val="24"/>
      </w:rPr>
    </w:lvl>
    <w:lvl w:ilvl="1">
      <w:numFmt w:val="bullet"/>
      <w:lvlText w:val="•"/>
      <w:lvlJc w:val="left"/>
      <w:pPr>
        <w:ind w:left="1644" w:hanging="360"/>
      </w:pPr>
    </w:lvl>
    <w:lvl w:ilvl="2">
      <w:numFmt w:val="bullet"/>
      <w:lvlText w:val="•"/>
      <w:lvlJc w:val="left"/>
      <w:pPr>
        <w:ind w:left="2448" w:hanging="360"/>
      </w:pPr>
    </w:lvl>
    <w:lvl w:ilvl="3">
      <w:numFmt w:val="bullet"/>
      <w:lvlText w:val="•"/>
      <w:lvlJc w:val="left"/>
      <w:pPr>
        <w:ind w:left="3252" w:hanging="360"/>
      </w:pPr>
    </w:lvl>
    <w:lvl w:ilvl="4">
      <w:numFmt w:val="bullet"/>
      <w:lvlText w:val="•"/>
      <w:lvlJc w:val="left"/>
      <w:pPr>
        <w:ind w:left="4056" w:hanging="360"/>
      </w:pPr>
    </w:lvl>
    <w:lvl w:ilvl="5">
      <w:numFmt w:val="bullet"/>
      <w:lvlText w:val="•"/>
      <w:lvlJc w:val="left"/>
      <w:pPr>
        <w:ind w:left="4860" w:hanging="360"/>
      </w:pPr>
    </w:lvl>
    <w:lvl w:ilvl="6">
      <w:numFmt w:val="bullet"/>
      <w:lvlText w:val="•"/>
      <w:lvlJc w:val="left"/>
      <w:pPr>
        <w:ind w:left="5664" w:hanging="360"/>
      </w:pPr>
    </w:lvl>
    <w:lvl w:ilvl="7">
      <w:numFmt w:val="bullet"/>
      <w:lvlText w:val="•"/>
      <w:lvlJc w:val="left"/>
      <w:pPr>
        <w:ind w:left="6468" w:hanging="360"/>
      </w:pPr>
    </w:lvl>
    <w:lvl w:ilvl="8">
      <w:numFmt w:val="bullet"/>
      <w:lvlText w:val="•"/>
      <w:lvlJc w:val="left"/>
      <w:pPr>
        <w:ind w:left="7272" w:hanging="360"/>
      </w:pPr>
    </w:lvl>
  </w:abstractNum>
  <w:abstractNum w:abstractNumId="25">
    <w:nsid w:val="0000041B"/>
    <w:multiLevelType w:val="multilevel"/>
    <w:tmpl w:val="0000089E"/>
    <w:lvl w:ilvl="0">
      <w:start w:val="51"/>
      <w:numFmt w:val="decimal"/>
      <w:lvlText w:val="%1"/>
      <w:lvlJc w:val="left"/>
      <w:pPr>
        <w:ind w:left="219" w:hanging="341"/>
      </w:pPr>
      <w:rPr>
        <w:rFonts w:ascii="Arial" w:hAnsi="Arial" w:cs="Arial"/>
        <w:b w:val="0"/>
        <w:bCs w:val="0"/>
        <w:spacing w:val="-1"/>
        <w:w w:val="99"/>
        <w:position w:val="6"/>
        <w:sz w:val="20"/>
        <w:szCs w:val="20"/>
      </w:rPr>
    </w:lvl>
    <w:lvl w:ilvl="1">
      <w:numFmt w:val="bullet"/>
      <w:lvlText w:val="•"/>
      <w:lvlJc w:val="left"/>
      <w:pPr>
        <w:ind w:left="1095" w:hanging="341"/>
      </w:pPr>
    </w:lvl>
    <w:lvl w:ilvl="2">
      <w:numFmt w:val="bullet"/>
      <w:lvlText w:val="•"/>
      <w:lvlJc w:val="left"/>
      <w:pPr>
        <w:ind w:left="1971" w:hanging="341"/>
      </w:pPr>
    </w:lvl>
    <w:lvl w:ilvl="3">
      <w:numFmt w:val="bullet"/>
      <w:lvlText w:val="•"/>
      <w:lvlJc w:val="left"/>
      <w:pPr>
        <w:ind w:left="2847" w:hanging="341"/>
      </w:pPr>
    </w:lvl>
    <w:lvl w:ilvl="4">
      <w:numFmt w:val="bullet"/>
      <w:lvlText w:val="•"/>
      <w:lvlJc w:val="left"/>
      <w:pPr>
        <w:ind w:left="3723" w:hanging="341"/>
      </w:pPr>
    </w:lvl>
    <w:lvl w:ilvl="5">
      <w:numFmt w:val="bullet"/>
      <w:lvlText w:val="•"/>
      <w:lvlJc w:val="left"/>
      <w:pPr>
        <w:ind w:left="4599" w:hanging="341"/>
      </w:pPr>
    </w:lvl>
    <w:lvl w:ilvl="6">
      <w:numFmt w:val="bullet"/>
      <w:lvlText w:val="•"/>
      <w:lvlJc w:val="left"/>
      <w:pPr>
        <w:ind w:left="5475" w:hanging="341"/>
      </w:pPr>
    </w:lvl>
    <w:lvl w:ilvl="7">
      <w:numFmt w:val="bullet"/>
      <w:lvlText w:val="•"/>
      <w:lvlJc w:val="left"/>
      <w:pPr>
        <w:ind w:left="6351" w:hanging="341"/>
      </w:pPr>
    </w:lvl>
    <w:lvl w:ilvl="8">
      <w:numFmt w:val="bullet"/>
      <w:lvlText w:val="•"/>
      <w:lvlJc w:val="left"/>
      <w:pPr>
        <w:ind w:left="7227" w:hanging="341"/>
      </w:pPr>
    </w:lvl>
  </w:abstractNum>
  <w:abstractNum w:abstractNumId="26">
    <w:nsid w:val="0000041C"/>
    <w:multiLevelType w:val="multilevel"/>
    <w:tmpl w:val="0000089F"/>
    <w:lvl w:ilvl="0">
      <w:start w:val="126"/>
      <w:numFmt w:val="decimal"/>
      <w:lvlText w:val="%1"/>
      <w:lvlJc w:val="left"/>
      <w:pPr>
        <w:ind w:left="220" w:hanging="361"/>
      </w:pPr>
      <w:rPr>
        <w:rFonts w:ascii="Arial" w:hAnsi="Arial" w:cs="Arial"/>
        <w:b w:val="0"/>
        <w:bCs w:val="0"/>
        <w:spacing w:val="-1"/>
        <w:position w:val="6"/>
        <w:sz w:val="16"/>
        <w:szCs w:val="16"/>
      </w:rPr>
    </w:lvl>
    <w:lvl w:ilvl="1">
      <w:numFmt w:val="bullet"/>
      <w:lvlText w:val="•"/>
      <w:lvlJc w:val="left"/>
      <w:pPr>
        <w:ind w:left="220" w:hanging="361"/>
      </w:pPr>
    </w:lvl>
    <w:lvl w:ilvl="2">
      <w:numFmt w:val="bullet"/>
      <w:lvlText w:val="•"/>
      <w:lvlJc w:val="left"/>
      <w:pPr>
        <w:ind w:left="1193" w:hanging="361"/>
      </w:pPr>
    </w:lvl>
    <w:lvl w:ilvl="3">
      <w:numFmt w:val="bullet"/>
      <w:lvlText w:val="•"/>
      <w:lvlJc w:val="left"/>
      <w:pPr>
        <w:ind w:left="2166" w:hanging="361"/>
      </w:pPr>
    </w:lvl>
    <w:lvl w:ilvl="4">
      <w:numFmt w:val="bullet"/>
      <w:lvlText w:val="•"/>
      <w:lvlJc w:val="left"/>
      <w:pPr>
        <w:ind w:left="3140" w:hanging="361"/>
      </w:pPr>
    </w:lvl>
    <w:lvl w:ilvl="5">
      <w:numFmt w:val="bullet"/>
      <w:lvlText w:val="•"/>
      <w:lvlJc w:val="left"/>
      <w:pPr>
        <w:ind w:left="4113" w:hanging="361"/>
      </w:pPr>
    </w:lvl>
    <w:lvl w:ilvl="6">
      <w:numFmt w:val="bullet"/>
      <w:lvlText w:val="•"/>
      <w:lvlJc w:val="left"/>
      <w:pPr>
        <w:ind w:left="5086" w:hanging="361"/>
      </w:pPr>
    </w:lvl>
    <w:lvl w:ilvl="7">
      <w:numFmt w:val="bullet"/>
      <w:lvlText w:val="•"/>
      <w:lvlJc w:val="left"/>
      <w:pPr>
        <w:ind w:left="6060" w:hanging="361"/>
      </w:pPr>
    </w:lvl>
    <w:lvl w:ilvl="8">
      <w:numFmt w:val="bullet"/>
      <w:lvlText w:val="•"/>
      <w:lvlJc w:val="left"/>
      <w:pPr>
        <w:ind w:left="7033" w:hanging="361"/>
      </w:pPr>
    </w:lvl>
  </w:abstractNum>
  <w:abstractNum w:abstractNumId="27">
    <w:nsid w:val="0000041D"/>
    <w:multiLevelType w:val="multilevel"/>
    <w:tmpl w:val="000008A0"/>
    <w:lvl w:ilvl="0">
      <w:start w:val="169"/>
      <w:numFmt w:val="decimal"/>
      <w:lvlText w:val="%1"/>
      <w:lvlJc w:val="left"/>
      <w:pPr>
        <w:ind w:left="220" w:hanging="341"/>
      </w:pPr>
      <w:rPr>
        <w:rFonts w:ascii="Arial" w:hAnsi="Arial" w:cs="Arial"/>
        <w:b w:val="0"/>
        <w:bCs w:val="0"/>
        <w:spacing w:val="-1"/>
        <w:position w:val="6"/>
        <w:sz w:val="16"/>
        <w:szCs w:val="16"/>
      </w:rPr>
    </w:lvl>
    <w:lvl w:ilvl="1">
      <w:start w:val="175"/>
      <w:numFmt w:val="decimal"/>
      <w:lvlText w:val="%2"/>
      <w:lvlJc w:val="left"/>
      <w:pPr>
        <w:ind w:left="541" w:hanging="322"/>
      </w:pPr>
      <w:rPr>
        <w:rFonts w:ascii="Arial" w:hAnsi="Arial" w:cs="Arial"/>
        <w:b w:val="0"/>
        <w:bCs w:val="0"/>
        <w:spacing w:val="-1"/>
        <w:position w:val="6"/>
        <w:sz w:val="16"/>
        <w:szCs w:val="16"/>
      </w:rPr>
    </w:lvl>
    <w:lvl w:ilvl="2">
      <w:numFmt w:val="bullet"/>
      <w:lvlText w:val="•"/>
      <w:lvlJc w:val="left"/>
      <w:pPr>
        <w:ind w:left="1479" w:hanging="322"/>
      </w:pPr>
    </w:lvl>
    <w:lvl w:ilvl="3">
      <w:numFmt w:val="bullet"/>
      <w:lvlText w:val="•"/>
      <w:lvlJc w:val="left"/>
      <w:pPr>
        <w:ind w:left="2416" w:hanging="322"/>
      </w:pPr>
    </w:lvl>
    <w:lvl w:ilvl="4">
      <w:numFmt w:val="bullet"/>
      <w:lvlText w:val="•"/>
      <w:lvlJc w:val="left"/>
      <w:pPr>
        <w:ind w:left="3354" w:hanging="322"/>
      </w:pPr>
    </w:lvl>
    <w:lvl w:ilvl="5">
      <w:numFmt w:val="bullet"/>
      <w:lvlText w:val="•"/>
      <w:lvlJc w:val="left"/>
      <w:pPr>
        <w:ind w:left="4292" w:hanging="322"/>
      </w:pPr>
    </w:lvl>
    <w:lvl w:ilvl="6">
      <w:numFmt w:val="bullet"/>
      <w:lvlText w:val="•"/>
      <w:lvlJc w:val="left"/>
      <w:pPr>
        <w:ind w:left="5229" w:hanging="322"/>
      </w:pPr>
    </w:lvl>
    <w:lvl w:ilvl="7">
      <w:numFmt w:val="bullet"/>
      <w:lvlText w:val="•"/>
      <w:lvlJc w:val="left"/>
      <w:pPr>
        <w:ind w:left="6167" w:hanging="322"/>
      </w:pPr>
    </w:lvl>
    <w:lvl w:ilvl="8">
      <w:numFmt w:val="bullet"/>
      <w:lvlText w:val="•"/>
      <w:lvlJc w:val="left"/>
      <w:pPr>
        <w:ind w:left="7104" w:hanging="322"/>
      </w:pPr>
    </w:lvl>
  </w:abstractNum>
  <w:abstractNum w:abstractNumId="28">
    <w:nsid w:val="049A2972"/>
    <w:multiLevelType w:val="hybridMultilevel"/>
    <w:tmpl w:val="646052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08C513CC"/>
    <w:multiLevelType w:val="multilevel"/>
    <w:tmpl w:val="9620B538"/>
    <w:lvl w:ilvl="0">
      <w:start w:val="1"/>
      <w:numFmt w:val="decimal"/>
      <w:lvlText w:val="%1."/>
      <w:lvlJc w:val="left"/>
      <w:pPr>
        <w:tabs>
          <w:tab w:val="num" w:pos="567"/>
        </w:tabs>
        <w:ind w:left="0" w:firstLine="0"/>
      </w:pPr>
      <w:rPr>
        <w:rFonts w:ascii="Times New Roman" w:hAnsi="Times New Roman" w:hint="default"/>
        <w:b w:val="0"/>
        <w:i w:val="0"/>
        <w:sz w:val="20"/>
        <w:szCs w:val="20"/>
      </w:rPr>
    </w:lvl>
    <w:lvl w:ilvl="1">
      <w:start w:val="1"/>
      <w:numFmt w:val="lowerLetter"/>
      <w:lvlText w:val="%2."/>
      <w:lvlJc w:val="left"/>
      <w:pPr>
        <w:tabs>
          <w:tab w:val="num" w:pos="1134"/>
        </w:tabs>
        <w:ind w:left="1134" w:hanging="567"/>
      </w:pPr>
      <w:rPr>
        <w:rFonts w:hint="default"/>
      </w:rPr>
    </w:lvl>
    <w:lvl w:ilvl="2">
      <w:start w:val="1"/>
      <w:numFmt w:val="decimal"/>
      <w:lvlText w:val="(%3)"/>
      <w:lvlJc w:val="left"/>
      <w:pPr>
        <w:tabs>
          <w:tab w:val="num" w:pos="1701"/>
        </w:tabs>
        <w:ind w:left="1701" w:hanging="567"/>
      </w:pPr>
      <w:rPr>
        <w:rFonts w:hint="default"/>
      </w:rPr>
    </w:lvl>
    <w:lvl w:ilvl="3">
      <w:start w:val="1"/>
      <w:numFmt w:val="lowerLetter"/>
      <w:lvlText w:val="(%4)"/>
      <w:lvlJc w:val="left"/>
      <w:pPr>
        <w:tabs>
          <w:tab w:val="num" w:pos="2268"/>
        </w:tabs>
        <w:ind w:left="2268" w:hanging="567"/>
      </w:pPr>
      <w:rPr>
        <w:rFonts w:hint="default"/>
      </w:rPr>
    </w:lvl>
    <w:lvl w:ilvl="4">
      <w:start w:val="1"/>
      <w:numFmt w:val="lowerRoman"/>
      <w:lvlText w:val="%5."/>
      <w:lvlJc w:val="left"/>
      <w:pPr>
        <w:tabs>
          <w:tab w:val="num" w:pos="2835"/>
        </w:tabs>
        <w:ind w:left="2835" w:hanging="567"/>
      </w:pPr>
      <w:rPr>
        <w:rFonts w:hint="default"/>
      </w:rPr>
    </w:lvl>
    <w:lvl w:ilvl="5">
      <w:start w:val="1"/>
      <w:numFmt w:val="none"/>
      <w:lvlText w:val=""/>
      <w:lvlJc w:val="center"/>
      <w:pPr>
        <w:tabs>
          <w:tab w:val="num" w:pos="0"/>
        </w:tabs>
        <w:ind w:left="2835" w:firstLine="0"/>
      </w:pPr>
      <w:rPr>
        <w:rFonts w:hint="default"/>
      </w:rPr>
    </w:lvl>
    <w:lvl w:ilvl="6">
      <w:start w:val="1"/>
      <w:numFmt w:val="none"/>
      <w:suff w:val="nothing"/>
      <w:lvlText w:val=""/>
      <w:lvlJc w:val="left"/>
      <w:pPr>
        <w:ind w:left="2835"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2835" w:firstLine="0"/>
      </w:pPr>
      <w:rPr>
        <w:rFonts w:hint="default"/>
      </w:rPr>
    </w:lvl>
  </w:abstractNum>
  <w:abstractNum w:abstractNumId="30">
    <w:nsid w:val="0C5B2F34"/>
    <w:multiLevelType w:val="multilevel"/>
    <w:tmpl w:val="9620B538"/>
    <w:lvl w:ilvl="0">
      <w:start w:val="1"/>
      <w:numFmt w:val="decimal"/>
      <w:lvlText w:val="%1."/>
      <w:lvlJc w:val="left"/>
      <w:pPr>
        <w:tabs>
          <w:tab w:val="num" w:pos="567"/>
        </w:tabs>
        <w:ind w:left="0" w:firstLine="0"/>
      </w:pPr>
      <w:rPr>
        <w:rFonts w:ascii="Times New Roman" w:hAnsi="Times New Roman" w:hint="default"/>
        <w:b w:val="0"/>
        <w:i w:val="0"/>
        <w:sz w:val="20"/>
        <w:szCs w:val="20"/>
      </w:rPr>
    </w:lvl>
    <w:lvl w:ilvl="1">
      <w:start w:val="1"/>
      <w:numFmt w:val="lowerLetter"/>
      <w:lvlText w:val="%2."/>
      <w:lvlJc w:val="left"/>
      <w:pPr>
        <w:tabs>
          <w:tab w:val="num" w:pos="1134"/>
        </w:tabs>
        <w:ind w:left="1134" w:hanging="567"/>
      </w:pPr>
      <w:rPr>
        <w:rFonts w:hint="default"/>
      </w:rPr>
    </w:lvl>
    <w:lvl w:ilvl="2">
      <w:start w:val="1"/>
      <w:numFmt w:val="decimal"/>
      <w:lvlText w:val="(%3)"/>
      <w:lvlJc w:val="left"/>
      <w:pPr>
        <w:tabs>
          <w:tab w:val="num" w:pos="1701"/>
        </w:tabs>
        <w:ind w:left="1701" w:hanging="567"/>
      </w:pPr>
      <w:rPr>
        <w:rFonts w:hint="default"/>
      </w:rPr>
    </w:lvl>
    <w:lvl w:ilvl="3">
      <w:start w:val="1"/>
      <w:numFmt w:val="lowerLetter"/>
      <w:lvlText w:val="(%4)"/>
      <w:lvlJc w:val="left"/>
      <w:pPr>
        <w:tabs>
          <w:tab w:val="num" w:pos="2268"/>
        </w:tabs>
        <w:ind w:left="2268" w:hanging="567"/>
      </w:pPr>
      <w:rPr>
        <w:rFonts w:hint="default"/>
      </w:rPr>
    </w:lvl>
    <w:lvl w:ilvl="4">
      <w:start w:val="1"/>
      <w:numFmt w:val="lowerRoman"/>
      <w:lvlText w:val="%5."/>
      <w:lvlJc w:val="left"/>
      <w:pPr>
        <w:tabs>
          <w:tab w:val="num" w:pos="2835"/>
        </w:tabs>
        <w:ind w:left="2835" w:hanging="567"/>
      </w:pPr>
      <w:rPr>
        <w:rFonts w:hint="default"/>
      </w:rPr>
    </w:lvl>
    <w:lvl w:ilvl="5">
      <w:start w:val="1"/>
      <w:numFmt w:val="none"/>
      <w:lvlText w:val=""/>
      <w:lvlJc w:val="center"/>
      <w:pPr>
        <w:tabs>
          <w:tab w:val="num" w:pos="0"/>
        </w:tabs>
        <w:ind w:left="2835" w:firstLine="0"/>
      </w:pPr>
      <w:rPr>
        <w:rFonts w:hint="default"/>
      </w:rPr>
    </w:lvl>
    <w:lvl w:ilvl="6">
      <w:start w:val="1"/>
      <w:numFmt w:val="none"/>
      <w:suff w:val="nothing"/>
      <w:lvlText w:val=""/>
      <w:lvlJc w:val="left"/>
      <w:pPr>
        <w:ind w:left="2835"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2835" w:firstLine="0"/>
      </w:pPr>
      <w:rPr>
        <w:rFonts w:hint="default"/>
      </w:rPr>
    </w:lvl>
  </w:abstractNum>
  <w:abstractNum w:abstractNumId="31">
    <w:nsid w:val="0C80384D"/>
    <w:multiLevelType w:val="multilevel"/>
    <w:tmpl w:val="C666EB64"/>
    <w:lvl w:ilvl="0">
      <w:start w:val="1"/>
      <w:numFmt w:val="none"/>
      <w:lvlText w:val=""/>
      <w:lvlJc w:val="left"/>
      <w:pPr>
        <w:tabs>
          <w:tab w:val="num" w:pos="360"/>
        </w:tabs>
        <w:ind w:left="360" w:hanging="360"/>
      </w:pPr>
      <w:rPr>
        <w:rFonts w:hint="default"/>
        <w:b w:val="0"/>
      </w:rPr>
    </w:lvl>
    <w:lvl w:ilvl="1">
      <w:start w:val="1"/>
      <w:numFmt w:val="decimal"/>
      <w:lvlText w:val="%2."/>
      <w:lvlJc w:val="left"/>
      <w:pPr>
        <w:tabs>
          <w:tab w:val="num" w:pos="567"/>
        </w:tabs>
        <w:ind w:left="0" w:firstLine="0"/>
      </w:pPr>
      <w:rPr>
        <w:rFonts w:ascii="Times New Roman" w:hAnsi="Times New Roman" w:hint="default"/>
        <w:b w:val="0"/>
        <w:i w:val="0"/>
        <w:sz w:val="20"/>
      </w:rPr>
    </w:lvl>
    <w:lvl w:ilvl="2">
      <w:start w:val="1"/>
      <w:numFmt w:val="lowerLetter"/>
      <w:lvlText w:val="%1%3."/>
      <w:lvlJc w:val="left"/>
      <w:pPr>
        <w:tabs>
          <w:tab w:val="num" w:pos="1134"/>
        </w:tabs>
        <w:ind w:left="1134" w:hanging="567"/>
      </w:pPr>
      <w:rPr>
        <w:rFonts w:ascii="Times New Roman" w:hAnsi="Times New Roman" w:hint="default"/>
        <w:b w:val="0"/>
        <w:i w:val="0"/>
        <w:sz w:val="20"/>
      </w:rPr>
    </w:lvl>
    <w:lvl w:ilvl="3">
      <w:start w:val="1"/>
      <w:numFmt w:val="decimal"/>
      <w:lvlText w:val="(%4)"/>
      <w:lvlJc w:val="left"/>
      <w:pPr>
        <w:tabs>
          <w:tab w:val="num" w:pos="1701"/>
        </w:tabs>
        <w:ind w:left="1701" w:hanging="567"/>
      </w:pPr>
      <w:rPr>
        <w:rFonts w:ascii="Times New Roman" w:hAnsi="Times New Roman" w:hint="default"/>
        <w:b w:val="0"/>
        <w:i w:val="0"/>
        <w:sz w:val="20"/>
      </w:rPr>
    </w:lvl>
    <w:lvl w:ilvl="4">
      <w:start w:val="1"/>
      <w:numFmt w:val="lowerLetter"/>
      <w:lvlText w:val="%1(%5)."/>
      <w:lvlJc w:val="left"/>
      <w:pPr>
        <w:tabs>
          <w:tab w:val="num" w:pos="2835"/>
        </w:tabs>
        <w:ind w:left="2835" w:hanging="567"/>
      </w:pPr>
      <w:rPr>
        <w:rFonts w:ascii="Times New Roman" w:hAnsi="Times New Roman" w:hint="default"/>
        <w:b w:val="0"/>
        <w:i w:val="0"/>
        <w:sz w:val="20"/>
      </w:rPr>
    </w:lvl>
    <w:lvl w:ilvl="5">
      <w:start w:val="1"/>
      <w:numFmt w:val="lowerRoman"/>
      <w:lvlText w:val="%6%1."/>
      <w:lvlJc w:val="left"/>
      <w:pPr>
        <w:tabs>
          <w:tab w:val="num" w:pos="3969"/>
        </w:tabs>
        <w:ind w:left="3969" w:hanging="567"/>
      </w:pPr>
      <w:rPr>
        <w:rFonts w:ascii="Times New Roman" w:hAnsi="Times New Roman" w:hint="default"/>
        <w:b w:val="0"/>
        <w:i w:val="0"/>
        <w:sz w:val="20"/>
      </w:rPr>
    </w:lvl>
    <w:lvl w:ilvl="6">
      <w:start w:val="1"/>
      <w:numFmt w:val="none"/>
      <w:lvlText w:val="%1"/>
      <w:lvlJc w:val="left"/>
      <w:pPr>
        <w:tabs>
          <w:tab w:val="num" w:pos="3600"/>
        </w:tabs>
        <w:ind w:left="3240" w:hanging="1080"/>
      </w:pPr>
      <w:rPr>
        <w:rFonts w:hint="default"/>
      </w:rPr>
    </w:lvl>
    <w:lvl w:ilvl="7">
      <w:start w:val="1"/>
      <w:numFmt w:val="none"/>
      <w:lvlText w:val="%1"/>
      <w:lvlJc w:val="left"/>
      <w:pPr>
        <w:tabs>
          <w:tab w:val="num" w:pos="3960"/>
        </w:tabs>
        <w:ind w:left="3744" w:hanging="1224"/>
      </w:pPr>
      <w:rPr>
        <w:rFonts w:hint="default"/>
      </w:rPr>
    </w:lvl>
    <w:lvl w:ilvl="8">
      <w:start w:val="1"/>
      <w:numFmt w:val="none"/>
      <w:lvlText w:val="%1"/>
      <w:lvlJc w:val="left"/>
      <w:pPr>
        <w:tabs>
          <w:tab w:val="num" w:pos="4680"/>
        </w:tabs>
        <w:ind w:left="4320" w:hanging="1440"/>
      </w:pPr>
      <w:rPr>
        <w:rFonts w:hint="default"/>
      </w:rPr>
    </w:lvl>
  </w:abstractNum>
  <w:abstractNum w:abstractNumId="32">
    <w:nsid w:val="108A3946"/>
    <w:multiLevelType w:val="hybridMultilevel"/>
    <w:tmpl w:val="D87490F6"/>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3">
    <w:nsid w:val="2CED3AAC"/>
    <w:multiLevelType w:val="hybridMultilevel"/>
    <w:tmpl w:val="2EB4F64E"/>
    <w:lvl w:ilvl="0" w:tplc="04090009">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4">
    <w:nsid w:val="3A866E25"/>
    <w:multiLevelType w:val="multilevel"/>
    <w:tmpl w:val="C666EB64"/>
    <w:lvl w:ilvl="0">
      <w:start w:val="1"/>
      <w:numFmt w:val="none"/>
      <w:lvlText w:val=""/>
      <w:lvlJc w:val="left"/>
      <w:pPr>
        <w:tabs>
          <w:tab w:val="num" w:pos="360"/>
        </w:tabs>
        <w:ind w:left="360" w:hanging="360"/>
      </w:pPr>
      <w:rPr>
        <w:rFonts w:hint="default"/>
        <w:b w:val="0"/>
      </w:rPr>
    </w:lvl>
    <w:lvl w:ilvl="1">
      <w:start w:val="1"/>
      <w:numFmt w:val="decimal"/>
      <w:lvlText w:val="%2."/>
      <w:lvlJc w:val="left"/>
      <w:pPr>
        <w:tabs>
          <w:tab w:val="num" w:pos="567"/>
        </w:tabs>
        <w:ind w:left="0" w:firstLine="0"/>
      </w:pPr>
      <w:rPr>
        <w:rFonts w:ascii="Times New Roman" w:hAnsi="Times New Roman" w:hint="default"/>
        <w:b w:val="0"/>
        <w:i w:val="0"/>
        <w:sz w:val="20"/>
      </w:rPr>
    </w:lvl>
    <w:lvl w:ilvl="2">
      <w:start w:val="1"/>
      <w:numFmt w:val="lowerLetter"/>
      <w:lvlText w:val="%1%3."/>
      <w:lvlJc w:val="left"/>
      <w:pPr>
        <w:tabs>
          <w:tab w:val="num" w:pos="1134"/>
        </w:tabs>
        <w:ind w:left="1134" w:hanging="567"/>
      </w:pPr>
      <w:rPr>
        <w:rFonts w:ascii="Times New Roman" w:hAnsi="Times New Roman" w:hint="default"/>
        <w:b w:val="0"/>
        <w:i w:val="0"/>
        <w:sz w:val="20"/>
      </w:rPr>
    </w:lvl>
    <w:lvl w:ilvl="3">
      <w:start w:val="1"/>
      <w:numFmt w:val="decimal"/>
      <w:lvlText w:val="(%4)"/>
      <w:lvlJc w:val="left"/>
      <w:pPr>
        <w:tabs>
          <w:tab w:val="num" w:pos="1701"/>
        </w:tabs>
        <w:ind w:left="1701" w:hanging="567"/>
      </w:pPr>
      <w:rPr>
        <w:rFonts w:ascii="Times New Roman" w:hAnsi="Times New Roman" w:hint="default"/>
        <w:b w:val="0"/>
        <w:i w:val="0"/>
        <w:sz w:val="20"/>
      </w:rPr>
    </w:lvl>
    <w:lvl w:ilvl="4">
      <w:start w:val="1"/>
      <w:numFmt w:val="lowerLetter"/>
      <w:lvlText w:val="%1(%5)."/>
      <w:lvlJc w:val="left"/>
      <w:pPr>
        <w:tabs>
          <w:tab w:val="num" w:pos="2835"/>
        </w:tabs>
        <w:ind w:left="2835" w:hanging="567"/>
      </w:pPr>
      <w:rPr>
        <w:rFonts w:ascii="Times New Roman" w:hAnsi="Times New Roman" w:hint="default"/>
        <w:b w:val="0"/>
        <w:i w:val="0"/>
        <w:sz w:val="20"/>
      </w:rPr>
    </w:lvl>
    <w:lvl w:ilvl="5">
      <w:start w:val="1"/>
      <w:numFmt w:val="lowerRoman"/>
      <w:lvlText w:val="%6%1."/>
      <w:lvlJc w:val="left"/>
      <w:pPr>
        <w:tabs>
          <w:tab w:val="num" w:pos="3969"/>
        </w:tabs>
        <w:ind w:left="3969" w:hanging="567"/>
      </w:pPr>
      <w:rPr>
        <w:rFonts w:ascii="Times New Roman" w:hAnsi="Times New Roman" w:hint="default"/>
        <w:b w:val="0"/>
        <w:i w:val="0"/>
        <w:sz w:val="20"/>
      </w:rPr>
    </w:lvl>
    <w:lvl w:ilvl="6">
      <w:start w:val="1"/>
      <w:numFmt w:val="none"/>
      <w:lvlText w:val="%1"/>
      <w:lvlJc w:val="left"/>
      <w:pPr>
        <w:tabs>
          <w:tab w:val="num" w:pos="3600"/>
        </w:tabs>
        <w:ind w:left="3240" w:hanging="1080"/>
      </w:pPr>
      <w:rPr>
        <w:rFonts w:hint="default"/>
      </w:rPr>
    </w:lvl>
    <w:lvl w:ilvl="7">
      <w:start w:val="1"/>
      <w:numFmt w:val="none"/>
      <w:lvlText w:val="%1"/>
      <w:lvlJc w:val="left"/>
      <w:pPr>
        <w:tabs>
          <w:tab w:val="num" w:pos="3960"/>
        </w:tabs>
        <w:ind w:left="3744" w:hanging="1224"/>
      </w:pPr>
      <w:rPr>
        <w:rFonts w:hint="default"/>
      </w:rPr>
    </w:lvl>
    <w:lvl w:ilvl="8">
      <w:start w:val="1"/>
      <w:numFmt w:val="none"/>
      <w:lvlText w:val="%1"/>
      <w:lvlJc w:val="left"/>
      <w:pPr>
        <w:tabs>
          <w:tab w:val="num" w:pos="4680"/>
        </w:tabs>
        <w:ind w:left="4320" w:hanging="1440"/>
      </w:pPr>
      <w:rPr>
        <w:rFonts w:hint="default"/>
      </w:rPr>
    </w:lvl>
  </w:abstractNum>
  <w:abstractNum w:abstractNumId="35">
    <w:nsid w:val="3BD353DE"/>
    <w:multiLevelType w:val="multilevel"/>
    <w:tmpl w:val="C666EB64"/>
    <w:lvl w:ilvl="0">
      <w:start w:val="1"/>
      <w:numFmt w:val="none"/>
      <w:lvlText w:val=""/>
      <w:lvlJc w:val="left"/>
      <w:pPr>
        <w:tabs>
          <w:tab w:val="num" w:pos="360"/>
        </w:tabs>
        <w:ind w:left="360" w:hanging="360"/>
      </w:pPr>
      <w:rPr>
        <w:rFonts w:hint="default"/>
        <w:b w:val="0"/>
      </w:rPr>
    </w:lvl>
    <w:lvl w:ilvl="1">
      <w:start w:val="1"/>
      <w:numFmt w:val="decimal"/>
      <w:lvlText w:val="%2."/>
      <w:lvlJc w:val="left"/>
      <w:pPr>
        <w:tabs>
          <w:tab w:val="num" w:pos="567"/>
        </w:tabs>
        <w:ind w:left="0" w:firstLine="0"/>
      </w:pPr>
      <w:rPr>
        <w:rFonts w:ascii="Times New Roman" w:hAnsi="Times New Roman" w:hint="default"/>
        <w:b w:val="0"/>
        <w:i w:val="0"/>
        <w:sz w:val="20"/>
      </w:rPr>
    </w:lvl>
    <w:lvl w:ilvl="2">
      <w:start w:val="1"/>
      <w:numFmt w:val="lowerLetter"/>
      <w:lvlText w:val="%1%3."/>
      <w:lvlJc w:val="left"/>
      <w:pPr>
        <w:tabs>
          <w:tab w:val="num" w:pos="1134"/>
        </w:tabs>
        <w:ind w:left="1134" w:hanging="567"/>
      </w:pPr>
      <w:rPr>
        <w:rFonts w:ascii="Times New Roman" w:hAnsi="Times New Roman" w:hint="default"/>
        <w:b w:val="0"/>
        <w:i w:val="0"/>
        <w:sz w:val="20"/>
      </w:rPr>
    </w:lvl>
    <w:lvl w:ilvl="3">
      <w:start w:val="1"/>
      <w:numFmt w:val="decimal"/>
      <w:lvlText w:val="(%4)"/>
      <w:lvlJc w:val="left"/>
      <w:pPr>
        <w:tabs>
          <w:tab w:val="num" w:pos="1701"/>
        </w:tabs>
        <w:ind w:left="1701" w:hanging="567"/>
      </w:pPr>
      <w:rPr>
        <w:rFonts w:ascii="Times New Roman" w:hAnsi="Times New Roman" w:hint="default"/>
        <w:b w:val="0"/>
        <w:i w:val="0"/>
        <w:sz w:val="20"/>
      </w:rPr>
    </w:lvl>
    <w:lvl w:ilvl="4">
      <w:start w:val="1"/>
      <w:numFmt w:val="lowerLetter"/>
      <w:lvlText w:val="%1(%5)."/>
      <w:lvlJc w:val="left"/>
      <w:pPr>
        <w:tabs>
          <w:tab w:val="num" w:pos="2835"/>
        </w:tabs>
        <w:ind w:left="2835" w:hanging="567"/>
      </w:pPr>
      <w:rPr>
        <w:rFonts w:ascii="Times New Roman" w:hAnsi="Times New Roman" w:hint="default"/>
        <w:b w:val="0"/>
        <w:i w:val="0"/>
        <w:sz w:val="20"/>
      </w:rPr>
    </w:lvl>
    <w:lvl w:ilvl="5">
      <w:start w:val="1"/>
      <w:numFmt w:val="lowerRoman"/>
      <w:lvlText w:val="%6%1."/>
      <w:lvlJc w:val="left"/>
      <w:pPr>
        <w:tabs>
          <w:tab w:val="num" w:pos="3969"/>
        </w:tabs>
        <w:ind w:left="3969" w:hanging="567"/>
      </w:pPr>
      <w:rPr>
        <w:rFonts w:ascii="Times New Roman" w:hAnsi="Times New Roman" w:hint="default"/>
        <w:b w:val="0"/>
        <w:i w:val="0"/>
        <w:sz w:val="20"/>
      </w:rPr>
    </w:lvl>
    <w:lvl w:ilvl="6">
      <w:start w:val="1"/>
      <w:numFmt w:val="none"/>
      <w:lvlText w:val="%1"/>
      <w:lvlJc w:val="left"/>
      <w:pPr>
        <w:tabs>
          <w:tab w:val="num" w:pos="3600"/>
        </w:tabs>
        <w:ind w:left="3240" w:hanging="1080"/>
      </w:pPr>
      <w:rPr>
        <w:rFonts w:hint="default"/>
      </w:rPr>
    </w:lvl>
    <w:lvl w:ilvl="7">
      <w:start w:val="1"/>
      <w:numFmt w:val="none"/>
      <w:lvlText w:val="%1"/>
      <w:lvlJc w:val="left"/>
      <w:pPr>
        <w:tabs>
          <w:tab w:val="num" w:pos="3960"/>
        </w:tabs>
        <w:ind w:left="3744" w:hanging="1224"/>
      </w:pPr>
      <w:rPr>
        <w:rFonts w:hint="default"/>
      </w:rPr>
    </w:lvl>
    <w:lvl w:ilvl="8">
      <w:start w:val="1"/>
      <w:numFmt w:val="none"/>
      <w:lvlText w:val="%1"/>
      <w:lvlJc w:val="left"/>
      <w:pPr>
        <w:tabs>
          <w:tab w:val="num" w:pos="4680"/>
        </w:tabs>
        <w:ind w:left="4320" w:hanging="1440"/>
      </w:pPr>
      <w:rPr>
        <w:rFonts w:hint="default"/>
      </w:rPr>
    </w:lvl>
  </w:abstractNum>
  <w:abstractNum w:abstractNumId="36">
    <w:nsid w:val="3F207201"/>
    <w:multiLevelType w:val="multilevel"/>
    <w:tmpl w:val="C666EB64"/>
    <w:lvl w:ilvl="0">
      <w:start w:val="1"/>
      <w:numFmt w:val="none"/>
      <w:lvlText w:val=""/>
      <w:lvlJc w:val="left"/>
      <w:pPr>
        <w:tabs>
          <w:tab w:val="num" w:pos="360"/>
        </w:tabs>
        <w:ind w:left="360" w:hanging="360"/>
      </w:pPr>
      <w:rPr>
        <w:rFonts w:hint="default"/>
        <w:b w:val="0"/>
      </w:rPr>
    </w:lvl>
    <w:lvl w:ilvl="1">
      <w:start w:val="1"/>
      <w:numFmt w:val="decimal"/>
      <w:lvlText w:val="%2."/>
      <w:lvlJc w:val="left"/>
      <w:pPr>
        <w:tabs>
          <w:tab w:val="num" w:pos="567"/>
        </w:tabs>
        <w:ind w:left="0" w:firstLine="0"/>
      </w:pPr>
      <w:rPr>
        <w:rFonts w:ascii="Times New Roman" w:hAnsi="Times New Roman" w:hint="default"/>
        <w:b w:val="0"/>
        <w:i w:val="0"/>
        <w:sz w:val="20"/>
      </w:rPr>
    </w:lvl>
    <w:lvl w:ilvl="2">
      <w:start w:val="1"/>
      <w:numFmt w:val="lowerLetter"/>
      <w:lvlText w:val="%1%3."/>
      <w:lvlJc w:val="left"/>
      <w:pPr>
        <w:tabs>
          <w:tab w:val="num" w:pos="1134"/>
        </w:tabs>
        <w:ind w:left="1134" w:hanging="567"/>
      </w:pPr>
      <w:rPr>
        <w:rFonts w:ascii="Times New Roman" w:hAnsi="Times New Roman" w:hint="default"/>
        <w:b w:val="0"/>
        <w:i w:val="0"/>
        <w:sz w:val="20"/>
      </w:rPr>
    </w:lvl>
    <w:lvl w:ilvl="3">
      <w:start w:val="1"/>
      <w:numFmt w:val="decimal"/>
      <w:lvlText w:val="(%4)"/>
      <w:lvlJc w:val="left"/>
      <w:pPr>
        <w:tabs>
          <w:tab w:val="num" w:pos="1701"/>
        </w:tabs>
        <w:ind w:left="1701" w:hanging="567"/>
      </w:pPr>
      <w:rPr>
        <w:rFonts w:ascii="Times New Roman" w:hAnsi="Times New Roman" w:hint="default"/>
        <w:b w:val="0"/>
        <w:i w:val="0"/>
        <w:sz w:val="20"/>
      </w:rPr>
    </w:lvl>
    <w:lvl w:ilvl="4">
      <w:start w:val="1"/>
      <w:numFmt w:val="lowerLetter"/>
      <w:lvlText w:val="%1(%5)."/>
      <w:lvlJc w:val="left"/>
      <w:pPr>
        <w:tabs>
          <w:tab w:val="num" w:pos="2835"/>
        </w:tabs>
        <w:ind w:left="2835" w:hanging="567"/>
      </w:pPr>
      <w:rPr>
        <w:rFonts w:ascii="Times New Roman" w:hAnsi="Times New Roman" w:hint="default"/>
        <w:b w:val="0"/>
        <w:i w:val="0"/>
        <w:sz w:val="20"/>
      </w:rPr>
    </w:lvl>
    <w:lvl w:ilvl="5">
      <w:start w:val="1"/>
      <w:numFmt w:val="lowerRoman"/>
      <w:lvlText w:val="%6%1."/>
      <w:lvlJc w:val="left"/>
      <w:pPr>
        <w:tabs>
          <w:tab w:val="num" w:pos="3969"/>
        </w:tabs>
        <w:ind w:left="3969" w:hanging="567"/>
      </w:pPr>
      <w:rPr>
        <w:rFonts w:ascii="Times New Roman" w:hAnsi="Times New Roman" w:hint="default"/>
        <w:b w:val="0"/>
        <w:i w:val="0"/>
        <w:sz w:val="20"/>
      </w:rPr>
    </w:lvl>
    <w:lvl w:ilvl="6">
      <w:start w:val="1"/>
      <w:numFmt w:val="none"/>
      <w:lvlText w:val="%1"/>
      <w:lvlJc w:val="left"/>
      <w:pPr>
        <w:tabs>
          <w:tab w:val="num" w:pos="3600"/>
        </w:tabs>
        <w:ind w:left="3240" w:hanging="1080"/>
      </w:pPr>
      <w:rPr>
        <w:rFonts w:hint="default"/>
      </w:rPr>
    </w:lvl>
    <w:lvl w:ilvl="7">
      <w:start w:val="1"/>
      <w:numFmt w:val="none"/>
      <w:lvlText w:val="%1"/>
      <w:lvlJc w:val="left"/>
      <w:pPr>
        <w:tabs>
          <w:tab w:val="num" w:pos="3960"/>
        </w:tabs>
        <w:ind w:left="3744" w:hanging="1224"/>
      </w:pPr>
      <w:rPr>
        <w:rFonts w:hint="default"/>
      </w:rPr>
    </w:lvl>
    <w:lvl w:ilvl="8">
      <w:start w:val="1"/>
      <w:numFmt w:val="none"/>
      <w:lvlText w:val="%1"/>
      <w:lvlJc w:val="left"/>
      <w:pPr>
        <w:tabs>
          <w:tab w:val="num" w:pos="4680"/>
        </w:tabs>
        <w:ind w:left="4320" w:hanging="1440"/>
      </w:pPr>
      <w:rPr>
        <w:rFonts w:hint="default"/>
      </w:rPr>
    </w:lvl>
  </w:abstractNum>
  <w:abstractNum w:abstractNumId="37">
    <w:nsid w:val="58CF54F6"/>
    <w:multiLevelType w:val="multilevel"/>
    <w:tmpl w:val="62BC6100"/>
    <w:lvl w:ilvl="0">
      <w:start w:val="1"/>
      <w:numFmt w:val="decimal"/>
      <w:lvlText w:val="%1."/>
      <w:lvlJc w:val="left"/>
      <w:pPr>
        <w:tabs>
          <w:tab w:val="num" w:pos="567"/>
        </w:tabs>
        <w:ind w:left="0" w:firstLine="0"/>
      </w:pPr>
      <w:rPr>
        <w:rFonts w:ascii="Times New Roman" w:hAnsi="Times New Roman" w:hint="default"/>
        <w:b w:val="0"/>
        <w:i w:val="0"/>
        <w:sz w:val="20"/>
        <w:szCs w:val="20"/>
      </w:rPr>
    </w:lvl>
    <w:lvl w:ilvl="1">
      <w:start w:val="1"/>
      <w:numFmt w:val="lowerLetter"/>
      <w:lvlText w:val="%2."/>
      <w:lvlJc w:val="left"/>
      <w:pPr>
        <w:tabs>
          <w:tab w:val="num" w:pos="1134"/>
        </w:tabs>
        <w:ind w:left="1134" w:hanging="567"/>
      </w:pPr>
      <w:rPr>
        <w:rFonts w:hint="default"/>
        <w:sz w:val="24"/>
      </w:rPr>
    </w:lvl>
    <w:lvl w:ilvl="2">
      <w:start w:val="1"/>
      <w:numFmt w:val="decimal"/>
      <w:lvlText w:val="(%3)"/>
      <w:lvlJc w:val="left"/>
      <w:pPr>
        <w:tabs>
          <w:tab w:val="num" w:pos="1701"/>
        </w:tabs>
        <w:ind w:left="1701" w:hanging="567"/>
      </w:pPr>
      <w:rPr>
        <w:rFonts w:hint="default"/>
        <w:sz w:val="24"/>
      </w:rPr>
    </w:lvl>
    <w:lvl w:ilvl="3">
      <w:start w:val="1"/>
      <w:numFmt w:val="lowerLetter"/>
      <w:lvlText w:val="(%4)"/>
      <w:lvlJc w:val="left"/>
      <w:pPr>
        <w:tabs>
          <w:tab w:val="num" w:pos="2268"/>
        </w:tabs>
        <w:ind w:left="2268" w:hanging="567"/>
      </w:pPr>
      <w:rPr>
        <w:rFonts w:hint="default"/>
        <w:sz w:val="24"/>
      </w:rPr>
    </w:lvl>
    <w:lvl w:ilvl="4">
      <w:start w:val="1"/>
      <w:numFmt w:val="lowerRoman"/>
      <w:lvlText w:val="%5."/>
      <w:lvlJc w:val="left"/>
      <w:pPr>
        <w:tabs>
          <w:tab w:val="num" w:pos="2835"/>
        </w:tabs>
        <w:ind w:left="2835" w:hanging="567"/>
      </w:pPr>
      <w:rPr>
        <w:rFonts w:hint="default"/>
        <w:sz w:val="24"/>
      </w:rPr>
    </w:lvl>
    <w:lvl w:ilvl="5">
      <w:start w:val="1"/>
      <w:numFmt w:val="none"/>
      <w:lvlText w:val=""/>
      <w:lvlJc w:val="center"/>
      <w:pPr>
        <w:tabs>
          <w:tab w:val="num" w:pos="0"/>
        </w:tabs>
        <w:ind w:left="2835" w:firstLine="0"/>
      </w:pPr>
      <w:rPr>
        <w:rFonts w:hint="default"/>
      </w:rPr>
    </w:lvl>
    <w:lvl w:ilvl="6">
      <w:start w:val="1"/>
      <w:numFmt w:val="none"/>
      <w:suff w:val="nothing"/>
      <w:lvlText w:val=""/>
      <w:lvlJc w:val="left"/>
      <w:pPr>
        <w:ind w:left="2835"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2835" w:firstLine="0"/>
      </w:pPr>
      <w:rPr>
        <w:rFonts w:hint="default"/>
      </w:rPr>
    </w:lvl>
  </w:abstractNum>
  <w:abstractNum w:abstractNumId="38">
    <w:nsid w:val="6D9A7CB1"/>
    <w:multiLevelType w:val="hybridMultilevel"/>
    <w:tmpl w:val="A9F22DE8"/>
    <w:lvl w:ilvl="0" w:tplc="04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9">
    <w:nsid w:val="71F75AA1"/>
    <w:multiLevelType w:val="multilevel"/>
    <w:tmpl w:val="9620B538"/>
    <w:lvl w:ilvl="0">
      <w:start w:val="1"/>
      <w:numFmt w:val="decimal"/>
      <w:lvlText w:val="%1."/>
      <w:lvlJc w:val="left"/>
      <w:pPr>
        <w:tabs>
          <w:tab w:val="num" w:pos="567"/>
        </w:tabs>
        <w:ind w:left="0" w:firstLine="0"/>
      </w:pPr>
      <w:rPr>
        <w:rFonts w:ascii="Times New Roman" w:hAnsi="Times New Roman" w:hint="default"/>
        <w:b w:val="0"/>
        <w:i w:val="0"/>
        <w:sz w:val="20"/>
        <w:szCs w:val="20"/>
      </w:rPr>
    </w:lvl>
    <w:lvl w:ilvl="1">
      <w:start w:val="1"/>
      <w:numFmt w:val="lowerLetter"/>
      <w:lvlText w:val="%2."/>
      <w:lvlJc w:val="left"/>
      <w:pPr>
        <w:tabs>
          <w:tab w:val="num" w:pos="1134"/>
        </w:tabs>
        <w:ind w:left="1134" w:hanging="567"/>
      </w:pPr>
      <w:rPr>
        <w:rFonts w:hint="default"/>
      </w:rPr>
    </w:lvl>
    <w:lvl w:ilvl="2">
      <w:start w:val="1"/>
      <w:numFmt w:val="decimal"/>
      <w:lvlText w:val="(%3)"/>
      <w:lvlJc w:val="left"/>
      <w:pPr>
        <w:tabs>
          <w:tab w:val="num" w:pos="1701"/>
        </w:tabs>
        <w:ind w:left="1701" w:hanging="567"/>
      </w:pPr>
      <w:rPr>
        <w:rFonts w:hint="default"/>
      </w:rPr>
    </w:lvl>
    <w:lvl w:ilvl="3">
      <w:start w:val="1"/>
      <w:numFmt w:val="lowerLetter"/>
      <w:lvlText w:val="(%4)"/>
      <w:lvlJc w:val="left"/>
      <w:pPr>
        <w:tabs>
          <w:tab w:val="num" w:pos="2268"/>
        </w:tabs>
        <w:ind w:left="2268" w:hanging="567"/>
      </w:pPr>
      <w:rPr>
        <w:rFonts w:hint="default"/>
      </w:rPr>
    </w:lvl>
    <w:lvl w:ilvl="4">
      <w:start w:val="1"/>
      <w:numFmt w:val="lowerRoman"/>
      <w:lvlText w:val="%5."/>
      <w:lvlJc w:val="left"/>
      <w:pPr>
        <w:tabs>
          <w:tab w:val="num" w:pos="2835"/>
        </w:tabs>
        <w:ind w:left="2835" w:hanging="567"/>
      </w:pPr>
      <w:rPr>
        <w:rFonts w:hint="default"/>
      </w:rPr>
    </w:lvl>
    <w:lvl w:ilvl="5">
      <w:start w:val="1"/>
      <w:numFmt w:val="none"/>
      <w:lvlText w:val=""/>
      <w:lvlJc w:val="center"/>
      <w:pPr>
        <w:tabs>
          <w:tab w:val="num" w:pos="0"/>
        </w:tabs>
        <w:ind w:left="2835" w:firstLine="0"/>
      </w:pPr>
      <w:rPr>
        <w:rFonts w:hint="default"/>
      </w:rPr>
    </w:lvl>
    <w:lvl w:ilvl="6">
      <w:start w:val="1"/>
      <w:numFmt w:val="none"/>
      <w:suff w:val="nothing"/>
      <w:lvlText w:val=""/>
      <w:lvlJc w:val="left"/>
      <w:pPr>
        <w:ind w:left="2835"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2835" w:firstLine="0"/>
      </w:pPr>
      <w:rPr>
        <w:rFonts w:hint="default"/>
      </w:rPr>
    </w:lvl>
  </w:abstractNum>
  <w:abstractNum w:abstractNumId="40">
    <w:nsid w:val="733331C1"/>
    <w:multiLevelType w:val="multilevel"/>
    <w:tmpl w:val="C666EB64"/>
    <w:lvl w:ilvl="0">
      <w:start w:val="1"/>
      <w:numFmt w:val="none"/>
      <w:lvlText w:val=""/>
      <w:lvlJc w:val="left"/>
      <w:pPr>
        <w:tabs>
          <w:tab w:val="num" w:pos="360"/>
        </w:tabs>
        <w:ind w:left="360" w:hanging="360"/>
      </w:pPr>
      <w:rPr>
        <w:rFonts w:hint="default"/>
        <w:b w:val="0"/>
      </w:rPr>
    </w:lvl>
    <w:lvl w:ilvl="1">
      <w:start w:val="1"/>
      <w:numFmt w:val="decimal"/>
      <w:lvlText w:val="%2."/>
      <w:lvlJc w:val="left"/>
      <w:pPr>
        <w:tabs>
          <w:tab w:val="num" w:pos="567"/>
        </w:tabs>
        <w:ind w:left="0" w:firstLine="0"/>
      </w:pPr>
      <w:rPr>
        <w:rFonts w:ascii="Times New Roman" w:hAnsi="Times New Roman" w:hint="default"/>
        <w:b w:val="0"/>
        <w:i w:val="0"/>
        <w:sz w:val="20"/>
      </w:rPr>
    </w:lvl>
    <w:lvl w:ilvl="2">
      <w:start w:val="1"/>
      <w:numFmt w:val="lowerLetter"/>
      <w:lvlText w:val="%1%3."/>
      <w:lvlJc w:val="left"/>
      <w:pPr>
        <w:tabs>
          <w:tab w:val="num" w:pos="1134"/>
        </w:tabs>
        <w:ind w:left="1134" w:hanging="567"/>
      </w:pPr>
      <w:rPr>
        <w:rFonts w:ascii="Times New Roman" w:hAnsi="Times New Roman" w:hint="default"/>
        <w:b w:val="0"/>
        <w:i w:val="0"/>
        <w:sz w:val="20"/>
      </w:rPr>
    </w:lvl>
    <w:lvl w:ilvl="3">
      <w:start w:val="1"/>
      <w:numFmt w:val="decimal"/>
      <w:lvlText w:val="(%4)"/>
      <w:lvlJc w:val="left"/>
      <w:pPr>
        <w:tabs>
          <w:tab w:val="num" w:pos="1701"/>
        </w:tabs>
        <w:ind w:left="1701" w:hanging="567"/>
      </w:pPr>
      <w:rPr>
        <w:rFonts w:ascii="Times New Roman" w:hAnsi="Times New Roman" w:hint="default"/>
        <w:b w:val="0"/>
        <w:i w:val="0"/>
        <w:sz w:val="20"/>
      </w:rPr>
    </w:lvl>
    <w:lvl w:ilvl="4">
      <w:start w:val="1"/>
      <w:numFmt w:val="lowerLetter"/>
      <w:lvlText w:val="%1(%5)."/>
      <w:lvlJc w:val="left"/>
      <w:pPr>
        <w:tabs>
          <w:tab w:val="num" w:pos="2835"/>
        </w:tabs>
        <w:ind w:left="2835" w:hanging="567"/>
      </w:pPr>
      <w:rPr>
        <w:rFonts w:ascii="Times New Roman" w:hAnsi="Times New Roman" w:hint="default"/>
        <w:b w:val="0"/>
        <w:i w:val="0"/>
        <w:sz w:val="20"/>
      </w:rPr>
    </w:lvl>
    <w:lvl w:ilvl="5">
      <w:start w:val="1"/>
      <w:numFmt w:val="lowerRoman"/>
      <w:lvlText w:val="%6%1."/>
      <w:lvlJc w:val="left"/>
      <w:pPr>
        <w:tabs>
          <w:tab w:val="num" w:pos="3969"/>
        </w:tabs>
        <w:ind w:left="3969" w:hanging="567"/>
      </w:pPr>
      <w:rPr>
        <w:rFonts w:ascii="Times New Roman" w:hAnsi="Times New Roman" w:hint="default"/>
        <w:b w:val="0"/>
        <w:i w:val="0"/>
        <w:sz w:val="20"/>
      </w:rPr>
    </w:lvl>
    <w:lvl w:ilvl="6">
      <w:start w:val="1"/>
      <w:numFmt w:val="none"/>
      <w:lvlText w:val="%1"/>
      <w:lvlJc w:val="left"/>
      <w:pPr>
        <w:tabs>
          <w:tab w:val="num" w:pos="3600"/>
        </w:tabs>
        <w:ind w:left="3240" w:hanging="1080"/>
      </w:pPr>
      <w:rPr>
        <w:rFonts w:hint="default"/>
      </w:rPr>
    </w:lvl>
    <w:lvl w:ilvl="7">
      <w:start w:val="1"/>
      <w:numFmt w:val="none"/>
      <w:lvlText w:val="%1"/>
      <w:lvlJc w:val="left"/>
      <w:pPr>
        <w:tabs>
          <w:tab w:val="num" w:pos="3960"/>
        </w:tabs>
        <w:ind w:left="3744" w:hanging="1224"/>
      </w:pPr>
      <w:rPr>
        <w:rFonts w:hint="default"/>
      </w:rPr>
    </w:lvl>
    <w:lvl w:ilvl="8">
      <w:start w:val="1"/>
      <w:numFmt w:val="none"/>
      <w:lvlText w:val="%1"/>
      <w:lvlJc w:val="left"/>
      <w:pPr>
        <w:tabs>
          <w:tab w:val="num" w:pos="4680"/>
        </w:tabs>
        <w:ind w:left="4320" w:hanging="1440"/>
      </w:pPr>
      <w:rPr>
        <w:rFonts w:hint="default"/>
      </w:rPr>
    </w:lvl>
  </w:abstractNum>
  <w:abstractNum w:abstractNumId="41">
    <w:nsid w:val="7556453A"/>
    <w:multiLevelType w:val="multilevel"/>
    <w:tmpl w:val="C666EB64"/>
    <w:lvl w:ilvl="0">
      <w:start w:val="1"/>
      <w:numFmt w:val="none"/>
      <w:lvlText w:val=""/>
      <w:lvlJc w:val="left"/>
      <w:pPr>
        <w:tabs>
          <w:tab w:val="num" w:pos="360"/>
        </w:tabs>
        <w:ind w:left="360" w:hanging="360"/>
      </w:pPr>
      <w:rPr>
        <w:rFonts w:hint="default"/>
        <w:b w:val="0"/>
      </w:rPr>
    </w:lvl>
    <w:lvl w:ilvl="1">
      <w:start w:val="1"/>
      <w:numFmt w:val="decimal"/>
      <w:lvlText w:val="%2."/>
      <w:lvlJc w:val="left"/>
      <w:pPr>
        <w:tabs>
          <w:tab w:val="num" w:pos="567"/>
        </w:tabs>
        <w:ind w:left="0" w:firstLine="0"/>
      </w:pPr>
      <w:rPr>
        <w:rFonts w:ascii="Times New Roman" w:hAnsi="Times New Roman" w:hint="default"/>
        <w:b w:val="0"/>
        <w:i w:val="0"/>
        <w:sz w:val="20"/>
      </w:rPr>
    </w:lvl>
    <w:lvl w:ilvl="2">
      <w:start w:val="1"/>
      <w:numFmt w:val="lowerLetter"/>
      <w:lvlText w:val="%1%3."/>
      <w:lvlJc w:val="left"/>
      <w:pPr>
        <w:tabs>
          <w:tab w:val="num" w:pos="1134"/>
        </w:tabs>
        <w:ind w:left="1134" w:hanging="567"/>
      </w:pPr>
      <w:rPr>
        <w:rFonts w:ascii="Times New Roman" w:hAnsi="Times New Roman" w:hint="default"/>
        <w:b w:val="0"/>
        <w:i w:val="0"/>
        <w:sz w:val="20"/>
      </w:rPr>
    </w:lvl>
    <w:lvl w:ilvl="3">
      <w:start w:val="1"/>
      <w:numFmt w:val="decimal"/>
      <w:lvlText w:val="(%4)"/>
      <w:lvlJc w:val="left"/>
      <w:pPr>
        <w:tabs>
          <w:tab w:val="num" w:pos="1701"/>
        </w:tabs>
        <w:ind w:left="1701" w:hanging="567"/>
      </w:pPr>
      <w:rPr>
        <w:rFonts w:ascii="Times New Roman" w:hAnsi="Times New Roman" w:hint="default"/>
        <w:b w:val="0"/>
        <w:i w:val="0"/>
        <w:sz w:val="20"/>
      </w:rPr>
    </w:lvl>
    <w:lvl w:ilvl="4">
      <w:start w:val="1"/>
      <w:numFmt w:val="lowerLetter"/>
      <w:lvlText w:val="%1(%5)."/>
      <w:lvlJc w:val="left"/>
      <w:pPr>
        <w:tabs>
          <w:tab w:val="num" w:pos="2835"/>
        </w:tabs>
        <w:ind w:left="2835" w:hanging="567"/>
      </w:pPr>
      <w:rPr>
        <w:rFonts w:ascii="Times New Roman" w:hAnsi="Times New Roman" w:hint="default"/>
        <w:b w:val="0"/>
        <w:i w:val="0"/>
        <w:sz w:val="20"/>
      </w:rPr>
    </w:lvl>
    <w:lvl w:ilvl="5">
      <w:start w:val="1"/>
      <w:numFmt w:val="lowerRoman"/>
      <w:lvlText w:val="%6%1."/>
      <w:lvlJc w:val="left"/>
      <w:pPr>
        <w:tabs>
          <w:tab w:val="num" w:pos="3969"/>
        </w:tabs>
        <w:ind w:left="3969" w:hanging="567"/>
      </w:pPr>
      <w:rPr>
        <w:rFonts w:ascii="Times New Roman" w:hAnsi="Times New Roman" w:hint="default"/>
        <w:b w:val="0"/>
        <w:i w:val="0"/>
        <w:sz w:val="20"/>
      </w:rPr>
    </w:lvl>
    <w:lvl w:ilvl="6">
      <w:start w:val="1"/>
      <w:numFmt w:val="none"/>
      <w:lvlText w:val="%1"/>
      <w:lvlJc w:val="left"/>
      <w:pPr>
        <w:tabs>
          <w:tab w:val="num" w:pos="3600"/>
        </w:tabs>
        <w:ind w:left="3240" w:hanging="1080"/>
      </w:pPr>
      <w:rPr>
        <w:rFonts w:hint="default"/>
      </w:rPr>
    </w:lvl>
    <w:lvl w:ilvl="7">
      <w:start w:val="1"/>
      <w:numFmt w:val="none"/>
      <w:lvlText w:val="%1"/>
      <w:lvlJc w:val="left"/>
      <w:pPr>
        <w:tabs>
          <w:tab w:val="num" w:pos="3960"/>
        </w:tabs>
        <w:ind w:left="3744" w:hanging="1224"/>
      </w:pPr>
      <w:rPr>
        <w:rFonts w:hint="default"/>
      </w:rPr>
    </w:lvl>
    <w:lvl w:ilvl="8">
      <w:start w:val="1"/>
      <w:numFmt w:val="none"/>
      <w:lvlText w:val="%1"/>
      <w:lvlJc w:val="left"/>
      <w:pPr>
        <w:tabs>
          <w:tab w:val="num" w:pos="4680"/>
        </w:tabs>
        <w:ind w:left="4320" w:hanging="1440"/>
      </w:pPr>
      <w:rPr>
        <w:rFonts w:hint="default"/>
      </w:rPr>
    </w:lvl>
  </w:abstractNum>
  <w:num w:numId="1">
    <w:abstractNumId w:val="31"/>
  </w:num>
  <w:num w:numId="2">
    <w:abstractNumId w:val="41"/>
  </w:num>
  <w:num w:numId="3">
    <w:abstractNumId w:val="40"/>
  </w:num>
  <w:num w:numId="4">
    <w:abstractNumId w:val="35"/>
  </w:num>
  <w:num w:numId="5">
    <w:abstractNumId w:val="34"/>
  </w:num>
  <w:num w:numId="6">
    <w:abstractNumId w:val="36"/>
  </w:num>
  <w:num w:numId="7">
    <w:abstractNumId w:val="29"/>
  </w:num>
  <w:num w:numId="8">
    <w:abstractNumId w:val="37"/>
  </w:num>
  <w:num w:numId="9">
    <w:abstractNumId w:val="30"/>
  </w:num>
  <w:num w:numId="10">
    <w:abstractNumId w:val="39"/>
  </w:num>
  <w:num w:numId="11">
    <w:abstractNumId w:val="27"/>
  </w:num>
  <w:num w:numId="12">
    <w:abstractNumId w:val="26"/>
  </w:num>
  <w:num w:numId="13">
    <w:abstractNumId w:val="25"/>
  </w:num>
  <w:num w:numId="14">
    <w:abstractNumId w:val="24"/>
  </w:num>
  <w:num w:numId="15">
    <w:abstractNumId w:val="23"/>
  </w:num>
  <w:num w:numId="16">
    <w:abstractNumId w:val="22"/>
  </w:num>
  <w:num w:numId="17">
    <w:abstractNumId w:val="21"/>
  </w:num>
  <w:num w:numId="18">
    <w:abstractNumId w:val="20"/>
  </w:num>
  <w:num w:numId="19">
    <w:abstractNumId w:val="19"/>
  </w:num>
  <w:num w:numId="20">
    <w:abstractNumId w:val="18"/>
  </w:num>
  <w:num w:numId="21">
    <w:abstractNumId w:val="17"/>
  </w:num>
  <w:num w:numId="22">
    <w:abstractNumId w:val="16"/>
  </w:num>
  <w:num w:numId="23">
    <w:abstractNumId w:val="15"/>
  </w:num>
  <w:num w:numId="24">
    <w:abstractNumId w:val="14"/>
  </w:num>
  <w:num w:numId="25">
    <w:abstractNumId w:val="13"/>
  </w:num>
  <w:num w:numId="26">
    <w:abstractNumId w:val="12"/>
  </w:num>
  <w:num w:numId="27">
    <w:abstractNumId w:val="11"/>
  </w:num>
  <w:num w:numId="28">
    <w:abstractNumId w:val="10"/>
  </w:num>
  <w:num w:numId="29">
    <w:abstractNumId w:val="9"/>
  </w:num>
  <w:num w:numId="30">
    <w:abstractNumId w:val="8"/>
  </w:num>
  <w:num w:numId="31">
    <w:abstractNumId w:val="7"/>
  </w:num>
  <w:num w:numId="32">
    <w:abstractNumId w:val="6"/>
  </w:num>
  <w:num w:numId="33">
    <w:abstractNumId w:val="5"/>
  </w:num>
  <w:num w:numId="34">
    <w:abstractNumId w:val="4"/>
  </w:num>
  <w:num w:numId="35">
    <w:abstractNumId w:val="3"/>
  </w:num>
  <w:num w:numId="36">
    <w:abstractNumId w:val="2"/>
  </w:num>
  <w:num w:numId="37">
    <w:abstractNumId w:val="1"/>
  </w:num>
  <w:num w:numId="38">
    <w:abstractNumId w:val="0"/>
  </w:num>
  <w:num w:numId="39">
    <w:abstractNumId w:val="33"/>
  </w:num>
  <w:num w:numId="40">
    <w:abstractNumId w:val="38"/>
  </w:num>
  <w:num w:numId="41">
    <w:abstractNumId w:val="32"/>
  </w:num>
  <w:num w:numId="42">
    <w:abstractNumId w:val="28"/>
  </w:num>
  <w:num w:numId="43">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oNotTrackMoves/>
  <w:defaultTabStop w:val="720"/>
  <w:characterSpacingControl w:val="doNotCompress"/>
  <w:hdrShapeDefaults>
    <o:shapedefaults v:ext="edit" spidmax="65538"/>
    <o:shapelayout v:ext="edit">
      <o:idmap v:ext="edit" data="2"/>
    </o:shapelayout>
  </w:hdrShapeDefault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712AF5"/>
    <w:rsid w:val="000020B8"/>
    <w:rsid w:val="0000385C"/>
    <w:rsid w:val="00013203"/>
    <w:rsid w:val="000217AE"/>
    <w:rsid w:val="000337AC"/>
    <w:rsid w:val="000411CA"/>
    <w:rsid w:val="000556FA"/>
    <w:rsid w:val="00064130"/>
    <w:rsid w:val="000729CB"/>
    <w:rsid w:val="000808C3"/>
    <w:rsid w:val="00096301"/>
    <w:rsid w:val="0009686C"/>
    <w:rsid w:val="000A5349"/>
    <w:rsid w:val="000C1275"/>
    <w:rsid w:val="000C173F"/>
    <w:rsid w:val="000D3666"/>
    <w:rsid w:val="000D37DB"/>
    <w:rsid w:val="000E7A8E"/>
    <w:rsid w:val="000F1C8D"/>
    <w:rsid w:val="00104963"/>
    <w:rsid w:val="001078FB"/>
    <w:rsid w:val="00127D68"/>
    <w:rsid w:val="001522B3"/>
    <w:rsid w:val="00177209"/>
    <w:rsid w:val="0018152B"/>
    <w:rsid w:val="001821AC"/>
    <w:rsid w:val="00185E64"/>
    <w:rsid w:val="001900D9"/>
    <w:rsid w:val="00196026"/>
    <w:rsid w:val="001A6AA6"/>
    <w:rsid w:val="001A7869"/>
    <w:rsid w:val="001F2AA1"/>
    <w:rsid w:val="001F3171"/>
    <w:rsid w:val="0021282D"/>
    <w:rsid w:val="002343F1"/>
    <w:rsid w:val="002369C0"/>
    <w:rsid w:val="002439B8"/>
    <w:rsid w:val="00251E52"/>
    <w:rsid w:val="00254148"/>
    <w:rsid w:val="00256BE0"/>
    <w:rsid w:val="00273628"/>
    <w:rsid w:val="002838BA"/>
    <w:rsid w:val="002909AD"/>
    <w:rsid w:val="002A4CBB"/>
    <w:rsid w:val="002A5737"/>
    <w:rsid w:val="002B3B2E"/>
    <w:rsid w:val="002D08EE"/>
    <w:rsid w:val="002D0E86"/>
    <w:rsid w:val="002E42E2"/>
    <w:rsid w:val="002F4F11"/>
    <w:rsid w:val="002F6D4A"/>
    <w:rsid w:val="00306F1C"/>
    <w:rsid w:val="00314A56"/>
    <w:rsid w:val="00324E82"/>
    <w:rsid w:val="00330A78"/>
    <w:rsid w:val="00336833"/>
    <w:rsid w:val="00354D93"/>
    <w:rsid w:val="003643D3"/>
    <w:rsid w:val="00370137"/>
    <w:rsid w:val="00385865"/>
    <w:rsid w:val="003A4B74"/>
    <w:rsid w:val="003C3C6A"/>
    <w:rsid w:val="003C764A"/>
    <w:rsid w:val="003D2A89"/>
    <w:rsid w:val="003E3034"/>
    <w:rsid w:val="0040336B"/>
    <w:rsid w:val="00405A86"/>
    <w:rsid w:val="00407A58"/>
    <w:rsid w:val="00427148"/>
    <w:rsid w:val="00430A2F"/>
    <w:rsid w:val="0045089C"/>
    <w:rsid w:val="00467707"/>
    <w:rsid w:val="00467E03"/>
    <w:rsid w:val="00484C7B"/>
    <w:rsid w:val="004A2512"/>
    <w:rsid w:val="004A57DC"/>
    <w:rsid w:val="004D6D54"/>
    <w:rsid w:val="004E2C86"/>
    <w:rsid w:val="00502C9E"/>
    <w:rsid w:val="005031EE"/>
    <w:rsid w:val="00503BBB"/>
    <w:rsid w:val="0052580F"/>
    <w:rsid w:val="00534FE5"/>
    <w:rsid w:val="0054073E"/>
    <w:rsid w:val="005543DA"/>
    <w:rsid w:val="00557006"/>
    <w:rsid w:val="00560DC2"/>
    <w:rsid w:val="00576F87"/>
    <w:rsid w:val="00580D76"/>
    <w:rsid w:val="00581C2F"/>
    <w:rsid w:val="00592E75"/>
    <w:rsid w:val="005A683F"/>
    <w:rsid w:val="005C79EC"/>
    <w:rsid w:val="005D346B"/>
    <w:rsid w:val="005D44ED"/>
    <w:rsid w:val="005D63FF"/>
    <w:rsid w:val="005F2B19"/>
    <w:rsid w:val="006003A2"/>
    <w:rsid w:val="006021F6"/>
    <w:rsid w:val="00632135"/>
    <w:rsid w:val="00675F97"/>
    <w:rsid w:val="006A392E"/>
    <w:rsid w:val="006A5E9E"/>
    <w:rsid w:val="006D526F"/>
    <w:rsid w:val="006E1266"/>
    <w:rsid w:val="006E133E"/>
    <w:rsid w:val="006E2CD8"/>
    <w:rsid w:val="006F147D"/>
    <w:rsid w:val="006F2A05"/>
    <w:rsid w:val="00705315"/>
    <w:rsid w:val="00706A41"/>
    <w:rsid w:val="00707536"/>
    <w:rsid w:val="00712AF5"/>
    <w:rsid w:val="00723D93"/>
    <w:rsid w:val="0074338D"/>
    <w:rsid w:val="0077047E"/>
    <w:rsid w:val="0077353F"/>
    <w:rsid w:val="007B412F"/>
    <w:rsid w:val="007F7299"/>
    <w:rsid w:val="00805FF8"/>
    <w:rsid w:val="00816DC7"/>
    <w:rsid w:val="00832D1F"/>
    <w:rsid w:val="00835836"/>
    <w:rsid w:val="008410D4"/>
    <w:rsid w:val="00846586"/>
    <w:rsid w:val="00851792"/>
    <w:rsid w:val="00852777"/>
    <w:rsid w:val="00855D00"/>
    <w:rsid w:val="00880B6F"/>
    <w:rsid w:val="008A67BE"/>
    <w:rsid w:val="008C1032"/>
    <w:rsid w:val="008C191A"/>
    <w:rsid w:val="008D16E6"/>
    <w:rsid w:val="0090441F"/>
    <w:rsid w:val="009325F3"/>
    <w:rsid w:val="0093375A"/>
    <w:rsid w:val="00936780"/>
    <w:rsid w:val="0093695B"/>
    <w:rsid w:val="009531A8"/>
    <w:rsid w:val="00987731"/>
    <w:rsid w:val="0099537E"/>
    <w:rsid w:val="00996162"/>
    <w:rsid w:val="009A2137"/>
    <w:rsid w:val="009C15FF"/>
    <w:rsid w:val="009D53B1"/>
    <w:rsid w:val="009D5D6B"/>
    <w:rsid w:val="009E09EC"/>
    <w:rsid w:val="009E3CAF"/>
    <w:rsid w:val="009E401E"/>
    <w:rsid w:val="009F0DC1"/>
    <w:rsid w:val="00A05340"/>
    <w:rsid w:val="00A11428"/>
    <w:rsid w:val="00A1543E"/>
    <w:rsid w:val="00A67FB2"/>
    <w:rsid w:val="00AA35B8"/>
    <w:rsid w:val="00AA571F"/>
    <w:rsid w:val="00AB2741"/>
    <w:rsid w:val="00AC340A"/>
    <w:rsid w:val="00AD0252"/>
    <w:rsid w:val="00AF57E2"/>
    <w:rsid w:val="00AF78F7"/>
    <w:rsid w:val="00B04CD8"/>
    <w:rsid w:val="00B17284"/>
    <w:rsid w:val="00B320DA"/>
    <w:rsid w:val="00B36872"/>
    <w:rsid w:val="00B47D65"/>
    <w:rsid w:val="00B70FD2"/>
    <w:rsid w:val="00B841D5"/>
    <w:rsid w:val="00B971A8"/>
    <w:rsid w:val="00BA0906"/>
    <w:rsid w:val="00BC0F63"/>
    <w:rsid w:val="00BC2ED7"/>
    <w:rsid w:val="00BE38E6"/>
    <w:rsid w:val="00BE3D3A"/>
    <w:rsid w:val="00BE6034"/>
    <w:rsid w:val="00BF472C"/>
    <w:rsid w:val="00C10FD3"/>
    <w:rsid w:val="00C42374"/>
    <w:rsid w:val="00C44257"/>
    <w:rsid w:val="00C46664"/>
    <w:rsid w:val="00C468E7"/>
    <w:rsid w:val="00C71FA7"/>
    <w:rsid w:val="00C745C3"/>
    <w:rsid w:val="00C92E1A"/>
    <w:rsid w:val="00CA4B3B"/>
    <w:rsid w:val="00CC0BED"/>
    <w:rsid w:val="00CE6D32"/>
    <w:rsid w:val="00CF1823"/>
    <w:rsid w:val="00D12F05"/>
    <w:rsid w:val="00D23BC7"/>
    <w:rsid w:val="00D318AA"/>
    <w:rsid w:val="00D373ED"/>
    <w:rsid w:val="00D5061B"/>
    <w:rsid w:val="00D77EC8"/>
    <w:rsid w:val="00D80734"/>
    <w:rsid w:val="00D82D3D"/>
    <w:rsid w:val="00DA26B4"/>
    <w:rsid w:val="00DB21E4"/>
    <w:rsid w:val="00DB496B"/>
    <w:rsid w:val="00DB49B8"/>
    <w:rsid w:val="00DB745B"/>
    <w:rsid w:val="00DE0616"/>
    <w:rsid w:val="00DF0032"/>
    <w:rsid w:val="00E146B3"/>
    <w:rsid w:val="00E15EE2"/>
    <w:rsid w:val="00E165FD"/>
    <w:rsid w:val="00E41803"/>
    <w:rsid w:val="00E4581A"/>
    <w:rsid w:val="00E73E5A"/>
    <w:rsid w:val="00EA34A6"/>
    <w:rsid w:val="00EA3906"/>
    <w:rsid w:val="00EB25EF"/>
    <w:rsid w:val="00EC2EF6"/>
    <w:rsid w:val="00ED1B6B"/>
    <w:rsid w:val="00ED3DF2"/>
    <w:rsid w:val="00EE2DA7"/>
    <w:rsid w:val="00EE603F"/>
    <w:rsid w:val="00F2435C"/>
    <w:rsid w:val="00F34A35"/>
    <w:rsid w:val="00F51084"/>
    <w:rsid w:val="00F60A96"/>
    <w:rsid w:val="00F84F50"/>
    <w:rsid w:val="00F85093"/>
    <w:rsid w:val="00FA03CE"/>
    <w:rsid w:val="00FB3565"/>
    <w:rsid w:val="00FB5A07"/>
    <w:rsid w:val="00FC6BBC"/>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martTagType w:namespaceuri="urn:schemas-microsoft-com:office:smarttags" w:name="date"/>
  <w:smartTagType w:namespaceuri="urn:schemas-microsoft-com:office:smarttags" w:name="PersonName"/>
  <w:shapeDefaults>
    <o:shapedefaults v:ext="edit" spidmax="655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6034"/>
    <w:pPr>
      <w:spacing w:after="160" w:line="259" w:lineRule="auto"/>
    </w:pPr>
    <w:rPr>
      <w:sz w:val="22"/>
      <w:szCs w:val="22"/>
      <w:lang w:eastAsia="en-US"/>
    </w:rPr>
  </w:style>
  <w:style w:type="paragraph" w:styleId="Heading1">
    <w:name w:val="heading 1"/>
    <w:basedOn w:val="Normal"/>
    <w:next w:val="Normal"/>
    <w:link w:val="Heading1Char"/>
    <w:uiPriority w:val="1"/>
    <w:qFormat/>
    <w:rsid w:val="00712AF5"/>
    <w:pPr>
      <w:keepNext/>
      <w:spacing w:after="0" w:line="240" w:lineRule="auto"/>
      <w:outlineLvl w:val="0"/>
    </w:pPr>
    <w:rPr>
      <w:rFonts w:ascii="Times New Roman" w:eastAsia="Times New Roman" w:hAnsi="Times New Roman"/>
      <w:b/>
      <w:sz w:val="24"/>
      <w:szCs w:val="20"/>
      <w:lang w:eastAsia="en-AU"/>
    </w:rPr>
  </w:style>
  <w:style w:type="paragraph" w:styleId="Heading2">
    <w:name w:val="heading 2"/>
    <w:basedOn w:val="Normal"/>
    <w:next w:val="Normal"/>
    <w:link w:val="Heading2Char"/>
    <w:uiPriority w:val="1"/>
    <w:unhideWhenUsed/>
    <w:qFormat/>
    <w:rsid w:val="006021F6"/>
    <w:pPr>
      <w:keepNext/>
      <w:spacing w:before="240" w:after="60"/>
      <w:outlineLvl w:val="1"/>
    </w:pPr>
    <w:rPr>
      <w:rFonts w:ascii="Calibri Light" w:eastAsia="Times New Roman" w:hAnsi="Calibri Light"/>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12AF5"/>
    <w:rPr>
      <w:rFonts w:ascii="Times New Roman" w:eastAsia="Times New Roman" w:hAnsi="Times New Roman"/>
      <w:b/>
      <w:sz w:val="24"/>
    </w:rPr>
  </w:style>
  <w:style w:type="character" w:styleId="Hyperlink">
    <w:name w:val="Hyperlink"/>
    <w:rsid w:val="00712AF5"/>
    <w:rPr>
      <w:color w:val="0000FF"/>
      <w:u w:val="single"/>
    </w:rPr>
  </w:style>
  <w:style w:type="character" w:customStyle="1" w:styleId="SC1606">
    <w:name w:val="SC1606"/>
    <w:rsid w:val="00712AF5"/>
    <w:rPr>
      <w:rFonts w:cs="Arial"/>
      <w:color w:val="000000"/>
      <w:sz w:val="20"/>
      <w:szCs w:val="20"/>
    </w:rPr>
  </w:style>
  <w:style w:type="paragraph" w:styleId="BodyText">
    <w:name w:val="Body Text"/>
    <w:basedOn w:val="Normal"/>
    <w:link w:val="BodyTextChar"/>
    <w:uiPriority w:val="1"/>
    <w:qFormat/>
    <w:rsid w:val="00712AF5"/>
    <w:pPr>
      <w:spacing w:after="120" w:line="240" w:lineRule="auto"/>
    </w:pPr>
    <w:rPr>
      <w:rFonts w:ascii="Times New Roman" w:eastAsia="Times New Roman" w:hAnsi="Times New Roman"/>
      <w:sz w:val="24"/>
      <w:szCs w:val="20"/>
      <w:lang w:eastAsia="en-AU"/>
    </w:rPr>
  </w:style>
  <w:style w:type="character" w:customStyle="1" w:styleId="BodyTextChar">
    <w:name w:val="Body Text Char"/>
    <w:link w:val="BodyText"/>
    <w:uiPriority w:val="99"/>
    <w:rsid w:val="00712AF5"/>
    <w:rPr>
      <w:rFonts w:ascii="Times New Roman" w:eastAsia="Times New Roman" w:hAnsi="Times New Roman"/>
      <w:sz w:val="24"/>
    </w:rPr>
  </w:style>
  <w:style w:type="paragraph" w:styleId="Header">
    <w:name w:val="header"/>
    <w:basedOn w:val="Normal"/>
    <w:link w:val="HeaderChar"/>
    <w:uiPriority w:val="99"/>
    <w:unhideWhenUsed/>
    <w:rsid w:val="00B320DA"/>
    <w:pPr>
      <w:tabs>
        <w:tab w:val="center" w:pos="4513"/>
        <w:tab w:val="right" w:pos="9026"/>
      </w:tabs>
    </w:pPr>
  </w:style>
  <w:style w:type="character" w:customStyle="1" w:styleId="HeaderChar">
    <w:name w:val="Header Char"/>
    <w:link w:val="Header"/>
    <w:uiPriority w:val="99"/>
    <w:rsid w:val="00B320DA"/>
    <w:rPr>
      <w:sz w:val="22"/>
      <w:szCs w:val="22"/>
      <w:lang w:eastAsia="en-US"/>
    </w:rPr>
  </w:style>
  <w:style w:type="paragraph" w:styleId="Footer">
    <w:name w:val="footer"/>
    <w:basedOn w:val="Normal"/>
    <w:link w:val="FooterChar"/>
    <w:uiPriority w:val="99"/>
    <w:unhideWhenUsed/>
    <w:rsid w:val="00B320DA"/>
    <w:pPr>
      <w:tabs>
        <w:tab w:val="center" w:pos="4513"/>
        <w:tab w:val="right" w:pos="9026"/>
      </w:tabs>
    </w:pPr>
  </w:style>
  <w:style w:type="character" w:customStyle="1" w:styleId="FooterChar">
    <w:name w:val="Footer Char"/>
    <w:link w:val="Footer"/>
    <w:uiPriority w:val="99"/>
    <w:rsid w:val="00B320DA"/>
    <w:rPr>
      <w:sz w:val="22"/>
      <w:szCs w:val="22"/>
      <w:lang w:eastAsia="en-US"/>
    </w:rPr>
  </w:style>
  <w:style w:type="character" w:customStyle="1" w:styleId="Heading2Char">
    <w:name w:val="Heading 2 Char"/>
    <w:link w:val="Heading2"/>
    <w:uiPriority w:val="9"/>
    <w:semiHidden/>
    <w:rsid w:val="006021F6"/>
    <w:rPr>
      <w:rFonts w:ascii="Calibri Light" w:eastAsia="Times New Roman" w:hAnsi="Calibri Light" w:cs="Times New Roman"/>
      <w:b/>
      <w:bCs/>
      <w:i/>
      <w:iCs/>
      <w:sz w:val="28"/>
      <w:szCs w:val="28"/>
      <w:lang w:eastAsia="en-US"/>
    </w:rPr>
  </w:style>
  <w:style w:type="paragraph" w:customStyle="1" w:styleId="TableParagraph">
    <w:name w:val="Table Paragraph"/>
    <w:basedOn w:val="Normal"/>
    <w:uiPriority w:val="1"/>
    <w:qFormat/>
    <w:rsid w:val="006021F6"/>
    <w:pPr>
      <w:widowControl w:val="0"/>
      <w:autoSpaceDE w:val="0"/>
      <w:autoSpaceDN w:val="0"/>
      <w:adjustRightInd w:val="0"/>
      <w:spacing w:after="0" w:line="240" w:lineRule="auto"/>
    </w:pPr>
    <w:rPr>
      <w:rFonts w:ascii="Times New Roman" w:eastAsia="Times New Roman" w:hAnsi="Times New Roman"/>
      <w:sz w:val="24"/>
      <w:szCs w:val="24"/>
      <w:lang w:eastAsia="en-AU"/>
    </w:rPr>
  </w:style>
  <w:style w:type="paragraph" w:styleId="ListParagraph">
    <w:name w:val="List Paragraph"/>
    <w:basedOn w:val="Normal"/>
    <w:uiPriority w:val="1"/>
    <w:qFormat/>
    <w:rsid w:val="001A7869"/>
    <w:pPr>
      <w:widowControl w:val="0"/>
      <w:autoSpaceDE w:val="0"/>
      <w:autoSpaceDN w:val="0"/>
      <w:adjustRightInd w:val="0"/>
      <w:spacing w:after="0" w:line="240" w:lineRule="auto"/>
    </w:pPr>
    <w:rPr>
      <w:rFonts w:ascii="Times New Roman" w:eastAsia="Times New Roman" w:hAnsi="Times New Roman"/>
      <w:sz w:val="24"/>
      <w:szCs w:val="24"/>
      <w:lang w:eastAsia="en-AU"/>
    </w:rPr>
  </w:style>
  <w:style w:type="paragraph" w:styleId="BalloonText">
    <w:name w:val="Balloon Text"/>
    <w:basedOn w:val="Normal"/>
    <w:link w:val="BalloonTextChar"/>
    <w:uiPriority w:val="99"/>
    <w:semiHidden/>
    <w:unhideWhenUsed/>
    <w:rsid w:val="001A7869"/>
    <w:pPr>
      <w:widowControl w:val="0"/>
      <w:autoSpaceDE w:val="0"/>
      <w:autoSpaceDN w:val="0"/>
      <w:adjustRightInd w:val="0"/>
      <w:spacing w:after="0" w:line="240" w:lineRule="auto"/>
    </w:pPr>
    <w:rPr>
      <w:rFonts w:ascii="Segoe UI" w:eastAsia="Times New Roman" w:hAnsi="Segoe UI" w:cs="Segoe UI"/>
      <w:sz w:val="18"/>
      <w:szCs w:val="18"/>
      <w:lang w:eastAsia="en-AU"/>
    </w:rPr>
  </w:style>
  <w:style w:type="character" w:customStyle="1" w:styleId="BalloonTextChar">
    <w:name w:val="Balloon Text Char"/>
    <w:link w:val="BalloonText"/>
    <w:uiPriority w:val="99"/>
    <w:semiHidden/>
    <w:rsid w:val="001A7869"/>
    <w:rPr>
      <w:rFonts w:ascii="Segoe UI" w:eastAsia="Times New Roman" w:hAnsi="Segoe UI" w:cs="Segoe UI"/>
      <w:sz w:val="18"/>
      <w:szCs w:val="18"/>
    </w:rPr>
  </w:style>
  <w:style w:type="paragraph" w:styleId="FootnoteText">
    <w:name w:val="footnote text"/>
    <w:basedOn w:val="Normal"/>
    <w:link w:val="FootnoteTextChar"/>
    <w:semiHidden/>
    <w:unhideWhenUsed/>
    <w:rsid w:val="008D16E6"/>
    <w:rPr>
      <w:sz w:val="20"/>
      <w:szCs w:val="20"/>
    </w:rPr>
  </w:style>
  <w:style w:type="character" w:customStyle="1" w:styleId="FootnoteTextChar">
    <w:name w:val="Footnote Text Char"/>
    <w:link w:val="FootnoteText"/>
    <w:uiPriority w:val="99"/>
    <w:semiHidden/>
    <w:rsid w:val="008D16E6"/>
    <w:rPr>
      <w:lang w:eastAsia="en-US"/>
    </w:rPr>
  </w:style>
  <w:style w:type="character" w:styleId="FootnoteReference">
    <w:name w:val="footnote reference"/>
    <w:semiHidden/>
    <w:unhideWhenUsed/>
    <w:rsid w:val="008D16E6"/>
    <w:rPr>
      <w:vertAlign w:val="superscript"/>
    </w:rPr>
  </w:style>
  <w:style w:type="paragraph" w:styleId="Quote">
    <w:name w:val="Quote"/>
    <w:basedOn w:val="Normal"/>
    <w:next w:val="Normal"/>
    <w:link w:val="QuoteChar"/>
    <w:uiPriority w:val="29"/>
    <w:qFormat/>
    <w:rsid w:val="008D16E6"/>
    <w:pPr>
      <w:spacing w:before="200"/>
      <w:ind w:left="864" w:right="864"/>
      <w:jc w:val="center"/>
    </w:pPr>
    <w:rPr>
      <w:i/>
      <w:iCs/>
      <w:color w:val="404040"/>
    </w:rPr>
  </w:style>
  <w:style w:type="character" w:customStyle="1" w:styleId="QuoteChar">
    <w:name w:val="Quote Char"/>
    <w:link w:val="Quote"/>
    <w:uiPriority w:val="29"/>
    <w:rsid w:val="008D16E6"/>
    <w:rPr>
      <w:i/>
      <w:iCs/>
      <w:color w:val="404040"/>
      <w:sz w:val="22"/>
      <w:szCs w:val="22"/>
      <w:lang w:eastAsia="en-US"/>
    </w:rPr>
  </w:style>
  <w:style w:type="paragraph" w:styleId="NormalWeb">
    <w:name w:val="Normal (Web)"/>
    <w:basedOn w:val="Normal"/>
    <w:rsid w:val="0090441F"/>
    <w:pPr>
      <w:spacing w:before="100" w:beforeAutospacing="1" w:after="100" w:afterAutospacing="1" w:line="240" w:lineRule="auto"/>
    </w:pPr>
    <w:rPr>
      <w:rFonts w:ascii="Times New Roman" w:eastAsia="Times New Roman" w:hAnsi="Times New Roman"/>
      <w:sz w:val="24"/>
      <w:szCs w:val="24"/>
      <w:lang w:eastAsia="en-AU"/>
    </w:rPr>
  </w:style>
  <w:style w:type="paragraph" w:styleId="Caption">
    <w:name w:val="caption"/>
    <w:basedOn w:val="Normal"/>
    <w:next w:val="Normal"/>
    <w:qFormat/>
    <w:rsid w:val="00B70FD2"/>
    <w:pPr>
      <w:spacing w:after="0" w:line="240" w:lineRule="auto"/>
    </w:pPr>
    <w:rPr>
      <w:rFonts w:ascii="Times New Roman" w:eastAsia="Times New Roman" w:hAnsi="Times New Roman"/>
      <w:b/>
      <w:bCs/>
      <w:sz w:val="20"/>
      <w:szCs w:val="20"/>
      <w:lang w:eastAsia="en-AU"/>
    </w:rPr>
  </w:style>
</w:styles>
</file>

<file path=word/webSettings.xml><?xml version="1.0" encoding="utf-8"?>
<w:webSettings xmlns:r="http://schemas.openxmlformats.org/officeDocument/2006/relationships" xmlns:w="http://schemas.openxmlformats.org/wordprocessingml/2006/main">
  <w:divs>
    <w:div w:id="4018585">
      <w:bodyDiv w:val="1"/>
      <w:marLeft w:val="0"/>
      <w:marRight w:val="0"/>
      <w:marTop w:val="0"/>
      <w:marBottom w:val="0"/>
      <w:divBdr>
        <w:top w:val="none" w:sz="0" w:space="0" w:color="auto"/>
        <w:left w:val="none" w:sz="0" w:space="0" w:color="auto"/>
        <w:bottom w:val="none" w:sz="0" w:space="0" w:color="auto"/>
        <w:right w:val="none" w:sz="0" w:space="0" w:color="auto"/>
      </w:divBdr>
    </w:div>
    <w:div w:id="177894217">
      <w:bodyDiv w:val="1"/>
      <w:marLeft w:val="0"/>
      <w:marRight w:val="0"/>
      <w:marTop w:val="0"/>
      <w:marBottom w:val="0"/>
      <w:divBdr>
        <w:top w:val="none" w:sz="0" w:space="0" w:color="auto"/>
        <w:left w:val="none" w:sz="0" w:space="0" w:color="auto"/>
        <w:bottom w:val="none" w:sz="0" w:space="0" w:color="auto"/>
        <w:right w:val="none" w:sz="0" w:space="0" w:color="auto"/>
      </w:divBdr>
    </w:div>
    <w:div w:id="442267855">
      <w:bodyDiv w:val="1"/>
      <w:marLeft w:val="0"/>
      <w:marRight w:val="0"/>
      <w:marTop w:val="0"/>
      <w:marBottom w:val="0"/>
      <w:divBdr>
        <w:top w:val="none" w:sz="0" w:space="0" w:color="auto"/>
        <w:left w:val="none" w:sz="0" w:space="0" w:color="auto"/>
        <w:bottom w:val="none" w:sz="0" w:space="0" w:color="auto"/>
        <w:right w:val="none" w:sz="0" w:space="0" w:color="auto"/>
      </w:divBdr>
    </w:div>
    <w:div w:id="468792190">
      <w:bodyDiv w:val="1"/>
      <w:marLeft w:val="0"/>
      <w:marRight w:val="0"/>
      <w:marTop w:val="0"/>
      <w:marBottom w:val="0"/>
      <w:divBdr>
        <w:top w:val="none" w:sz="0" w:space="0" w:color="auto"/>
        <w:left w:val="none" w:sz="0" w:space="0" w:color="auto"/>
        <w:bottom w:val="none" w:sz="0" w:space="0" w:color="auto"/>
        <w:right w:val="none" w:sz="0" w:space="0" w:color="auto"/>
      </w:divBdr>
    </w:div>
    <w:div w:id="574972863">
      <w:bodyDiv w:val="1"/>
      <w:marLeft w:val="0"/>
      <w:marRight w:val="0"/>
      <w:marTop w:val="0"/>
      <w:marBottom w:val="0"/>
      <w:divBdr>
        <w:top w:val="none" w:sz="0" w:space="0" w:color="auto"/>
        <w:left w:val="none" w:sz="0" w:space="0" w:color="auto"/>
        <w:bottom w:val="none" w:sz="0" w:space="0" w:color="auto"/>
        <w:right w:val="none" w:sz="0" w:space="0" w:color="auto"/>
      </w:divBdr>
    </w:div>
    <w:div w:id="720904675">
      <w:bodyDiv w:val="1"/>
      <w:marLeft w:val="0"/>
      <w:marRight w:val="0"/>
      <w:marTop w:val="0"/>
      <w:marBottom w:val="0"/>
      <w:divBdr>
        <w:top w:val="none" w:sz="0" w:space="0" w:color="auto"/>
        <w:left w:val="none" w:sz="0" w:space="0" w:color="auto"/>
        <w:bottom w:val="none" w:sz="0" w:space="0" w:color="auto"/>
        <w:right w:val="none" w:sz="0" w:space="0" w:color="auto"/>
      </w:divBdr>
    </w:div>
    <w:div w:id="724523927">
      <w:bodyDiv w:val="1"/>
      <w:marLeft w:val="0"/>
      <w:marRight w:val="0"/>
      <w:marTop w:val="0"/>
      <w:marBottom w:val="0"/>
      <w:divBdr>
        <w:top w:val="none" w:sz="0" w:space="0" w:color="auto"/>
        <w:left w:val="none" w:sz="0" w:space="0" w:color="auto"/>
        <w:bottom w:val="none" w:sz="0" w:space="0" w:color="auto"/>
        <w:right w:val="none" w:sz="0" w:space="0" w:color="auto"/>
      </w:divBdr>
    </w:div>
    <w:div w:id="1115909132">
      <w:bodyDiv w:val="1"/>
      <w:marLeft w:val="0"/>
      <w:marRight w:val="0"/>
      <w:marTop w:val="0"/>
      <w:marBottom w:val="0"/>
      <w:divBdr>
        <w:top w:val="none" w:sz="0" w:space="0" w:color="auto"/>
        <w:left w:val="none" w:sz="0" w:space="0" w:color="auto"/>
        <w:bottom w:val="none" w:sz="0" w:space="0" w:color="auto"/>
        <w:right w:val="none" w:sz="0" w:space="0" w:color="auto"/>
      </w:divBdr>
    </w:div>
    <w:div w:id="1146312542">
      <w:bodyDiv w:val="1"/>
      <w:marLeft w:val="0"/>
      <w:marRight w:val="0"/>
      <w:marTop w:val="0"/>
      <w:marBottom w:val="0"/>
      <w:divBdr>
        <w:top w:val="none" w:sz="0" w:space="0" w:color="auto"/>
        <w:left w:val="none" w:sz="0" w:space="0" w:color="auto"/>
        <w:bottom w:val="none" w:sz="0" w:space="0" w:color="auto"/>
        <w:right w:val="none" w:sz="0" w:space="0" w:color="auto"/>
      </w:divBdr>
    </w:div>
    <w:div w:id="1181092569">
      <w:bodyDiv w:val="1"/>
      <w:marLeft w:val="0"/>
      <w:marRight w:val="0"/>
      <w:marTop w:val="0"/>
      <w:marBottom w:val="0"/>
      <w:divBdr>
        <w:top w:val="none" w:sz="0" w:space="0" w:color="auto"/>
        <w:left w:val="none" w:sz="0" w:space="0" w:color="auto"/>
        <w:bottom w:val="none" w:sz="0" w:space="0" w:color="auto"/>
        <w:right w:val="none" w:sz="0" w:space="0" w:color="auto"/>
      </w:divBdr>
    </w:div>
    <w:div w:id="1384404839">
      <w:bodyDiv w:val="1"/>
      <w:marLeft w:val="0"/>
      <w:marRight w:val="0"/>
      <w:marTop w:val="0"/>
      <w:marBottom w:val="0"/>
      <w:divBdr>
        <w:top w:val="none" w:sz="0" w:space="0" w:color="auto"/>
        <w:left w:val="none" w:sz="0" w:space="0" w:color="auto"/>
        <w:bottom w:val="none" w:sz="0" w:space="0" w:color="auto"/>
        <w:right w:val="none" w:sz="0" w:space="0" w:color="auto"/>
      </w:divBdr>
    </w:div>
    <w:div w:id="1439835579">
      <w:bodyDiv w:val="1"/>
      <w:marLeft w:val="0"/>
      <w:marRight w:val="0"/>
      <w:marTop w:val="0"/>
      <w:marBottom w:val="0"/>
      <w:divBdr>
        <w:top w:val="none" w:sz="0" w:space="0" w:color="auto"/>
        <w:left w:val="none" w:sz="0" w:space="0" w:color="auto"/>
        <w:bottom w:val="none" w:sz="0" w:space="0" w:color="auto"/>
        <w:right w:val="none" w:sz="0" w:space="0" w:color="auto"/>
      </w:divBdr>
    </w:div>
    <w:div w:id="1447197784">
      <w:bodyDiv w:val="1"/>
      <w:marLeft w:val="0"/>
      <w:marRight w:val="0"/>
      <w:marTop w:val="0"/>
      <w:marBottom w:val="0"/>
      <w:divBdr>
        <w:top w:val="none" w:sz="0" w:space="0" w:color="auto"/>
        <w:left w:val="none" w:sz="0" w:space="0" w:color="auto"/>
        <w:bottom w:val="none" w:sz="0" w:space="0" w:color="auto"/>
        <w:right w:val="none" w:sz="0" w:space="0" w:color="auto"/>
      </w:divBdr>
    </w:div>
    <w:div w:id="1607544863">
      <w:bodyDiv w:val="1"/>
      <w:marLeft w:val="0"/>
      <w:marRight w:val="0"/>
      <w:marTop w:val="0"/>
      <w:marBottom w:val="0"/>
      <w:divBdr>
        <w:top w:val="none" w:sz="0" w:space="0" w:color="auto"/>
        <w:left w:val="none" w:sz="0" w:space="0" w:color="auto"/>
        <w:bottom w:val="none" w:sz="0" w:space="0" w:color="auto"/>
        <w:right w:val="none" w:sz="0" w:space="0" w:color="auto"/>
      </w:divBdr>
    </w:div>
    <w:div w:id="1642807938">
      <w:bodyDiv w:val="1"/>
      <w:marLeft w:val="0"/>
      <w:marRight w:val="0"/>
      <w:marTop w:val="0"/>
      <w:marBottom w:val="0"/>
      <w:divBdr>
        <w:top w:val="none" w:sz="0" w:space="0" w:color="auto"/>
        <w:left w:val="none" w:sz="0" w:space="0" w:color="auto"/>
        <w:bottom w:val="none" w:sz="0" w:space="0" w:color="auto"/>
        <w:right w:val="none" w:sz="0" w:space="0" w:color="auto"/>
      </w:divBdr>
    </w:div>
    <w:div w:id="1693070776">
      <w:bodyDiv w:val="1"/>
      <w:marLeft w:val="0"/>
      <w:marRight w:val="0"/>
      <w:marTop w:val="0"/>
      <w:marBottom w:val="0"/>
      <w:divBdr>
        <w:top w:val="none" w:sz="0" w:space="0" w:color="auto"/>
        <w:left w:val="none" w:sz="0" w:space="0" w:color="auto"/>
        <w:bottom w:val="none" w:sz="0" w:space="0" w:color="auto"/>
        <w:right w:val="none" w:sz="0" w:space="0" w:color="auto"/>
      </w:divBdr>
    </w:div>
    <w:div w:id="1825660968">
      <w:bodyDiv w:val="1"/>
      <w:marLeft w:val="0"/>
      <w:marRight w:val="0"/>
      <w:marTop w:val="0"/>
      <w:marBottom w:val="0"/>
      <w:divBdr>
        <w:top w:val="none" w:sz="0" w:space="0" w:color="auto"/>
        <w:left w:val="none" w:sz="0" w:space="0" w:color="auto"/>
        <w:bottom w:val="none" w:sz="0" w:space="0" w:color="auto"/>
        <w:right w:val="none" w:sz="0" w:space="0" w:color="auto"/>
      </w:divBdr>
    </w:div>
    <w:div w:id="1970429805">
      <w:bodyDiv w:val="1"/>
      <w:marLeft w:val="0"/>
      <w:marRight w:val="0"/>
      <w:marTop w:val="0"/>
      <w:marBottom w:val="0"/>
      <w:divBdr>
        <w:top w:val="none" w:sz="0" w:space="0" w:color="auto"/>
        <w:left w:val="none" w:sz="0" w:space="0" w:color="auto"/>
        <w:bottom w:val="none" w:sz="0" w:space="0" w:color="auto"/>
        <w:right w:val="none" w:sz="0" w:space="0" w:color="auto"/>
      </w:divBdr>
    </w:div>
    <w:div w:id="2132627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http://www.diggerhistory.info/images/rar/Depot_Coy_Badge.jpg" TargetMode="External"/><Relationship Id="rId18" Type="http://schemas.openxmlformats.org/officeDocument/2006/relationships/image" Target="http://www.diggerhistory.info/images/terendak/terendak-ariel4.jpg" TargetMode="External"/><Relationship Id="rId26" Type="http://schemas.openxmlformats.org/officeDocument/2006/relationships/image" Target="media/image11.jpeg"/><Relationship Id="rId39" Type="http://schemas.openxmlformats.org/officeDocument/2006/relationships/image" Target="media/image19.png"/><Relationship Id="rId21" Type="http://schemas.openxmlformats.org/officeDocument/2006/relationships/image" Target="media/image8.png"/><Relationship Id="rId34" Type="http://schemas.openxmlformats.org/officeDocument/2006/relationships/image" Target="media/image17.jpeg"/><Relationship Id="rId42" Type="http://schemas.openxmlformats.org/officeDocument/2006/relationships/image" Target="media/image22.jpeg"/><Relationship Id="rId47" Type="http://schemas.openxmlformats.org/officeDocument/2006/relationships/image" Target="media/image26.png"/><Relationship Id="rId50" Type="http://schemas.openxmlformats.org/officeDocument/2006/relationships/image" Target="http://www.diggerhistory.info/images/rar/4rar-patch.jpg" TargetMode="External"/><Relationship Id="rId55" Type="http://schemas.openxmlformats.org/officeDocument/2006/relationships/footer" Target="footer1.xml"/><Relationship Id="rId63" Type="http://schemas.openxmlformats.org/officeDocument/2006/relationships/image" Target="media/image35.jpeg"/><Relationship Id="rId68" Type="http://schemas.openxmlformats.org/officeDocument/2006/relationships/image" Target="media/image38.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diggerhistory.info/images/diggers/4rar-borneo.jpg" TargetMode="External"/><Relationship Id="rId29" Type="http://schemas.openxmlformats.org/officeDocument/2006/relationships/image" Target="http://www.diggerhistory.info/images/rar/grunt.jp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http://www.diggerhistory.info/images/badges-rsb/rsb-oxidised2.gif" TargetMode="External"/><Relationship Id="rId24" Type="http://schemas.openxmlformats.org/officeDocument/2006/relationships/image" Target="media/image10.jpeg"/><Relationship Id="rId32" Type="http://schemas.openxmlformats.org/officeDocument/2006/relationships/image" Target="media/image15.png"/><Relationship Id="rId37" Type="http://schemas.openxmlformats.org/officeDocument/2006/relationships/image" Target="media/image18.jpeg"/><Relationship Id="rId40" Type="http://schemas.openxmlformats.org/officeDocument/2006/relationships/image" Target="media/image20.png"/><Relationship Id="rId45" Type="http://schemas.openxmlformats.org/officeDocument/2006/relationships/image" Target="media/image24.jpeg"/><Relationship Id="rId53" Type="http://schemas.openxmlformats.org/officeDocument/2006/relationships/image" Target="media/image30.jpeg"/><Relationship Id="rId58" Type="http://schemas.openxmlformats.org/officeDocument/2006/relationships/image" Target="media/image33.jpeg"/><Relationship Id="rId66" Type="http://schemas.openxmlformats.org/officeDocument/2006/relationships/image" Target="media/image36.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http://www.diggerhistory.info/images/rar/nz-hat-badge2.JPG" TargetMode="External"/><Relationship Id="rId28" Type="http://schemas.openxmlformats.org/officeDocument/2006/relationships/image" Target="media/image12.jpeg"/><Relationship Id="rId36" Type="http://schemas.openxmlformats.org/officeDocument/2006/relationships/hyperlink" Target="http://www.diggerhistory.info/images/rar/tunnel2.jpg" TargetMode="External"/><Relationship Id="rId49" Type="http://schemas.openxmlformats.org/officeDocument/2006/relationships/image" Target="media/image27.jpeg"/><Relationship Id="rId57" Type="http://schemas.openxmlformats.org/officeDocument/2006/relationships/image" Target="media/image32.jpeg"/><Relationship Id="rId61" Type="http://schemas.openxmlformats.org/officeDocument/2006/relationships/image" Target="media/image34.jpeg"/><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image" Target="media/image14.jpeg"/><Relationship Id="rId44" Type="http://schemas.openxmlformats.org/officeDocument/2006/relationships/image" Target="media/image23.jpeg"/><Relationship Id="rId52" Type="http://schemas.openxmlformats.org/officeDocument/2006/relationships/image" Target="media/image29.jpeg"/><Relationship Id="rId60" Type="http://schemas.openxmlformats.org/officeDocument/2006/relationships/hyperlink" Target="http://en.wikipedia.org/wiki/Australia" TargetMode="External"/><Relationship Id="rId65" Type="http://schemas.openxmlformats.org/officeDocument/2006/relationships/hyperlink" Target="http://en.wikipedia.org/wiki/Order_of_battle" TargetMode="External"/><Relationship Id="rId4" Type="http://schemas.openxmlformats.org/officeDocument/2006/relationships/settings" Target="settings.xml"/><Relationship Id="rId9" Type="http://schemas.openxmlformats.org/officeDocument/2006/relationships/hyperlink" Target="http://www.diggerhistory.info/00-pages-top-level/master-index.htm" TargetMode="External"/><Relationship Id="rId14" Type="http://schemas.openxmlformats.org/officeDocument/2006/relationships/image" Target="media/image4.jpeg"/><Relationship Id="rId22" Type="http://schemas.openxmlformats.org/officeDocument/2006/relationships/image" Target="media/image9.jpeg"/><Relationship Id="rId27" Type="http://schemas.openxmlformats.org/officeDocument/2006/relationships/hyperlink" Target="http://www.diggerhistory.info/images/helicopters/resupply-4rar.jpg" TargetMode="External"/><Relationship Id="rId30" Type="http://schemas.openxmlformats.org/officeDocument/2006/relationships/image" Target="media/image13.png"/><Relationship Id="rId35" Type="http://schemas.openxmlformats.org/officeDocument/2006/relationships/image" Target="http://www.diggerhistory.info/images/rar/bunker-op-coburg.jpg" TargetMode="External"/><Relationship Id="rId43" Type="http://schemas.openxmlformats.org/officeDocument/2006/relationships/hyperlink" Target="http://www.diggerhistory.info/images/flags/flag-4rar-nz.jpg" TargetMode="External"/><Relationship Id="rId48" Type="http://schemas.openxmlformats.org/officeDocument/2006/relationships/image" Target="http://www.cia.gov/cia/publications/factbook/maps/rw-map.gif" TargetMode="External"/><Relationship Id="rId56" Type="http://schemas.openxmlformats.org/officeDocument/2006/relationships/footer" Target="footer2.xml"/><Relationship Id="rId64" Type="http://schemas.openxmlformats.org/officeDocument/2006/relationships/hyperlink" Target="http://en.wikipedia.org/wiki/Timor_Leste" TargetMode="External"/><Relationship Id="rId69" Type="http://schemas.openxmlformats.org/officeDocument/2006/relationships/image" Target="media/image39.jpeg"/><Relationship Id="rId8" Type="http://schemas.openxmlformats.org/officeDocument/2006/relationships/image" Target="media/image1.png"/><Relationship Id="rId51" Type="http://schemas.openxmlformats.org/officeDocument/2006/relationships/image" Target="media/image28.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http://www.bobbuick.com/viet_nam/homefeb0.jpg" TargetMode="External"/><Relationship Id="rId33" Type="http://schemas.openxmlformats.org/officeDocument/2006/relationships/image" Target="media/image16.jpeg"/><Relationship Id="rId38" Type="http://schemas.openxmlformats.org/officeDocument/2006/relationships/image" Target="http://www.diggerhistory.info/images/rar/tunnel2-sm.jpg" TargetMode="External"/><Relationship Id="rId46" Type="http://schemas.openxmlformats.org/officeDocument/2006/relationships/image" Target="media/image25.png"/><Relationship Id="rId59" Type="http://schemas.openxmlformats.org/officeDocument/2006/relationships/hyperlink" Target="http://en.wikipedia.org/wiki/East_Timor_Special_Autonomy_Referendum" TargetMode="External"/><Relationship Id="rId67" Type="http://schemas.openxmlformats.org/officeDocument/2006/relationships/image" Target="media/image37.jpeg"/><Relationship Id="rId20" Type="http://schemas.openxmlformats.org/officeDocument/2006/relationships/image" Target="http://www.diggerhistory.info/images/ships/vung-tau-ferry.jpg" TargetMode="External"/><Relationship Id="rId41" Type="http://schemas.openxmlformats.org/officeDocument/2006/relationships/image" Target="media/image21.png"/><Relationship Id="rId54" Type="http://schemas.openxmlformats.org/officeDocument/2006/relationships/image" Target="media/image31.jpeg"/><Relationship Id="rId62" Type="http://schemas.openxmlformats.org/officeDocument/2006/relationships/hyperlink" Target="http://en.wikipedia.org/wiki/Unit_Citation_for_Gallantry" TargetMode="External"/><Relationship Id="rId70"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F06168-CCFF-4B77-8559-C05801EA8F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850</TotalTime>
  <Pages>1</Pages>
  <Words>23381</Words>
  <Characters>133278</Characters>
  <Application>Microsoft Office Word</Application>
  <DocSecurity>0</DocSecurity>
  <Lines>1110</Lines>
  <Paragraphs>312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156347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Derrill de Heer</dc:creator>
  <cp:keywords/>
  <dc:description/>
  <cp:lastModifiedBy>user</cp:lastModifiedBy>
  <cp:revision>64</cp:revision>
  <dcterms:created xsi:type="dcterms:W3CDTF">2016-04-02T01:27:00Z</dcterms:created>
  <dcterms:modified xsi:type="dcterms:W3CDTF">2019-02-26T16:58:00Z</dcterms:modified>
</cp:coreProperties>
</file>